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C67984" w:rsidRPr="008E4CB4" w14:paraId="55D7F97D" w14:textId="77777777" w:rsidTr="00AD3819">
        <w:trPr>
          <w:trHeight w:val="566"/>
          <w:jc w:val="center"/>
        </w:trPr>
        <w:tc>
          <w:tcPr>
            <w:tcW w:w="9493" w:type="dxa"/>
            <w:shd w:val="clear" w:color="auto" w:fill="D9D9D9"/>
          </w:tcPr>
          <w:p w14:paraId="0E13D260" w14:textId="77777777" w:rsidR="00C67984" w:rsidRPr="00647133" w:rsidRDefault="00C67984" w:rsidP="00AD3819">
            <w:pPr>
              <w:spacing w:after="0" w:line="240" w:lineRule="auto"/>
              <w:ind w:right="-2"/>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ANEXO II</w:t>
            </w:r>
          </w:p>
          <w:p w14:paraId="297A59E9" w14:textId="77777777" w:rsidR="00C67984" w:rsidRPr="008E4CB4" w:rsidRDefault="00C67984" w:rsidP="00AD3819">
            <w:pPr>
              <w:spacing w:after="0" w:line="240" w:lineRule="auto"/>
              <w:ind w:right="-2"/>
              <w:jc w:val="center"/>
              <w:rPr>
                <w:rFonts w:ascii="Cambria" w:eastAsia="Times New Roman" w:hAnsi="Cambria" w:cs="Arial"/>
                <w:sz w:val="24"/>
                <w:szCs w:val="24"/>
                <w:lang w:eastAsia="pt-BR"/>
              </w:rPr>
            </w:pPr>
            <w:r w:rsidRPr="00647133">
              <w:rPr>
                <w:rFonts w:ascii="Cambria" w:eastAsia="Times New Roman" w:hAnsi="Cambria" w:cs="Arial"/>
                <w:b/>
                <w:sz w:val="24"/>
                <w:szCs w:val="24"/>
                <w:lang w:eastAsia="pt-BR"/>
              </w:rPr>
              <w:t>MODELO REFERENCIAL DE CREDENCIAMENTO</w:t>
            </w:r>
          </w:p>
        </w:tc>
      </w:tr>
    </w:tbl>
    <w:p w14:paraId="598B12F1" w14:textId="77777777" w:rsidR="00C67984" w:rsidRPr="00EC23E8" w:rsidRDefault="00C67984" w:rsidP="00C67984">
      <w:pPr>
        <w:spacing w:after="0" w:line="240" w:lineRule="auto"/>
        <w:ind w:left="709" w:right="-2"/>
        <w:jc w:val="center"/>
        <w:rPr>
          <w:rFonts w:ascii="Cambria" w:eastAsia="Times New Roman" w:hAnsi="Cambria" w:cs="Times New Roman"/>
          <w:sz w:val="24"/>
          <w:szCs w:val="24"/>
          <w:lang w:eastAsia="pt-BR"/>
        </w:rPr>
      </w:pPr>
    </w:p>
    <w:p w14:paraId="47627BEB" w14:textId="77777777" w:rsidR="00C67984" w:rsidRPr="00EC23E8" w:rsidRDefault="00C67984" w:rsidP="00C67984">
      <w:pPr>
        <w:spacing w:after="0" w:line="240" w:lineRule="auto"/>
        <w:ind w:left="709" w:right="-2"/>
        <w:jc w:val="both"/>
        <w:rPr>
          <w:rFonts w:ascii="Cambria" w:eastAsia="Times New Roman" w:hAnsi="Cambria" w:cs="Arial"/>
          <w:b/>
          <w:sz w:val="24"/>
          <w:szCs w:val="24"/>
          <w:lang w:eastAsia="pt-BR"/>
        </w:rPr>
      </w:pPr>
    </w:p>
    <w:p w14:paraId="2838D471" w14:textId="77777777" w:rsidR="00C67984" w:rsidRPr="00EC23E8" w:rsidRDefault="00C67984" w:rsidP="00C67984">
      <w:pPr>
        <w:spacing w:after="0" w:line="240" w:lineRule="auto"/>
        <w:ind w:right="-2"/>
        <w:jc w:val="center"/>
        <w:rPr>
          <w:rFonts w:ascii="Cambria" w:eastAsia="Times New Roman" w:hAnsi="Cambria" w:cs="Times New Roman"/>
          <w:sz w:val="24"/>
          <w:szCs w:val="24"/>
          <w:lang w:eastAsia="pt-BR"/>
        </w:rPr>
      </w:pPr>
      <w:r w:rsidRPr="00EC23E8">
        <w:rPr>
          <w:rFonts w:ascii="Cambria" w:eastAsia="Times New Roman" w:hAnsi="Cambria" w:cs="Arial"/>
          <w:b/>
          <w:sz w:val="24"/>
          <w:szCs w:val="24"/>
          <w:lang w:eastAsia="pt-BR"/>
        </w:rPr>
        <w:t>REFERENCIAL DE CREDENCIAMENTO</w:t>
      </w:r>
    </w:p>
    <w:p w14:paraId="273AC65F" w14:textId="77777777" w:rsidR="00C67984" w:rsidRPr="00EC23E8" w:rsidRDefault="00C67984" w:rsidP="00C67984">
      <w:pPr>
        <w:spacing w:after="0" w:line="240" w:lineRule="auto"/>
        <w:ind w:right="-2"/>
        <w:jc w:val="both"/>
        <w:rPr>
          <w:rFonts w:ascii="Cambria" w:eastAsia="Times New Roman" w:hAnsi="Cambria" w:cs="Arial"/>
          <w:sz w:val="24"/>
          <w:szCs w:val="24"/>
          <w:lang w:eastAsia="pt-BR"/>
        </w:rPr>
      </w:pPr>
    </w:p>
    <w:p w14:paraId="14D903C1" w14:textId="539564A6" w:rsidR="00C67984" w:rsidRPr="00EC23E8" w:rsidRDefault="00C67984" w:rsidP="00C67984">
      <w:pPr>
        <w:spacing w:after="0" w:line="240" w:lineRule="auto"/>
        <w:ind w:right="-2"/>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Pelo presente instrumento,</w:t>
      </w:r>
      <w:r>
        <w:rPr>
          <w:rFonts w:ascii="Cambria" w:eastAsia="Times New Roman" w:hAnsi="Cambria" w:cs="Arial"/>
          <w:sz w:val="24"/>
          <w:szCs w:val="24"/>
          <w:lang w:eastAsia="pt-BR"/>
        </w:rPr>
        <w:t xml:space="preserve"> a</w:t>
      </w:r>
      <w:r w:rsidRPr="00DA3992">
        <w:rPr>
          <w:rFonts w:ascii="Cambria" w:eastAsia="Times New Roman" w:hAnsi="Cambria" w:cs="Arial"/>
          <w:sz w:val="24"/>
          <w:szCs w:val="24"/>
          <w:lang w:eastAsia="pt-BR"/>
        </w:rPr>
        <w:t xml:space="preserve">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sz w:val="24"/>
          <w:szCs w:val="24"/>
          <w:lang w:eastAsia="pt-BR"/>
        </w:rPr>
        <w:t xml:space="preserve">promove o credenciamento do (a) </w:t>
      </w:r>
      <w:r w:rsidRPr="00EC23E8">
        <w:rPr>
          <w:rFonts w:ascii="Cambria" w:eastAsia="Times New Roman" w:hAnsi="Cambria" w:cs="Arial"/>
          <w:sz w:val="24"/>
          <w:szCs w:val="24"/>
          <w:lang w:eastAsia="pt-BR"/>
        </w:rPr>
        <w:t>Senhor(a)</w:t>
      </w:r>
      <w:r>
        <w:rPr>
          <w:rFonts w:ascii="Cambria" w:eastAsia="Times New Roman" w:hAnsi="Cambria" w:cs="Arial"/>
          <w:sz w:val="24"/>
          <w:szCs w:val="24"/>
          <w:lang w:eastAsia="pt-BR"/>
        </w:rPr>
        <w:t>.......................................................</w:t>
      </w:r>
      <w:r w:rsidRPr="00EC23E8">
        <w:rPr>
          <w:rFonts w:ascii="Cambria" w:eastAsia="Times New Roman" w:hAnsi="Cambria" w:cs="Arial"/>
          <w:sz w:val="24"/>
          <w:szCs w:val="24"/>
          <w:lang w:eastAsia="pt-BR"/>
        </w:rPr>
        <w:t xml:space="preserve">, portador(a) da cédula de identidade nº </w:t>
      </w:r>
      <w:r>
        <w:rPr>
          <w:rFonts w:ascii="Cambria" w:eastAsia="Times New Roman" w:hAnsi="Cambria" w:cs="Arial"/>
          <w:sz w:val="24"/>
          <w:szCs w:val="24"/>
          <w:lang w:eastAsia="pt-BR"/>
        </w:rPr>
        <w:t>....................................</w:t>
      </w:r>
      <w:r w:rsidRPr="00EC23E8">
        <w:rPr>
          <w:rFonts w:ascii="Cambria" w:eastAsia="Times New Roman" w:hAnsi="Cambria" w:cs="Arial"/>
          <w:sz w:val="24"/>
          <w:szCs w:val="24"/>
          <w:lang w:eastAsia="pt-BR"/>
        </w:rPr>
        <w:t xml:space="preserve">, expedida pela _____/____, outorgando-lhe plenos poderes para representá-la </w:t>
      </w:r>
      <w:r>
        <w:rPr>
          <w:rFonts w:ascii="Cambria" w:eastAsia="Times New Roman" w:hAnsi="Cambria" w:cs="Arial"/>
          <w:sz w:val="24"/>
          <w:szCs w:val="24"/>
          <w:lang w:eastAsia="pt-BR"/>
        </w:rPr>
        <w:t xml:space="preserve">nos atos </w:t>
      </w:r>
      <w:r w:rsidRPr="00EC23E8">
        <w:rPr>
          <w:rFonts w:ascii="Cambria" w:eastAsia="Times New Roman" w:hAnsi="Cambria" w:cs="Arial"/>
          <w:sz w:val="24"/>
          <w:szCs w:val="24"/>
          <w:lang w:eastAsia="pt-BR"/>
        </w:rPr>
        <w:t>referente ao Edital nº 00</w:t>
      </w:r>
      <w:r>
        <w:rPr>
          <w:rFonts w:ascii="Cambria" w:eastAsia="Times New Roman" w:hAnsi="Cambria" w:cs="Arial"/>
          <w:sz w:val="24"/>
          <w:szCs w:val="24"/>
          <w:lang w:eastAsia="pt-BR"/>
        </w:rPr>
        <w:t>2</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S/20</w:t>
      </w:r>
      <w:r>
        <w:rPr>
          <w:rFonts w:ascii="Cambria" w:eastAsia="Times New Roman" w:hAnsi="Cambria" w:cs="Arial"/>
          <w:sz w:val="24"/>
          <w:szCs w:val="24"/>
          <w:lang w:eastAsia="pt-BR"/>
        </w:rPr>
        <w:t>23</w:t>
      </w:r>
      <w:r w:rsidRPr="00EC23E8">
        <w:rPr>
          <w:rFonts w:ascii="Cambria" w:eastAsia="Times New Roman" w:hAnsi="Cambria" w:cs="Arial"/>
          <w:sz w:val="24"/>
          <w:szCs w:val="24"/>
          <w:lang w:eastAsia="pt-BR"/>
        </w:rPr>
        <w:t xml:space="preserve">, podendo oferecer informações e complementações que se fizerem necessárias. </w:t>
      </w:r>
    </w:p>
    <w:p w14:paraId="6471C366" w14:textId="77777777" w:rsidR="00C67984" w:rsidRDefault="00C67984" w:rsidP="00C67984">
      <w:pPr>
        <w:spacing w:after="0" w:line="240" w:lineRule="auto"/>
        <w:ind w:right="-2"/>
        <w:jc w:val="both"/>
        <w:rPr>
          <w:rFonts w:ascii="Cambria" w:eastAsia="Times New Roman" w:hAnsi="Cambria" w:cs="Arial"/>
          <w:sz w:val="24"/>
          <w:szCs w:val="24"/>
          <w:lang w:eastAsia="pt-BR"/>
        </w:rPr>
      </w:pPr>
    </w:p>
    <w:p w14:paraId="7B621A69" w14:textId="77777777" w:rsidR="00C67984" w:rsidRPr="00EC23E8" w:rsidRDefault="00C67984" w:rsidP="00C67984">
      <w:pPr>
        <w:spacing w:after="0" w:line="240" w:lineRule="auto"/>
        <w:ind w:right="-2"/>
        <w:jc w:val="both"/>
        <w:rPr>
          <w:rFonts w:ascii="Cambria" w:eastAsia="Times New Roman" w:hAnsi="Cambria" w:cs="Arial"/>
          <w:sz w:val="24"/>
          <w:szCs w:val="24"/>
          <w:lang w:eastAsia="pt-BR"/>
        </w:rPr>
      </w:pPr>
    </w:p>
    <w:p w14:paraId="7D9C1FBB" w14:textId="77777777" w:rsidR="00C67984" w:rsidRPr="00EC23E8" w:rsidRDefault="00C67984" w:rsidP="00C67984">
      <w:pPr>
        <w:spacing w:after="0" w:line="240" w:lineRule="auto"/>
        <w:ind w:right="-2"/>
        <w:jc w:val="both"/>
        <w:rPr>
          <w:rFonts w:ascii="Cambria" w:eastAsia="Times New Roman" w:hAnsi="Cambria" w:cs="Arial"/>
          <w:sz w:val="24"/>
          <w:szCs w:val="24"/>
          <w:lang w:eastAsia="pt-BR"/>
        </w:rPr>
      </w:pPr>
    </w:p>
    <w:p w14:paraId="697A5738" w14:textId="77777777" w:rsidR="00C67984" w:rsidRPr="00EC23E8" w:rsidRDefault="00C67984" w:rsidP="00C67984">
      <w:pPr>
        <w:spacing w:after="0" w:line="240" w:lineRule="auto"/>
        <w:ind w:right="-2"/>
        <w:jc w:val="both"/>
        <w:rPr>
          <w:rFonts w:ascii="Cambria" w:eastAsia="Times New Roman" w:hAnsi="Cambria" w:cs="Arial"/>
          <w:sz w:val="24"/>
          <w:szCs w:val="24"/>
          <w:lang w:eastAsia="pt-BR"/>
        </w:rPr>
      </w:pPr>
    </w:p>
    <w:p w14:paraId="1570FD27" w14:textId="77777777" w:rsidR="00C67984" w:rsidRPr="00EC23E8" w:rsidRDefault="00C67984" w:rsidP="00C67984">
      <w:pPr>
        <w:spacing w:after="0" w:line="240" w:lineRule="auto"/>
        <w:ind w:right="-2"/>
        <w:jc w:val="right"/>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Ferraz de Vasconcelos _____de ______________ </w:t>
      </w:r>
      <w:proofErr w:type="spellStart"/>
      <w:r w:rsidRPr="00EC23E8">
        <w:rPr>
          <w:rFonts w:ascii="Cambria" w:eastAsia="Times New Roman" w:hAnsi="Cambria" w:cs="Arial"/>
          <w:sz w:val="24"/>
          <w:szCs w:val="24"/>
          <w:lang w:eastAsia="pt-BR"/>
        </w:rPr>
        <w:t>de</w:t>
      </w:r>
      <w:proofErr w:type="spellEnd"/>
      <w:r w:rsidRPr="00EC23E8">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23</w:t>
      </w:r>
      <w:r w:rsidRPr="00EC23E8">
        <w:rPr>
          <w:rFonts w:ascii="Cambria" w:eastAsia="Times New Roman" w:hAnsi="Cambria" w:cs="Arial"/>
          <w:sz w:val="24"/>
          <w:szCs w:val="24"/>
          <w:lang w:eastAsia="pt-BR"/>
        </w:rPr>
        <w:t xml:space="preserve">. </w:t>
      </w:r>
    </w:p>
    <w:p w14:paraId="2AAC73AC" w14:textId="77777777" w:rsidR="00C67984" w:rsidRPr="00EC23E8" w:rsidRDefault="00C67984" w:rsidP="00C67984">
      <w:pPr>
        <w:spacing w:after="0" w:line="240" w:lineRule="auto"/>
        <w:ind w:right="-2"/>
        <w:jc w:val="both"/>
        <w:rPr>
          <w:rFonts w:ascii="Cambria" w:eastAsia="Times New Roman" w:hAnsi="Cambria" w:cs="Arial"/>
          <w:sz w:val="24"/>
          <w:szCs w:val="24"/>
          <w:lang w:eastAsia="pt-BR"/>
        </w:rPr>
      </w:pPr>
    </w:p>
    <w:p w14:paraId="34DE514C" w14:textId="77777777" w:rsidR="00C67984" w:rsidRPr="00EC23E8" w:rsidRDefault="00C67984" w:rsidP="00C67984">
      <w:pPr>
        <w:spacing w:after="0" w:line="240" w:lineRule="auto"/>
        <w:ind w:right="-2"/>
        <w:jc w:val="both"/>
        <w:rPr>
          <w:rFonts w:ascii="Cambria" w:eastAsia="Times New Roman" w:hAnsi="Cambria" w:cs="Arial"/>
          <w:sz w:val="24"/>
          <w:szCs w:val="24"/>
          <w:lang w:eastAsia="pt-BR"/>
        </w:rPr>
      </w:pPr>
    </w:p>
    <w:p w14:paraId="4FE192D8" w14:textId="77777777" w:rsidR="00C67984" w:rsidRPr="00EC23E8" w:rsidRDefault="00C67984" w:rsidP="00C67984">
      <w:pPr>
        <w:spacing w:after="0" w:line="240" w:lineRule="auto"/>
        <w:ind w:right="-2"/>
        <w:jc w:val="center"/>
        <w:rPr>
          <w:rFonts w:ascii="Cambria" w:eastAsia="Times New Roman" w:hAnsi="Cambria" w:cs="Arial"/>
          <w:sz w:val="24"/>
          <w:szCs w:val="24"/>
          <w:lang w:eastAsia="pt-BR"/>
        </w:rPr>
      </w:pPr>
    </w:p>
    <w:p w14:paraId="1BCB5830" w14:textId="77777777" w:rsidR="00C67984" w:rsidRPr="00EC23E8" w:rsidRDefault="00C67984" w:rsidP="00C67984">
      <w:pPr>
        <w:spacing w:after="0" w:line="240" w:lineRule="auto"/>
        <w:ind w:left="567" w:right="-2"/>
        <w:jc w:val="center"/>
        <w:rPr>
          <w:rFonts w:ascii="Cambria" w:eastAsia="Times New Roman" w:hAnsi="Cambria" w:cs="Arial"/>
          <w:sz w:val="24"/>
          <w:szCs w:val="24"/>
          <w:lang w:eastAsia="pt-BR"/>
        </w:rPr>
      </w:pPr>
      <w:r>
        <w:rPr>
          <w:rFonts w:ascii="Cambria" w:eastAsia="Times New Roman" w:hAnsi="Cambria" w:cs="Arial"/>
          <w:sz w:val="24"/>
          <w:szCs w:val="24"/>
          <w:lang w:eastAsia="pt-BR"/>
        </w:rPr>
        <w:t>__</w:t>
      </w:r>
      <w:r w:rsidRPr="00EC23E8">
        <w:rPr>
          <w:rFonts w:ascii="Cambria" w:eastAsia="Times New Roman" w:hAnsi="Cambria" w:cs="Arial"/>
          <w:sz w:val="24"/>
          <w:szCs w:val="24"/>
          <w:lang w:eastAsia="pt-BR"/>
        </w:rPr>
        <w:t>______________________</w:t>
      </w:r>
      <w:r>
        <w:rPr>
          <w:rFonts w:ascii="Cambria" w:eastAsia="Times New Roman" w:hAnsi="Cambria" w:cs="Arial"/>
          <w:sz w:val="24"/>
          <w:szCs w:val="24"/>
          <w:lang w:eastAsia="pt-BR"/>
        </w:rPr>
        <w:t>____</w:t>
      </w:r>
      <w:r w:rsidRPr="00EC23E8">
        <w:rPr>
          <w:rFonts w:ascii="Cambria" w:eastAsia="Times New Roman" w:hAnsi="Cambria" w:cs="Arial"/>
          <w:sz w:val="24"/>
          <w:szCs w:val="24"/>
          <w:lang w:eastAsia="pt-BR"/>
        </w:rPr>
        <w:t>___________</w:t>
      </w:r>
      <w:r>
        <w:rPr>
          <w:rFonts w:ascii="Cambria" w:eastAsia="Times New Roman" w:hAnsi="Cambria" w:cs="Arial"/>
          <w:sz w:val="24"/>
          <w:szCs w:val="24"/>
          <w:lang w:eastAsia="pt-BR"/>
        </w:rPr>
        <w:t>_________</w:t>
      </w:r>
    </w:p>
    <w:p w14:paraId="6302FC9B" w14:textId="77777777" w:rsidR="00C67984" w:rsidRPr="00EC23E8" w:rsidRDefault="00C67984" w:rsidP="00C67984">
      <w:pPr>
        <w:spacing w:after="0" w:line="240" w:lineRule="auto"/>
        <w:ind w:left="567" w:right="-2"/>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 função e assinatura</w:t>
      </w:r>
    </w:p>
    <w:p w14:paraId="3F8C2565" w14:textId="77777777" w:rsidR="00C67984" w:rsidRPr="00EC23E8" w:rsidRDefault="00C67984" w:rsidP="00EC23E8">
      <w:pPr>
        <w:spacing w:after="0" w:line="240" w:lineRule="auto"/>
        <w:ind w:left="567" w:right="283"/>
        <w:jc w:val="center"/>
        <w:rPr>
          <w:rFonts w:ascii="Cambria" w:eastAsia="Times New Roman" w:hAnsi="Cambria" w:cs="Arial"/>
          <w:sz w:val="24"/>
          <w:szCs w:val="24"/>
          <w:lang w:eastAsia="pt-BR"/>
        </w:rPr>
      </w:pPr>
    </w:p>
    <w:p w14:paraId="2BCEFB36" w14:textId="3E8810F2" w:rsidR="00EC23E8" w:rsidRPr="00EC23E8" w:rsidRDefault="00EC23E8" w:rsidP="00EC23E8">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1"/>
      </w:tblGrid>
      <w:tr w:rsidR="00647133" w:rsidRPr="008E4CB4" w14:paraId="19A76BB0" w14:textId="77777777" w:rsidTr="00F30965">
        <w:trPr>
          <w:trHeight w:val="566"/>
          <w:jc w:val="center"/>
        </w:trPr>
        <w:tc>
          <w:tcPr>
            <w:tcW w:w="9351" w:type="dxa"/>
            <w:shd w:val="clear" w:color="auto" w:fill="D9D9D9"/>
          </w:tcPr>
          <w:p w14:paraId="251648FA" w14:textId="654A766B" w:rsidR="00647133" w:rsidRPr="008E4CB4" w:rsidRDefault="00647133"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881435">
              <w:rPr>
                <w:rFonts w:ascii="Cambria" w:eastAsia="Times New Roman" w:hAnsi="Cambria" w:cs="Arial"/>
                <w:b/>
                <w:sz w:val="24"/>
                <w:szCs w:val="24"/>
                <w:lang w:eastAsia="pt-BR"/>
              </w:rPr>
              <w:t>III</w:t>
            </w:r>
          </w:p>
          <w:p w14:paraId="3C9ACC96" w14:textId="4D5943D6" w:rsidR="00647133" w:rsidRPr="00881435" w:rsidRDefault="00647133"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sidR="00881435">
              <w:rPr>
                <w:rFonts w:ascii="Cambria" w:eastAsia="Times New Roman" w:hAnsi="Cambria" w:cs="Arial"/>
                <w:b/>
                <w:sz w:val="24"/>
                <w:szCs w:val="24"/>
                <w:lang w:eastAsia="pt-BR"/>
              </w:rPr>
              <w:t>PROPOSTA</w:t>
            </w:r>
          </w:p>
        </w:tc>
      </w:tr>
    </w:tbl>
    <w:p w14:paraId="7BA1B03D" w14:textId="77777777" w:rsidR="00647133" w:rsidRDefault="00647133" w:rsidP="007410EB">
      <w:pPr>
        <w:spacing w:after="0" w:line="240" w:lineRule="auto"/>
        <w:jc w:val="both"/>
        <w:rPr>
          <w:rFonts w:ascii="Cambria" w:eastAsia="Times New Roman" w:hAnsi="Cambria" w:cs="Arial"/>
          <w:sz w:val="24"/>
          <w:szCs w:val="24"/>
          <w:lang w:eastAsia="pt-BR"/>
        </w:rPr>
      </w:pPr>
    </w:p>
    <w:p w14:paraId="7D9A575B" w14:textId="77777777" w:rsidR="00647133" w:rsidRDefault="00647133" w:rsidP="007410EB">
      <w:pPr>
        <w:spacing w:after="0" w:line="240" w:lineRule="auto"/>
        <w:jc w:val="both"/>
        <w:rPr>
          <w:rFonts w:ascii="Cambria" w:eastAsia="Times New Roman" w:hAnsi="Cambria" w:cs="Arial"/>
          <w:sz w:val="24"/>
          <w:szCs w:val="24"/>
          <w:lang w:eastAsia="pt-BR"/>
        </w:rPr>
      </w:pPr>
    </w:p>
    <w:p w14:paraId="6336F702" w14:textId="2619153F" w:rsidR="00EC23E8" w:rsidRPr="00EC23E8" w:rsidRDefault="00EC23E8" w:rsidP="007410EB">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À Comissão de Seleção e Avaliação do Edital de Chamamento Público nº0</w:t>
      </w:r>
      <w:r w:rsidR="007410EB">
        <w:rPr>
          <w:rFonts w:ascii="Cambria" w:eastAsia="Times New Roman" w:hAnsi="Cambria" w:cs="Arial"/>
          <w:sz w:val="24"/>
          <w:szCs w:val="24"/>
          <w:lang w:eastAsia="pt-BR"/>
        </w:rPr>
        <w:t>0</w:t>
      </w:r>
      <w:r w:rsidR="007A110C">
        <w:rPr>
          <w:rFonts w:ascii="Cambria" w:eastAsia="Times New Roman" w:hAnsi="Cambria" w:cs="Arial"/>
          <w:sz w:val="24"/>
          <w:szCs w:val="24"/>
          <w:lang w:eastAsia="pt-BR"/>
        </w:rPr>
        <w:t>2</w:t>
      </w:r>
      <w:r w:rsidRPr="00EC23E8">
        <w:rPr>
          <w:rFonts w:ascii="Cambria" w:eastAsia="Times New Roman" w:hAnsi="Cambria" w:cs="Arial"/>
          <w:sz w:val="24"/>
          <w:szCs w:val="24"/>
          <w:lang w:eastAsia="pt-BR"/>
        </w:rPr>
        <w:t>/20</w:t>
      </w:r>
      <w:r w:rsidR="007410EB">
        <w:rPr>
          <w:rFonts w:ascii="Cambria" w:eastAsia="Times New Roman" w:hAnsi="Cambria" w:cs="Arial"/>
          <w:sz w:val="24"/>
          <w:szCs w:val="24"/>
          <w:lang w:eastAsia="pt-BR"/>
        </w:rPr>
        <w:t>2</w:t>
      </w:r>
      <w:r w:rsidR="007A110C">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-SM</w:t>
      </w:r>
      <w:r w:rsidR="007410EB">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w:t>
      </w:r>
    </w:p>
    <w:p w14:paraId="4EAEED67" w14:textId="77777777" w:rsidR="00EC23E8" w:rsidRDefault="00EC23E8" w:rsidP="007410EB">
      <w:pPr>
        <w:spacing w:after="0" w:line="240" w:lineRule="auto"/>
        <w:jc w:val="both"/>
        <w:outlineLvl w:val="0"/>
        <w:rPr>
          <w:rFonts w:ascii="Cambria" w:eastAsia="Times New Roman" w:hAnsi="Cambria" w:cs="Arial"/>
          <w:b/>
          <w:bCs/>
          <w:sz w:val="24"/>
          <w:szCs w:val="24"/>
          <w:lang w:eastAsia="pt-BR"/>
        </w:rPr>
      </w:pPr>
    </w:p>
    <w:p w14:paraId="4CA74885" w14:textId="77777777" w:rsidR="00AF39B6" w:rsidRPr="00EC23E8" w:rsidRDefault="00AF39B6" w:rsidP="007410EB">
      <w:pPr>
        <w:spacing w:after="0" w:line="240" w:lineRule="auto"/>
        <w:jc w:val="both"/>
        <w:outlineLvl w:val="0"/>
        <w:rPr>
          <w:rFonts w:ascii="Cambria" w:eastAsia="Times New Roman" w:hAnsi="Cambria" w:cs="Arial"/>
          <w:b/>
          <w:bCs/>
          <w:sz w:val="24"/>
          <w:szCs w:val="24"/>
          <w:lang w:eastAsia="pt-BR"/>
        </w:rPr>
      </w:pPr>
    </w:p>
    <w:p w14:paraId="27D674EA" w14:textId="452E1FFC" w:rsidR="00EC23E8" w:rsidRDefault="007410EB" w:rsidP="007410EB">
      <w:pPr>
        <w:spacing w:after="0" w:line="240" w:lineRule="auto"/>
        <w:jc w:val="both"/>
        <w:outlineLvl w:val="0"/>
        <w:rPr>
          <w:rFonts w:ascii="Cambria" w:eastAsia="Times New Roman" w:hAnsi="Cambria" w:cs="Arial"/>
          <w:b/>
          <w:bCs/>
          <w:sz w:val="24"/>
          <w:szCs w:val="24"/>
          <w:lang w:eastAsia="pt-BR"/>
        </w:rPr>
      </w:pPr>
      <w:r>
        <w:rPr>
          <w:rFonts w:ascii="Cambria" w:eastAsia="Times New Roman" w:hAnsi="Cambria" w:cs="Arial"/>
          <w:b/>
          <w:bCs/>
          <w:sz w:val="24"/>
          <w:szCs w:val="24"/>
          <w:lang w:eastAsia="pt-BR"/>
        </w:rPr>
        <w:t>CHAMAMENTO PÚBLICO</w:t>
      </w:r>
      <w:r w:rsidR="00EC23E8" w:rsidRPr="00EC23E8">
        <w:rPr>
          <w:rFonts w:ascii="Cambria" w:eastAsia="Times New Roman" w:hAnsi="Cambria" w:cs="Arial"/>
          <w:b/>
          <w:bCs/>
          <w:sz w:val="24"/>
          <w:szCs w:val="24"/>
          <w:lang w:eastAsia="pt-BR"/>
        </w:rPr>
        <w:t xml:space="preserve"> </w:t>
      </w:r>
      <w:r w:rsidR="00AF39B6">
        <w:rPr>
          <w:rFonts w:ascii="Cambria" w:eastAsia="Times New Roman" w:hAnsi="Cambria" w:cs="Arial"/>
          <w:b/>
          <w:bCs/>
          <w:sz w:val="24"/>
          <w:szCs w:val="24"/>
          <w:lang w:eastAsia="pt-BR"/>
        </w:rPr>
        <w:t>2023</w:t>
      </w:r>
    </w:p>
    <w:p w14:paraId="3DC5E233" w14:textId="77777777" w:rsidR="00AF39B6" w:rsidRPr="00EC23E8" w:rsidRDefault="00AF39B6" w:rsidP="007410EB">
      <w:pPr>
        <w:spacing w:after="0" w:line="240" w:lineRule="auto"/>
        <w:jc w:val="both"/>
        <w:outlineLvl w:val="0"/>
        <w:rPr>
          <w:rFonts w:ascii="Cambria" w:eastAsia="Times New Roman" w:hAnsi="Cambria" w:cs="Arial"/>
          <w:b/>
          <w:bCs/>
          <w:sz w:val="24"/>
          <w:szCs w:val="24"/>
          <w:lang w:eastAsia="pt-BR"/>
        </w:rPr>
      </w:pPr>
    </w:p>
    <w:p w14:paraId="69500F72" w14:textId="77777777" w:rsidR="00EC23E8" w:rsidRPr="00EC23E8" w:rsidRDefault="00EC23E8" w:rsidP="007410EB">
      <w:pPr>
        <w:spacing w:after="0" w:line="240" w:lineRule="auto"/>
        <w:jc w:val="both"/>
        <w:rPr>
          <w:rFonts w:ascii="Cambria" w:eastAsia="Times New Roman" w:hAnsi="Cambria" w:cs="Arial"/>
          <w:sz w:val="24"/>
          <w:szCs w:val="24"/>
          <w:lang w:eastAsia="pt-BR"/>
        </w:rPr>
      </w:pPr>
    </w:p>
    <w:p w14:paraId="63C0B960" w14:textId="4CA0B067" w:rsidR="00EC23E8" w:rsidRPr="00EC23E8" w:rsidRDefault="00887EA6" w:rsidP="007410EB">
      <w:pPr>
        <w:spacing w:after="0" w:line="240" w:lineRule="auto"/>
        <w:ind w:firstLine="1701"/>
        <w:jc w:val="both"/>
        <w:rPr>
          <w:rFonts w:ascii="Cambria" w:eastAsia="Times New Roman" w:hAnsi="Cambria" w:cs="Arial"/>
          <w:b/>
          <w:bCs/>
          <w:sz w:val="24"/>
          <w:szCs w:val="24"/>
          <w:lang w:eastAsia="pt-BR"/>
        </w:rPr>
      </w:pPr>
      <w:r w:rsidRPr="00DA3992">
        <w:rPr>
          <w:rFonts w:ascii="Cambria" w:eastAsia="Times New Roman" w:hAnsi="Cambria" w:cs="Arial"/>
          <w:sz w:val="24"/>
          <w:szCs w:val="24"/>
          <w:lang w:eastAsia="pt-BR"/>
        </w:rPr>
        <w:t>A (nome da OSC), pessoa jurídica de direito privado, inscrita no CNPJ/MF sob o n° ..........................................., por intermédio de seu representante legal, Senhor(a) ............................................................................................................................... portador(a) da Carteira da Cédula de Identidade RG nº................................................. e inscrito no CPF/MF sob o nº...................................</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ao participar do Chamamento Público nº 0</w:t>
      </w:r>
      <w:r>
        <w:rPr>
          <w:rFonts w:ascii="Cambria" w:eastAsia="Times New Roman" w:hAnsi="Cambria" w:cs="Arial"/>
          <w:sz w:val="24"/>
          <w:szCs w:val="24"/>
          <w:lang w:eastAsia="pt-BR"/>
        </w:rPr>
        <w:t>02</w:t>
      </w:r>
      <w:r w:rsidRPr="00EC23E8">
        <w:rPr>
          <w:rFonts w:ascii="Cambria" w:eastAsia="Times New Roman" w:hAnsi="Cambria" w:cs="Arial"/>
          <w:sz w:val="24"/>
          <w:szCs w:val="24"/>
          <w:lang w:eastAsia="pt-BR"/>
        </w:rPr>
        <w:t>/20</w:t>
      </w:r>
      <w:r>
        <w:rPr>
          <w:rFonts w:ascii="Cambria" w:eastAsia="Times New Roman" w:hAnsi="Cambria" w:cs="Arial"/>
          <w:sz w:val="24"/>
          <w:szCs w:val="24"/>
          <w:lang w:eastAsia="pt-BR"/>
        </w:rPr>
        <w:t>23</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w:t>
      </w:r>
      <w:r w:rsidRPr="007B7C55">
        <w:rPr>
          <w:rFonts w:ascii="Cambria" w:eastAsia="Times New Roman" w:hAnsi="Cambria" w:cs="Arial"/>
          <w:sz w:val="24"/>
          <w:szCs w:val="24"/>
          <w:lang w:eastAsia="pt-BR"/>
        </w:rPr>
        <w:t>que tem por objeto a s</w:t>
      </w:r>
      <w:r w:rsidRPr="007B7C55">
        <w:rPr>
          <w:rFonts w:ascii="Cambria" w:eastAsia="Times New Roman" w:hAnsi="Cambria" w:cs="Arial"/>
          <w:bCs/>
          <w:sz w:val="24"/>
          <w:szCs w:val="24"/>
          <w:lang w:eastAsia="pt-BR"/>
        </w:rPr>
        <w:t>eleção de propostas de trabalho para execução de serviços socioassistenciais de Proteção Social Básica,</w:t>
      </w:r>
      <w:r w:rsidRPr="007B7C55">
        <w:rPr>
          <w:rFonts w:ascii="Cambria" w:eastAsia="Times New Roman" w:hAnsi="Cambria" w:cs="Arial"/>
          <w:sz w:val="24"/>
          <w:szCs w:val="24"/>
          <w:lang w:eastAsia="pt-BR"/>
        </w:rPr>
        <w:t xml:space="preserve"> por meio da Secretaria Municipal Assistência Social – SMAS, a fim de utilizar os recursos públicos e estando de acordo com o disposto no presente edital, propõe o Serviço de Convivência e Fortalecimento de Vínculos</w:t>
      </w:r>
      <w:r w:rsidR="00EC23E8" w:rsidRPr="00EC23E8">
        <w:rPr>
          <w:rFonts w:ascii="Cambria" w:eastAsia="Times New Roman" w:hAnsi="Cambria" w:cs="Arial"/>
          <w:sz w:val="24"/>
          <w:szCs w:val="24"/>
          <w:lang w:eastAsia="pt-BR"/>
        </w:rPr>
        <w:t xml:space="preserve">, na modalidade para </w:t>
      </w:r>
      <w:r w:rsidR="002A2E88">
        <w:rPr>
          <w:rFonts w:ascii="Cambria" w:eastAsia="Times New Roman" w:hAnsi="Cambria" w:cs="Arial"/>
          <w:sz w:val="24"/>
          <w:szCs w:val="24"/>
          <w:lang w:eastAsia="pt-BR"/>
        </w:rPr>
        <w:t>P</w:t>
      </w:r>
      <w:r w:rsidR="00F30965">
        <w:rPr>
          <w:rFonts w:ascii="Cambria" w:eastAsia="Times New Roman" w:hAnsi="Cambria" w:cs="Arial"/>
          <w:sz w:val="24"/>
          <w:szCs w:val="24"/>
          <w:lang w:eastAsia="pt-BR"/>
        </w:rPr>
        <w:t xml:space="preserve">essoas </w:t>
      </w:r>
      <w:r w:rsidR="002A2E88">
        <w:rPr>
          <w:rFonts w:ascii="Cambria" w:eastAsia="Times New Roman" w:hAnsi="Cambria" w:cs="Arial"/>
          <w:sz w:val="24"/>
          <w:szCs w:val="24"/>
          <w:lang w:eastAsia="pt-BR"/>
        </w:rPr>
        <w:t>I</w:t>
      </w:r>
      <w:r w:rsidR="00F30965">
        <w:rPr>
          <w:rFonts w:ascii="Cambria" w:eastAsia="Times New Roman" w:hAnsi="Cambria" w:cs="Arial"/>
          <w:sz w:val="24"/>
          <w:szCs w:val="24"/>
          <w:lang w:eastAsia="pt-BR"/>
        </w:rPr>
        <w:t>dosas</w:t>
      </w:r>
      <w:r w:rsidR="00A05E10">
        <w:rPr>
          <w:rFonts w:ascii="Cambria" w:eastAsia="Times New Roman" w:hAnsi="Cambria" w:cs="Arial"/>
          <w:sz w:val="24"/>
          <w:szCs w:val="24"/>
          <w:lang w:eastAsia="pt-BR"/>
        </w:rPr>
        <w:t>.</w:t>
      </w:r>
    </w:p>
    <w:p w14:paraId="255077D0" w14:textId="77777777" w:rsidR="00EC23E8" w:rsidRPr="00EC23E8" w:rsidRDefault="00EC23E8" w:rsidP="007410EB">
      <w:pPr>
        <w:spacing w:after="0" w:line="240" w:lineRule="auto"/>
        <w:jc w:val="both"/>
        <w:outlineLvl w:val="0"/>
        <w:rPr>
          <w:rFonts w:ascii="Cambria" w:eastAsia="Times New Roman" w:hAnsi="Cambria" w:cs="Arial"/>
          <w:b/>
          <w:bCs/>
          <w:sz w:val="24"/>
          <w:szCs w:val="24"/>
          <w:lang w:eastAsia="pt-BR"/>
        </w:rPr>
      </w:pPr>
    </w:p>
    <w:p w14:paraId="1B11273A" w14:textId="77777777" w:rsidR="00EC23E8" w:rsidRPr="00EC23E8" w:rsidRDefault="00EC23E8" w:rsidP="007410EB">
      <w:pPr>
        <w:spacing w:after="0" w:line="240" w:lineRule="auto"/>
        <w:jc w:val="both"/>
        <w:outlineLvl w:val="0"/>
        <w:rPr>
          <w:rFonts w:ascii="Cambria" w:eastAsia="Times New Roman" w:hAnsi="Cambria" w:cs="Arial"/>
          <w:b/>
          <w:bCs/>
          <w:sz w:val="24"/>
          <w:szCs w:val="24"/>
          <w:lang w:eastAsia="pt-BR"/>
        </w:rPr>
      </w:pPr>
      <w:r w:rsidRPr="00EC23E8">
        <w:rPr>
          <w:rFonts w:ascii="Cambria" w:eastAsia="Times New Roman" w:hAnsi="Cambria" w:cs="Arial"/>
          <w:b/>
          <w:bCs/>
          <w:sz w:val="24"/>
          <w:szCs w:val="24"/>
          <w:lang w:eastAsia="pt-BR"/>
        </w:rPr>
        <w:t>Roteiro de Proposta</w:t>
      </w:r>
    </w:p>
    <w:p w14:paraId="7C1AAC8A" w14:textId="77777777" w:rsidR="00EC23E8" w:rsidRPr="00EC23E8" w:rsidRDefault="00EC23E8" w:rsidP="00EC23E8">
      <w:pPr>
        <w:spacing w:after="0" w:line="240" w:lineRule="auto"/>
        <w:jc w:val="center"/>
        <w:outlineLvl w:val="0"/>
        <w:rPr>
          <w:rFonts w:ascii="Cambria" w:eastAsia="Times New Roman" w:hAnsi="Cambria" w:cs="Arial"/>
          <w:sz w:val="24"/>
          <w:szCs w:val="24"/>
          <w:lang w:eastAsia="pt-BR"/>
        </w:rPr>
      </w:pPr>
    </w:p>
    <w:p w14:paraId="265A2D7C" w14:textId="44005531" w:rsidR="00EC23E8" w:rsidRPr="00EC23E8" w:rsidRDefault="00EC23E8" w:rsidP="00EC23E8">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Convivência e Fortalecimento de Vínculos </w:t>
      </w:r>
      <w:r w:rsidR="00617466">
        <w:rPr>
          <w:rFonts w:ascii="Cambria" w:eastAsia="Times New Roman" w:hAnsi="Cambria" w:cs="Arial"/>
          <w:sz w:val="24"/>
          <w:szCs w:val="24"/>
          <w:lang w:eastAsia="pt-BR"/>
        </w:rPr>
        <w:t xml:space="preserve">para </w:t>
      </w:r>
      <w:r w:rsidR="00A05E10">
        <w:rPr>
          <w:rFonts w:ascii="Cambria" w:eastAsia="Times New Roman" w:hAnsi="Cambria" w:cs="Arial"/>
          <w:sz w:val="24"/>
          <w:szCs w:val="24"/>
          <w:lang w:eastAsia="pt-BR"/>
        </w:rPr>
        <w:t>P</w:t>
      </w:r>
      <w:r w:rsidR="00617466">
        <w:rPr>
          <w:rFonts w:ascii="Cambria" w:eastAsia="Times New Roman" w:hAnsi="Cambria" w:cs="Arial"/>
          <w:sz w:val="24"/>
          <w:szCs w:val="24"/>
          <w:lang w:eastAsia="pt-BR"/>
        </w:rPr>
        <w:t xml:space="preserve">essoas </w:t>
      </w:r>
      <w:r w:rsidR="00A05E10">
        <w:rPr>
          <w:rFonts w:ascii="Cambria" w:eastAsia="Times New Roman" w:hAnsi="Cambria" w:cs="Arial"/>
          <w:sz w:val="24"/>
          <w:szCs w:val="24"/>
          <w:lang w:eastAsia="pt-BR"/>
        </w:rPr>
        <w:t>I</w:t>
      </w:r>
      <w:r w:rsidR="00617466">
        <w:rPr>
          <w:rFonts w:ascii="Cambria" w:eastAsia="Times New Roman" w:hAnsi="Cambria" w:cs="Arial"/>
          <w:sz w:val="24"/>
          <w:szCs w:val="24"/>
          <w:lang w:eastAsia="pt-BR"/>
        </w:rPr>
        <w:t>dosas</w:t>
      </w:r>
    </w:p>
    <w:p w14:paraId="6C8FB18E" w14:textId="77777777" w:rsidR="00EC23E8" w:rsidRPr="00EC23E8" w:rsidRDefault="00EC23E8" w:rsidP="00EC23E8">
      <w:pPr>
        <w:spacing w:after="0" w:line="240" w:lineRule="auto"/>
        <w:jc w:val="center"/>
        <w:outlineLvl w:val="0"/>
        <w:rPr>
          <w:rFonts w:ascii="Cambria" w:eastAsia="Times New Roman" w:hAnsi="Cambria" w:cs="Arial"/>
          <w:sz w:val="24"/>
          <w:szCs w:val="24"/>
          <w:lang w:eastAsia="pt-B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1144"/>
        <w:gridCol w:w="2127"/>
        <w:gridCol w:w="1842"/>
        <w:gridCol w:w="1843"/>
        <w:gridCol w:w="1836"/>
      </w:tblGrid>
      <w:tr w:rsidR="00B7599E" w:rsidRPr="00B7599E" w14:paraId="5C6E6CCC" w14:textId="77777777" w:rsidTr="00B7599E">
        <w:tc>
          <w:tcPr>
            <w:tcW w:w="557" w:type="dxa"/>
            <w:tcBorders>
              <w:top w:val="single" w:sz="4" w:space="0" w:color="auto"/>
              <w:left w:val="single" w:sz="4" w:space="0" w:color="auto"/>
              <w:bottom w:val="single" w:sz="4" w:space="0" w:color="auto"/>
              <w:right w:val="single" w:sz="4" w:space="0" w:color="auto"/>
            </w:tcBorders>
          </w:tcPr>
          <w:p w14:paraId="217CE185"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p>
        </w:tc>
        <w:tc>
          <w:tcPr>
            <w:tcW w:w="1144" w:type="dxa"/>
            <w:tcBorders>
              <w:top w:val="single" w:sz="4" w:space="0" w:color="auto"/>
              <w:left w:val="single" w:sz="4" w:space="0" w:color="auto"/>
              <w:bottom w:val="single" w:sz="4" w:space="0" w:color="auto"/>
              <w:right w:val="single" w:sz="4" w:space="0" w:color="auto"/>
            </w:tcBorders>
            <w:hideMark/>
          </w:tcPr>
          <w:p w14:paraId="4EE4751F"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Unidade</w:t>
            </w:r>
          </w:p>
        </w:tc>
        <w:tc>
          <w:tcPr>
            <w:tcW w:w="2127" w:type="dxa"/>
            <w:tcBorders>
              <w:top w:val="single" w:sz="4" w:space="0" w:color="auto"/>
              <w:left w:val="single" w:sz="4" w:space="0" w:color="auto"/>
              <w:bottom w:val="single" w:sz="4" w:space="0" w:color="auto"/>
              <w:right w:val="single" w:sz="4" w:space="0" w:color="auto"/>
            </w:tcBorders>
            <w:hideMark/>
          </w:tcPr>
          <w:p w14:paraId="2D6DFCE1"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Area de Abrangência</w:t>
            </w:r>
          </w:p>
        </w:tc>
        <w:tc>
          <w:tcPr>
            <w:tcW w:w="1842" w:type="dxa"/>
            <w:tcBorders>
              <w:top w:val="single" w:sz="4" w:space="0" w:color="auto"/>
              <w:left w:val="single" w:sz="4" w:space="0" w:color="auto"/>
              <w:bottom w:val="single" w:sz="4" w:space="0" w:color="auto"/>
              <w:right w:val="single" w:sz="4" w:space="0" w:color="auto"/>
            </w:tcBorders>
            <w:hideMark/>
          </w:tcPr>
          <w:p w14:paraId="6F8B1CAD"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Vagas diárias</w:t>
            </w:r>
          </w:p>
        </w:tc>
        <w:tc>
          <w:tcPr>
            <w:tcW w:w="1843" w:type="dxa"/>
            <w:tcBorders>
              <w:top w:val="single" w:sz="4" w:space="0" w:color="auto"/>
              <w:left w:val="single" w:sz="4" w:space="0" w:color="auto"/>
              <w:bottom w:val="single" w:sz="4" w:space="0" w:color="auto"/>
              <w:right w:val="single" w:sz="4" w:space="0" w:color="auto"/>
            </w:tcBorders>
            <w:hideMark/>
          </w:tcPr>
          <w:p w14:paraId="46D809FD"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Vagas semanais</w:t>
            </w:r>
          </w:p>
        </w:tc>
        <w:tc>
          <w:tcPr>
            <w:tcW w:w="1836" w:type="dxa"/>
            <w:tcBorders>
              <w:top w:val="single" w:sz="4" w:space="0" w:color="auto"/>
              <w:left w:val="single" w:sz="4" w:space="0" w:color="auto"/>
              <w:bottom w:val="single" w:sz="4" w:space="0" w:color="auto"/>
              <w:right w:val="single" w:sz="4" w:space="0" w:color="auto"/>
            </w:tcBorders>
            <w:hideMark/>
          </w:tcPr>
          <w:p w14:paraId="69041389"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Faixa etária</w:t>
            </w:r>
          </w:p>
        </w:tc>
      </w:tr>
      <w:tr w:rsidR="00B7599E" w:rsidRPr="00B7599E" w14:paraId="5FFA6801" w14:textId="77777777" w:rsidTr="00B7599E">
        <w:tc>
          <w:tcPr>
            <w:tcW w:w="557" w:type="dxa"/>
            <w:tcBorders>
              <w:top w:val="single" w:sz="4" w:space="0" w:color="auto"/>
              <w:left w:val="single" w:sz="4" w:space="0" w:color="auto"/>
              <w:bottom w:val="single" w:sz="4" w:space="0" w:color="auto"/>
              <w:right w:val="single" w:sz="4" w:space="0" w:color="auto"/>
            </w:tcBorders>
          </w:tcPr>
          <w:p w14:paraId="1350BBE2"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p>
        </w:tc>
        <w:tc>
          <w:tcPr>
            <w:tcW w:w="1144" w:type="dxa"/>
            <w:tcBorders>
              <w:top w:val="single" w:sz="4" w:space="0" w:color="auto"/>
              <w:left w:val="single" w:sz="4" w:space="0" w:color="auto"/>
              <w:bottom w:val="single" w:sz="4" w:space="0" w:color="auto"/>
              <w:right w:val="single" w:sz="4" w:space="0" w:color="auto"/>
            </w:tcBorders>
            <w:hideMark/>
          </w:tcPr>
          <w:p w14:paraId="1B44848D"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I</w:t>
            </w:r>
          </w:p>
        </w:tc>
        <w:tc>
          <w:tcPr>
            <w:tcW w:w="2127" w:type="dxa"/>
            <w:tcBorders>
              <w:top w:val="single" w:sz="4" w:space="0" w:color="auto"/>
              <w:left w:val="single" w:sz="4" w:space="0" w:color="auto"/>
              <w:bottom w:val="single" w:sz="4" w:space="0" w:color="auto"/>
              <w:right w:val="single" w:sz="4" w:space="0" w:color="auto"/>
            </w:tcBorders>
            <w:hideMark/>
          </w:tcPr>
          <w:p w14:paraId="2E9DD896"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CRAS - Centro</w:t>
            </w:r>
          </w:p>
        </w:tc>
        <w:tc>
          <w:tcPr>
            <w:tcW w:w="1842" w:type="dxa"/>
            <w:tcBorders>
              <w:top w:val="single" w:sz="4" w:space="0" w:color="auto"/>
              <w:left w:val="single" w:sz="4" w:space="0" w:color="auto"/>
              <w:bottom w:val="single" w:sz="4" w:space="0" w:color="auto"/>
              <w:right w:val="single" w:sz="4" w:space="0" w:color="auto"/>
            </w:tcBorders>
            <w:hideMark/>
          </w:tcPr>
          <w:p w14:paraId="788AB147"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50</w:t>
            </w:r>
          </w:p>
        </w:tc>
        <w:tc>
          <w:tcPr>
            <w:tcW w:w="1843" w:type="dxa"/>
            <w:tcBorders>
              <w:top w:val="single" w:sz="4" w:space="0" w:color="auto"/>
              <w:left w:val="single" w:sz="4" w:space="0" w:color="auto"/>
              <w:bottom w:val="single" w:sz="4" w:space="0" w:color="auto"/>
              <w:right w:val="single" w:sz="4" w:space="0" w:color="auto"/>
            </w:tcBorders>
            <w:hideMark/>
          </w:tcPr>
          <w:p w14:paraId="7BBFF93C"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250</w:t>
            </w:r>
          </w:p>
        </w:tc>
        <w:tc>
          <w:tcPr>
            <w:tcW w:w="1836" w:type="dxa"/>
            <w:tcBorders>
              <w:top w:val="single" w:sz="4" w:space="0" w:color="auto"/>
              <w:left w:val="single" w:sz="4" w:space="0" w:color="auto"/>
              <w:bottom w:val="single" w:sz="4" w:space="0" w:color="auto"/>
              <w:right w:val="single" w:sz="4" w:space="0" w:color="auto"/>
            </w:tcBorders>
            <w:hideMark/>
          </w:tcPr>
          <w:p w14:paraId="0EC96A29"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Acima de 60 anos</w:t>
            </w:r>
          </w:p>
        </w:tc>
      </w:tr>
      <w:tr w:rsidR="00B7599E" w:rsidRPr="00B7599E" w14:paraId="3F01D834" w14:textId="77777777" w:rsidTr="00B7599E">
        <w:tc>
          <w:tcPr>
            <w:tcW w:w="557" w:type="dxa"/>
            <w:tcBorders>
              <w:top w:val="single" w:sz="4" w:space="0" w:color="auto"/>
              <w:left w:val="single" w:sz="4" w:space="0" w:color="auto"/>
              <w:bottom w:val="single" w:sz="4" w:space="0" w:color="auto"/>
              <w:right w:val="single" w:sz="4" w:space="0" w:color="auto"/>
            </w:tcBorders>
          </w:tcPr>
          <w:p w14:paraId="2474E8A6"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p>
        </w:tc>
        <w:tc>
          <w:tcPr>
            <w:tcW w:w="1144" w:type="dxa"/>
            <w:tcBorders>
              <w:top w:val="single" w:sz="4" w:space="0" w:color="auto"/>
              <w:left w:val="single" w:sz="4" w:space="0" w:color="auto"/>
              <w:bottom w:val="single" w:sz="4" w:space="0" w:color="auto"/>
              <w:right w:val="single" w:sz="4" w:space="0" w:color="auto"/>
            </w:tcBorders>
            <w:hideMark/>
          </w:tcPr>
          <w:p w14:paraId="340DEC91"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II</w:t>
            </w:r>
          </w:p>
        </w:tc>
        <w:tc>
          <w:tcPr>
            <w:tcW w:w="2127" w:type="dxa"/>
            <w:tcBorders>
              <w:top w:val="single" w:sz="4" w:space="0" w:color="auto"/>
              <w:left w:val="single" w:sz="4" w:space="0" w:color="auto"/>
              <w:bottom w:val="single" w:sz="4" w:space="0" w:color="auto"/>
              <w:right w:val="single" w:sz="4" w:space="0" w:color="auto"/>
            </w:tcBorders>
            <w:hideMark/>
          </w:tcPr>
          <w:p w14:paraId="15393C5D"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CRAS - Vila Margarida</w:t>
            </w:r>
          </w:p>
        </w:tc>
        <w:tc>
          <w:tcPr>
            <w:tcW w:w="1842" w:type="dxa"/>
            <w:tcBorders>
              <w:top w:val="single" w:sz="4" w:space="0" w:color="auto"/>
              <w:left w:val="single" w:sz="4" w:space="0" w:color="auto"/>
              <w:bottom w:val="single" w:sz="4" w:space="0" w:color="auto"/>
              <w:right w:val="single" w:sz="4" w:space="0" w:color="auto"/>
            </w:tcBorders>
            <w:hideMark/>
          </w:tcPr>
          <w:p w14:paraId="4FCD6C6A"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50</w:t>
            </w:r>
          </w:p>
        </w:tc>
        <w:tc>
          <w:tcPr>
            <w:tcW w:w="1843" w:type="dxa"/>
            <w:tcBorders>
              <w:top w:val="single" w:sz="4" w:space="0" w:color="auto"/>
              <w:left w:val="single" w:sz="4" w:space="0" w:color="auto"/>
              <w:bottom w:val="single" w:sz="4" w:space="0" w:color="auto"/>
              <w:right w:val="single" w:sz="4" w:space="0" w:color="auto"/>
            </w:tcBorders>
            <w:hideMark/>
          </w:tcPr>
          <w:p w14:paraId="16C4F3EE"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250</w:t>
            </w:r>
          </w:p>
        </w:tc>
        <w:tc>
          <w:tcPr>
            <w:tcW w:w="1836" w:type="dxa"/>
            <w:tcBorders>
              <w:top w:val="single" w:sz="4" w:space="0" w:color="auto"/>
              <w:left w:val="single" w:sz="4" w:space="0" w:color="auto"/>
              <w:bottom w:val="single" w:sz="4" w:space="0" w:color="auto"/>
              <w:right w:val="single" w:sz="4" w:space="0" w:color="auto"/>
            </w:tcBorders>
            <w:hideMark/>
          </w:tcPr>
          <w:p w14:paraId="1CCEA7A3" w14:textId="77777777" w:rsidR="00B7599E" w:rsidRPr="00B7599E" w:rsidRDefault="00B7599E" w:rsidP="00B7599E">
            <w:pPr>
              <w:spacing w:after="0" w:line="240" w:lineRule="auto"/>
              <w:jc w:val="center"/>
              <w:outlineLvl w:val="0"/>
              <w:rPr>
                <w:rFonts w:ascii="Cambria" w:eastAsia="Times New Roman" w:hAnsi="Cambria" w:cs="Arial"/>
                <w:b/>
                <w:bCs/>
                <w:sz w:val="24"/>
                <w:szCs w:val="24"/>
                <w:lang w:eastAsia="pt-BR"/>
              </w:rPr>
            </w:pPr>
            <w:r w:rsidRPr="00B7599E">
              <w:rPr>
                <w:rFonts w:ascii="Cambria" w:eastAsia="Times New Roman" w:hAnsi="Cambria" w:cs="Arial"/>
                <w:b/>
                <w:bCs/>
                <w:sz w:val="24"/>
                <w:szCs w:val="24"/>
                <w:lang w:eastAsia="pt-BR"/>
              </w:rPr>
              <w:t>Acima de 60 anos</w:t>
            </w:r>
          </w:p>
        </w:tc>
      </w:tr>
    </w:tbl>
    <w:p w14:paraId="5F9B87AD" w14:textId="6DCD70A2" w:rsidR="00EC23E8" w:rsidRDefault="00EC23E8" w:rsidP="00EC23E8">
      <w:pPr>
        <w:spacing w:after="0" w:line="240" w:lineRule="auto"/>
        <w:jc w:val="center"/>
        <w:outlineLvl w:val="0"/>
        <w:rPr>
          <w:rFonts w:ascii="Cambria" w:eastAsia="Times New Roman" w:hAnsi="Cambria" w:cs="Arial"/>
          <w:b/>
          <w:bCs/>
          <w:sz w:val="24"/>
          <w:szCs w:val="24"/>
          <w:lang w:eastAsia="pt-BR"/>
        </w:rPr>
      </w:pPr>
    </w:p>
    <w:p w14:paraId="7D66E9F0" w14:textId="70299C63" w:rsidR="00B7599E" w:rsidRDefault="00B7599E" w:rsidP="00EC23E8">
      <w:pPr>
        <w:spacing w:after="0" w:line="240" w:lineRule="auto"/>
        <w:jc w:val="center"/>
        <w:outlineLvl w:val="0"/>
        <w:rPr>
          <w:rFonts w:ascii="Cambria" w:eastAsia="Times New Roman" w:hAnsi="Cambria" w:cs="Arial"/>
          <w:b/>
          <w:bCs/>
          <w:sz w:val="24"/>
          <w:szCs w:val="24"/>
          <w:lang w:eastAsia="pt-BR"/>
        </w:rPr>
      </w:pPr>
    </w:p>
    <w:p w14:paraId="07617A14" w14:textId="77777777" w:rsidR="00B7599E" w:rsidRPr="00EC23E8" w:rsidRDefault="00B7599E" w:rsidP="00EC23E8">
      <w:pPr>
        <w:spacing w:after="0" w:line="240" w:lineRule="auto"/>
        <w:jc w:val="center"/>
        <w:outlineLvl w:val="0"/>
        <w:rPr>
          <w:rFonts w:ascii="Cambria" w:eastAsia="Times New Roman" w:hAnsi="Cambria" w:cs="Arial"/>
          <w:b/>
          <w:bCs/>
          <w:sz w:val="24"/>
          <w:szCs w:val="24"/>
          <w:lang w:eastAsia="pt-BR"/>
        </w:rPr>
      </w:pPr>
    </w:p>
    <w:p w14:paraId="7FA5EFD5" w14:textId="75C279AD" w:rsidR="007410EB" w:rsidRDefault="007410EB">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72DC2B26" w14:textId="77777777" w:rsidR="002C7ED5" w:rsidRPr="00EC23E8" w:rsidRDefault="002C7ED5" w:rsidP="002C7ED5">
      <w:pPr>
        <w:spacing w:after="0" w:line="240" w:lineRule="auto"/>
        <w:jc w:val="center"/>
        <w:outlineLvl w:val="0"/>
        <w:rPr>
          <w:rFonts w:ascii="Cambria" w:eastAsia="Times New Roman" w:hAnsi="Cambria" w:cs="Arial"/>
          <w:b/>
          <w:bCs/>
          <w:sz w:val="24"/>
          <w:szCs w:val="24"/>
          <w:lang w:eastAsia="pt-BR"/>
        </w:rPr>
      </w:pPr>
      <w:r>
        <w:rPr>
          <w:rFonts w:ascii="Cambria" w:eastAsia="Times New Roman" w:hAnsi="Cambria" w:cs="Arial"/>
          <w:b/>
          <w:sz w:val="24"/>
          <w:szCs w:val="24"/>
          <w:lang w:eastAsia="pt-BR"/>
        </w:rPr>
        <w:lastRenderedPageBreak/>
        <w:t xml:space="preserve">ANEXO III - </w:t>
      </w:r>
      <w:r w:rsidRPr="00EC23E8">
        <w:rPr>
          <w:rFonts w:ascii="Cambria" w:eastAsia="Times New Roman" w:hAnsi="Cambria" w:cs="Arial"/>
          <w:b/>
          <w:sz w:val="24"/>
          <w:szCs w:val="24"/>
          <w:lang w:eastAsia="pt-BR"/>
        </w:rPr>
        <w:t xml:space="preserve">Bloco I - </w:t>
      </w:r>
      <w:r w:rsidRPr="00EC23E8">
        <w:rPr>
          <w:rFonts w:ascii="Cambria" w:eastAsia="Times New Roman" w:hAnsi="Cambria" w:cs="Arial"/>
          <w:b/>
          <w:bCs/>
          <w:sz w:val="24"/>
          <w:szCs w:val="24"/>
          <w:lang w:eastAsia="pt-BR"/>
        </w:rPr>
        <w:t xml:space="preserve">Dados da </w:t>
      </w:r>
      <w:r>
        <w:rPr>
          <w:rFonts w:ascii="Cambria" w:eastAsia="Times New Roman" w:hAnsi="Cambria" w:cs="Arial"/>
          <w:b/>
          <w:bCs/>
          <w:sz w:val="24"/>
          <w:szCs w:val="24"/>
          <w:lang w:eastAsia="pt-BR"/>
        </w:rPr>
        <w:t>Organização</w:t>
      </w:r>
    </w:p>
    <w:p w14:paraId="037051AF"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06FA6A3D" w14:textId="77777777" w:rsidR="002C7ED5" w:rsidRPr="00EC23E8" w:rsidRDefault="002C7ED5" w:rsidP="002C7ED5">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sz w:val="24"/>
          <w:szCs w:val="24"/>
          <w:lang w:eastAsia="pt-BR"/>
        </w:rPr>
        <w:t>1. Identificação</w:t>
      </w:r>
    </w:p>
    <w:tbl>
      <w:tblPr>
        <w:tblW w:w="5000" w:type="pct"/>
        <w:tblBorders>
          <w:top w:val="dotted" w:sz="4" w:space="0" w:color="auto"/>
          <w:left w:val="dotted" w:sz="4" w:space="0" w:color="auto"/>
          <w:bottom w:val="dotted" w:sz="4" w:space="0" w:color="auto"/>
          <w:right w:val="dotted" w:sz="4" w:space="0" w:color="auto"/>
          <w:insideH w:val="dotted" w:sz="4" w:space="0" w:color="auto"/>
        </w:tblBorders>
        <w:tblLook w:val="01E0" w:firstRow="1" w:lastRow="1" w:firstColumn="1" w:lastColumn="1" w:noHBand="0" w:noVBand="0"/>
      </w:tblPr>
      <w:tblGrid>
        <w:gridCol w:w="1420"/>
        <w:gridCol w:w="187"/>
        <w:gridCol w:w="2368"/>
        <w:gridCol w:w="1041"/>
        <w:gridCol w:w="69"/>
        <w:gridCol w:w="1086"/>
        <w:gridCol w:w="3173"/>
      </w:tblGrid>
      <w:tr w:rsidR="002C7ED5" w:rsidRPr="00EC23E8" w14:paraId="20FD3277" w14:textId="77777777" w:rsidTr="00AD3819">
        <w:tc>
          <w:tcPr>
            <w:tcW w:w="5000" w:type="pct"/>
            <w:gridSpan w:val="7"/>
            <w:tcBorders>
              <w:top w:val="dotted" w:sz="4" w:space="0" w:color="auto"/>
              <w:left w:val="dotted" w:sz="4" w:space="0" w:color="auto"/>
              <w:bottom w:val="dotted" w:sz="4" w:space="0" w:color="auto"/>
              <w:right w:val="dotted" w:sz="4" w:space="0" w:color="auto"/>
            </w:tcBorders>
            <w:hideMark/>
          </w:tcPr>
          <w:p w14:paraId="4FCA5A76" w14:textId="77777777" w:rsidR="002C7ED5" w:rsidRPr="00EC23E8" w:rsidRDefault="002C7ED5" w:rsidP="00AD3819">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Nome da entidade social:</w:t>
            </w:r>
          </w:p>
        </w:tc>
      </w:tr>
      <w:tr w:rsidR="002C7ED5" w:rsidRPr="00EC23E8" w14:paraId="24C8C604" w14:textId="77777777" w:rsidTr="00AD3819">
        <w:tc>
          <w:tcPr>
            <w:tcW w:w="5000" w:type="pct"/>
            <w:gridSpan w:val="7"/>
            <w:tcBorders>
              <w:top w:val="dotted" w:sz="4" w:space="0" w:color="auto"/>
              <w:left w:val="dotted" w:sz="4" w:space="0" w:color="auto"/>
              <w:bottom w:val="dotted" w:sz="4" w:space="0" w:color="auto"/>
              <w:right w:val="dotted" w:sz="4" w:space="0" w:color="auto"/>
            </w:tcBorders>
          </w:tcPr>
          <w:p w14:paraId="2C85D1A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EFD7ADD" w14:textId="77777777" w:rsidTr="00AD3819">
        <w:tc>
          <w:tcPr>
            <w:tcW w:w="860" w:type="pct"/>
            <w:gridSpan w:val="2"/>
            <w:tcBorders>
              <w:top w:val="dotted" w:sz="4" w:space="0" w:color="auto"/>
              <w:left w:val="dotted" w:sz="4" w:space="0" w:color="auto"/>
              <w:bottom w:val="dotted" w:sz="4" w:space="0" w:color="auto"/>
              <w:right w:val="nil"/>
            </w:tcBorders>
            <w:hideMark/>
          </w:tcPr>
          <w:p w14:paraId="456152D5"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CNPJ:</w:t>
            </w:r>
          </w:p>
        </w:tc>
        <w:tc>
          <w:tcPr>
            <w:tcW w:w="4140" w:type="pct"/>
            <w:gridSpan w:val="5"/>
            <w:tcBorders>
              <w:top w:val="dotted" w:sz="4" w:space="0" w:color="auto"/>
              <w:left w:val="nil"/>
              <w:bottom w:val="dotted" w:sz="4" w:space="0" w:color="auto"/>
              <w:right w:val="dotted" w:sz="4" w:space="0" w:color="auto"/>
            </w:tcBorders>
          </w:tcPr>
          <w:p w14:paraId="41B384E1"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2D7AAA5" w14:textId="77777777" w:rsidTr="00AD3819">
        <w:tc>
          <w:tcPr>
            <w:tcW w:w="860" w:type="pct"/>
            <w:gridSpan w:val="2"/>
            <w:tcBorders>
              <w:top w:val="dotted" w:sz="4" w:space="0" w:color="auto"/>
              <w:left w:val="dotted" w:sz="4" w:space="0" w:color="auto"/>
              <w:bottom w:val="dotted" w:sz="4" w:space="0" w:color="auto"/>
              <w:right w:val="nil"/>
            </w:tcBorders>
            <w:hideMark/>
          </w:tcPr>
          <w:p w14:paraId="7D5F42ED"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Endereço:</w:t>
            </w:r>
          </w:p>
        </w:tc>
        <w:tc>
          <w:tcPr>
            <w:tcW w:w="4140" w:type="pct"/>
            <w:gridSpan w:val="5"/>
            <w:tcBorders>
              <w:top w:val="dotted" w:sz="4" w:space="0" w:color="auto"/>
              <w:left w:val="nil"/>
              <w:bottom w:val="dotted" w:sz="4" w:space="0" w:color="auto"/>
              <w:right w:val="dotted" w:sz="4" w:space="0" w:color="auto"/>
            </w:tcBorders>
          </w:tcPr>
          <w:p w14:paraId="4A978BB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58CCF3A" w14:textId="77777777" w:rsidTr="00AD3819">
        <w:tc>
          <w:tcPr>
            <w:tcW w:w="860" w:type="pct"/>
            <w:gridSpan w:val="2"/>
            <w:tcBorders>
              <w:top w:val="dotted" w:sz="4" w:space="0" w:color="auto"/>
              <w:left w:val="dotted" w:sz="4" w:space="0" w:color="auto"/>
              <w:bottom w:val="dotted" w:sz="4" w:space="0" w:color="auto"/>
              <w:right w:val="nil"/>
            </w:tcBorders>
            <w:hideMark/>
          </w:tcPr>
          <w:p w14:paraId="16BA5A81"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062EC32F"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4B029E04" w14:textId="77777777" w:rsidR="002C7ED5" w:rsidRPr="00EC23E8" w:rsidRDefault="002C7ED5" w:rsidP="00AD3819">
            <w:pPr>
              <w:spacing w:after="0" w:line="240" w:lineRule="auto"/>
              <w:jc w:val="both"/>
              <w:rPr>
                <w:rFonts w:ascii="Cambria" w:eastAsia="Times New Roman" w:hAnsi="Cambria" w:cs="Arial"/>
                <w:sz w:val="24"/>
                <w:szCs w:val="24"/>
                <w:lang w:eastAsia="pt-BR"/>
              </w:rPr>
            </w:pPr>
            <w:bookmarkStart w:id="0" w:name="Texto5"/>
            <w:r w:rsidRPr="00EC23E8">
              <w:rPr>
                <w:rFonts w:ascii="Cambria" w:eastAsia="Times New Roman" w:hAnsi="Cambria" w:cs="Arial"/>
                <w:sz w:val="24"/>
                <w:szCs w:val="24"/>
                <w:lang w:eastAsia="pt-BR"/>
              </w:rPr>
              <w:t>e-mail</w:t>
            </w:r>
            <w:bookmarkEnd w:id="0"/>
            <w:r w:rsidRPr="00EC23E8">
              <w:rPr>
                <w:rFonts w:ascii="Cambria" w:eastAsia="Times New Roman" w:hAnsi="Cambria" w:cs="Arial"/>
                <w:sz w:val="24"/>
                <w:szCs w:val="24"/>
                <w:lang w:eastAsia="pt-BR"/>
              </w:rPr>
              <w:t>:</w:t>
            </w:r>
          </w:p>
        </w:tc>
        <w:tc>
          <w:tcPr>
            <w:tcW w:w="2316" w:type="pct"/>
            <w:gridSpan w:val="3"/>
            <w:tcBorders>
              <w:top w:val="dotted" w:sz="4" w:space="0" w:color="auto"/>
              <w:left w:val="nil"/>
              <w:bottom w:val="dotted" w:sz="4" w:space="0" w:color="auto"/>
              <w:right w:val="dotted" w:sz="4" w:space="0" w:color="auto"/>
            </w:tcBorders>
          </w:tcPr>
          <w:p w14:paraId="3E74E54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B000477" w14:textId="77777777" w:rsidTr="00AD3819">
        <w:tc>
          <w:tcPr>
            <w:tcW w:w="860" w:type="pct"/>
            <w:gridSpan w:val="2"/>
            <w:tcBorders>
              <w:top w:val="dotted" w:sz="4" w:space="0" w:color="auto"/>
              <w:left w:val="dotted" w:sz="4" w:space="0" w:color="auto"/>
              <w:bottom w:val="dotted" w:sz="4" w:space="0" w:color="auto"/>
              <w:right w:val="nil"/>
            </w:tcBorders>
          </w:tcPr>
          <w:p w14:paraId="25F6B64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1267" w:type="pct"/>
            <w:tcBorders>
              <w:top w:val="dotted" w:sz="4" w:space="0" w:color="auto"/>
              <w:left w:val="nil"/>
              <w:bottom w:val="dotted" w:sz="4" w:space="0" w:color="auto"/>
              <w:right w:val="nil"/>
            </w:tcBorders>
          </w:tcPr>
          <w:p w14:paraId="04BB328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73" w:type="pct"/>
            <w:gridSpan w:val="4"/>
            <w:tcBorders>
              <w:top w:val="dotted" w:sz="4" w:space="0" w:color="auto"/>
              <w:left w:val="nil"/>
              <w:bottom w:val="dotted" w:sz="4" w:space="0" w:color="auto"/>
              <w:right w:val="dotted" w:sz="4" w:space="0" w:color="auto"/>
            </w:tcBorders>
          </w:tcPr>
          <w:p w14:paraId="1C8D7CF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704341E" w14:textId="77777777" w:rsidTr="00AD3819">
        <w:tc>
          <w:tcPr>
            <w:tcW w:w="860" w:type="pct"/>
            <w:gridSpan w:val="2"/>
            <w:tcBorders>
              <w:top w:val="dotted" w:sz="4" w:space="0" w:color="auto"/>
              <w:left w:val="dotted" w:sz="4" w:space="0" w:color="auto"/>
              <w:bottom w:val="dotted" w:sz="4" w:space="0" w:color="auto"/>
              <w:right w:val="nil"/>
            </w:tcBorders>
            <w:hideMark/>
          </w:tcPr>
          <w:p w14:paraId="4AB84948"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Presidente:</w:t>
            </w:r>
          </w:p>
        </w:tc>
        <w:tc>
          <w:tcPr>
            <w:tcW w:w="4140" w:type="pct"/>
            <w:gridSpan w:val="5"/>
            <w:tcBorders>
              <w:top w:val="dotted" w:sz="4" w:space="0" w:color="auto"/>
              <w:left w:val="nil"/>
              <w:bottom w:val="dotted" w:sz="4" w:space="0" w:color="auto"/>
              <w:right w:val="dotted" w:sz="4" w:space="0" w:color="auto"/>
            </w:tcBorders>
          </w:tcPr>
          <w:p w14:paraId="1AE0395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D2CDAD2" w14:textId="77777777" w:rsidTr="00AD3819">
        <w:tc>
          <w:tcPr>
            <w:tcW w:w="860" w:type="pct"/>
            <w:gridSpan w:val="2"/>
            <w:tcBorders>
              <w:top w:val="dotted" w:sz="4" w:space="0" w:color="auto"/>
              <w:left w:val="dotted" w:sz="4" w:space="0" w:color="auto"/>
              <w:bottom w:val="dotted" w:sz="4" w:space="0" w:color="auto"/>
              <w:right w:val="nil"/>
            </w:tcBorders>
            <w:hideMark/>
          </w:tcPr>
          <w:p w14:paraId="67502C40"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267" w:type="pct"/>
            <w:tcBorders>
              <w:top w:val="dotted" w:sz="4" w:space="0" w:color="auto"/>
              <w:left w:val="nil"/>
              <w:bottom w:val="dotted" w:sz="4" w:space="0" w:color="auto"/>
              <w:right w:val="nil"/>
            </w:tcBorders>
          </w:tcPr>
          <w:p w14:paraId="09BE8CCA"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6E2BC652" w14:textId="77777777" w:rsidR="002C7ED5" w:rsidRPr="00EC23E8" w:rsidRDefault="002C7ED5" w:rsidP="00AD3819">
            <w:pPr>
              <w:tabs>
                <w:tab w:val="center" w:pos="1517"/>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316" w:type="pct"/>
            <w:gridSpan w:val="3"/>
            <w:tcBorders>
              <w:top w:val="dotted" w:sz="4" w:space="0" w:color="auto"/>
              <w:left w:val="nil"/>
              <w:bottom w:val="dotted" w:sz="4" w:space="0" w:color="auto"/>
              <w:right w:val="dotted" w:sz="4" w:space="0" w:color="auto"/>
            </w:tcBorders>
          </w:tcPr>
          <w:p w14:paraId="206426AF" w14:textId="77777777" w:rsidR="002C7ED5" w:rsidRPr="00EC23E8" w:rsidRDefault="002C7ED5" w:rsidP="00AD3819">
            <w:pPr>
              <w:tabs>
                <w:tab w:val="center" w:pos="1517"/>
              </w:tabs>
              <w:spacing w:after="0" w:line="240" w:lineRule="auto"/>
              <w:jc w:val="both"/>
              <w:rPr>
                <w:rFonts w:ascii="Cambria" w:eastAsia="Times New Roman" w:hAnsi="Cambria" w:cs="Arial"/>
                <w:sz w:val="24"/>
                <w:szCs w:val="24"/>
                <w:lang w:eastAsia="pt-BR"/>
              </w:rPr>
            </w:pPr>
          </w:p>
        </w:tc>
      </w:tr>
      <w:tr w:rsidR="002C7ED5" w:rsidRPr="00EC23E8" w14:paraId="209DE643" w14:textId="77777777" w:rsidTr="00AD3819">
        <w:tc>
          <w:tcPr>
            <w:tcW w:w="860" w:type="pct"/>
            <w:gridSpan w:val="2"/>
            <w:tcBorders>
              <w:top w:val="dotted" w:sz="4" w:space="0" w:color="auto"/>
              <w:left w:val="dotted" w:sz="4" w:space="0" w:color="auto"/>
              <w:bottom w:val="dotted" w:sz="4" w:space="0" w:color="auto"/>
              <w:right w:val="nil"/>
            </w:tcBorders>
            <w:hideMark/>
          </w:tcPr>
          <w:p w14:paraId="7CD37C8F"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585E64B9"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384AE0E7"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316" w:type="pct"/>
            <w:gridSpan w:val="3"/>
            <w:tcBorders>
              <w:top w:val="dotted" w:sz="4" w:space="0" w:color="auto"/>
              <w:left w:val="nil"/>
              <w:bottom w:val="dotted" w:sz="4" w:space="0" w:color="auto"/>
              <w:right w:val="dotted" w:sz="4" w:space="0" w:color="auto"/>
            </w:tcBorders>
          </w:tcPr>
          <w:p w14:paraId="2BA2D3A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61C73CC9" w14:textId="77777777" w:rsidTr="00AD3819">
        <w:tc>
          <w:tcPr>
            <w:tcW w:w="3302" w:type="pct"/>
            <w:gridSpan w:val="6"/>
            <w:tcBorders>
              <w:top w:val="dotted" w:sz="4" w:space="0" w:color="auto"/>
              <w:left w:val="dotted" w:sz="4" w:space="0" w:color="auto"/>
              <w:bottom w:val="dotted" w:sz="4" w:space="0" w:color="auto"/>
              <w:right w:val="nil"/>
            </w:tcBorders>
            <w:hideMark/>
          </w:tcPr>
          <w:p w14:paraId="64976E35" w14:textId="77777777" w:rsidR="002C7ED5" w:rsidRPr="00EC23E8" w:rsidRDefault="002C7ED5" w:rsidP="00AD381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fundação da entidade social</w:t>
            </w:r>
          </w:p>
        </w:tc>
        <w:tc>
          <w:tcPr>
            <w:tcW w:w="1698" w:type="pct"/>
            <w:tcBorders>
              <w:top w:val="dotted" w:sz="4" w:space="0" w:color="auto"/>
              <w:left w:val="nil"/>
              <w:bottom w:val="dotted" w:sz="4" w:space="0" w:color="auto"/>
              <w:right w:val="dotted" w:sz="4" w:space="0" w:color="auto"/>
            </w:tcBorders>
          </w:tcPr>
          <w:p w14:paraId="206BC73D" w14:textId="77777777" w:rsidR="002C7ED5" w:rsidRPr="00EC23E8" w:rsidRDefault="002C7ED5" w:rsidP="00AD381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2C7ED5" w:rsidRPr="00EC23E8" w14:paraId="0182978E" w14:textId="77777777" w:rsidTr="00AD3819">
        <w:tc>
          <w:tcPr>
            <w:tcW w:w="3302" w:type="pct"/>
            <w:gridSpan w:val="6"/>
            <w:tcBorders>
              <w:top w:val="dotted" w:sz="4" w:space="0" w:color="auto"/>
              <w:left w:val="dotted" w:sz="4" w:space="0" w:color="auto"/>
              <w:bottom w:val="dotted" w:sz="4" w:space="0" w:color="auto"/>
              <w:right w:val="nil"/>
            </w:tcBorders>
            <w:hideMark/>
          </w:tcPr>
          <w:p w14:paraId="3373CBC1" w14:textId="77777777" w:rsidR="002C7ED5" w:rsidRPr="00EC23E8" w:rsidRDefault="002C7ED5" w:rsidP="00AD381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última eleição/posse da diretoria:</w:t>
            </w:r>
          </w:p>
        </w:tc>
        <w:tc>
          <w:tcPr>
            <w:tcW w:w="1698" w:type="pct"/>
            <w:tcBorders>
              <w:top w:val="dotted" w:sz="4" w:space="0" w:color="auto"/>
              <w:left w:val="nil"/>
              <w:bottom w:val="dotted" w:sz="4" w:space="0" w:color="auto"/>
              <w:right w:val="dotted" w:sz="4" w:space="0" w:color="auto"/>
            </w:tcBorders>
          </w:tcPr>
          <w:p w14:paraId="7C5C71B1" w14:textId="77777777" w:rsidR="002C7ED5" w:rsidRPr="00EC23E8" w:rsidRDefault="002C7ED5" w:rsidP="00AD381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2C7ED5" w:rsidRPr="00EC23E8" w14:paraId="415CD020" w14:textId="77777777" w:rsidTr="00AD3819">
        <w:tc>
          <w:tcPr>
            <w:tcW w:w="5000" w:type="pct"/>
            <w:gridSpan w:val="7"/>
            <w:tcBorders>
              <w:top w:val="dotted" w:sz="4" w:space="0" w:color="auto"/>
              <w:left w:val="dotted" w:sz="4" w:space="0" w:color="auto"/>
              <w:bottom w:val="dotted" w:sz="4" w:space="0" w:color="auto"/>
              <w:right w:val="dotted" w:sz="4" w:space="0" w:color="auto"/>
            </w:tcBorders>
          </w:tcPr>
          <w:p w14:paraId="09FCC6A1"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8DA9C55" w14:textId="77777777" w:rsidTr="00AD3819">
        <w:tc>
          <w:tcPr>
            <w:tcW w:w="5000" w:type="pct"/>
            <w:gridSpan w:val="7"/>
            <w:tcBorders>
              <w:top w:val="dotted" w:sz="4" w:space="0" w:color="auto"/>
              <w:left w:val="dotted" w:sz="4" w:space="0" w:color="auto"/>
              <w:bottom w:val="dotted" w:sz="4" w:space="0" w:color="auto"/>
              <w:right w:val="dotted" w:sz="4" w:space="0" w:color="auto"/>
            </w:tcBorders>
            <w:hideMark/>
          </w:tcPr>
          <w:p w14:paraId="20A94577"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do(a) procurador(a) (caso a entidade social</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possua):</w:t>
            </w:r>
          </w:p>
        </w:tc>
      </w:tr>
      <w:tr w:rsidR="002C7ED5" w:rsidRPr="00EC23E8" w14:paraId="079D572A" w14:textId="77777777" w:rsidTr="00AD3819">
        <w:tc>
          <w:tcPr>
            <w:tcW w:w="5000" w:type="pct"/>
            <w:gridSpan w:val="7"/>
            <w:tcBorders>
              <w:top w:val="dotted" w:sz="4" w:space="0" w:color="auto"/>
              <w:left w:val="dotted" w:sz="4" w:space="0" w:color="auto"/>
              <w:bottom w:val="dotted" w:sz="4" w:space="0" w:color="auto"/>
              <w:right w:val="dotted" w:sz="4" w:space="0" w:color="auto"/>
            </w:tcBorders>
          </w:tcPr>
          <w:p w14:paraId="15AC21E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3F2488F" w14:textId="77777777" w:rsidTr="00AD3819">
        <w:tc>
          <w:tcPr>
            <w:tcW w:w="760" w:type="pct"/>
            <w:tcBorders>
              <w:top w:val="dotted" w:sz="4" w:space="0" w:color="auto"/>
              <w:left w:val="dotted" w:sz="4" w:space="0" w:color="auto"/>
              <w:bottom w:val="dotted" w:sz="4" w:space="0" w:color="auto"/>
              <w:right w:val="nil"/>
            </w:tcBorders>
            <w:hideMark/>
          </w:tcPr>
          <w:p w14:paraId="3A259B3C"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367" w:type="pct"/>
            <w:gridSpan w:val="2"/>
            <w:tcBorders>
              <w:top w:val="dotted" w:sz="4" w:space="0" w:color="auto"/>
              <w:left w:val="nil"/>
              <w:bottom w:val="dotted" w:sz="4" w:space="0" w:color="auto"/>
              <w:right w:val="nil"/>
            </w:tcBorders>
          </w:tcPr>
          <w:p w14:paraId="4FC1106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3C9E534C"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279" w:type="pct"/>
            <w:gridSpan w:val="2"/>
            <w:tcBorders>
              <w:top w:val="dotted" w:sz="4" w:space="0" w:color="auto"/>
              <w:left w:val="nil"/>
              <w:bottom w:val="dotted" w:sz="4" w:space="0" w:color="auto"/>
              <w:right w:val="dotted" w:sz="4" w:space="0" w:color="auto"/>
            </w:tcBorders>
          </w:tcPr>
          <w:p w14:paraId="20EE6054"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D9A9F62" w14:textId="77777777" w:rsidTr="00AD3819">
        <w:tc>
          <w:tcPr>
            <w:tcW w:w="760" w:type="pct"/>
            <w:tcBorders>
              <w:top w:val="dotted" w:sz="4" w:space="0" w:color="auto"/>
              <w:left w:val="dotted" w:sz="4" w:space="0" w:color="auto"/>
              <w:bottom w:val="dotted" w:sz="4" w:space="0" w:color="auto"/>
              <w:right w:val="nil"/>
            </w:tcBorders>
            <w:hideMark/>
          </w:tcPr>
          <w:p w14:paraId="30D6922E"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367" w:type="pct"/>
            <w:gridSpan w:val="2"/>
            <w:tcBorders>
              <w:top w:val="dotted" w:sz="4" w:space="0" w:color="auto"/>
              <w:left w:val="nil"/>
              <w:bottom w:val="dotted" w:sz="4" w:space="0" w:color="auto"/>
              <w:right w:val="nil"/>
            </w:tcBorders>
          </w:tcPr>
          <w:p w14:paraId="32B2CED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10B61009"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279" w:type="pct"/>
            <w:gridSpan w:val="2"/>
            <w:tcBorders>
              <w:top w:val="dotted" w:sz="4" w:space="0" w:color="auto"/>
              <w:left w:val="nil"/>
              <w:bottom w:val="dotted" w:sz="4" w:space="0" w:color="auto"/>
              <w:right w:val="dotted" w:sz="4" w:space="0" w:color="auto"/>
            </w:tcBorders>
          </w:tcPr>
          <w:p w14:paraId="3391DB6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524E1ADC" w14:textId="77777777" w:rsidTr="00AD3819">
        <w:tc>
          <w:tcPr>
            <w:tcW w:w="3302" w:type="pct"/>
            <w:gridSpan w:val="6"/>
            <w:tcBorders>
              <w:top w:val="dotted" w:sz="4" w:space="0" w:color="auto"/>
              <w:left w:val="dotted" w:sz="4" w:space="0" w:color="auto"/>
              <w:bottom w:val="dotted" w:sz="4" w:space="0" w:color="auto"/>
              <w:right w:val="nil"/>
            </w:tcBorders>
            <w:hideMark/>
          </w:tcPr>
          <w:p w14:paraId="2FE16FCF"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reunião de nomeação do(a) procurador(a):</w:t>
            </w:r>
          </w:p>
        </w:tc>
        <w:tc>
          <w:tcPr>
            <w:tcW w:w="1698" w:type="pct"/>
            <w:tcBorders>
              <w:top w:val="dotted" w:sz="4" w:space="0" w:color="auto"/>
              <w:left w:val="nil"/>
              <w:bottom w:val="dotted" w:sz="4" w:space="0" w:color="auto"/>
              <w:right w:val="dotted" w:sz="4" w:space="0" w:color="auto"/>
            </w:tcBorders>
          </w:tcPr>
          <w:p w14:paraId="768B1FC1"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A99BC9C" w14:textId="77777777" w:rsidTr="00AD3819">
        <w:tc>
          <w:tcPr>
            <w:tcW w:w="3302" w:type="pct"/>
            <w:gridSpan w:val="6"/>
            <w:tcBorders>
              <w:top w:val="dotted" w:sz="4" w:space="0" w:color="auto"/>
              <w:left w:val="dotted" w:sz="4" w:space="0" w:color="auto"/>
              <w:bottom w:val="dotted" w:sz="4" w:space="0" w:color="auto"/>
              <w:right w:val="nil"/>
            </w:tcBorders>
            <w:hideMark/>
          </w:tcPr>
          <w:p w14:paraId="19694B8E"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validade da procuração:</w:t>
            </w:r>
          </w:p>
        </w:tc>
        <w:tc>
          <w:tcPr>
            <w:tcW w:w="1698" w:type="pct"/>
            <w:tcBorders>
              <w:top w:val="dotted" w:sz="4" w:space="0" w:color="auto"/>
              <w:left w:val="nil"/>
              <w:bottom w:val="dotted" w:sz="4" w:space="0" w:color="auto"/>
              <w:right w:val="dotted" w:sz="4" w:space="0" w:color="auto"/>
            </w:tcBorders>
          </w:tcPr>
          <w:p w14:paraId="7784540F"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AEE7CB2" w14:textId="77777777" w:rsidTr="00AD3819">
        <w:tc>
          <w:tcPr>
            <w:tcW w:w="3302" w:type="pct"/>
            <w:gridSpan w:val="6"/>
            <w:tcBorders>
              <w:top w:val="dotted" w:sz="4" w:space="0" w:color="auto"/>
              <w:left w:val="dotted" w:sz="4" w:space="0" w:color="auto"/>
              <w:bottom w:val="dotted" w:sz="4" w:space="0" w:color="auto"/>
              <w:right w:val="nil"/>
            </w:tcBorders>
          </w:tcPr>
          <w:p w14:paraId="66E57B9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1698" w:type="pct"/>
            <w:tcBorders>
              <w:top w:val="dotted" w:sz="4" w:space="0" w:color="auto"/>
              <w:left w:val="nil"/>
              <w:bottom w:val="dotted" w:sz="4" w:space="0" w:color="auto"/>
              <w:right w:val="dotted" w:sz="4" w:space="0" w:color="auto"/>
            </w:tcBorders>
          </w:tcPr>
          <w:p w14:paraId="0CC2742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bl>
    <w:p w14:paraId="4A32768E"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0CFB00C7" w14:textId="77777777" w:rsidR="002C7ED5"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Composição das instâncias de direção e fiscalização:</w:t>
      </w:r>
    </w:p>
    <w:p w14:paraId="145987F2" w14:textId="77777777" w:rsidR="002C7ED5" w:rsidRPr="00EC23E8" w:rsidRDefault="002C7ED5" w:rsidP="002C7ED5">
      <w:pPr>
        <w:spacing w:after="0" w:line="240" w:lineRule="auto"/>
        <w:jc w:val="both"/>
        <w:rPr>
          <w:rFonts w:ascii="Cambria" w:eastAsia="Times New Roman" w:hAnsi="Cambria" w:cs="Arial"/>
          <w:sz w:val="24"/>
          <w:szCs w:val="24"/>
          <w:lang w:eastAsia="pt-BR"/>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50"/>
        <w:gridCol w:w="2282"/>
        <w:gridCol w:w="5812"/>
      </w:tblGrid>
      <w:tr w:rsidR="002C7ED5" w:rsidRPr="00EC23E8" w14:paraId="15952D3C" w14:textId="77777777" w:rsidTr="00AD3819">
        <w:tc>
          <w:tcPr>
            <w:tcW w:w="669" w:type="pct"/>
            <w:tcBorders>
              <w:top w:val="dotted" w:sz="4" w:space="0" w:color="auto"/>
              <w:left w:val="dotted" w:sz="4" w:space="0" w:color="auto"/>
              <w:bottom w:val="dotted" w:sz="4" w:space="0" w:color="auto"/>
              <w:right w:val="dotted" w:sz="4" w:space="0" w:color="auto"/>
            </w:tcBorders>
            <w:hideMark/>
          </w:tcPr>
          <w:p w14:paraId="49C1047D"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Instância</w:t>
            </w:r>
          </w:p>
        </w:tc>
        <w:tc>
          <w:tcPr>
            <w:tcW w:w="1221" w:type="pct"/>
            <w:tcBorders>
              <w:top w:val="dotted" w:sz="4" w:space="0" w:color="auto"/>
              <w:left w:val="dotted" w:sz="4" w:space="0" w:color="auto"/>
              <w:bottom w:val="dotted" w:sz="4" w:space="0" w:color="auto"/>
              <w:right w:val="dotted" w:sz="4" w:space="0" w:color="auto"/>
            </w:tcBorders>
            <w:hideMark/>
          </w:tcPr>
          <w:p w14:paraId="0CD60462"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Cargo</w:t>
            </w:r>
          </w:p>
        </w:tc>
        <w:tc>
          <w:tcPr>
            <w:tcW w:w="3110" w:type="pct"/>
            <w:tcBorders>
              <w:top w:val="dotted" w:sz="4" w:space="0" w:color="auto"/>
              <w:left w:val="dotted" w:sz="4" w:space="0" w:color="auto"/>
              <w:bottom w:val="dotted" w:sz="4" w:space="0" w:color="auto"/>
              <w:right w:val="dotted" w:sz="4" w:space="0" w:color="auto"/>
            </w:tcBorders>
            <w:hideMark/>
          </w:tcPr>
          <w:p w14:paraId="0972D655"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w:t>
            </w:r>
          </w:p>
        </w:tc>
      </w:tr>
      <w:tr w:rsidR="002C7ED5" w:rsidRPr="00EC23E8" w14:paraId="62392574" w14:textId="77777777" w:rsidTr="00AD381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16F50CAC"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Diretoria</w:t>
            </w:r>
          </w:p>
        </w:tc>
        <w:tc>
          <w:tcPr>
            <w:tcW w:w="1221" w:type="pct"/>
            <w:tcBorders>
              <w:top w:val="dotted" w:sz="4" w:space="0" w:color="auto"/>
              <w:left w:val="dotted" w:sz="4" w:space="0" w:color="auto"/>
              <w:bottom w:val="dotted" w:sz="4" w:space="0" w:color="auto"/>
              <w:right w:val="dotted" w:sz="4" w:space="0" w:color="auto"/>
            </w:tcBorders>
          </w:tcPr>
          <w:p w14:paraId="51F3ECF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15D6885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52B3CB1"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455EC7A7"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01E3CD0"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30FEE0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2D3480F"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36C403FB"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8D98F1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6D528C0A"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C039933"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4E8014A1"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2A452A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1502EB2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D1CC84F"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2118FA31"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642FA4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62882C6A"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66B8FC6"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743D4474"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D781A7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39C18AE"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34F5C84"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67775A1F"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8C94421"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C47A34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8769B04"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069D149D"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32C8AA6" w14:textId="77777777" w:rsidR="002C7ED5" w:rsidRPr="00EC23E8" w:rsidRDefault="002C7ED5" w:rsidP="00AD381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6ECFE44F" w14:textId="77777777" w:rsidR="002C7ED5" w:rsidRPr="00EC23E8" w:rsidRDefault="002C7ED5" w:rsidP="00AD3819">
            <w:pPr>
              <w:spacing w:after="0" w:line="240" w:lineRule="auto"/>
              <w:jc w:val="both"/>
              <w:rPr>
                <w:rFonts w:ascii="Cambria" w:eastAsia="Times New Roman" w:hAnsi="Cambria" w:cs="Arial"/>
                <w:bCs/>
                <w:sz w:val="24"/>
                <w:szCs w:val="24"/>
                <w:lang w:eastAsia="pt-BR"/>
              </w:rPr>
            </w:pPr>
          </w:p>
        </w:tc>
      </w:tr>
      <w:tr w:rsidR="002C7ED5" w:rsidRPr="00EC23E8" w14:paraId="7672BC56"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3925CD15"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A39764B" w14:textId="77777777" w:rsidR="002C7ED5" w:rsidRPr="00EC23E8" w:rsidRDefault="002C7ED5" w:rsidP="00AD381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97C0905" w14:textId="77777777" w:rsidR="002C7ED5" w:rsidRPr="00EC23E8" w:rsidRDefault="002C7ED5" w:rsidP="00AD3819">
            <w:pPr>
              <w:spacing w:after="0" w:line="240" w:lineRule="auto"/>
              <w:jc w:val="both"/>
              <w:rPr>
                <w:rFonts w:ascii="Cambria" w:eastAsia="Times New Roman" w:hAnsi="Cambria" w:cs="Arial"/>
                <w:bCs/>
                <w:sz w:val="24"/>
                <w:szCs w:val="24"/>
                <w:lang w:eastAsia="pt-BR"/>
              </w:rPr>
            </w:pPr>
          </w:p>
        </w:tc>
      </w:tr>
      <w:tr w:rsidR="002C7ED5" w:rsidRPr="00EC23E8" w14:paraId="18F05EDB"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2AB01FF0"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1C5F4DB" w14:textId="77777777" w:rsidR="002C7ED5" w:rsidRPr="00EC23E8" w:rsidRDefault="002C7ED5" w:rsidP="00AD381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624F5803" w14:textId="77777777" w:rsidR="002C7ED5" w:rsidRPr="00EC23E8" w:rsidRDefault="002C7ED5" w:rsidP="00AD3819">
            <w:pPr>
              <w:spacing w:after="0" w:line="240" w:lineRule="auto"/>
              <w:jc w:val="both"/>
              <w:rPr>
                <w:rFonts w:ascii="Cambria" w:eastAsia="Times New Roman" w:hAnsi="Cambria" w:cs="Arial"/>
                <w:bCs/>
                <w:sz w:val="24"/>
                <w:szCs w:val="24"/>
                <w:lang w:eastAsia="pt-BR"/>
              </w:rPr>
            </w:pPr>
          </w:p>
        </w:tc>
      </w:tr>
      <w:tr w:rsidR="002C7ED5" w:rsidRPr="00EC23E8" w14:paraId="025B6CD4" w14:textId="77777777" w:rsidTr="00AD381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5873C363"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Conselho Fiscal</w:t>
            </w:r>
          </w:p>
        </w:tc>
        <w:tc>
          <w:tcPr>
            <w:tcW w:w="1221" w:type="pct"/>
            <w:tcBorders>
              <w:top w:val="dotted" w:sz="4" w:space="0" w:color="auto"/>
              <w:left w:val="dotted" w:sz="4" w:space="0" w:color="auto"/>
              <w:bottom w:val="dotted" w:sz="4" w:space="0" w:color="auto"/>
              <w:right w:val="dotted" w:sz="4" w:space="0" w:color="auto"/>
            </w:tcBorders>
          </w:tcPr>
          <w:p w14:paraId="6C1B7FE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7606EA6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19B9F69"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086ABACA"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18C8C9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7FA1F9E"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828F38E"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6A3F4142"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7B76A2E"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72711B1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596A0C4"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56148366"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C01C0C9"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1A4DCBF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7BADC6D"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6EA25777"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5026F6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977E5E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5D9F5DB8"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56A72CD2"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66F4B6E"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6AD9E51"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06673E9" w14:textId="77777777" w:rsidTr="00AD3819">
        <w:tc>
          <w:tcPr>
            <w:tcW w:w="0" w:type="auto"/>
            <w:vMerge/>
            <w:tcBorders>
              <w:top w:val="dotted" w:sz="4" w:space="0" w:color="auto"/>
              <w:left w:val="dotted" w:sz="4" w:space="0" w:color="auto"/>
              <w:bottom w:val="dotted" w:sz="4" w:space="0" w:color="auto"/>
              <w:right w:val="dotted" w:sz="4" w:space="0" w:color="auto"/>
            </w:tcBorders>
            <w:vAlign w:val="center"/>
            <w:hideMark/>
          </w:tcPr>
          <w:p w14:paraId="45DB42F2"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7A4155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CD41CED"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bl>
    <w:p w14:paraId="657973E1"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2.Constituição Jurídica:</w:t>
      </w:r>
    </w:p>
    <w:p w14:paraId="7F5F6E74" w14:textId="77777777" w:rsidR="002C7ED5" w:rsidRPr="00EC23E8" w:rsidRDefault="002C7ED5" w:rsidP="002C7ED5">
      <w:pPr>
        <w:spacing w:after="0" w:line="240" w:lineRule="auto"/>
        <w:jc w:val="both"/>
        <w:rPr>
          <w:rFonts w:ascii="Cambria" w:eastAsia="Times New Roman" w:hAnsi="Cambria" w:cs="Arial"/>
          <w:sz w:val="24"/>
          <w:szCs w:val="24"/>
          <w:lang w:eastAsia="pt-BR"/>
        </w:rPr>
      </w:pPr>
      <w:bookmarkStart w:id="1" w:name="Selecionar1"/>
      <w:proofErr w:type="gramStart"/>
      <w:r w:rsidRPr="00EC23E8">
        <w:rPr>
          <w:rFonts w:ascii="Cambria" w:eastAsia="Times New Roman" w:hAnsi="Cambria" w:cs="Arial"/>
          <w:sz w:val="24"/>
          <w:szCs w:val="24"/>
          <w:lang w:eastAsia="pt-BR"/>
        </w:rPr>
        <w:lastRenderedPageBreak/>
        <w:t xml:space="preserve">(  </w:t>
      </w:r>
      <w:proofErr w:type="gramEnd"/>
      <w:r w:rsidRPr="00EC23E8">
        <w:rPr>
          <w:rFonts w:ascii="Cambria" w:eastAsia="Times New Roman" w:hAnsi="Cambria" w:cs="Arial"/>
          <w:sz w:val="24"/>
          <w:szCs w:val="24"/>
          <w:lang w:eastAsia="pt-BR"/>
        </w:rPr>
        <w:t xml:space="preserve">   )</w:t>
      </w:r>
      <w:bookmarkEnd w:id="1"/>
      <w:r w:rsidRPr="00EC23E8">
        <w:rPr>
          <w:rFonts w:ascii="Cambria" w:eastAsia="Times New Roman" w:hAnsi="Cambria" w:cs="Arial"/>
          <w:sz w:val="24"/>
          <w:szCs w:val="24"/>
          <w:lang w:eastAsia="pt-BR"/>
        </w:rPr>
        <w:t xml:space="preserve"> Fundação</w:t>
      </w:r>
    </w:p>
    <w:p w14:paraId="0B1D51AE" w14:textId="77777777" w:rsidR="002C7ED5" w:rsidRPr="00EC23E8" w:rsidRDefault="002C7ED5" w:rsidP="002C7ED5">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Associação</w:t>
      </w:r>
    </w:p>
    <w:p w14:paraId="7ED3254C" w14:textId="77777777" w:rsidR="002C7ED5" w:rsidRPr="00EC23E8" w:rsidRDefault="002C7ED5" w:rsidP="002C7ED5">
      <w:pPr>
        <w:spacing w:after="0" w:line="240" w:lineRule="auto"/>
        <w:jc w:val="both"/>
        <w:rPr>
          <w:rFonts w:ascii="Cambria" w:eastAsia="Times New Roman" w:hAnsi="Cambria" w:cs="Arial"/>
          <w:sz w:val="24"/>
          <w:szCs w:val="24"/>
          <w:lang w:eastAsia="pt-BR"/>
        </w:rPr>
      </w:pPr>
      <w:bookmarkStart w:id="2" w:name="Selecionar3"/>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2"/>
      <w:r w:rsidRPr="00EC23E8">
        <w:rPr>
          <w:rFonts w:ascii="Cambria" w:eastAsia="Times New Roman" w:hAnsi="Cambria" w:cs="Arial"/>
          <w:sz w:val="24"/>
          <w:szCs w:val="24"/>
          <w:lang w:eastAsia="pt-BR"/>
        </w:rPr>
        <w:t xml:space="preserve">OSCIP </w:t>
      </w:r>
    </w:p>
    <w:p w14:paraId="054AD172" w14:textId="77777777" w:rsidR="002C7ED5" w:rsidRPr="00EC23E8" w:rsidRDefault="002C7ED5" w:rsidP="002C7ED5">
      <w:pPr>
        <w:spacing w:after="0" w:line="240" w:lineRule="auto"/>
        <w:jc w:val="both"/>
        <w:rPr>
          <w:rFonts w:ascii="Cambria" w:eastAsia="Times New Roman" w:hAnsi="Cambria" w:cs="Arial"/>
          <w:sz w:val="24"/>
          <w:szCs w:val="24"/>
          <w:lang w:eastAsia="pt-BR"/>
        </w:rPr>
      </w:pPr>
      <w:bookmarkStart w:id="3" w:name="Selecionar4"/>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3"/>
      <w:r w:rsidRPr="00EC23E8">
        <w:rPr>
          <w:rFonts w:ascii="Cambria" w:eastAsia="Times New Roman" w:hAnsi="Cambria" w:cs="Arial"/>
          <w:sz w:val="24"/>
          <w:szCs w:val="24"/>
          <w:lang w:eastAsia="pt-BR"/>
        </w:rPr>
        <w:t xml:space="preserve">Outra(s). </w:t>
      </w:r>
      <w:proofErr w:type="gramStart"/>
      <w:r w:rsidRPr="00EC23E8">
        <w:rPr>
          <w:rFonts w:ascii="Cambria" w:eastAsia="Times New Roman" w:hAnsi="Cambria" w:cs="Arial"/>
          <w:sz w:val="24"/>
          <w:szCs w:val="24"/>
          <w:lang w:eastAsia="pt-BR"/>
        </w:rPr>
        <w:t>Qual(</w:t>
      </w:r>
      <w:proofErr w:type="spellStart"/>
      <w:proofErr w:type="gramEnd"/>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p w14:paraId="2251A735" w14:textId="77777777" w:rsidR="002C7ED5" w:rsidRPr="00EC23E8" w:rsidRDefault="002C7ED5" w:rsidP="002C7ED5">
      <w:pPr>
        <w:spacing w:after="0" w:line="240" w:lineRule="auto"/>
        <w:jc w:val="both"/>
        <w:rPr>
          <w:rFonts w:ascii="Cambria" w:eastAsia="Times New Roman" w:hAnsi="Cambria" w:cs="Arial"/>
          <w:b/>
          <w:sz w:val="24"/>
          <w:szCs w:val="24"/>
          <w:u w:val="single"/>
          <w:lang w:eastAsia="pt-BR"/>
        </w:rPr>
      </w:pPr>
    </w:p>
    <w:p w14:paraId="318856D9"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3.Inscrição nos Conselhos: </w:t>
      </w:r>
    </w:p>
    <w:p w14:paraId="56789E52" w14:textId="77777777" w:rsidR="002C7ED5" w:rsidRPr="00EC23E8" w:rsidRDefault="002C7ED5" w:rsidP="002C7ED5">
      <w:pPr>
        <w:spacing w:after="0" w:line="240" w:lineRule="auto"/>
        <w:jc w:val="both"/>
        <w:rPr>
          <w:rFonts w:ascii="Cambria" w:eastAsia="Times New Roman" w:hAnsi="Cambria" w:cs="Arial"/>
          <w:sz w:val="24"/>
          <w:szCs w:val="24"/>
          <w:lang w:eastAsia="pt-BR"/>
        </w:rPr>
      </w:pPr>
      <w:bookmarkStart w:id="4" w:name="Selecionar5"/>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4"/>
      <w:r w:rsidRPr="00EC23E8">
        <w:rPr>
          <w:rFonts w:ascii="Cambria" w:eastAsia="Times New Roman" w:hAnsi="Cambria" w:cs="Arial"/>
          <w:sz w:val="24"/>
          <w:szCs w:val="24"/>
          <w:lang w:eastAsia="pt-BR"/>
        </w:rPr>
        <w:t>CMAS</w:t>
      </w:r>
    </w:p>
    <w:p w14:paraId="6C5E814F" w14:textId="77777777" w:rsidR="002C7ED5" w:rsidRPr="00EC23E8" w:rsidRDefault="002C7ED5" w:rsidP="002C7ED5">
      <w:pPr>
        <w:spacing w:after="0" w:line="240" w:lineRule="auto"/>
        <w:jc w:val="both"/>
        <w:rPr>
          <w:rFonts w:ascii="Cambria" w:eastAsia="Times New Roman" w:hAnsi="Cambria" w:cs="Arial"/>
          <w:sz w:val="24"/>
          <w:szCs w:val="24"/>
          <w:lang w:eastAsia="pt-BR"/>
        </w:rPr>
      </w:pPr>
      <w:bookmarkStart w:id="5" w:name="Selecionar6"/>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5"/>
      <w:r w:rsidRPr="00EC23E8">
        <w:rPr>
          <w:rFonts w:ascii="Cambria" w:eastAsia="Times New Roman" w:hAnsi="Cambria" w:cs="Arial"/>
          <w:sz w:val="24"/>
          <w:szCs w:val="24"/>
          <w:lang w:eastAsia="pt-BR"/>
        </w:rPr>
        <w:t>CMDCA</w:t>
      </w:r>
    </w:p>
    <w:p w14:paraId="0093A585" w14:textId="77777777" w:rsidR="002C7ED5" w:rsidRPr="00EC23E8" w:rsidRDefault="002C7ED5" w:rsidP="002C7ED5">
      <w:pPr>
        <w:spacing w:after="0" w:line="240" w:lineRule="auto"/>
        <w:jc w:val="both"/>
        <w:rPr>
          <w:rFonts w:ascii="Cambria" w:eastAsia="Times New Roman" w:hAnsi="Cambria" w:cs="Arial"/>
          <w:sz w:val="24"/>
          <w:szCs w:val="24"/>
          <w:lang w:eastAsia="pt-BR"/>
        </w:rPr>
      </w:pPr>
      <w:bookmarkStart w:id="6" w:name="Selecionar7"/>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6"/>
      <w:r w:rsidRPr="00EC23E8">
        <w:rPr>
          <w:rFonts w:ascii="Cambria" w:eastAsia="Times New Roman" w:hAnsi="Cambria" w:cs="Arial"/>
          <w:sz w:val="24"/>
          <w:szCs w:val="24"/>
          <w:lang w:eastAsia="pt-BR"/>
        </w:rPr>
        <w:t>CMI</w:t>
      </w:r>
    </w:p>
    <w:p w14:paraId="3B418F7F" w14:textId="77777777" w:rsidR="002C7ED5" w:rsidRPr="00EC23E8" w:rsidRDefault="002C7ED5" w:rsidP="002C7ED5">
      <w:pPr>
        <w:spacing w:after="0" w:line="240" w:lineRule="auto"/>
        <w:jc w:val="both"/>
        <w:rPr>
          <w:rFonts w:ascii="Cambria" w:eastAsia="Times New Roman" w:hAnsi="Cambria" w:cs="Arial"/>
          <w:sz w:val="24"/>
          <w:szCs w:val="24"/>
          <w:lang w:eastAsia="pt-BR"/>
        </w:rPr>
      </w:pPr>
      <w:bookmarkStart w:id="7" w:name="Selecionar8"/>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7"/>
      <w:r w:rsidRPr="00EC23E8">
        <w:rPr>
          <w:rFonts w:ascii="Cambria" w:eastAsia="Times New Roman" w:hAnsi="Cambria" w:cs="Arial"/>
          <w:sz w:val="24"/>
          <w:szCs w:val="24"/>
          <w:lang w:eastAsia="pt-BR"/>
        </w:rPr>
        <w:t>CMM</w:t>
      </w:r>
    </w:p>
    <w:p w14:paraId="5D2ACD1C" w14:textId="77777777" w:rsidR="002C7ED5" w:rsidRPr="00EC23E8" w:rsidRDefault="002C7ED5" w:rsidP="002C7ED5">
      <w:pPr>
        <w:spacing w:after="0" w:line="240" w:lineRule="auto"/>
        <w:jc w:val="both"/>
        <w:rPr>
          <w:rFonts w:ascii="Cambria" w:eastAsia="Times New Roman" w:hAnsi="Cambria" w:cs="Arial"/>
          <w:b/>
          <w:sz w:val="24"/>
          <w:szCs w:val="24"/>
          <w:lang w:eastAsia="pt-BR"/>
        </w:rPr>
      </w:pPr>
      <w:bookmarkStart w:id="8" w:name="Selecionar9"/>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8"/>
      <w:r w:rsidRPr="00EC23E8">
        <w:rPr>
          <w:rFonts w:ascii="Cambria" w:eastAsia="Times New Roman" w:hAnsi="Cambria" w:cs="Arial"/>
          <w:sz w:val="24"/>
          <w:szCs w:val="24"/>
          <w:lang w:eastAsia="pt-BR"/>
        </w:rPr>
        <w:t>CMDPD</w:t>
      </w:r>
    </w:p>
    <w:p w14:paraId="4E0B8589" w14:textId="77777777" w:rsidR="002C7ED5" w:rsidRPr="00EC23E8" w:rsidRDefault="002C7ED5" w:rsidP="002C7ED5">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br w:type="page"/>
      </w:r>
      <w:bookmarkStart w:id="9" w:name="_Hlk138686612"/>
      <w:r>
        <w:rPr>
          <w:rFonts w:ascii="Cambria" w:eastAsia="Times New Roman" w:hAnsi="Cambria" w:cs="Arial"/>
          <w:b/>
          <w:sz w:val="24"/>
          <w:szCs w:val="24"/>
          <w:lang w:eastAsia="pt-BR"/>
        </w:rPr>
        <w:lastRenderedPageBreak/>
        <w:t xml:space="preserve">ANEXO III - </w:t>
      </w:r>
      <w:r w:rsidRPr="00EC23E8">
        <w:rPr>
          <w:rFonts w:ascii="Cambria" w:eastAsia="Times New Roman" w:hAnsi="Cambria" w:cs="Arial"/>
          <w:b/>
          <w:sz w:val="24"/>
          <w:szCs w:val="24"/>
          <w:lang w:eastAsia="pt-BR"/>
        </w:rPr>
        <w:t xml:space="preserve">Bloco II </w:t>
      </w:r>
      <w:r>
        <w:rPr>
          <w:rFonts w:ascii="Cambria" w:eastAsia="Times New Roman" w:hAnsi="Cambria" w:cs="Arial"/>
          <w:b/>
          <w:sz w:val="24"/>
          <w:szCs w:val="24"/>
          <w:lang w:eastAsia="pt-BR"/>
        </w:rPr>
        <w:t>–</w:t>
      </w:r>
      <w:r w:rsidRPr="00EC23E8">
        <w:rPr>
          <w:rFonts w:ascii="Cambria" w:eastAsia="Times New Roman" w:hAnsi="Cambria" w:cs="Arial"/>
          <w:b/>
          <w:sz w:val="24"/>
          <w:szCs w:val="24"/>
          <w:lang w:eastAsia="pt-BR"/>
        </w:rPr>
        <w:t xml:space="preserve"> </w:t>
      </w:r>
      <w:r>
        <w:rPr>
          <w:rFonts w:ascii="Cambria" w:eastAsia="Times New Roman" w:hAnsi="Cambria" w:cs="Arial"/>
          <w:b/>
          <w:bCs/>
          <w:sz w:val="24"/>
          <w:szCs w:val="24"/>
          <w:lang w:eastAsia="pt-BR"/>
        </w:rPr>
        <w:t>Outros dados da Organização</w:t>
      </w:r>
    </w:p>
    <w:p w14:paraId="2B0EB4DC"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6E3D1876"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Como surgiu a entidade social e quais seus objetivos? (no máximo 1.600 caracteres com espaços, aproximadamente 20 linhas)</w:t>
      </w:r>
    </w:p>
    <w:p w14:paraId="38E05E14" w14:textId="77777777" w:rsidR="002C7ED5" w:rsidRDefault="002C7ED5" w:rsidP="002C7ED5">
      <w:pPr>
        <w:spacing w:after="0" w:line="240" w:lineRule="auto"/>
        <w:jc w:val="both"/>
        <w:rPr>
          <w:rFonts w:ascii="Cambria" w:eastAsia="Times New Roman" w:hAnsi="Cambria" w:cs="Arial"/>
          <w:sz w:val="24"/>
          <w:szCs w:val="24"/>
          <w:lang w:eastAsia="pt-BR"/>
        </w:rPr>
      </w:pPr>
    </w:p>
    <w:p w14:paraId="1285FECF" w14:textId="77777777" w:rsidR="002C7ED5" w:rsidRDefault="002C7ED5" w:rsidP="002C7ED5">
      <w:pPr>
        <w:spacing w:after="0" w:line="240" w:lineRule="auto"/>
        <w:jc w:val="both"/>
        <w:rPr>
          <w:rFonts w:ascii="Cambria" w:eastAsia="Times New Roman" w:hAnsi="Cambria" w:cs="Arial"/>
          <w:sz w:val="24"/>
          <w:szCs w:val="24"/>
          <w:lang w:eastAsia="pt-BR"/>
        </w:rPr>
      </w:pPr>
    </w:p>
    <w:p w14:paraId="398D0100" w14:textId="77777777" w:rsidR="002C7ED5" w:rsidRDefault="002C7ED5" w:rsidP="002C7ED5">
      <w:pPr>
        <w:spacing w:after="0" w:line="240" w:lineRule="auto"/>
        <w:jc w:val="both"/>
        <w:rPr>
          <w:rFonts w:ascii="Cambria" w:eastAsia="Times New Roman" w:hAnsi="Cambria" w:cs="Arial"/>
          <w:sz w:val="24"/>
          <w:szCs w:val="24"/>
          <w:lang w:eastAsia="pt-BR"/>
        </w:rPr>
      </w:pPr>
    </w:p>
    <w:p w14:paraId="716C2082" w14:textId="77777777" w:rsidR="002C7ED5" w:rsidRDefault="002C7ED5" w:rsidP="002C7ED5">
      <w:pPr>
        <w:spacing w:after="0" w:line="240" w:lineRule="auto"/>
        <w:jc w:val="both"/>
        <w:rPr>
          <w:rFonts w:ascii="Cambria" w:eastAsia="Times New Roman" w:hAnsi="Cambria" w:cs="Arial"/>
          <w:sz w:val="24"/>
          <w:szCs w:val="24"/>
          <w:lang w:eastAsia="pt-BR"/>
        </w:rPr>
      </w:pPr>
    </w:p>
    <w:p w14:paraId="5C280E51"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07BA1345"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Área de atuação da </w:t>
      </w:r>
      <w:r w:rsidRPr="00EC23E8">
        <w:rPr>
          <w:rFonts w:ascii="Cambria" w:eastAsia="Times New Roman" w:hAnsi="Cambria" w:cs="Arial"/>
          <w:bCs/>
          <w:sz w:val="24"/>
          <w:szCs w:val="24"/>
          <w:lang w:eastAsia="pt-BR"/>
        </w:rPr>
        <w:t>entidade social</w:t>
      </w:r>
    </w:p>
    <w:p w14:paraId="0881E961" w14:textId="77777777" w:rsidR="002C7ED5" w:rsidRPr="00EC23E8" w:rsidRDefault="002C7ED5" w:rsidP="002C7ED5">
      <w:pPr>
        <w:spacing w:after="0" w:line="240" w:lineRule="auto"/>
        <w:jc w:val="both"/>
        <w:rPr>
          <w:rFonts w:ascii="Cambria" w:eastAsia="Times New Roman" w:hAnsi="Cambria" w:cs="Arial"/>
          <w:sz w:val="24"/>
          <w:szCs w:val="24"/>
          <w:lang w:eastAsia="pt-BR"/>
        </w:rPr>
      </w:pPr>
    </w:p>
    <w:tbl>
      <w:tblPr>
        <w:tblW w:w="9378" w:type="dxa"/>
        <w:tblLook w:val="01E0" w:firstRow="1" w:lastRow="1" w:firstColumn="1" w:lastColumn="1" w:noHBand="0" w:noVBand="0"/>
      </w:tblPr>
      <w:tblGrid>
        <w:gridCol w:w="2660"/>
        <w:gridCol w:w="221"/>
        <w:gridCol w:w="2330"/>
        <w:gridCol w:w="426"/>
        <w:gridCol w:w="859"/>
        <w:gridCol w:w="2882"/>
      </w:tblGrid>
      <w:tr w:rsidR="002C7ED5" w:rsidRPr="00EC23E8" w14:paraId="6CE8BBED" w14:textId="77777777" w:rsidTr="00AD3819">
        <w:tc>
          <w:tcPr>
            <w:tcW w:w="9378" w:type="dxa"/>
            <w:gridSpan w:val="6"/>
            <w:tcBorders>
              <w:top w:val="single" w:sz="4" w:space="0" w:color="auto"/>
              <w:left w:val="single" w:sz="4" w:space="0" w:color="auto"/>
              <w:bottom w:val="single" w:sz="4" w:space="0" w:color="auto"/>
              <w:right w:val="single" w:sz="4" w:space="0" w:color="auto"/>
            </w:tcBorders>
            <w:hideMark/>
          </w:tcPr>
          <w:p w14:paraId="7AE2E143"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Assistência Social</w:t>
            </w:r>
            <w:r w:rsidRPr="00EC23E8">
              <w:rPr>
                <w:rFonts w:ascii="Cambria" w:eastAsia="Times New Roman" w:hAnsi="Cambria" w:cs="Arial"/>
                <w:sz w:val="24"/>
                <w:szCs w:val="24"/>
                <w:lang w:eastAsia="pt-BR"/>
              </w:rPr>
              <w:t>:</w:t>
            </w:r>
          </w:p>
        </w:tc>
      </w:tr>
      <w:tr w:rsidR="002C7ED5" w:rsidRPr="00EC23E8" w14:paraId="5C6C27E0" w14:textId="77777777" w:rsidTr="00AD3819">
        <w:tc>
          <w:tcPr>
            <w:tcW w:w="2660" w:type="dxa"/>
            <w:tcBorders>
              <w:top w:val="single" w:sz="4" w:space="0" w:color="auto"/>
              <w:left w:val="single" w:sz="4" w:space="0" w:color="auto"/>
              <w:bottom w:val="single" w:sz="4" w:space="0" w:color="auto"/>
              <w:right w:val="single" w:sz="4" w:space="0" w:color="auto"/>
            </w:tcBorders>
            <w:hideMark/>
          </w:tcPr>
          <w:p w14:paraId="377E6537" w14:textId="77777777" w:rsidR="002C7ED5" w:rsidRPr="00EC23E8" w:rsidRDefault="002C7ED5" w:rsidP="00AD3819">
            <w:pPr>
              <w:spacing w:after="0" w:line="240" w:lineRule="auto"/>
              <w:jc w:val="both"/>
              <w:rPr>
                <w:rFonts w:ascii="Cambria" w:eastAsia="Times New Roman" w:hAnsi="Cambria" w:cs="Arial"/>
                <w:sz w:val="24"/>
                <w:szCs w:val="24"/>
                <w:lang w:eastAsia="pt-BR"/>
              </w:rPr>
            </w:pPr>
            <w:bookmarkStart w:id="10" w:name="Selecionar10"/>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0"/>
            <w:r w:rsidRPr="00EC23E8">
              <w:rPr>
                <w:rFonts w:ascii="Cambria" w:eastAsia="Times New Roman" w:hAnsi="Cambria" w:cs="Arial"/>
                <w:sz w:val="24"/>
                <w:szCs w:val="24"/>
                <w:lang w:eastAsia="pt-BR"/>
              </w:rPr>
              <w:t xml:space="preserve"> assessoramento</w:t>
            </w:r>
          </w:p>
        </w:tc>
        <w:tc>
          <w:tcPr>
            <w:tcW w:w="2977" w:type="dxa"/>
            <w:gridSpan w:val="3"/>
            <w:tcBorders>
              <w:top w:val="single" w:sz="4" w:space="0" w:color="auto"/>
              <w:left w:val="single" w:sz="4" w:space="0" w:color="auto"/>
              <w:bottom w:val="single" w:sz="4" w:space="0" w:color="auto"/>
              <w:right w:val="single" w:sz="4" w:space="0" w:color="auto"/>
            </w:tcBorders>
            <w:hideMark/>
          </w:tcPr>
          <w:p w14:paraId="06FDBB09" w14:textId="77777777" w:rsidR="002C7ED5" w:rsidRPr="00EC23E8" w:rsidRDefault="002C7ED5" w:rsidP="00AD3819">
            <w:pPr>
              <w:spacing w:after="0" w:line="240" w:lineRule="auto"/>
              <w:jc w:val="both"/>
              <w:rPr>
                <w:rFonts w:ascii="Cambria" w:eastAsia="Times New Roman" w:hAnsi="Cambria" w:cs="Arial"/>
                <w:sz w:val="24"/>
                <w:szCs w:val="24"/>
                <w:lang w:eastAsia="pt-BR"/>
              </w:rPr>
            </w:pPr>
            <w:bookmarkStart w:id="11" w:name="Selecionar11"/>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1"/>
            <w:r w:rsidRPr="00EC23E8">
              <w:rPr>
                <w:rFonts w:ascii="Cambria" w:eastAsia="Times New Roman" w:hAnsi="Cambria" w:cs="Arial"/>
                <w:sz w:val="24"/>
                <w:szCs w:val="24"/>
                <w:lang w:eastAsia="pt-BR"/>
              </w:rPr>
              <w:t xml:space="preserve"> defesa de direito</w:t>
            </w:r>
          </w:p>
        </w:tc>
        <w:tc>
          <w:tcPr>
            <w:tcW w:w="3741" w:type="dxa"/>
            <w:gridSpan w:val="2"/>
            <w:tcBorders>
              <w:top w:val="single" w:sz="4" w:space="0" w:color="auto"/>
              <w:left w:val="single" w:sz="4" w:space="0" w:color="auto"/>
              <w:bottom w:val="single" w:sz="4" w:space="0" w:color="auto"/>
              <w:right w:val="single" w:sz="4" w:space="0" w:color="auto"/>
            </w:tcBorders>
            <w:hideMark/>
          </w:tcPr>
          <w:p w14:paraId="4EFD09C2" w14:textId="77777777" w:rsidR="002C7ED5" w:rsidRPr="00EC23E8" w:rsidRDefault="002C7ED5" w:rsidP="00AD3819">
            <w:pPr>
              <w:spacing w:after="0" w:line="240" w:lineRule="auto"/>
              <w:jc w:val="both"/>
              <w:rPr>
                <w:rFonts w:ascii="Cambria" w:eastAsia="Times New Roman" w:hAnsi="Cambria" w:cs="Arial"/>
                <w:sz w:val="24"/>
                <w:szCs w:val="24"/>
                <w:lang w:eastAsia="pt-BR"/>
              </w:rPr>
            </w:pPr>
            <w:bookmarkStart w:id="12" w:name="Selecionar12"/>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2"/>
            <w:r w:rsidRPr="00EC23E8">
              <w:rPr>
                <w:rFonts w:ascii="Cambria" w:eastAsia="Times New Roman" w:hAnsi="Cambria" w:cs="Arial"/>
                <w:sz w:val="24"/>
                <w:szCs w:val="24"/>
                <w:lang w:eastAsia="pt-BR"/>
              </w:rPr>
              <w:t xml:space="preserve"> prestação de serviço</w:t>
            </w:r>
          </w:p>
        </w:tc>
      </w:tr>
      <w:tr w:rsidR="002C7ED5" w:rsidRPr="00EC23E8" w14:paraId="60F6F43F" w14:textId="77777777" w:rsidTr="00AD3819">
        <w:tc>
          <w:tcPr>
            <w:tcW w:w="9378" w:type="dxa"/>
            <w:gridSpan w:val="6"/>
            <w:tcBorders>
              <w:top w:val="single" w:sz="4" w:space="0" w:color="auto"/>
              <w:left w:val="nil"/>
              <w:bottom w:val="single" w:sz="4" w:space="0" w:color="auto"/>
              <w:right w:val="nil"/>
            </w:tcBorders>
          </w:tcPr>
          <w:p w14:paraId="3C429265" w14:textId="77777777" w:rsidR="002C7ED5" w:rsidRPr="00EC23E8" w:rsidRDefault="002C7ED5" w:rsidP="00AD3819">
            <w:pPr>
              <w:spacing w:after="0" w:line="240" w:lineRule="auto"/>
              <w:jc w:val="center"/>
              <w:rPr>
                <w:rFonts w:ascii="Cambria" w:eastAsia="Times New Roman" w:hAnsi="Cambria" w:cs="Arial"/>
                <w:sz w:val="24"/>
                <w:szCs w:val="24"/>
                <w:u w:val="single"/>
                <w:lang w:eastAsia="pt-BR"/>
              </w:rPr>
            </w:pPr>
          </w:p>
        </w:tc>
      </w:tr>
      <w:tr w:rsidR="002C7ED5" w:rsidRPr="00EC23E8" w14:paraId="43F62855" w14:textId="77777777" w:rsidTr="00AD3819">
        <w:tc>
          <w:tcPr>
            <w:tcW w:w="9378" w:type="dxa"/>
            <w:gridSpan w:val="6"/>
            <w:tcBorders>
              <w:top w:val="single" w:sz="4" w:space="0" w:color="auto"/>
              <w:left w:val="single" w:sz="4" w:space="0" w:color="auto"/>
              <w:bottom w:val="single" w:sz="4" w:space="0" w:color="auto"/>
              <w:right w:val="single" w:sz="4" w:space="0" w:color="auto"/>
            </w:tcBorders>
            <w:hideMark/>
          </w:tcPr>
          <w:p w14:paraId="7D0500A1"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Outra(s)</w:t>
            </w:r>
            <w:r w:rsidRPr="00EC23E8">
              <w:rPr>
                <w:rFonts w:ascii="Cambria" w:eastAsia="Times New Roman" w:hAnsi="Cambria" w:cs="Arial"/>
                <w:sz w:val="24"/>
                <w:szCs w:val="24"/>
                <w:lang w:eastAsia="pt-BR"/>
              </w:rPr>
              <w:t>:</w:t>
            </w:r>
          </w:p>
        </w:tc>
      </w:tr>
      <w:tr w:rsidR="002C7ED5" w:rsidRPr="00EC23E8" w14:paraId="516E560B" w14:textId="77777777" w:rsidTr="00AD3819">
        <w:tc>
          <w:tcPr>
            <w:tcW w:w="2881" w:type="dxa"/>
            <w:gridSpan w:val="2"/>
            <w:tcBorders>
              <w:top w:val="single" w:sz="4" w:space="0" w:color="auto"/>
              <w:left w:val="single" w:sz="4" w:space="0" w:color="auto"/>
              <w:bottom w:val="single" w:sz="4" w:space="0" w:color="auto"/>
              <w:right w:val="single" w:sz="4" w:space="0" w:color="auto"/>
            </w:tcBorders>
            <w:hideMark/>
          </w:tcPr>
          <w:p w14:paraId="55762ADB" w14:textId="77777777" w:rsidR="002C7ED5" w:rsidRPr="00EC23E8" w:rsidRDefault="002C7ED5" w:rsidP="00AD381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cultura</w:t>
            </w:r>
          </w:p>
        </w:tc>
        <w:tc>
          <w:tcPr>
            <w:tcW w:w="3615" w:type="dxa"/>
            <w:gridSpan w:val="3"/>
            <w:tcBorders>
              <w:top w:val="single" w:sz="4" w:space="0" w:color="auto"/>
              <w:left w:val="single" w:sz="4" w:space="0" w:color="auto"/>
              <w:bottom w:val="single" w:sz="4" w:space="0" w:color="auto"/>
              <w:right w:val="single" w:sz="4" w:space="0" w:color="auto"/>
            </w:tcBorders>
            <w:hideMark/>
          </w:tcPr>
          <w:p w14:paraId="3156F591" w14:textId="77777777" w:rsidR="002C7ED5" w:rsidRPr="00EC23E8" w:rsidRDefault="002C7ED5" w:rsidP="00AD381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educação</w:t>
            </w:r>
          </w:p>
        </w:tc>
        <w:tc>
          <w:tcPr>
            <w:tcW w:w="2882" w:type="dxa"/>
            <w:tcBorders>
              <w:top w:val="single" w:sz="4" w:space="0" w:color="auto"/>
              <w:left w:val="single" w:sz="4" w:space="0" w:color="auto"/>
              <w:bottom w:val="single" w:sz="4" w:space="0" w:color="auto"/>
              <w:right w:val="single" w:sz="4" w:space="0" w:color="auto"/>
            </w:tcBorders>
            <w:hideMark/>
          </w:tcPr>
          <w:p w14:paraId="701785A1" w14:textId="77777777" w:rsidR="002C7ED5" w:rsidRPr="00EC23E8" w:rsidRDefault="002C7ED5" w:rsidP="00AD381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moradia</w:t>
            </w:r>
          </w:p>
        </w:tc>
      </w:tr>
      <w:tr w:rsidR="002C7ED5" w:rsidRPr="00EC23E8" w14:paraId="2A9F8873" w14:textId="77777777" w:rsidTr="00AD3819">
        <w:tc>
          <w:tcPr>
            <w:tcW w:w="2881" w:type="dxa"/>
            <w:gridSpan w:val="2"/>
            <w:tcBorders>
              <w:top w:val="single" w:sz="4" w:space="0" w:color="auto"/>
              <w:left w:val="single" w:sz="4" w:space="0" w:color="auto"/>
              <w:bottom w:val="single" w:sz="4" w:space="0" w:color="auto"/>
              <w:right w:val="single" w:sz="4" w:space="0" w:color="auto"/>
            </w:tcBorders>
            <w:hideMark/>
          </w:tcPr>
          <w:p w14:paraId="10E7B4D9" w14:textId="77777777" w:rsidR="002C7ED5" w:rsidRPr="00EC23E8" w:rsidRDefault="002C7ED5" w:rsidP="00AD381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meio ambiente</w:t>
            </w:r>
          </w:p>
        </w:tc>
        <w:tc>
          <w:tcPr>
            <w:tcW w:w="3615" w:type="dxa"/>
            <w:gridSpan w:val="3"/>
            <w:tcBorders>
              <w:top w:val="single" w:sz="4" w:space="0" w:color="auto"/>
              <w:left w:val="single" w:sz="4" w:space="0" w:color="auto"/>
              <w:bottom w:val="single" w:sz="4" w:space="0" w:color="auto"/>
              <w:right w:val="single" w:sz="4" w:space="0" w:color="auto"/>
            </w:tcBorders>
            <w:hideMark/>
          </w:tcPr>
          <w:p w14:paraId="24119BEF" w14:textId="77777777" w:rsidR="002C7ED5" w:rsidRPr="00EC23E8" w:rsidRDefault="002C7ED5" w:rsidP="00AD381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esporte</w:t>
            </w:r>
          </w:p>
        </w:tc>
        <w:tc>
          <w:tcPr>
            <w:tcW w:w="2882" w:type="dxa"/>
            <w:tcBorders>
              <w:top w:val="single" w:sz="4" w:space="0" w:color="auto"/>
              <w:left w:val="single" w:sz="4" w:space="0" w:color="auto"/>
              <w:bottom w:val="single" w:sz="4" w:space="0" w:color="auto"/>
              <w:right w:val="single" w:sz="4" w:space="0" w:color="auto"/>
            </w:tcBorders>
            <w:hideMark/>
          </w:tcPr>
          <w:p w14:paraId="5297F504" w14:textId="77777777" w:rsidR="002C7ED5" w:rsidRPr="00EC23E8" w:rsidRDefault="002C7ED5" w:rsidP="00AD381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saúde</w:t>
            </w:r>
          </w:p>
        </w:tc>
      </w:tr>
      <w:tr w:rsidR="002C7ED5" w:rsidRPr="00EC23E8" w14:paraId="422EBB30" w14:textId="77777777" w:rsidTr="00AD3819">
        <w:tc>
          <w:tcPr>
            <w:tcW w:w="2881" w:type="dxa"/>
            <w:gridSpan w:val="2"/>
            <w:tcBorders>
              <w:top w:val="single" w:sz="4" w:space="0" w:color="auto"/>
              <w:left w:val="single" w:sz="4" w:space="0" w:color="auto"/>
              <w:bottom w:val="single" w:sz="4" w:space="0" w:color="auto"/>
              <w:right w:val="single" w:sz="4" w:space="0" w:color="auto"/>
            </w:tcBorders>
            <w:hideMark/>
          </w:tcPr>
          <w:p w14:paraId="45427021" w14:textId="77777777" w:rsidR="002C7ED5" w:rsidRPr="00EC23E8" w:rsidRDefault="002C7ED5" w:rsidP="00AD381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religiosa</w:t>
            </w:r>
          </w:p>
        </w:tc>
        <w:tc>
          <w:tcPr>
            <w:tcW w:w="2330" w:type="dxa"/>
            <w:tcBorders>
              <w:top w:val="single" w:sz="4" w:space="0" w:color="auto"/>
              <w:left w:val="single" w:sz="4" w:space="0" w:color="auto"/>
              <w:bottom w:val="single" w:sz="4" w:space="0" w:color="auto"/>
              <w:right w:val="single" w:sz="4" w:space="0" w:color="auto"/>
            </w:tcBorders>
            <w:hideMark/>
          </w:tcPr>
          <w:p w14:paraId="20D47F5A" w14:textId="77777777" w:rsidR="002C7ED5" w:rsidRPr="00EC23E8" w:rsidRDefault="002C7ED5" w:rsidP="00AD381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outra(s):</w:t>
            </w:r>
          </w:p>
        </w:tc>
        <w:tc>
          <w:tcPr>
            <w:tcW w:w="4167" w:type="dxa"/>
            <w:gridSpan w:val="3"/>
            <w:tcBorders>
              <w:top w:val="single" w:sz="4" w:space="0" w:color="auto"/>
              <w:left w:val="single" w:sz="4" w:space="0" w:color="auto"/>
              <w:bottom w:val="single" w:sz="4" w:space="0" w:color="auto"/>
              <w:right w:val="single" w:sz="4" w:space="0" w:color="auto"/>
            </w:tcBorders>
          </w:tcPr>
          <w:p w14:paraId="13265F9D"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bl>
    <w:p w14:paraId="15D00046"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67A73D1E"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Experiência prévia na realização, com efetividade, do objeto deste serviço ou de natureza similar.</w:t>
      </w:r>
    </w:p>
    <w:p w14:paraId="15E090E0" w14:textId="77777777" w:rsidR="002C7ED5" w:rsidRDefault="002C7ED5" w:rsidP="002C7ED5">
      <w:pPr>
        <w:spacing w:after="0" w:line="240" w:lineRule="auto"/>
        <w:jc w:val="both"/>
        <w:rPr>
          <w:rFonts w:ascii="Cambria" w:eastAsia="Times New Roman" w:hAnsi="Cambria" w:cs="Arial"/>
          <w:sz w:val="24"/>
          <w:szCs w:val="24"/>
          <w:lang w:eastAsia="pt-BR"/>
        </w:rPr>
      </w:pPr>
    </w:p>
    <w:p w14:paraId="6322A735" w14:textId="77777777" w:rsidR="002C7ED5" w:rsidRDefault="002C7ED5" w:rsidP="002C7ED5">
      <w:pPr>
        <w:spacing w:after="0" w:line="240" w:lineRule="auto"/>
        <w:jc w:val="both"/>
        <w:rPr>
          <w:rFonts w:ascii="Cambria" w:eastAsia="Times New Roman" w:hAnsi="Cambria" w:cs="Arial"/>
          <w:sz w:val="24"/>
          <w:szCs w:val="24"/>
          <w:lang w:eastAsia="pt-BR"/>
        </w:rPr>
      </w:pPr>
    </w:p>
    <w:p w14:paraId="4375812F"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0DE9B541"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3.1. Assinale quais dos serviços ou programas soci</w:t>
      </w:r>
      <w:r>
        <w:rPr>
          <w:rFonts w:ascii="Cambria" w:eastAsia="Times New Roman" w:hAnsi="Cambria" w:cs="Arial"/>
          <w:sz w:val="24"/>
          <w:szCs w:val="24"/>
          <w:lang w:eastAsia="pt-BR"/>
        </w:rPr>
        <w:t>o</w:t>
      </w:r>
      <w:r w:rsidRPr="00EC23E8">
        <w:rPr>
          <w:rFonts w:ascii="Cambria" w:eastAsia="Times New Roman" w:hAnsi="Cambria" w:cs="Arial"/>
          <w:sz w:val="24"/>
          <w:szCs w:val="24"/>
          <w:lang w:eastAsia="pt-BR"/>
        </w:rPr>
        <w:t>assistenciais abaixo a entidade social desenvolve:</w:t>
      </w:r>
    </w:p>
    <w:p w14:paraId="59DB3589" w14:textId="77777777" w:rsidR="002C7ED5" w:rsidRDefault="002C7ED5" w:rsidP="002C7ED5">
      <w:pPr>
        <w:spacing w:after="0" w:line="240" w:lineRule="auto"/>
        <w:jc w:val="both"/>
        <w:rPr>
          <w:rFonts w:ascii="Cambria" w:eastAsia="Times New Roman" w:hAnsi="Cambria" w:cs="Arial"/>
          <w:sz w:val="24"/>
          <w:szCs w:val="24"/>
          <w:lang w:eastAsia="pt-BR"/>
        </w:rPr>
      </w:pPr>
    </w:p>
    <w:p w14:paraId="49A1A814" w14:textId="77777777" w:rsidR="002C7ED5" w:rsidRDefault="002C7ED5" w:rsidP="002C7ED5">
      <w:pPr>
        <w:spacing w:after="0" w:line="240" w:lineRule="auto"/>
        <w:jc w:val="both"/>
        <w:rPr>
          <w:rFonts w:ascii="Cambria" w:eastAsia="Times New Roman" w:hAnsi="Cambria" w:cs="Arial"/>
          <w:sz w:val="24"/>
          <w:szCs w:val="24"/>
          <w:lang w:eastAsia="pt-BR"/>
        </w:rPr>
      </w:pPr>
    </w:p>
    <w:p w14:paraId="59B9E2E7"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4B429760" w14:textId="77777777" w:rsidR="002C7ED5" w:rsidRPr="00EC23E8" w:rsidRDefault="002C7ED5" w:rsidP="002C7ED5">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3.1.1Proteção Social Básica: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0"/>
        <w:gridCol w:w="1507"/>
        <w:gridCol w:w="1507"/>
      </w:tblGrid>
      <w:tr w:rsidR="002C7ED5" w:rsidRPr="00EC23E8" w14:paraId="6AE5B0AB" w14:textId="77777777" w:rsidTr="00AD3819">
        <w:tc>
          <w:tcPr>
            <w:tcW w:w="0" w:type="auto"/>
            <w:tcBorders>
              <w:top w:val="single" w:sz="4" w:space="0" w:color="auto"/>
              <w:left w:val="single" w:sz="4" w:space="0" w:color="auto"/>
              <w:bottom w:val="single" w:sz="4" w:space="0" w:color="auto"/>
              <w:right w:val="single" w:sz="4" w:space="0" w:color="auto"/>
            </w:tcBorders>
            <w:vAlign w:val="center"/>
            <w:hideMark/>
          </w:tcPr>
          <w:p w14:paraId="54B62773"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0" w:type="auto"/>
            <w:tcBorders>
              <w:top w:val="single" w:sz="4" w:space="0" w:color="auto"/>
              <w:left w:val="single" w:sz="4" w:space="0" w:color="auto"/>
              <w:bottom w:val="single" w:sz="4" w:space="0" w:color="auto"/>
              <w:right w:val="single" w:sz="4" w:space="0" w:color="auto"/>
            </w:tcBorders>
            <w:vAlign w:val="center"/>
            <w:hideMark/>
          </w:tcPr>
          <w:p w14:paraId="6B143DFE"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029B239A"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0" w:type="auto"/>
            <w:tcBorders>
              <w:top w:val="single" w:sz="4" w:space="0" w:color="auto"/>
              <w:left w:val="single" w:sz="4" w:space="0" w:color="auto"/>
              <w:bottom w:val="single" w:sz="4" w:space="0" w:color="auto"/>
              <w:right w:val="single" w:sz="4" w:space="0" w:color="auto"/>
            </w:tcBorders>
            <w:vAlign w:val="center"/>
            <w:hideMark/>
          </w:tcPr>
          <w:p w14:paraId="14B174D5"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76DBD776"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2C7ED5" w:rsidRPr="00EC23E8" w14:paraId="7CC4BD31" w14:textId="77777777" w:rsidTr="00AD3819">
        <w:tc>
          <w:tcPr>
            <w:tcW w:w="0" w:type="auto"/>
            <w:tcBorders>
              <w:top w:val="single" w:sz="4" w:space="0" w:color="auto"/>
              <w:left w:val="single" w:sz="4" w:space="0" w:color="auto"/>
              <w:bottom w:val="single" w:sz="4" w:space="0" w:color="auto"/>
              <w:right w:val="single" w:sz="4" w:space="0" w:color="auto"/>
            </w:tcBorders>
            <w:hideMark/>
          </w:tcPr>
          <w:p w14:paraId="08B7720E"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Vínculos para Crianças e Adolescentes de 06 a 17 anos</w:t>
            </w:r>
          </w:p>
        </w:tc>
        <w:tc>
          <w:tcPr>
            <w:tcW w:w="0" w:type="auto"/>
            <w:tcBorders>
              <w:top w:val="single" w:sz="4" w:space="0" w:color="auto"/>
              <w:left w:val="single" w:sz="4" w:space="0" w:color="auto"/>
              <w:bottom w:val="single" w:sz="4" w:space="0" w:color="auto"/>
              <w:right w:val="single" w:sz="4" w:space="0" w:color="auto"/>
            </w:tcBorders>
          </w:tcPr>
          <w:p w14:paraId="009F4627"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7952E915"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r>
      <w:tr w:rsidR="002C7ED5" w:rsidRPr="00EC23E8" w14:paraId="1EDB75C2" w14:textId="77777777" w:rsidTr="00AD3819">
        <w:tc>
          <w:tcPr>
            <w:tcW w:w="0" w:type="auto"/>
            <w:tcBorders>
              <w:top w:val="single" w:sz="4" w:space="0" w:color="auto"/>
              <w:left w:val="single" w:sz="4" w:space="0" w:color="auto"/>
              <w:bottom w:val="single" w:sz="4" w:space="0" w:color="auto"/>
              <w:right w:val="single" w:sz="4" w:space="0" w:color="auto"/>
            </w:tcBorders>
            <w:hideMark/>
          </w:tcPr>
          <w:p w14:paraId="229B0234"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 para Pessoas Idosas</w:t>
            </w:r>
          </w:p>
        </w:tc>
        <w:tc>
          <w:tcPr>
            <w:tcW w:w="0" w:type="auto"/>
            <w:tcBorders>
              <w:top w:val="single" w:sz="4" w:space="0" w:color="auto"/>
              <w:left w:val="single" w:sz="4" w:space="0" w:color="auto"/>
              <w:bottom w:val="single" w:sz="4" w:space="0" w:color="auto"/>
              <w:right w:val="single" w:sz="4" w:space="0" w:color="auto"/>
            </w:tcBorders>
          </w:tcPr>
          <w:p w14:paraId="2FB0530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1A6E91C8"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r>
      <w:tr w:rsidR="002C7ED5" w:rsidRPr="00EC23E8" w14:paraId="5B862069" w14:textId="77777777" w:rsidTr="00AD3819">
        <w:tc>
          <w:tcPr>
            <w:tcW w:w="0" w:type="auto"/>
            <w:tcBorders>
              <w:top w:val="single" w:sz="4" w:space="0" w:color="auto"/>
              <w:left w:val="single" w:sz="4" w:space="0" w:color="auto"/>
              <w:bottom w:val="single" w:sz="4" w:space="0" w:color="auto"/>
              <w:right w:val="single" w:sz="4" w:space="0" w:color="auto"/>
            </w:tcBorders>
            <w:hideMark/>
          </w:tcPr>
          <w:p w14:paraId="64414D9E"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Proteção Social Básica para Pessoas com Deficiência</w:t>
            </w:r>
          </w:p>
        </w:tc>
        <w:tc>
          <w:tcPr>
            <w:tcW w:w="0" w:type="auto"/>
            <w:tcBorders>
              <w:top w:val="single" w:sz="4" w:space="0" w:color="auto"/>
              <w:left w:val="single" w:sz="4" w:space="0" w:color="auto"/>
              <w:bottom w:val="single" w:sz="4" w:space="0" w:color="auto"/>
              <w:right w:val="single" w:sz="4" w:space="0" w:color="auto"/>
            </w:tcBorders>
          </w:tcPr>
          <w:p w14:paraId="384BA4CE"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48FE36B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r>
      <w:tr w:rsidR="002C7ED5" w:rsidRPr="00EC23E8" w14:paraId="5EA369BA" w14:textId="77777777" w:rsidTr="00AD3819">
        <w:tc>
          <w:tcPr>
            <w:tcW w:w="0" w:type="auto"/>
            <w:tcBorders>
              <w:top w:val="single" w:sz="4" w:space="0" w:color="auto"/>
              <w:left w:val="single" w:sz="4" w:space="0" w:color="auto"/>
              <w:bottom w:val="single" w:sz="4" w:space="0" w:color="auto"/>
              <w:right w:val="single" w:sz="4" w:space="0" w:color="auto"/>
            </w:tcBorders>
            <w:hideMark/>
          </w:tcPr>
          <w:p w14:paraId="439647BE"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Programa de Orientação e Apoio Sociofamiliar/Programa Nacional de Promoção do Acesso ao Mundo do Trabalho – </w:t>
            </w:r>
            <w:proofErr w:type="spellStart"/>
            <w:r w:rsidRPr="00EC23E8">
              <w:rPr>
                <w:rFonts w:ascii="Cambria" w:eastAsia="Times New Roman" w:hAnsi="Cambria" w:cs="Arial"/>
                <w:sz w:val="24"/>
                <w:szCs w:val="24"/>
                <w:lang w:eastAsia="pt-BR"/>
              </w:rPr>
              <w:t>Proasf</w:t>
            </w:r>
            <w:proofErr w:type="spellEnd"/>
            <w:r w:rsidRPr="00EC23E8">
              <w:rPr>
                <w:rFonts w:ascii="Cambria" w:eastAsia="Times New Roman" w:hAnsi="Cambria" w:cs="Arial"/>
                <w:sz w:val="24"/>
                <w:szCs w:val="24"/>
                <w:lang w:eastAsia="pt-BR"/>
              </w:rPr>
              <w:t>/</w:t>
            </w:r>
            <w:proofErr w:type="spellStart"/>
            <w:r w:rsidRPr="00EC23E8">
              <w:rPr>
                <w:rFonts w:ascii="Cambria" w:eastAsia="Times New Roman" w:hAnsi="Cambria" w:cs="Arial"/>
                <w:sz w:val="24"/>
                <w:szCs w:val="24"/>
                <w:lang w:eastAsia="pt-BR"/>
              </w:rPr>
              <w:t>Acessuas</w:t>
            </w:r>
            <w:proofErr w:type="spellEnd"/>
          </w:p>
        </w:tc>
        <w:tc>
          <w:tcPr>
            <w:tcW w:w="0" w:type="auto"/>
            <w:tcBorders>
              <w:top w:val="single" w:sz="4" w:space="0" w:color="auto"/>
              <w:left w:val="single" w:sz="4" w:space="0" w:color="auto"/>
              <w:bottom w:val="single" w:sz="4" w:space="0" w:color="auto"/>
              <w:right w:val="single" w:sz="4" w:space="0" w:color="auto"/>
            </w:tcBorders>
          </w:tcPr>
          <w:p w14:paraId="774B179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16D403D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r>
      <w:tr w:rsidR="002C7ED5" w:rsidRPr="00EC23E8" w14:paraId="24B02498" w14:textId="77777777" w:rsidTr="00AD3819">
        <w:tc>
          <w:tcPr>
            <w:tcW w:w="0" w:type="auto"/>
            <w:tcBorders>
              <w:top w:val="single" w:sz="4" w:space="0" w:color="auto"/>
              <w:left w:val="single" w:sz="4" w:space="0" w:color="auto"/>
              <w:bottom w:val="single" w:sz="4" w:space="0" w:color="auto"/>
              <w:right w:val="single" w:sz="4" w:space="0" w:color="auto"/>
            </w:tcBorders>
            <w:hideMark/>
          </w:tcPr>
          <w:p w14:paraId="3E1BE7A0"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4F91C3E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61592DE"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r>
      <w:tr w:rsidR="002C7ED5" w:rsidRPr="00EC23E8" w14:paraId="21E3E890" w14:textId="77777777" w:rsidTr="00AD3819">
        <w:tc>
          <w:tcPr>
            <w:tcW w:w="0" w:type="auto"/>
            <w:tcBorders>
              <w:top w:val="single" w:sz="4" w:space="0" w:color="auto"/>
              <w:left w:val="single" w:sz="4" w:space="0" w:color="auto"/>
              <w:bottom w:val="single" w:sz="4" w:space="0" w:color="auto"/>
              <w:right w:val="single" w:sz="4" w:space="0" w:color="auto"/>
            </w:tcBorders>
            <w:hideMark/>
          </w:tcPr>
          <w:p w14:paraId="14789BCF"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71FE1DB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3CC6638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r>
      <w:tr w:rsidR="002C7ED5" w:rsidRPr="00EC23E8" w14:paraId="6694058C" w14:textId="77777777" w:rsidTr="00AD3819">
        <w:tc>
          <w:tcPr>
            <w:tcW w:w="0" w:type="auto"/>
            <w:tcBorders>
              <w:top w:val="single" w:sz="4" w:space="0" w:color="auto"/>
              <w:left w:val="single" w:sz="4" w:space="0" w:color="auto"/>
              <w:bottom w:val="single" w:sz="4" w:space="0" w:color="auto"/>
              <w:right w:val="single" w:sz="4" w:space="0" w:color="auto"/>
            </w:tcBorders>
            <w:hideMark/>
          </w:tcPr>
          <w:p w14:paraId="3F5DA598"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06A6846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3D32F2A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r>
    </w:tbl>
    <w:p w14:paraId="57A5C8FD" w14:textId="77777777" w:rsidR="002C7ED5" w:rsidRDefault="002C7ED5" w:rsidP="002C7ED5">
      <w:pPr>
        <w:spacing w:after="0" w:line="240" w:lineRule="auto"/>
        <w:jc w:val="both"/>
        <w:outlineLvl w:val="0"/>
        <w:rPr>
          <w:rFonts w:ascii="Cambria" w:eastAsia="Times New Roman" w:hAnsi="Cambria" w:cs="Arial"/>
          <w:sz w:val="24"/>
          <w:szCs w:val="24"/>
          <w:u w:val="single"/>
          <w:lang w:eastAsia="pt-BR"/>
        </w:rPr>
      </w:pPr>
    </w:p>
    <w:p w14:paraId="0E1C78CA" w14:textId="77777777" w:rsidR="002C7ED5" w:rsidRPr="00EC23E8" w:rsidRDefault="002C7ED5" w:rsidP="002C7ED5">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lastRenderedPageBreak/>
        <w:t>3.1.2. Proteção Social Especial de Alta complexidade: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0"/>
        <w:gridCol w:w="1507"/>
        <w:gridCol w:w="1507"/>
      </w:tblGrid>
      <w:tr w:rsidR="002C7ED5" w:rsidRPr="00EC23E8" w14:paraId="3892E31D" w14:textId="77777777" w:rsidTr="00AD3819">
        <w:tc>
          <w:tcPr>
            <w:tcW w:w="3929" w:type="pct"/>
            <w:tcBorders>
              <w:top w:val="single" w:sz="4" w:space="0" w:color="auto"/>
              <w:left w:val="single" w:sz="4" w:space="0" w:color="auto"/>
              <w:bottom w:val="single" w:sz="4" w:space="0" w:color="auto"/>
              <w:right w:val="single" w:sz="4" w:space="0" w:color="auto"/>
            </w:tcBorders>
            <w:vAlign w:val="center"/>
            <w:hideMark/>
          </w:tcPr>
          <w:p w14:paraId="75529FEB"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536" w:type="pct"/>
            <w:tcBorders>
              <w:top w:val="single" w:sz="4" w:space="0" w:color="auto"/>
              <w:left w:val="single" w:sz="4" w:space="0" w:color="auto"/>
              <w:bottom w:val="single" w:sz="4" w:space="0" w:color="auto"/>
              <w:right w:val="single" w:sz="4" w:space="0" w:color="auto"/>
            </w:tcBorders>
            <w:vAlign w:val="center"/>
            <w:hideMark/>
          </w:tcPr>
          <w:p w14:paraId="7DCDDF99"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5E07D9B4"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536" w:type="pct"/>
            <w:tcBorders>
              <w:top w:val="single" w:sz="4" w:space="0" w:color="auto"/>
              <w:left w:val="single" w:sz="4" w:space="0" w:color="auto"/>
              <w:bottom w:val="single" w:sz="4" w:space="0" w:color="auto"/>
              <w:right w:val="single" w:sz="4" w:space="0" w:color="auto"/>
            </w:tcBorders>
            <w:vAlign w:val="center"/>
            <w:hideMark/>
          </w:tcPr>
          <w:p w14:paraId="6E37C899"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6D17793C"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2C7ED5" w:rsidRPr="00EC23E8" w14:paraId="5631676A" w14:textId="77777777" w:rsidTr="00AD3819">
        <w:tc>
          <w:tcPr>
            <w:tcW w:w="3929" w:type="pct"/>
            <w:tcBorders>
              <w:top w:val="single" w:sz="4" w:space="0" w:color="auto"/>
              <w:left w:val="single" w:sz="4" w:space="0" w:color="auto"/>
              <w:bottom w:val="single" w:sz="4" w:space="0" w:color="auto"/>
              <w:right w:val="single" w:sz="4" w:space="0" w:color="auto"/>
            </w:tcBorders>
            <w:hideMark/>
          </w:tcPr>
          <w:p w14:paraId="761FB429"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Crianças e Adolescentes</w:t>
            </w:r>
          </w:p>
        </w:tc>
        <w:tc>
          <w:tcPr>
            <w:tcW w:w="536" w:type="pct"/>
            <w:tcBorders>
              <w:top w:val="single" w:sz="4" w:space="0" w:color="auto"/>
              <w:left w:val="single" w:sz="4" w:space="0" w:color="auto"/>
              <w:bottom w:val="single" w:sz="4" w:space="0" w:color="auto"/>
              <w:right w:val="single" w:sz="4" w:space="0" w:color="auto"/>
            </w:tcBorders>
          </w:tcPr>
          <w:p w14:paraId="394F86ED"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3AF7F9A8" w14:textId="77777777" w:rsidR="002C7ED5" w:rsidRPr="00EC23E8" w:rsidRDefault="002C7ED5" w:rsidP="00AD3819">
            <w:pPr>
              <w:spacing w:after="0" w:line="240" w:lineRule="auto"/>
              <w:rPr>
                <w:rFonts w:ascii="Cambria" w:eastAsia="Times New Roman" w:hAnsi="Cambria" w:cs="Arial"/>
                <w:sz w:val="24"/>
                <w:szCs w:val="24"/>
                <w:lang w:eastAsia="pt-BR"/>
              </w:rPr>
            </w:pPr>
          </w:p>
        </w:tc>
      </w:tr>
      <w:tr w:rsidR="002C7ED5" w:rsidRPr="00EC23E8" w14:paraId="296B7D06" w14:textId="77777777" w:rsidTr="00AD3819">
        <w:tc>
          <w:tcPr>
            <w:tcW w:w="3929" w:type="pct"/>
            <w:tcBorders>
              <w:top w:val="single" w:sz="4" w:space="0" w:color="auto"/>
              <w:left w:val="single" w:sz="4" w:space="0" w:color="auto"/>
              <w:bottom w:val="single" w:sz="4" w:space="0" w:color="auto"/>
              <w:right w:val="single" w:sz="4" w:space="0" w:color="auto"/>
            </w:tcBorders>
            <w:hideMark/>
          </w:tcPr>
          <w:p w14:paraId="40592EFD"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Pessoas Idosas</w:t>
            </w:r>
          </w:p>
        </w:tc>
        <w:tc>
          <w:tcPr>
            <w:tcW w:w="536" w:type="pct"/>
            <w:tcBorders>
              <w:top w:val="single" w:sz="4" w:space="0" w:color="auto"/>
              <w:left w:val="single" w:sz="4" w:space="0" w:color="auto"/>
              <w:bottom w:val="single" w:sz="4" w:space="0" w:color="auto"/>
              <w:right w:val="single" w:sz="4" w:space="0" w:color="auto"/>
            </w:tcBorders>
          </w:tcPr>
          <w:p w14:paraId="386C85D0"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3656579A" w14:textId="77777777" w:rsidR="002C7ED5" w:rsidRPr="00EC23E8" w:rsidRDefault="002C7ED5" w:rsidP="00AD3819">
            <w:pPr>
              <w:spacing w:after="0" w:line="240" w:lineRule="auto"/>
              <w:rPr>
                <w:rFonts w:ascii="Cambria" w:eastAsia="Times New Roman" w:hAnsi="Cambria" w:cs="Arial"/>
                <w:sz w:val="24"/>
                <w:szCs w:val="24"/>
                <w:lang w:eastAsia="pt-BR"/>
              </w:rPr>
            </w:pPr>
          </w:p>
        </w:tc>
      </w:tr>
      <w:tr w:rsidR="002C7ED5" w:rsidRPr="00EC23E8" w14:paraId="7A23C4DC" w14:textId="77777777" w:rsidTr="00AD3819">
        <w:tc>
          <w:tcPr>
            <w:tcW w:w="3929" w:type="pct"/>
            <w:tcBorders>
              <w:top w:val="single" w:sz="4" w:space="0" w:color="auto"/>
              <w:left w:val="single" w:sz="4" w:space="0" w:color="auto"/>
              <w:bottom w:val="single" w:sz="4" w:space="0" w:color="auto"/>
              <w:right w:val="single" w:sz="4" w:space="0" w:color="auto"/>
            </w:tcBorders>
            <w:hideMark/>
          </w:tcPr>
          <w:p w14:paraId="1BA80D00"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Mulheres em Situação de Violência</w:t>
            </w:r>
          </w:p>
        </w:tc>
        <w:tc>
          <w:tcPr>
            <w:tcW w:w="536" w:type="pct"/>
            <w:tcBorders>
              <w:top w:val="single" w:sz="4" w:space="0" w:color="auto"/>
              <w:left w:val="single" w:sz="4" w:space="0" w:color="auto"/>
              <w:bottom w:val="single" w:sz="4" w:space="0" w:color="auto"/>
              <w:right w:val="single" w:sz="4" w:space="0" w:color="auto"/>
            </w:tcBorders>
          </w:tcPr>
          <w:p w14:paraId="190766DC"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4C01BFB1" w14:textId="77777777" w:rsidR="002C7ED5" w:rsidRPr="00EC23E8" w:rsidRDefault="002C7ED5" w:rsidP="00AD3819">
            <w:pPr>
              <w:spacing w:after="0" w:line="240" w:lineRule="auto"/>
              <w:rPr>
                <w:rFonts w:ascii="Cambria" w:eastAsia="Times New Roman" w:hAnsi="Cambria" w:cs="Arial"/>
                <w:sz w:val="24"/>
                <w:szCs w:val="24"/>
                <w:lang w:eastAsia="pt-BR"/>
              </w:rPr>
            </w:pPr>
          </w:p>
        </w:tc>
      </w:tr>
      <w:tr w:rsidR="002C7ED5" w:rsidRPr="00EC23E8" w14:paraId="1843DE78" w14:textId="77777777" w:rsidTr="00AD3819">
        <w:tc>
          <w:tcPr>
            <w:tcW w:w="3929" w:type="pct"/>
            <w:tcBorders>
              <w:top w:val="single" w:sz="4" w:space="0" w:color="auto"/>
              <w:left w:val="single" w:sz="4" w:space="0" w:color="auto"/>
              <w:bottom w:val="single" w:sz="4" w:space="0" w:color="auto"/>
              <w:right w:val="single" w:sz="4" w:space="0" w:color="auto"/>
            </w:tcBorders>
            <w:hideMark/>
          </w:tcPr>
          <w:p w14:paraId="49442AC6"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Adultos e Famílias</w:t>
            </w:r>
          </w:p>
        </w:tc>
        <w:tc>
          <w:tcPr>
            <w:tcW w:w="536" w:type="pct"/>
            <w:tcBorders>
              <w:top w:val="single" w:sz="4" w:space="0" w:color="auto"/>
              <w:left w:val="single" w:sz="4" w:space="0" w:color="auto"/>
              <w:bottom w:val="single" w:sz="4" w:space="0" w:color="auto"/>
              <w:right w:val="single" w:sz="4" w:space="0" w:color="auto"/>
            </w:tcBorders>
          </w:tcPr>
          <w:p w14:paraId="5729DBB3"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7BDE3FD6" w14:textId="77777777" w:rsidR="002C7ED5" w:rsidRPr="00EC23E8" w:rsidRDefault="002C7ED5" w:rsidP="00AD3819">
            <w:pPr>
              <w:spacing w:after="0" w:line="240" w:lineRule="auto"/>
              <w:rPr>
                <w:rFonts w:ascii="Cambria" w:eastAsia="Times New Roman" w:hAnsi="Cambria" w:cs="Arial"/>
                <w:sz w:val="24"/>
                <w:szCs w:val="24"/>
                <w:lang w:eastAsia="pt-BR"/>
              </w:rPr>
            </w:pPr>
          </w:p>
        </w:tc>
      </w:tr>
      <w:tr w:rsidR="002C7ED5" w:rsidRPr="00EC23E8" w14:paraId="4D725383" w14:textId="77777777" w:rsidTr="00AD3819">
        <w:tc>
          <w:tcPr>
            <w:tcW w:w="3929" w:type="pct"/>
            <w:tcBorders>
              <w:top w:val="single" w:sz="4" w:space="0" w:color="auto"/>
              <w:left w:val="single" w:sz="4" w:space="0" w:color="auto"/>
              <w:bottom w:val="single" w:sz="4" w:space="0" w:color="auto"/>
              <w:right w:val="single" w:sz="4" w:space="0" w:color="auto"/>
            </w:tcBorders>
            <w:hideMark/>
          </w:tcPr>
          <w:p w14:paraId="7EBA6075"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4F13518E"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332C818A" w14:textId="77777777" w:rsidR="002C7ED5" w:rsidRPr="00EC23E8" w:rsidRDefault="002C7ED5" w:rsidP="00AD3819">
            <w:pPr>
              <w:spacing w:after="0" w:line="240" w:lineRule="auto"/>
              <w:rPr>
                <w:rFonts w:ascii="Cambria" w:eastAsia="Times New Roman" w:hAnsi="Cambria" w:cs="Arial"/>
                <w:sz w:val="24"/>
                <w:szCs w:val="24"/>
                <w:lang w:eastAsia="pt-BR"/>
              </w:rPr>
            </w:pPr>
          </w:p>
        </w:tc>
      </w:tr>
      <w:tr w:rsidR="002C7ED5" w:rsidRPr="00EC23E8" w14:paraId="4C94E815" w14:textId="77777777" w:rsidTr="00AD3819">
        <w:tc>
          <w:tcPr>
            <w:tcW w:w="3929" w:type="pct"/>
            <w:tcBorders>
              <w:top w:val="single" w:sz="4" w:space="0" w:color="auto"/>
              <w:left w:val="single" w:sz="4" w:space="0" w:color="auto"/>
              <w:bottom w:val="single" w:sz="4" w:space="0" w:color="auto"/>
              <w:right w:val="single" w:sz="4" w:space="0" w:color="auto"/>
            </w:tcBorders>
            <w:hideMark/>
          </w:tcPr>
          <w:p w14:paraId="35FAB443"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6DE248DA"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D11BD39" w14:textId="77777777" w:rsidR="002C7ED5" w:rsidRPr="00EC23E8" w:rsidRDefault="002C7ED5" w:rsidP="00AD3819">
            <w:pPr>
              <w:spacing w:after="0" w:line="240" w:lineRule="auto"/>
              <w:rPr>
                <w:rFonts w:ascii="Cambria" w:eastAsia="Times New Roman" w:hAnsi="Cambria" w:cs="Arial"/>
                <w:sz w:val="24"/>
                <w:szCs w:val="24"/>
                <w:lang w:eastAsia="pt-BR"/>
              </w:rPr>
            </w:pPr>
          </w:p>
        </w:tc>
      </w:tr>
      <w:tr w:rsidR="002C7ED5" w:rsidRPr="00EC23E8" w14:paraId="43D30D7F" w14:textId="77777777" w:rsidTr="00AD3819">
        <w:tc>
          <w:tcPr>
            <w:tcW w:w="3929" w:type="pct"/>
            <w:tcBorders>
              <w:top w:val="single" w:sz="4" w:space="0" w:color="auto"/>
              <w:left w:val="single" w:sz="4" w:space="0" w:color="auto"/>
              <w:bottom w:val="single" w:sz="4" w:space="0" w:color="auto"/>
              <w:right w:val="single" w:sz="4" w:space="0" w:color="auto"/>
            </w:tcBorders>
            <w:hideMark/>
          </w:tcPr>
          <w:p w14:paraId="07984633"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77C9BA76" w14:textId="77777777" w:rsidR="002C7ED5" w:rsidRPr="00EC23E8" w:rsidRDefault="002C7ED5" w:rsidP="00AD381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10339F4" w14:textId="77777777" w:rsidR="002C7ED5" w:rsidRPr="00EC23E8" w:rsidRDefault="002C7ED5" w:rsidP="00AD3819">
            <w:pPr>
              <w:spacing w:after="0" w:line="240" w:lineRule="auto"/>
              <w:rPr>
                <w:rFonts w:ascii="Cambria" w:eastAsia="Times New Roman" w:hAnsi="Cambria" w:cs="Arial"/>
                <w:sz w:val="24"/>
                <w:szCs w:val="24"/>
                <w:lang w:eastAsia="pt-BR"/>
              </w:rPr>
            </w:pPr>
          </w:p>
        </w:tc>
      </w:tr>
    </w:tbl>
    <w:p w14:paraId="12B9A266"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7697CDB0"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3.2. Descrever resumidamente a experiência de atuação em serviços, programas e projetos socioassistenciais. (no máximo 800 caracteres com espaço, aproximadamente 10 linhas)</w:t>
      </w:r>
    </w:p>
    <w:p w14:paraId="38BAC057" w14:textId="77777777" w:rsidR="002C7ED5" w:rsidRDefault="002C7ED5" w:rsidP="002C7ED5">
      <w:pPr>
        <w:spacing w:after="0" w:line="240" w:lineRule="auto"/>
        <w:jc w:val="both"/>
        <w:rPr>
          <w:rFonts w:ascii="Cambria" w:eastAsia="Times New Roman" w:hAnsi="Cambria" w:cs="Arial"/>
          <w:sz w:val="24"/>
          <w:szCs w:val="24"/>
          <w:lang w:eastAsia="pt-BR"/>
        </w:rPr>
      </w:pPr>
    </w:p>
    <w:p w14:paraId="6F71968E" w14:textId="77777777" w:rsidR="002C7ED5" w:rsidRDefault="002C7ED5" w:rsidP="002C7ED5">
      <w:pPr>
        <w:spacing w:after="0" w:line="240" w:lineRule="auto"/>
        <w:jc w:val="both"/>
        <w:rPr>
          <w:rFonts w:ascii="Cambria" w:eastAsia="Times New Roman" w:hAnsi="Cambria" w:cs="Arial"/>
          <w:sz w:val="24"/>
          <w:szCs w:val="24"/>
          <w:lang w:eastAsia="pt-BR"/>
        </w:rPr>
      </w:pPr>
    </w:p>
    <w:p w14:paraId="73A9B454" w14:textId="77777777" w:rsidR="002C7ED5" w:rsidRDefault="002C7ED5" w:rsidP="002C7ED5">
      <w:pPr>
        <w:spacing w:after="0" w:line="240" w:lineRule="auto"/>
        <w:jc w:val="both"/>
        <w:rPr>
          <w:rFonts w:ascii="Cambria" w:eastAsia="Times New Roman" w:hAnsi="Cambria" w:cs="Arial"/>
          <w:sz w:val="24"/>
          <w:szCs w:val="24"/>
          <w:lang w:eastAsia="pt-BR"/>
        </w:rPr>
      </w:pPr>
    </w:p>
    <w:p w14:paraId="5077E656"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22CC59C5"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o número de pessoas atendidas pela entidade social.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962"/>
        <w:gridCol w:w="712"/>
        <w:gridCol w:w="712"/>
        <w:gridCol w:w="874"/>
        <w:gridCol w:w="1005"/>
        <w:gridCol w:w="878"/>
        <w:gridCol w:w="712"/>
        <w:gridCol w:w="712"/>
        <w:gridCol w:w="797"/>
      </w:tblGrid>
      <w:tr w:rsidR="002C7ED5" w:rsidRPr="00EC23E8" w14:paraId="3397F22B" w14:textId="77777777" w:rsidTr="00AD3819">
        <w:trPr>
          <w:trHeight w:val="210"/>
          <w:tblHeader/>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149C9CF5"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Sexo</w:t>
            </w:r>
          </w:p>
        </w:tc>
        <w:tc>
          <w:tcPr>
            <w:tcW w:w="6567" w:type="dxa"/>
            <w:gridSpan w:val="8"/>
            <w:tcBorders>
              <w:top w:val="single" w:sz="4" w:space="0" w:color="auto"/>
              <w:left w:val="single" w:sz="4" w:space="0" w:color="auto"/>
              <w:bottom w:val="single" w:sz="4" w:space="0" w:color="auto"/>
              <w:right w:val="single" w:sz="4" w:space="0" w:color="auto"/>
            </w:tcBorders>
            <w:vAlign w:val="center"/>
            <w:hideMark/>
          </w:tcPr>
          <w:p w14:paraId="573E13EE"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Faixa etária (anos)</w:t>
            </w:r>
          </w:p>
        </w:tc>
        <w:tc>
          <w:tcPr>
            <w:tcW w:w="0" w:type="auto"/>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038F82C2"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Total</w:t>
            </w:r>
          </w:p>
        </w:tc>
      </w:tr>
      <w:tr w:rsidR="002C7ED5" w:rsidRPr="00EC23E8" w14:paraId="3DA6D80E" w14:textId="77777777" w:rsidTr="00AD3819">
        <w:trPr>
          <w:trHeight w:val="547"/>
          <w:tblHead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7321D1B" w14:textId="77777777" w:rsidR="002C7ED5" w:rsidRPr="00EC23E8" w:rsidRDefault="002C7ED5" w:rsidP="00AD3819">
            <w:pPr>
              <w:spacing w:after="0" w:line="240" w:lineRule="auto"/>
              <w:rPr>
                <w:rFonts w:ascii="Cambria" w:eastAsia="Times New Roman" w:hAnsi="Cambria" w:cs="Arial"/>
                <w:b/>
                <w:sz w:val="24"/>
                <w:szCs w:val="24"/>
                <w:lang w:eastAsia="pt-BR"/>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08938B93"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 xml:space="preserve">18 a 24 </w:t>
            </w:r>
          </w:p>
        </w:tc>
        <w:tc>
          <w:tcPr>
            <w:tcW w:w="712" w:type="dxa"/>
            <w:tcBorders>
              <w:top w:val="single" w:sz="4" w:space="0" w:color="auto"/>
              <w:left w:val="single" w:sz="4" w:space="0" w:color="auto"/>
              <w:bottom w:val="single" w:sz="4" w:space="0" w:color="auto"/>
              <w:right w:val="single" w:sz="4" w:space="0" w:color="auto"/>
            </w:tcBorders>
            <w:vAlign w:val="center"/>
            <w:hideMark/>
          </w:tcPr>
          <w:p w14:paraId="1F5E360F"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25 a 29</w:t>
            </w:r>
          </w:p>
        </w:tc>
        <w:tc>
          <w:tcPr>
            <w:tcW w:w="0" w:type="auto"/>
            <w:tcBorders>
              <w:top w:val="single" w:sz="4" w:space="0" w:color="auto"/>
              <w:left w:val="single" w:sz="4" w:space="0" w:color="auto"/>
              <w:bottom w:val="single" w:sz="4" w:space="0" w:color="auto"/>
              <w:right w:val="single" w:sz="4" w:space="0" w:color="auto"/>
            </w:tcBorders>
            <w:vAlign w:val="center"/>
            <w:hideMark/>
          </w:tcPr>
          <w:p w14:paraId="7C4CA501"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30 a 35</w:t>
            </w:r>
          </w:p>
        </w:tc>
        <w:tc>
          <w:tcPr>
            <w:tcW w:w="874" w:type="dxa"/>
            <w:tcBorders>
              <w:top w:val="single" w:sz="4" w:space="0" w:color="auto"/>
              <w:left w:val="single" w:sz="4" w:space="0" w:color="auto"/>
              <w:bottom w:val="single" w:sz="4" w:space="0" w:color="auto"/>
              <w:right w:val="single" w:sz="4" w:space="0" w:color="auto"/>
            </w:tcBorders>
            <w:vAlign w:val="center"/>
            <w:hideMark/>
          </w:tcPr>
          <w:p w14:paraId="2363031D"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36 a 40</w:t>
            </w:r>
          </w:p>
        </w:tc>
        <w:tc>
          <w:tcPr>
            <w:tcW w:w="1005" w:type="dxa"/>
            <w:tcBorders>
              <w:top w:val="single" w:sz="4" w:space="0" w:color="auto"/>
              <w:left w:val="single" w:sz="4" w:space="0" w:color="auto"/>
              <w:bottom w:val="single" w:sz="4" w:space="0" w:color="auto"/>
              <w:right w:val="single" w:sz="4" w:space="0" w:color="auto"/>
            </w:tcBorders>
            <w:vAlign w:val="center"/>
            <w:hideMark/>
          </w:tcPr>
          <w:p w14:paraId="287B2ACE"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41 a 45</w:t>
            </w:r>
          </w:p>
        </w:tc>
        <w:tc>
          <w:tcPr>
            <w:tcW w:w="878" w:type="dxa"/>
            <w:tcBorders>
              <w:top w:val="single" w:sz="4" w:space="0" w:color="auto"/>
              <w:left w:val="single" w:sz="4" w:space="0" w:color="auto"/>
              <w:bottom w:val="single" w:sz="4" w:space="0" w:color="auto"/>
              <w:right w:val="single" w:sz="4" w:space="0" w:color="auto"/>
            </w:tcBorders>
            <w:vAlign w:val="center"/>
            <w:hideMark/>
          </w:tcPr>
          <w:p w14:paraId="1825EE51"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46 a 50</w:t>
            </w:r>
          </w:p>
        </w:tc>
        <w:tc>
          <w:tcPr>
            <w:tcW w:w="0" w:type="auto"/>
            <w:tcBorders>
              <w:top w:val="single" w:sz="4" w:space="0" w:color="auto"/>
              <w:left w:val="single" w:sz="4" w:space="0" w:color="auto"/>
              <w:bottom w:val="single" w:sz="4" w:space="0" w:color="auto"/>
              <w:right w:val="single" w:sz="4" w:space="0" w:color="auto"/>
            </w:tcBorders>
            <w:vAlign w:val="center"/>
          </w:tcPr>
          <w:p w14:paraId="023445DD"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51 a 55</w:t>
            </w:r>
          </w:p>
        </w:tc>
        <w:tc>
          <w:tcPr>
            <w:tcW w:w="0" w:type="auto"/>
            <w:tcBorders>
              <w:top w:val="single" w:sz="4" w:space="0" w:color="auto"/>
              <w:left w:val="single" w:sz="4" w:space="0" w:color="auto"/>
              <w:bottom w:val="single" w:sz="4" w:space="0" w:color="auto"/>
              <w:right w:val="single" w:sz="4" w:space="0" w:color="auto"/>
            </w:tcBorders>
            <w:vAlign w:val="center"/>
          </w:tcPr>
          <w:p w14:paraId="2A68D7C0"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56 a 59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299787" w14:textId="77777777" w:rsidR="002C7ED5" w:rsidRPr="00EC23E8" w:rsidRDefault="002C7ED5" w:rsidP="00AD3819">
            <w:pPr>
              <w:spacing w:after="0" w:line="240" w:lineRule="auto"/>
              <w:rPr>
                <w:rFonts w:ascii="Cambria" w:eastAsia="Times New Roman" w:hAnsi="Cambria" w:cs="Arial"/>
                <w:b/>
                <w:sz w:val="24"/>
                <w:szCs w:val="24"/>
                <w:lang w:eastAsia="pt-BR"/>
              </w:rPr>
            </w:pPr>
          </w:p>
        </w:tc>
      </w:tr>
      <w:tr w:rsidR="002C7ED5" w:rsidRPr="00EC23E8" w14:paraId="09E8FA37" w14:textId="77777777" w:rsidTr="00AD3819">
        <w:trPr>
          <w:trHeight w:val="357"/>
        </w:trPr>
        <w:tc>
          <w:tcPr>
            <w:tcW w:w="1980" w:type="dxa"/>
            <w:tcBorders>
              <w:top w:val="single" w:sz="4" w:space="0" w:color="auto"/>
              <w:left w:val="single" w:sz="4" w:space="0" w:color="auto"/>
              <w:bottom w:val="single" w:sz="4" w:space="0" w:color="auto"/>
              <w:right w:val="single" w:sz="4" w:space="0" w:color="auto"/>
            </w:tcBorders>
            <w:hideMark/>
          </w:tcPr>
          <w:p w14:paraId="44BB6BE6"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Feminino</w:t>
            </w:r>
          </w:p>
        </w:tc>
        <w:tc>
          <w:tcPr>
            <w:tcW w:w="962" w:type="dxa"/>
            <w:tcBorders>
              <w:top w:val="single" w:sz="4" w:space="0" w:color="auto"/>
              <w:left w:val="single" w:sz="4" w:space="0" w:color="auto"/>
              <w:bottom w:val="single" w:sz="4" w:space="0" w:color="auto"/>
              <w:right w:val="single" w:sz="4" w:space="0" w:color="auto"/>
            </w:tcBorders>
            <w:vAlign w:val="center"/>
          </w:tcPr>
          <w:p w14:paraId="65273616"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712" w:type="dxa"/>
            <w:tcBorders>
              <w:top w:val="single" w:sz="4" w:space="0" w:color="auto"/>
              <w:left w:val="single" w:sz="4" w:space="0" w:color="auto"/>
              <w:bottom w:val="single" w:sz="4" w:space="0" w:color="auto"/>
              <w:right w:val="single" w:sz="4" w:space="0" w:color="auto"/>
            </w:tcBorders>
            <w:vAlign w:val="center"/>
          </w:tcPr>
          <w:p w14:paraId="2C52DA8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01968CDF"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874" w:type="dxa"/>
            <w:tcBorders>
              <w:top w:val="single" w:sz="4" w:space="0" w:color="auto"/>
              <w:left w:val="single" w:sz="4" w:space="0" w:color="auto"/>
              <w:bottom w:val="single" w:sz="4" w:space="0" w:color="auto"/>
              <w:right w:val="single" w:sz="4" w:space="0" w:color="auto"/>
            </w:tcBorders>
            <w:vAlign w:val="center"/>
          </w:tcPr>
          <w:p w14:paraId="07A6E4F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1005" w:type="dxa"/>
            <w:tcBorders>
              <w:top w:val="single" w:sz="4" w:space="0" w:color="auto"/>
              <w:left w:val="single" w:sz="4" w:space="0" w:color="auto"/>
              <w:bottom w:val="single" w:sz="4" w:space="0" w:color="auto"/>
              <w:right w:val="single" w:sz="4" w:space="0" w:color="auto"/>
            </w:tcBorders>
            <w:vAlign w:val="center"/>
          </w:tcPr>
          <w:p w14:paraId="28AB643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878" w:type="dxa"/>
            <w:tcBorders>
              <w:top w:val="single" w:sz="4" w:space="0" w:color="auto"/>
              <w:left w:val="single" w:sz="4" w:space="0" w:color="auto"/>
              <w:bottom w:val="single" w:sz="4" w:space="0" w:color="auto"/>
              <w:right w:val="single" w:sz="4" w:space="0" w:color="auto"/>
            </w:tcBorders>
            <w:vAlign w:val="center"/>
          </w:tcPr>
          <w:p w14:paraId="522FD6E6"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0541A0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0576251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07A2BA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r>
      <w:tr w:rsidR="002C7ED5" w:rsidRPr="00EC23E8" w14:paraId="0FCA32A1" w14:textId="77777777" w:rsidTr="00AD3819">
        <w:trPr>
          <w:trHeight w:val="421"/>
        </w:trPr>
        <w:tc>
          <w:tcPr>
            <w:tcW w:w="1980" w:type="dxa"/>
            <w:tcBorders>
              <w:top w:val="single" w:sz="4" w:space="0" w:color="auto"/>
              <w:left w:val="single" w:sz="4" w:space="0" w:color="auto"/>
              <w:bottom w:val="single" w:sz="4" w:space="0" w:color="auto"/>
              <w:right w:val="single" w:sz="4" w:space="0" w:color="auto"/>
            </w:tcBorders>
            <w:hideMark/>
          </w:tcPr>
          <w:p w14:paraId="49D3B5F8"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Masculino</w:t>
            </w:r>
          </w:p>
        </w:tc>
        <w:tc>
          <w:tcPr>
            <w:tcW w:w="962" w:type="dxa"/>
            <w:tcBorders>
              <w:top w:val="single" w:sz="4" w:space="0" w:color="auto"/>
              <w:left w:val="single" w:sz="4" w:space="0" w:color="auto"/>
              <w:bottom w:val="single" w:sz="4" w:space="0" w:color="auto"/>
              <w:right w:val="single" w:sz="4" w:space="0" w:color="auto"/>
            </w:tcBorders>
            <w:vAlign w:val="center"/>
          </w:tcPr>
          <w:p w14:paraId="59F8C87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712" w:type="dxa"/>
            <w:tcBorders>
              <w:top w:val="single" w:sz="4" w:space="0" w:color="auto"/>
              <w:left w:val="single" w:sz="4" w:space="0" w:color="auto"/>
              <w:bottom w:val="single" w:sz="4" w:space="0" w:color="auto"/>
              <w:right w:val="single" w:sz="4" w:space="0" w:color="auto"/>
            </w:tcBorders>
            <w:vAlign w:val="center"/>
          </w:tcPr>
          <w:p w14:paraId="382EF06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BCA1062"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874" w:type="dxa"/>
            <w:tcBorders>
              <w:top w:val="single" w:sz="4" w:space="0" w:color="auto"/>
              <w:left w:val="single" w:sz="4" w:space="0" w:color="auto"/>
              <w:bottom w:val="single" w:sz="4" w:space="0" w:color="auto"/>
              <w:right w:val="single" w:sz="4" w:space="0" w:color="auto"/>
            </w:tcBorders>
            <w:vAlign w:val="center"/>
          </w:tcPr>
          <w:p w14:paraId="11E385C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1005" w:type="dxa"/>
            <w:tcBorders>
              <w:top w:val="single" w:sz="4" w:space="0" w:color="auto"/>
              <w:left w:val="single" w:sz="4" w:space="0" w:color="auto"/>
              <w:bottom w:val="single" w:sz="4" w:space="0" w:color="auto"/>
              <w:right w:val="single" w:sz="4" w:space="0" w:color="auto"/>
            </w:tcBorders>
            <w:vAlign w:val="center"/>
          </w:tcPr>
          <w:p w14:paraId="6090C93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878" w:type="dxa"/>
            <w:tcBorders>
              <w:top w:val="single" w:sz="4" w:space="0" w:color="auto"/>
              <w:left w:val="single" w:sz="4" w:space="0" w:color="auto"/>
              <w:bottom w:val="single" w:sz="4" w:space="0" w:color="auto"/>
              <w:right w:val="single" w:sz="4" w:space="0" w:color="auto"/>
            </w:tcBorders>
            <w:vAlign w:val="center"/>
          </w:tcPr>
          <w:p w14:paraId="2D84F2BE"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06124B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09CB259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16E4E9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r>
      <w:tr w:rsidR="002C7ED5" w:rsidRPr="00EC23E8" w14:paraId="358427A6" w14:textId="77777777" w:rsidTr="00AD3819">
        <w:trPr>
          <w:trHeight w:val="412"/>
        </w:trPr>
        <w:tc>
          <w:tcPr>
            <w:tcW w:w="1980" w:type="dxa"/>
            <w:tcBorders>
              <w:top w:val="single" w:sz="4" w:space="0" w:color="auto"/>
              <w:left w:val="single" w:sz="4" w:space="0" w:color="auto"/>
              <w:bottom w:val="single" w:sz="4" w:space="0" w:color="auto"/>
              <w:right w:val="single" w:sz="4" w:space="0" w:color="auto"/>
            </w:tcBorders>
            <w:shd w:val="pct15" w:color="auto" w:fill="auto"/>
            <w:hideMark/>
          </w:tcPr>
          <w:p w14:paraId="5B05054E"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962" w:type="dxa"/>
            <w:tcBorders>
              <w:top w:val="single" w:sz="4" w:space="0" w:color="auto"/>
              <w:left w:val="single" w:sz="4" w:space="0" w:color="auto"/>
              <w:bottom w:val="single" w:sz="4" w:space="0" w:color="auto"/>
              <w:right w:val="single" w:sz="4" w:space="0" w:color="auto"/>
            </w:tcBorders>
            <w:shd w:val="pct15" w:color="auto" w:fill="auto"/>
            <w:vAlign w:val="center"/>
          </w:tcPr>
          <w:p w14:paraId="6AA971B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712" w:type="dxa"/>
            <w:tcBorders>
              <w:top w:val="single" w:sz="4" w:space="0" w:color="auto"/>
              <w:left w:val="single" w:sz="4" w:space="0" w:color="auto"/>
              <w:bottom w:val="single" w:sz="4" w:space="0" w:color="auto"/>
              <w:right w:val="single" w:sz="4" w:space="0" w:color="auto"/>
            </w:tcBorders>
            <w:shd w:val="pct15" w:color="auto" w:fill="auto"/>
            <w:vAlign w:val="center"/>
          </w:tcPr>
          <w:p w14:paraId="017CD81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D7ADD4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874" w:type="dxa"/>
            <w:tcBorders>
              <w:top w:val="single" w:sz="4" w:space="0" w:color="auto"/>
              <w:left w:val="single" w:sz="4" w:space="0" w:color="auto"/>
              <w:bottom w:val="single" w:sz="4" w:space="0" w:color="auto"/>
              <w:right w:val="single" w:sz="4" w:space="0" w:color="auto"/>
            </w:tcBorders>
            <w:shd w:val="pct15" w:color="auto" w:fill="auto"/>
            <w:vAlign w:val="center"/>
          </w:tcPr>
          <w:p w14:paraId="5D88788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1005" w:type="dxa"/>
            <w:tcBorders>
              <w:top w:val="single" w:sz="4" w:space="0" w:color="auto"/>
              <w:left w:val="single" w:sz="4" w:space="0" w:color="auto"/>
              <w:bottom w:val="single" w:sz="4" w:space="0" w:color="auto"/>
              <w:right w:val="single" w:sz="4" w:space="0" w:color="auto"/>
            </w:tcBorders>
            <w:shd w:val="pct15" w:color="auto" w:fill="auto"/>
            <w:vAlign w:val="center"/>
          </w:tcPr>
          <w:p w14:paraId="57841F0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878" w:type="dxa"/>
            <w:tcBorders>
              <w:top w:val="single" w:sz="4" w:space="0" w:color="auto"/>
              <w:left w:val="single" w:sz="4" w:space="0" w:color="auto"/>
              <w:bottom w:val="single" w:sz="4" w:space="0" w:color="auto"/>
              <w:right w:val="single" w:sz="4" w:space="0" w:color="auto"/>
            </w:tcBorders>
            <w:shd w:val="pct15" w:color="auto" w:fill="auto"/>
            <w:vAlign w:val="center"/>
          </w:tcPr>
          <w:p w14:paraId="02A6509E"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16F7C6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D04BF2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A2556E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r>
      <w:tr w:rsidR="002C7ED5" w:rsidRPr="00EC23E8" w14:paraId="6B572EBF" w14:textId="77777777" w:rsidTr="00AD3819">
        <w:trPr>
          <w:trHeight w:val="412"/>
        </w:trPr>
        <w:tc>
          <w:tcPr>
            <w:tcW w:w="1980" w:type="dxa"/>
            <w:tcBorders>
              <w:top w:val="single" w:sz="4" w:space="0" w:color="auto"/>
              <w:left w:val="single" w:sz="4" w:space="0" w:color="auto"/>
              <w:bottom w:val="single" w:sz="4" w:space="0" w:color="auto"/>
              <w:right w:val="single" w:sz="4" w:space="0" w:color="auto"/>
            </w:tcBorders>
            <w:shd w:val="pct15" w:color="auto" w:fill="auto"/>
            <w:hideMark/>
          </w:tcPr>
          <w:p w14:paraId="29F1E093"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 de pessoas com deficiência</w:t>
            </w:r>
          </w:p>
        </w:tc>
        <w:tc>
          <w:tcPr>
            <w:tcW w:w="962" w:type="dxa"/>
            <w:tcBorders>
              <w:top w:val="single" w:sz="4" w:space="0" w:color="auto"/>
              <w:left w:val="single" w:sz="4" w:space="0" w:color="auto"/>
              <w:bottom w:val="single" w:sz="4" w:space="0" w:color="auto"/>
              <w:right w:val="single" w:sz="4" w:space="0" w:color="auto"/>
            </w:tcBorders>
            <w:shd w:val="pct15" w:color="auto" w:fill="auto"/>
            <w:vAlign w:val="center"/>
          </w:tcPr>
          <w:p w14:paraId="3F41360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712" w:type="dxa"/>
            <w:tcBorders>
              <w:top w:val="single" w:sz="4" w:space="0" w:color="auto"/>
              <w:left w:val="single" w:sz="4" w:space="0" w:color="auto"/>
              <w:bottom w:val="single" w:sz="4" w:space="0" w:color="auto"/>
              <w:right w:val="single" w:sz="4" w:space="0" w:color="auto"/>
            </w:tcBorders>
            <w:shd w:val="pct15" w:color="auto" w:fill="auto"/>
            <w:vAlign w:val="center"/>
          </w:tcPr>
          <w:p w14:paraId="43C18C98"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33B80F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874" w:type="dxa"/>
            <w:tcBorders>
              <w:top w:val="single" w:sz="4" w:space="0" w:color="auto"/>
              <w:left w:val="single" w:sz="4" w:space="0" w:color="auto"/>
              <w:bottom w:val="single" w:sz="4" w:space="0" w:color="auto"/>
              <w:right w:val="single" w:sz="4" w:space="0" w:color="auto"/>
            </w:tcBorders>
            <w:shd w:val="pct15" w:color="auto" w:fill="auto"/>
            <w:vAlign w:val="center"/>
          </w:tcPr>
          <w:p w14:paraId="4CCEF365"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1005" w:type="dxa"/>
            <w:tcBorders>
              <w:top w:val="single" w:sz="4" w:space="0" w:color="auto"/>
              <w:left w:val="single" w:sz="4" w:space="0" w:color="auto"/>
              <w:bottom w:val="single" w:sz="4" w:space="0" w:color="auto"/>
              <w:right w:val="single" w:sz="4" w:space="0" w:color="auto"/>
            </w:tcBorders>
            <w:shd w:val="pct15" w:color="auto" w:fill="auto"/>
            <w:vAlign w:val="center"/>
          </w:tcPr>
          <w:p w14:paraId="3A5C531E"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878" w:type="dxa"/>
            <w:tcBorders>
              <w:top w:val="single" w:sz="4" w:space="0" w:color="auto"/>
              <w:left w:val="single" w:sz="4" w:space="0" w:color="auto"/>
              <w:bottom w:val="single" w:sz="4" w:space="0" w:color="auto"/>
              <w:right w:val="single" w:sz="4" w:space="0" w:color="auto"/>
            </w:tcBorders>
            <w:shd w:val="pct15" w:color="auto" w:fill="auto"/>
            <w:vAlign w:val="center"/>
          </w:tcPr>
          <w:p w14:paraId="02ED6F2F"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9CF03E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5D5F76F"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C823C7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r>
    </w:tbl>
    <w:p w14:paraId="0AA93D17"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19995DD2"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Os(as) usuários(as)participam das</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decisões sobre</w:t>
      </w:r>
      <w:r>
        <w:rPr>
          <w:rFonts w:ascii="Cambria" w:eastAsia="Times New Roman" w:hAnsi="Cambria" w:cs="Arial"/>
          <w:sz w:val="24"/>
          <w:szCs w:val="24"/>
          <w:lang w:eastAsia="pt-BR"/>
        </w:rPr>
        <w:t xml:space="preserve"> os </w:t>
      </w:r>
      <w:r w:rsidRPr="00EC23E8">
        <w:rPr>
          <w:rFonts w:ascii="Cambria" w:eastAsia="Times New Roman" w:hAnsi="Cambria" w:cs="Arial"/>
          <w:sz w:val="24"/>
          <w:szCs w:val="24"/>
          <w:lang w:eastAsia="pt-BR"/>
        </w:rPr>
        <w:t>serviços, programas e projetos ofertados pela entidade social?</w:t>
      </w:r>
    </w:p>
    <w:tbl>
      <w:tblPr>
        <w:tblW w:w="0" w:type="auto"/>
        <w:tblLook w:val="01E0" w:firstRow="1" w:lastRow="1" w:firstColumn="1" w:lastColumn="1" w:noHBand="0" w:noVBand="0"/>
      </w:tblPr>
      <w:tblGrid>
        <w:gridCol w:w="4322"/>
        <w:gridCol w:w="4322"/>
      </w:tblGrid>
      <w:tr w:rsidR="002C7ED5" w:rsidRPr="00EC23E8" w14:paraId="24EFD651" w14:textId="77777777" w:rsidTr="00AD3819">
        <w:tc>
          <w:tcPr>
            <w:tcW w:w="4322" w:type="dxa"/>
            <w:hideMark/>
          </w:tcPr>
          <w:p w14:paraId="2BB0F930" w14:textId="77777777" w:rsidR="002C7ED5" w:rsidRPr="00EC23E8" w:rsidRDefault="002C7ED5" w:rsidP="00AD3819">
            <w:pPr>
              <w:spacing w:after="0" w:line="240" w:lineRule="auto"/>
              <w:jc w:val="both"/>
              <w:rPr>
                <w:rFonts w:ascii="Cambria" w:eastAsia="Times New Roman" w:hAnsi="Cambria" w:cs="Arial"/>
                <w:sz w:val="24"/>
                <w:szCs w:val="24"/>
                <w:lang w:eastAsia="pt-BR"/>
              </w:rPr>
            </w:pPr>
            <w:bookmarkStart w:id="13" w:name="Texto36"/>
            <w:r w:rsidRPr="00EC23E8">
              <w:rPr>
                <w:rFonts w:ascii="Cambria" w:eastAsia="Times New Roman" w:hAnsi="Cambria" w:cs="Arial"/>
                <w:sz w:val="24"/>
                <w:szCs w:val="24"/>
                <w:lang w:eastAsia="pt-BR"/>
              </w:rPr>
              <w:t>Sim</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322" w:type="dxa"/>
            <w:hideMark/>
          </w:tcPr>
          <w:p w14:paraId="3F546D3F"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r>
    </w:tbl>
    <w:p w14:paraId="1FFD9F65"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como e em quê.</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bookmarkEnd w:id="13"/>
    <w:p w14:paraId="5FD8A17C" w14:textId="77777777" w:rsidR="002C7ED5" w:rsidRDefault="002C7ED5" w:rsidP="002C7ED5">
      <w:pPr>
        <w:spacing w:after="0" w:line="240" w:lineRule="auto"/>
        <w:jc w:val="both"/>
        <w:rPr>
          <w:rFonts w:ascii="Cambria" w:eastAsia="Times New Roman" w:hAnsi="Cambria" w:cs="Arial"/>
          <w:sz w:val="24"/>
          <w:szCs w:val="24"/>
          <w:lang w:eastAsia="pt-BR"/>
        </w:rPr>
      </w:pPr>
    </w:p>
    <w:p w14:paraId="14B7E9F1" w14:textId="77777777" w:rsidR="002C7ED5" w:rsidRDefault="002C7ED5" w:rsidP="002C7ED5">
      <w:pPr>
        <w:spacing w:after="0" w:line="240" w:lineRule="auto"/>
        <w:jc w:val="both"/>
        <w:rPr>
          <w:rFonts w:ascii="Cambria" w:eastAsia="Times New Roman" w:hAnsi="Cambria" w:cs="Arial"/>
          <w:sz w:val="24"/>
          <w:szCs w:val="24"/>
          <w:lang w:eastAsia="pt-BR"/>
        </w:rPr>
      </w:pPr>
    </w:p>
    <w:p w14:paraId="6E96787F" w14:textId="77777777" w:rsidR="002C7ED5" w:rsidRDefault="002C7ED5" w:rsidP="002C7ED5">
      <w:pPr>
        <w:spacing w:after="0" w:line="240" w:lineRule="auto"/>
        <w:jc w:val="both"/>
        <w:rPr>
          <w:rFonts w:ascii="Cambria" w:eastAsia="Times New Roman" w:hAnsi="Cambria" w:cs="Arial"/>
          <w:sz w:val="24"/>
          <w:szCs w:val="24"/>
          <w:lang w:eastAsia="pt-BR"/>
        </w:rPr>
      </w:pPr>
    </w:p>
    <w:p w14:paraId="1D9997F3"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286709D7"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 A entidade social participa/participou de movimentos sociais e/ou fóruns de mobilização ou articulação social</w:t>
      </w:r>
      <w:r>
        <w:rPr>
          <w:rFonts w:ascii="Cambria" w:eastAsia="Times New Roman" w:hAnsi="Cambria" w:cs="Arial"/>
          <w:sz w:val="24"/>
          <w:szCs w:val="24"/>
          <w:lang w:eastAsia="pt-BR"/>
        </w:rPr>
        <w:t xml:space="preserve"> nos últimos 4 anos?</w:t>
      </w:r>
    </w:p>
    <w:tbl>
      <w:tblPr>
        <w:tblW w:w="17288" w:type="dxa"/>
        <w:tblLook w:val="01E0" w:firstRow="1" w:lastRow="1" w:firstColumn="1" w:lastColumn="1" w:noHBand="0" w:noVBand="0"/>
      </w:tblPr>
      <w:tblGrid>
        <w:gridCol w:w="4322"/>
        <w:gridCol w:w="4609"/>
        <w:gridCol w:w="4035"/>
        <w:gridCol w:w="4322"/>
      </w:tblGrid>
      <w:tr w:rsidR="002C7ED5" w:rsidRPr="00EC23E8" w14:paraId="729F9259" w14:textId="77777777" w:rsidTr="00AD3819">
        <w:tc>
          <w:tcPr>
            <w:tcW w:w="4322" w:type="dxa"/>
          </w:tcPr>
          <w:p w14:paraId="13F1384D"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609" w:type="dxa"/>
          </w:tcPr>
          <w:p w14:paraId="2809A87B"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035" w:type="dxa"/>
            <w:hideMark/>
          </w:tcPr>
          <w:p w14:paraId="15914D9A"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4322" w:type="dxa"/>
            <w:hideMark/>
          </w:tcPr>
          <w:p w14:paraId="025ADB66"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6EBE464F"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qual, quando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e como.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p w14:paraId="149C3DB6"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7. A entidade social participa/participou</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 instâncias de controle social da assistência social (conselhos e conferências</w:t>
      </w:r>
      <w:r>
        <w:rPr>
          <w:rFonts w:ascii="Cambria" w:eastAsia="Times New Roman" w:hAnsi="Cambria" w:cs="Arial"/>
          <w:sz w:val="24"/>
          <w:szCs w:val="24"/>
          <w:lang w:eastAsia="pt-BR"/>
        </w:rPr>
        <w:t>) nos últimos 4 anos</w:t>
      </w:r>
      <w:r w:rsidRPr="00EC23E8">
        <w:rPr>
          <w:rFonts w:ascii="Cambria" w:eastAsia="Times New Roman" w:hAnsi="Cambria" w:cs="Arial"/>
          <w:sz w:val="24"/>
          <w:szCs w:val="24"/>
          <w:lang w:eastAsia="pt-BR"/>
        </w:rPr>
        <w:t>?</w:t>
      </w:r>
    </w:p>
    <w:tbl>
      <w:tblPr>
        <w:tblW w:w="0" w:type="auto"/>
        <w:tblLook w:val="01E0" w:firstRow="1" w:lastRow="1" w:firstColumn="1" w:lastColumn="1" w:noHBand="0" w:noVBand="0"/>
      </w:tblPr>
      <w:tblGrid>
        <w:gridCol w:w="4322"/>
        <w:gridCol w:w="4322"/>
      </w:tblGrid>
      <w:tr w:rsidR="002C7ED5" w:rsidRPr="00EC23E8" w14:paraId="231C628A" w14:textId="77777777" w:rsidTr="00AD3819">
        <w:tc>
          <w:tcPr>
            <w:tcW w:w="4322" w:type="dxa"/>
            <w:hideMark/>
          </w:tcPr>
          <w:p w14:paraId="48F83014"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322" w:type="dxa"/>
            <w:hideMark/>
          </w:tcPr>
          <w:p w14:paraId="74595B9C"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r>
    </w:tbl>
    <w:p w14:paraId="12FD0D25"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qual, quando e como. (no máximo 400 caracteres com espaço, aproximadamente 5 linhas)</w:t>
      </w:r>
    </w:p>
    <w:p w14:paraId="10EE0316" w14:textId="77777777" w:rsidR="002C7ED5" w:rsidRDefault="002C7ED5" w:rsidP="002C7ED5">
      <w:pPr>
        <w:spacing w:after="0" w:line="240" w:lineRule="auto"/>
        <w:jc w:val="both"/>
        <w:rPr>
          <w:rFonts w:ascii="Cambria" w:eastAsia="Times New Roman" w:hAnsi="Cambria" w:cs="Arial"/>
          <w:sz w:val="24"/>
          <w:szCs w:val="24"/>
          <w:lang w:eastAsia="pt-BR"/>
        </w:rPr>
      </w:pPr>
    </w:p>
    <w:p w14:paraId="15F910C7" w14:textId="77777777" w:rsidR="002C7ED5" w:rsidRDefault="002C7ED5" w:rsidP="002C7ED5">
      <w:pPr>
        <w:spacing w:after="0" w:line="240" w:lineRule="auto"/>
        <w:jc w:val="both"/>
        <w:rPr>
          <w:rFonts w:ascii="Cambria" w:eastAsia="Times New Roman" w:hAnsi="Cambria" w:cs="Arial"/>
          <w:sz w:val="24"/>
          <w:szCs w:val="24"/>
          <w:lang w:eastAsia="pt-BR"/>
        </w:rPr>
      </w:pPr>
    </w:p>
    <w:p w14:paraId="0F055519" w14:textId="77777777" w:rsidR="002C7ED5" w:rsidRDefault="002C7ED5" w:rsidP="002C7ED5">
      <w:pPr>
        <w:spacing w:after="0" w:line="240" w:lineRule="auto"/>
        <w:jc w:val="both"/>
        <w:rPr>
          <w:rFonts w:ascii="Cambria" w:eastAsia="Times New Roman" w:hAnsi="Cambria" w:cs="Arial"/>
          <w:sz w:val="24"/>
          <w:szCs w:val="24"/>
          <w:lang w:eastAsia="pt-BR"/>
        </w:rPr>
      </w:pPr>
    </w:p>
    <w:p w14:paraId="5A9E5967"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07D89C8A"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8. A entidade social articula/articulou-se com Órgãos Governamentais responsáveis pelas redes de serviços públicos de atendimento à população dos territórios onde atua?</w:t>
      </w:r>
    </w:p>
    <w:tbl>
      <w:tblPr>
        <w:tblW w:w="0" w:type="auto"/>
        <w:tblLook w:val="01E0" w:firstRow="1" w:lastRow="1" w:firstColumn="1" w:lastColumn="1" w:noHBand="0" w:noVBand="0"/>
      </w:tblPr>
      <w:tblGrid>
        <w:gridCol w:w="4322"/>
        <w:gridCol w:w="4322"/>
      </w:tblGrid>
      <w:tr w:rsidR="002C7ED5" w:rsidRPr="00EC23E8" w14:paraId="7596AE39" w14:textId="77777777" w:rsidTr="00AD3819">
        <w:tc>
          <w:tcPr>
            <w:tcW w:w="4322" w:type="dxa"/>
            <w:hideMark/>
          </w:tcPr>
          <w:p w14:paraId="1BF9FEA0"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322" w:type="dxa"/>
            <w:hideMark/>
          </w:tcPr>
          <w:p w14:paraId="60AA0535"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r>
    </w:tbl>
    <w:p w14:paraId="30A6B718" w14:textId="77777777" w:rsidR="002C7ED5"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qual e para quê. (no máximo 800 caracteres, aproximadamente 10 linhas)</w:t>
      </w:r>
    </w:p>
    <w:p w14:paraId="06CAED43" w14:textId="77777777" w:rsidR="002C7ED5" w:rsidRDefault="002C7ED5" w:rsidP="002C7ED5">
      <w:pPr>
        <w:spacing w:after="0" w:line="240" w:lineRule="auto"/>
        <w:jc w:val="both"/>
        <w:rPr>
          <w:rFonts w:ascii="Cambria" w:eastAsia="Times New Roman" w:hAnsi="Cambria" w:cs="Arial"/>
          <w:sz w:val="24"/>
          <w:szCs w:val="24"/>
          <w:lang w:eastAsia="pt-BR"/>
        </w:rPr>
      </w:pPr>
    </w:p>
    <w:p w14:paraId="31FCD924" w14:textId="77777777" w:rsidR="002C7ED5" w:rsidRDefault="002C7ED5" w:rsidP="002C7ED5">
      <w:pPr>
        <w:spacing w:after="0" w:line="240" w:lineRule="auto"/>
        <w:jc w:val="both"/>
        <w:rPr>
          <w:rFonts w:ascii="Cambria" w:eastAsia="Times New Roman" w:hAnsi="Cambria" w:cs="Arial"/>
          <w:sz w:val="24"/>
          <w:szCs w:val="24"/>
          <w:lang w:eastAsia="pt-BR"/>
        </w:rPr>
      </w:pPr>
    </w:p>
    <w:p w14:paraId="4C22FD97" w14:textId="77777777" w:rsidR="002C7ED5" w:rsidRDefault="002C7ED5" w:rsidP="002C7ED5">
      <w:pPr>
        <w:spacing w:after="0" w:line="240" w:lineRule="auto"/>
        <w:jc w:val="both"/>
        <w:rPr>
          <w:rFonts w:ascii="Cambria" w:eastAsia="Times New Roman" w:hAnsi="Cambria" w:cs="Arial"/>
          <w:sz w:val="24"/>
          <w:szCs w:val="24"/>
          <w:lang w:eastAsia="pt-BR"/>
        </w:rPr>
      </w:pPr>
    </w:p>
    <w:bookmarkEnd w:id="9"/>
    <w:p w14:paraId="75675694" w14:textId="77777777" w:rsidR="002C7ED5" w:rsidRDefault="002C7ED5" w:rsidP="002C7ED5">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18716BF8" w14:textId="77777777" w:rsidR="002C7ED5" w:rsidRPr="00EC23E8" w:rsidRDefault="002C7ED5" w:rsidP="002C7ED5">
      <w:pPr>
        <w:spacing w:after="0" w:line="240" w:lineRule="auto"/>
        <w:jc w:val="center"/>
        <w:outlineLvl w:val="0"/>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 xml:space="preserve">ANEXO III - </w:t>
      </w:r>
      <w:r w:rsidRPr="00EC23E8">
        <w:rPr>
          <w:rFonts w:ascii="Cambria" w:eastAsia="Times New Roman" w:hAnsi="Cambria" w:cs="Arial"/>
          <w:b/>
          <w:sz w:val="24"/>
          <w:szCs w:val="24"/>
          <w:lang w:eastAsia="pt-BR"/>
        </w:rPr>
        <w:t>Bloco III - Sustentabilidade Financeira da Entidade Social</w:t>
      </w:r>
    </w:p>
    <w:p w14:paraId="5247DAD7" w14:textId="77777777" w:rsidR="002C7ED5" w:rsidRPr="00EC23E8" w:rsidRDefault="002C7ED5" w:rsidP="002C7ED5">
      <w:pPr>
        <w:spacing w:after="0" w:line="240" w:lineRule="auto"/>
        <w:jc w:val="both"/>
        <w:rPr>
          <w:rFonts w:ascii="Cambria" w:eastAsia="Times New Roman" w:hAnsi="Cambria" w:cs="Arial"/>
          <w:b/>
          <w:sz w:val="24"/>
          <w:szCs w:val="24"/>
          <w:lang w:eastAsia="pt-BR"/>
        </w:rPr>
      </w:pPr>
    </w:p>
    <w:p w14:paraId="29A34A77"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 entidade social possui autossustentabilidade financeira?</w:t>
      </w:r>
    </w:p>
    <w:tbl>
      <w:tblPr>
        <w:tblW w:w="0" w:type="auto"/>
        <w:tblLook w:val="01E0" w:firstRow="1" w:lastRow="1" w:firstColumn="1" w:lastColumn="1" w:noHBand="0" w:noVBand="0"/>
      </w:tblPr>
      <w:tblGrid>
        <w:gridCol w:w="4322"/>
        <w:gridCol w:w="4322"/>
      </w:tblGrid>
      <w:tr w:rsidR="002C7ED5" w:rsidRPr="00EC23E8" w14:paraId="36DE5672" w14:textId="77777777" w:rsidTr="00AD3819">
        <w:tc>
          <w:tcPr>
            <w:tcW w:w="4322" w:type="dxa"/>
            <w:hideMark/>
          </w:tcPr>
          <w:p w14:paraId="786C8155"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322" w:type="dxa"/>
            <w:hideMark/>
          </w:tcPr>
          <w:p w14:paraId="75AA8C5E" w14:textId="77777777" w:rsidR="002C7ED5"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p w14:paraId="2AD7E0F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bl>
    <w:p w14:paraId="0AA730C7"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 </w:t>
      </w:r>
      <w:r w:rsidRPr="00EC23E8">
        <w:rPr>
          <w:rFonts w:ascii="Cambria" w:eastAsia="Times New Roman" w:hAnsi="Cambria" w:cs="Arial"/>
          <w:sz w:val="24"/>
          <w:szCs w:val="24"/>
          <w:u w:val="single"/>
          <w:lang w:eastAsia="pt-BR"/>
        </w:rPr>
        <w:t>sim</w:t>
      </w:r>
      <w:r w:rsidRPr="00EC23E8">
        <w:rPr>
          <w:rFonts w:ascii="Cambria" w:eastAsia="Times New Roman" w:hAnsi="Cambria" w:cs="Arial"/>
          <w:sz w:val="24"/>
          <w:szCs w:val="24"/>
          <w:lang w:eastAsia="pt-BR"/>
        </w:rPr>
        <w:t xml:space="preserve">, quais estratégias utilizadas para a captação dos recursos? Se </w:t>
      </w:r>
      <w:r w:rsidRPr="00EC23E8">
        <w:rPr>
          <w:rFonts w:ascii="Cambria" w:eastAsia="Times New Roman" w:hAnsi="Cambria" w:cs="Arial"/>
          <w:sz w:val="24"/>
          <w:szCs w:val="24"/>
          <w:u w:val="single"/>
          <w:lang w:eastAsia="pt-BR"/>
        </w:rPr>
        <w:t>não</w:t>
      </w:r>
      <w:r w:rsidRPr="00EC23E8">
        <w:rPr>
          <w:rFonts w:ascii="Cambria" w:eastAsia="Times New Roman" w:hAnsi="Cambria" w:cs="Arial"/>
          <w:sz w:val="24"/>
          <w:szCs w:val="24"/>
          <w:lang w:eastAsia="pt-BR"/>
        </w:rPr>
        <w:t>, como se mantém? (no máximo 800 caracteres, aproximadamente 10 linhas)</w:t>
      </w:r>
    </w:p>
    <w:p w14:paraId="4B070235" w14:textId="77777777" w:rsidR="002C7ED5" w:rsidRDefault="002C7ED5" w:rsidP="002C7ED5">
      <w:pPr>
        <w:spacing w:after="0" w:line="240" w:lineRule="auto"/>
        <w:jc w:val="both"/>
        <w:rPr>
          <w:rFonts w:ascii="Cambria" w:eastAsia="Times New Roman" w:hAnsi="Cambria" w:cs="Arial"/>
          <w:sz w:val="24"/>
          <w:szCs w:val="24"/>
          <w:lang w:eastAsia="pt-BR"/>
        </w:rPr>
      </w:pPr>
    </w:p>
    <w:p w14:paraId="66EC82C5" w14:textId="77777777" w:rsidR="002C7ED5" w:rsidRDefault="002C7ED5" w:rsidP="002C7ED5">
      <w:pPr>
        <w:spacing w:after="0" w:line="240" w:lineRule="auto"/>
        <w:jc w:val="both"/>
        <w:rPr>
          <w:rFonts w:ascii="Cambria" w:eastAsia="Times New Roman" w:hAnsi="Cambria" w:cs="Arial"/>
          <w:sz w:val="24"/>
          <w:szCs w:val="24"/>
          <w:lang w:eastAsia="pt-BR"/>
        </w:rPr>
      </w:pPr>
    </w:p>
    <w:p w14:paraId="1A619F67" w14:textId="77777777" w:rsidR="002C7ED5"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De qual fonte a entidade social já recebeu recurso para financiamento de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serviços, programas e projetos desenvolvidos atualmente?</w:t>
      </w:r>
    </w:p>
    <w:p w14:paraId="2E2CF21C" w14:textId="77777777" w:rsidR="002C7ED5" w:rsidRPr="00EC23E8" w:rsidRDefault="002C7ED5" w:rsidP="002C7ED5">
      <w:pPr>
        <w:spacing w:after="0" w:line="240" w:lineRule="auto"/>
        <w:jc w:val="both"/>
        <w:rPr>
          <w:rFonts w:ascii="Cambria" w:eastAsia="Times New Roman" w:hAnsi="Cambria" w:cs="Arial"/>
          <w:sz w:val="24"/>
          <w:szCs w:val="24"/>
          <w:lang w:eastAsia="pt-BR"/>
        </w:rPr>
      </w:pPr>
    </w:p>
    <w:tbl>
      <w:tblPr>
        <w:tblW w:w="0" w:type="auto"/>
        <w:tblLook w:val="01E0" w:firstRow="1" w:lastRow="1" w:firstColumn="1" w:lastColumn="1" w:noHBand="0" w:noVBand="0"/>
      </w:tblPr>
      <w:tblGrid>
        <w:gridCol w:w="1368"/>
        <w:gridCol w:w="2954"/>
        <w:gridCol w:w="4322"/>
      </w:tblGrid>
      <w:tr w:rsidR="002C7ED5" w:rsidRPr="00EC23E8" w14:paraId="21FEB220" w14:textId="77777777" w:rsidTr="00AD3819">
        <w:tc>
          <w:tcPr>
            <w:tcW w:w="4322" w:type="dxa"/>
            <w:gridSpan w:val="2"/>
            <w:hideMark/>
          </w:tcPr>
          <w:p w14:paraId="0D50DEC9"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municipal</w:t>
            </w:r>
          </w:p>
        </w:tc>
        <w:tc>
          <w:tcPr>
            <w:tcW w:w="4322" w:type="dxa"/>
            <w:hideMark/>
          </w:tcPr>
          <w:p w14:paraId="727F8ADA"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estadual</w:t>
            </w:r>
          </w:p>
        </w:tc>
      </w:tr>
      <w:tr w:rsidR="002C7ED5" w:rsidRPr="00EC23E8" w14:paraId="61754EAD" w14:textId="77777777" w:rsidTr="00AD3819">
        <w:tc>
          <w:tcPr>
            <w:tcW w:w="4322" w:type="dxa"/>
            <w:gridSpan w:val="2"/>
            <w:hideMark/>
          </w:tcPr>
          <w:p w14:paraId="430442E0"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federal</w:t>
            </w:r>
          </w:p>
        </w:tc>
        <w:tc>
          <w:tcPr>
            <w:tcW w:w="4322" w:type="dxa"/>
            <w:hideMark/>
          </w:tcPr>
          <w:p w14:paraId="15866FA2"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fundações</w:t>
            </w:r>
          </w:p>
        </w:tc>
      </w:tr>
      <w:tr w:rsidR="002C7ED5" w:rsidRPr="00EC23E8" w14:paraId="497B01F7" w14:textId="77777777" w:rsidTr="00AD3819">
        <w:tc>
          <w:tcPr>
            <w:tcW w:w="4322" w:type="dxa"/>
            <w:gridSpan w:val="2"/>
            <w:hideMark/>
          </w:tcPr>
          <w:p w14:paraId="6C581EDB"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privadas</w:t>
            </w:r>
          </w:p>
        </w:tc>
        <w:tc>
          <w:tcPr>
            <w:tcW w:w="4322" w:type="dxa"/>
            <w:hideMark/>
          </w:tcPr>
          <w:p w14:paraId="0BA4B9DD"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doações</w:t>
            </w:r>
          </w:p>
        </w:tc>
      </w:tr>
      <w:tr w:rsidR="002C7ED5" w:rsidRPr="00EC23E8" w14:paraId="4681A86E" w14:textId="77777777" w:rsidTr="00AD3819">
        <w:tc>
          <w:tcPr>
            <w:tcW w:w="4322" w:type="dxa"/>
            <w:gridSpan w:val="2"/>
            <w:hideMark/>
          </w:tcPr>
          <w:p w14:paraId="0F0740CB"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4322" w:type="dxa"/>
            <w:hideMark/>
          </w:tcPr>
          <w:p w14:paraId="244D59FB"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r w:rsidR="002C7ED5" w:rsidRPr="00EC23E8" w14:paraId="7074178D" w14:textId="77777777" w:rsidTr="00AD3819">
        <w:tc>
          <w:tcPr>
            <w:tcW w:w="1368" w:type="dxa"/>
            <w:hideMark/>
          </w:tcPr>
          <w:p w14:paraId="77277147"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w:t>
            </w:r>
          </w:p>
        </w:tc>
        <w:tc>
          <w:tcPr>
            <w:tcW w:w="7276" w:type="dxa"/>
            <w:gridSpan w:val="2"/>
            <w:hideMark/>
          </w:tcPr>
          <w:p w14:paraId="3F31B185"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Quais:</w:t>
            </w:r>
            <w:bookmarkStart w:id="14" w:name="Texto37"/>
            <w:bookmarkEnd w:id="14"/>
            <w:r w:rsidRPr="00EC23E8">
              <w:rPr>
                <w:rFonts w:ascii="Cambria" w:eastAsia="Times New Roman" w:hAnsi="Cambria" w:cs="Arial"/>
                <w:sz w:val="24"/>
                <w:szCs w:val="24"/>
                <w:lang w:eastAsia="pt-BR"/>
              </w:rPr>
              <w:t xml:space="preserve"> </w:t>
            </w:r>
          </w:p>
        </w:tc>
      </w:tr>
    </w:tbl>
    <w:p w14:paraId="30B86D11" w14:textId="77777777" w:rsidR="002C7ED5" w:rsidRDefault="002C7ED5" w:rsidP="002C7ED5">
      <w:pPr>
        <w:spacing w:after="0" w:line="240" w:lineRule="auto"/>
        <w:jc w:val="both"/>
        <w:rPr>
          <w:rFonts w:ascii="Cambria" w:eastAsia="Times New Roman" w:hAnsi="Cambria" w:cs="Arial"/>
          <w:sz w:val="24"/>
          <w:szCs w:val="24"/>
          <w:lang w:eastAsia="pt-BR"/>
        </w:rPr>
      </w:pPr>
    </w:p>
    <w:p w14:paraId="2E3CEDEF"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7280AB9C"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Os serviços, programas e projetos desenvolvidos atualmente pela entidade social são financiados com recursos públicos,</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há quanto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tempo?</w:t>
      </w:r>
    </w:p>
    <w:tbl>
      <w:tblPr>
        <w:tblW w:w="0" w:type="auto"/>
        <w:tblLook w:val="01E0" w:firstRow="1" w:lastRow="1" w:firstColumn="1" w:lastColumn="1" w:noHBand="0" w:noVBand="0"/>
      </w:tblPr>
      <w:tblGrid>
        <w:gridCol w:w="4322"/>
        <w:gridCol w:w="4322"/>
      </w:tblGrid>
      <w:tr w:rsidR="002C7ED5" w:rsidRPr="00EC23E8" w14:paraId="45FE2CB4" w14:textId="77777777" w:rsidTr="00AD3819">
        <w:tc>
          <w:tcPr>
            <w:tcW w:w="4322" w:type="dxa"/>
            <w:hideMark/>
          </w:tcPr>
          <w:p w14:paraId="4D446BF1"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ano</w:t>
            </w:r>
          </w:p>
        </w:tc>
        <w:tc>
          <w:tcPr>
            <w:tcW w:w="4322" w:type="dxa"/>
            <w:hideMark/>
          </w:tcPr>
          <w:p w14:paraId="54EDE886"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anos</w:t>
            </w:r>
          </w:p>
        </w:tc>
      </w:tr>
      <w:tr w:rsidR="002C7ED5" w:rsidRPr="00EC23E8" w14:paraId="4A4E29A3" w14:textId="77777777" w:rsidTr="00AD3819">
        <w:tc>
          <w:tcPr>
            <w:tcW w:w="4322" w:type="dxa"/>
            <w:hideMark/>
          </w:tcPr>
          <w:p w14:paraId="4305CEEE"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anos</w:t>
            </w:r>
          </w:p>
        </w:tc>
        <w:tc>
          <w:tcPr>
            <w:tcW w:w="4322" w:type="dxa"/>
            <w:hideMark/>
          </w:tcPr>
          <w:p w14:paraId="50E05C9F"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anos</w:t>
            </w:r>
          </w:p>
        </w:tc>
      </w:tr>
      <w:tr w:rsidR="002C7ED5" w:rsidRPr="00EC23E8" w14:paraId="616D1700" w14:textId="77777777" w:rsidTr="00AD3819">
        <w:tc>
          <w:tcPr>
            <w:tcW w:w="4322" w:type="dxa"/>
            <w:hideMark/>
          </w:tcPr>
          <w:p w14:paraId="33A01EF1"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acima de 4 anos</w:t>
            </w:r>
          </w:p>
        </w:tc>
        <w:tc>
          <w:tcPr>
            <w:tcW w:w="4322" w:type="dxa"/>
            <w:hideMark/>
          </w:tcPr>
          <w:p w14:paraId="20CFDD64"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bl>
    <w:p w14:paraId="31183464" w14:textId="77777777" w:rsidR="002C7ED5" w:rsidRDefault="002C7ED5" w:rsidP="002C7ED5">
      <w:pPr>
        <w:spacing w:after="0" w:line="240" w:lineRule="auto"/>
        <w:jc w:val="both"/>
        <w:rPr>
          <w:rFonts w:ascii="Cambria" w:eastAsia="Times New Roman" w:hAnsi="Cambria" w:cs="Arial"/>
          <w:sz w:val="24"/>
          <w:szCs w:val="24"/>
          <w:lang w:eastAsia="pt-BR"/>
        </w:rPr>
      </w:pPr>
    </w:p>
    <w:p w14:paraId="089EAE8F"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4A9B4957"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qual foi a receita da entidade social nos anos abaixo discriminados: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6"/>
        <w:gridCol w:w="7238"/>
      </w:tblGrid>
      <w:tr w:rsidR="002C7ED5" w:rsidRPr="00EC23E8" w14:paraId="664F329B" w14:textId="77777777" w:rsidTr="00AD3819">
        <w:trPr>
          <w:jc w:val="center"/>
        </w:trPr>
        <w:tc>
          <w:tcPr>
            <w:tcW w:w="1127" w:type="pct"/>
            <w:tcBorders>
              <w:top w:val="single" w:sz="4" w:space="0" w:color="auto"/>
              <w:left w:val="single" w:sz="4" w:space="0" w:color="auto"/>
              <w:bottom w:val="single" w:sz="4" w:space="0" w:color="auto"/>
              <w:right w:val="single" w:sz="4" w:space="0" w:color="auto"/>
            </w:tcBorders>
            <w:hideMark/>
          </w:tcPr>
          <w:p w14:paraId="42595A95"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ANO</w:t>
            </w:r>
          </w:p>
        </w:tc>
        <w:tc>
          <w:tcPr>
            <w:tcW w:w="3873" w:type="pct"/>
            <w:tcBorders>
              <w:top w:val="single" w:sz="4" w:space="0" w:color="auto"/>
              <w:left w:val="single" w:sz="4" w:space="0" w:color="auto"/>
              <w:bottom w:val="single" w:sz="4" w:space="0" w:color="auto"/>
              <w:right w:val="single" w:sz="4" w:space="0" w:color="auto"/>
            </w:tcBorders>
            <w:hideMark/>
          </w:tcPr>
          <w:p w14:paraId="78F4E702"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caps/>
                <w:sz w:val="24"/>
                <w:szCs w:val="24"/>
                <w:lang w:eastAsia="pt-BR"/>
              </w:rPr>
              <w:t>Valor (R$)</w:t>
            </w:r>
          </w:p>
        </w:tc>
      </w:tr>
      <w:tr w:rsidR="002C7ED5" w:rsidRPr="00EC23E8" w14:paraId="106B04DB" w14:textId="77777777" w:rsidTr="00AD3819">
        <w:trPr>
          <w:jc w:val="center"/>
        </w:trPr>
        <w:tc>
          <w:tcPr>
            <w:tcW w:w="1127" w:type="pct"/>
            <w:tcBorders>
              <w:top w:val="single" w:sz="4" w:space="0" w:color="auto"/>
              <w:left w:val="single" w:sz="4" w:space="0" w:color="auto"/>
              <w:bottom w:val="single" w:sz="4" w:space="0" w:color="auto"/>
              <w:right w:val="single" w:sz="4" w:space="0" w:color="auto"/>
            </w:tcBorders>
            <w:hideMark/>
          </w:tcPr>
          <w:p w14:paraId="07556052"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Pr>
                <w:rFonts w:ascii="Cambria" w:eastAsia="Times New Roman" w:hAnsi="Cambria" w:cs="Arial"/>
                <w:sz w:val="24"/>
                <w:szCs w:val="24"/>
                <w:lang w:eastAsia="pt-BR"/>
              </w:rPr>
              <w:t>21</w:t>
            </w:r>
          </w:p>
        </w:tc>
        <w:tc>
          <w:tcPr>
            <w:tcW w:w="3873" w:type="pct"/>
            <w:tcBorders>
              <w:top w:val="single" w:sz="4" w:space="0" w:color="auto"/>
              <w:left w:val="single" w:sz="4" w:space="0" w:color="auto"/>
              <w:bottom w:val="single" w:sz="4" w:space="0" w:color="auto"/>
              <w:right w:val="single" w:sz="4" w:space="0" w:color="auto"/>
            </w:tcBorders>
          </w:tcPr>
          <w:p w14:paraId="715CCE80"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092BFD6A" w14:textId="77777777" w:rsidTr="00AD3819">
        <w:trPr>
          <w:jc w:val="center"/>
        </w:trPr>
        <w:tc>
          <w:tcPr>
            <w:tcW w:w="1127" w:type="pct"/>
            <w:tcBorders>
              <w:top w:val="single" w:sz="4" w:space="0" w:color="auto"/>
              <w:left w:val="single" w:sz="4" w:space="0" w:color="auto"/>
              <w:bottom w:val="single" w:sz="4" w:space="0" w:color="auto"/>
              <w:right w:val="single" w:sz="4" w:space="0" w:color="auto"/>
            </w:tcBorders>
            <w:hideMark/>
          </w:tcPr>
          <w:p w14:paraId="74A5FEE0"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Pr>
                <w:rFonts w:ascii="Cambria" w:eastAsia="Times New Roman" w:hAnsi="Cambria" w:cs="Arial"/>
                <w:sz w:val="24"/>
                <w:szCs w:val="24"/>
                <w:lang w:eastAsia="pt-BR"/>
              </w:rPr>
              <w:t>22</w:t>
            </w:r>
          </w:p>
        </w:tc>
        <w:tc>
          <w:tcPr>
            <w:tcW w:w="3873" w:type="pct"/>
            <w:tcBorders>
              <w:top w:val="single" w:sz="4" w:space="0" w:color="auto"/>
              <w:left w:val="single" w:sz="4" w:space="0" w:color="auto"/>
              <w:bottom w:val="single" w:sz="4" w:space="0" w:color="auto"/>
              <w:right w:val="single" w:sz="4" w:space="0" w:color="auto"/>
            </w:tcBorders>
          </w:tcPr>
          <w:p w14:paraId="1F2FD5DB"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bl>
    <w:p w14:paraId="77A59097" w14:textId="77777777" w:rsidR="002C7ED5" w:rsidRDefault="002C7ED5" w:rsidP="002C7ED5">
      <w:pPr>
        <w:spacing w:after="0" w:line="240" w:lineRule="auto"/>
        <w:jc w:val="both"/>
        <w:rPr>
          <w:rFonts w:ascii="Cambria" w:eastAsia="Times New Roman" w:hAnsi="Cambria" w:cs="Arial"/>
          <w:sz w:val="24"/>
          <w:szCs w:val="24"/>
          <w:lang w:eastAsia="pt-BR"/>
        </w:rPr>
      </w:pPr>
    </w:p>
    <w:p w14:paraId="25A8DCD4"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5A2C811D"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Quadro Orçamentário da entidade social– ano base 20</w:t>
      </w:r>
      <w:r>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0"/>
        <w:gridCol w:w="2284"/>
      </w:tblGrid>
      <w:tr w:rsidR="002C7ED5" w:rsidRPr="00EC23E8" w14:paraId="6F474F97"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7862160A" w14:textId="77777777" w:rsidR="002C7ED5" w:rsidRPr="00EC23E8" w:rsidRDefault="002C7ED5" w:rsidP="00AD381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65F47C09" w14:textId="77777777" w:rsidR="002C7ED5" w:rsidRPr="00EC23E8" w:rsidRDefault="002C7ED5" w:rsidP="00AD381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2C7ED5" w:rsidRPr="00EC23E8" w14:paraId="558E037F"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1DC54A65"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w:t>
            </w:r>
          </w:p>
        </w:tc>
        <w:tc>
          <w:tcPr>
            <w:tcW w:w="1222" w:type="pct"/>
            <w:tcBorders>
              <w:top w:val="single" w:sz="4" w:space="0" w:color="auto"/>
              <w:left w:val="single" w:sz="4" w:space="0" w:color="auto"/>
              <w:bottom w:val="single" w:sz="4" w:space="0" w:color="auto"/>
              <w:right w:val="single" w:sz="4" w:space="0" w:color="auto"/>
            </w:tcBorders>
          </w:tcPr>
          <w:p w14:paraId="34C3C5F4"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59B1C2B2"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44290185"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Doações </w:t>
            </w:r>
          </w:p>
        </w:tc>
        <w:tc>
          <w:tcPr>
            <w:tcW w:w="1222" w:type="pct"/>
            <w:tcBorders>
              <w:top w:val="single" w:sz="4" w:space="0" w:color="auto"/>
              <w:left w:val="single" w:sz="4" w:space="0" w:color="auto"/>
              <w:bottom w:val="single" w:sz="4" w:space="0" w:color="auto"/>
              <w:right w:val="single" w:sz="4" w:space="0" w:color="auto"/>
            </w:tcBorders>
          </w:tcPr>
          <w:p w14:paraId="742C11BF"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6DDE41AC"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13871FAD"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1222" w:type="pct"/>
            <w:tcBorders>
              <w:top w:val="single" w:sz="4" w:space="0" w:color="auto"/>
              <w:left w:val="single" w:sz="4" w:space="0" w:color="auto"/>
              <w:bottom w:val="single" w:sz="4" w:space="0" w:color="auto"/>
              <w:right w:val="single" w:sz="4" w:space="0" w:color="auto"/>
            </w:tcBorders>
          </w:tcPr>
          <w:p w14:paraId="41D6F0BC"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5490E183"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028A5A79"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institutos ou fundações empresariais privadas</w:t>
            </w:r>
          </w:p>
        </w:tc>
        <w:tc>
          <w:tcPr>
            <w:tcW w:w="1222" w:type="pct"/>
            <w:tcBorders>
              <w:top w:val="single" w:sz="4" w:space="0" w:color="auto"/>
              <w:left w:val="single" w:sz="4" w:space="0" w:color="auto"/>
              <w:bottom w:val="single" w:sz="4" w:space="0" w:color="auto"/>
              <w:right w:val="single" w:sz="4" w:space="0" w:color="auto"/>
            </w:tcBorders>
          </w:tcPr>
          <w:p w14:paraId="10BD9885"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3F9E55E2"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55283C19"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Entidades religiosas</w:t>
            </w:r>
          </w:p>
        </w:tc>
        <w:tc>
          <w:tcPr>
            <w:tcW w:w="1222" w:type="pct"/>
            <w:tcBorders>
              <w:top w:val="single" w:sz="4" w:space="0" w:color="auto"/>
              <w:left w:val="single" w:sz="4" w:space="0" w:color="auto"/>
              <w:bottom w:val="single" w:sz="4" w:space="0" w:color="auto"/>
              <w:right w:val="single" w:sz="4" w:space="0" w:color="auto"/>
            </w:tcBorders>
          </w:tcPr>
          <w:p w14:paraId="03967F4D"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615FC941"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38519FAF"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Venda de produtos e serviços</w:t>
            </w:r>
          </w:p>
        </w:tc>
        <w:tc>
          <w:tcPr>
            <w:tcW w:w="1222" w:type="pct"/>
            <w:tcBorders>
              <w:top w:val="single" w:sz="4" w:space="0" w:color="auto"/>
              <w:left w:val="single" w:sz="4" w:space="0" w:color="auto"/>
              <w:bottom w:val="single" w:sz="4" w:space="0" w:color="auto"/>
              <w:right w:val="single" w:sz="4" w:space="0" w:color="auto"/>
            </w:tcBorders>
          </w:tcPr>
          <w:p w14:paraId="2E67DB96"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05F90DB4"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32B8B28F"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Agência ou organismos internacionais</w:t>
            </w:r>
          </w:p>
        </w:tc>
        <w:tc>
          <w:tcPr>
            <w:tcW w:w="1222" w:type="pct"/>
            <w:tcBorders>
              <w:top w:val="single" w:sz="4" w:space="0" w:color="auto"/>
              <w:left w:val="single" w:sz="4" w:space="0" w:color="auto"/>
              <w:bottom w:val="single" w:sz="4" w:space="0" w:color="auto"/>
              <w:right w:val="single" w:sz="4" w:space="0" w:color="auto"/>
            </w:tcBorders>
          </w:tcPr>
          <w:p w14:paraId="72A6D9A9"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1DD915CC"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3E8F55AF"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Quais: </w:t>
            </w:r>
          </w:p>
        </w:tc>
        <w:tc>
          <w:tcPr>
            <w:tcW w:w="122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BD6E342"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1B87D7BD"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2C25FD24"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1 - </w:t>
            </w:r>
          </w:p>
        </w:tc>
        <w:tc>
          <w:tcPr>
            <w:tcW w:w="1222" w:type="pct"/>
            <w:tcBorders>
              <w:top w:val="single" w:sz="4" w:space="0" w:color="auto"/>
              <w:left w:val="single" w:sz="4" w:space="0" w:color="auto"/>
              <w:bottom w:val="single" w:sz="4" w:space="0" w:color="auto"/>
              <w:right w:val="single" w:sz="4" w:space="0" w:color="auto"/>
            </w:tcBorders>
          </w:tcPr>
          <w:p w14:paraId="486D133D"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01F940B7"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456C3990"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 </w:t>
            </w:r>
          </w:p>
        </w:tc>
        <w:tc>
          <w:tcPr>
            <w:tcW w:w="1222" w:type="pct"/>
            <w:tcBorders>
              <w:top w:val="single" w:sz="4" w:space="0" w:color="auto"/>
              <w:left w:val="single" w:sz="4" w:space="0" w:color="auto"/>
              <w:bottom w:val="single" w:sz="4" w:space="0" w:color="auto"/>
              <w:right w:val="single" w:sz="4" w:space="0" w:color="auto"/>
            </w:tcBorders>
          </w:tcPr>
          <w:p w14:paraId="63E92339"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25CFA0E9"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52345B63"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3 - </w:t>
            </w:r>
          </w:p>
        </w:tc>
        <w:tc>
          <w:tcPr>
            <w:tcW w:w="1222" w:type="pct"/>
            <w:tcBorders>
              <w:top w:val="single" w:sz="4" w:space="0" w:color="auto"/>
              <w:left w:val="single" w:sz="4" w:space="0" w:color="auto"/>
              <w:bottom w:val="single" w:sz="4" w:space="0" w:color="auto"/>
              <w:right w:val="single" w:sz="4" w:space="0" w:color="auto"/>
            </w:tcBorders>
          </w:tcPr>
          <w:p w14:paraId="3DA2B391"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bl>
    <w:p w14:paraId="295CDF51"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 Qual a previsão de orçamento para o ano de 20</w:t>
      </w:r>
      <w:r>
        <w:rPr>
          <w:rFonts w:ascii="Cambria" w:eastAsia="Times New Roman" w:hAnsi="Cambria" w:cs="Arial"/>
          <w:sz w:val="24"/>
          <w:szCs w:val="24"/>
          <w:lang w:eastAsia="pt-BR"/>
        </w:rPr>
        <w:t>23</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0"/>
        <w:gridCol w:w="2284"/>
      </w:tblGrid>
      <w:tr w:rsidR="002C7ED5" w:rsidRPr="00EC23E8" w14:paraId="7620F407" w14:textId="77777777" w:rsidTr="00AD3819">
        <w:trPr>
          <w:tblHeader/>
        </w:trPr>
        <w:tc>
          <w:tcPr>
            <w:tcW w:w="3778" w:type="pct"/>
            <w:tcBorders>
              <w:top w:val="single" w:sz="4" w:space="0" w:color="auto"/>
              <w:left w:val="single" w:sz="4" w:space="0" w:color="auto"/>
              <w:bottom w:val="single" w:sz="4" w:space="0" w:color="auto"/>
              <w:right w:val="single" w:sz="4" w:space="0" w:color="auto"/>
            </w:tcBorders>
            <w:hideMark/>
          </w:tcPr>
          <w:p w14:paraId="6AEFE3A4" w14:textId="77777777" w:rsidR="002C7ED5" w:rsidRPr="00EC23E8" w:rsidRDefault="002C7ED5" w:rsidP="00AD381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0FFCF3C8" w14:textId="77777777" w:rsidR="002C7ED5" w:rsidRPr="00EC23E8" w:rsidRDefault="002C7ED5" w:rsidP="00AD381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2C7ED5" w:rsidRPr="00EC23E8" w14:paraId="07640D71" w14:textId="77777777" w:rsidTr="00AD3819">
        <w:tc>
          <w:tcPr>
            <w:tcW w:w="3778" w:type="pct"/>
            <w:tcBorders>
              <w:top w:val="single" w:sz="4" w:space="0" w:color="auto"/>
              <w:left w:val="single" w:sz="4" w:space="0" w:color="auto"/>
              <w:bottom w:val="single" w:sz="4" w:space="0" w:color="auto"/>
              <w:right w:val="single" w:sz="4" w:space="0" w:color="auto"/>
            </w:tcBorders>
          </w:tcPr>
          <w:p w14:paraId="693EAF7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24DE8369"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357B1729" w14:textId="77777777" w:rsidTr="00AD3819">
        <w:tc>
          <w:tcPr>
            <w:tcW w:w="3778" w:type="pct"/>
            <w:tcBorders>
              <w:top w:val="single" w:sz="4" w:space="0" w:color="auto"/>
              <w:left w:val="single" w:sz="4" w:space="0" w:color="auto"/>
              <w:bottom w:val="single" w:sz="4" w:space="0" w:color="auto"/>
              <w:right w:val="single" w:sz="4" w:space="0" w:color="auto"/>
            </w:tcBorders>
          </w:tcPr>
          <w:p w14:paraId="246467AB"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AE9C6C4"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0EF42BD5" w14:textId="77777777" w:rsidTr="00AD3819">
        <w:tc>
          <w:tcPr>
            <w:tcW w:w="3778" w:type="pct"/>
            <w:tcBorders>
              <w:top w:val="single" w:sz="4" w:space="0" w:color="auto"/>
              <w:left w:val="single" w:sz="4" w:space="0" w:color="auto"/>
              <w:bottom w:val="single" w:sz="4" w:space="0" w:color="auto"/>
              <w:right w:val="single" w:sz="4" w:space="0" w:color="auto"/>
            </w:tcBorders>
          </w:tcPr>
          <w:p w14:paraId="4E343E1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53EA2B1"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141AA794" w14:textId="77777777" w:rsidTr="00AD3819">
        <w:tc>
          <w:tcPr>
            <w:tcW w:w="3778" w:type="pct"/>
            <w:tcBorders>
              <w:top w:val="single" w:sz="4" w:space="0" w:color="auto"/>
              <w:left w:val="single" w:sz="4" w:space="0" w:color="auto"/>
              <w:bottom w:val="single" w:sz="4" w:space="0" w:color="auto"/>
              <w:right w:val="single" w:sz="4" w:space="0" w:color="auto"/>
            </w:tcBorders>
          </w:tcPr>
          <w:p w14:paraId="4842417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0D5C606"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21229843" w14:textId="77777777" w:rsidTr="00AD3819">
        <w:tc>
          <w:tcPr>
            <w:tcW w:w="3778" w:type="pct"/>
            <w:tcBorders>
              <w:top w:val="single" w:sz="4" w:space="0" w:color="auto"/>
              <w:left w:val="single" w:sz="4" w:space="0" w:color="auto"/>
              <w:bottom w:val="single" w:sz="4" w:space="0" w:color="auto"/>
              <w:right w:val="single" w:sz="4" w:space="0" w:color="auto"/>
            </w:tcBorders>
          </w:tcPr>
          <w:p w14:paraId="5D9B929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4544D34"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5B728973" w14:textId="77777777" w:rsidTr="00AD3819">
        <w:tc>
          <w:tcPr>
            <w:tcW w:w="3778" w:type="pct"/>
            <w:tcBorders>
              <w:top w:val="single" w:sz="4" w:space="0" w:color="auto"/>
              <w:left w:val="single" w:sz="4" w:space="0" w:color="auto"/>
              <w:bottom w:val="single" w:sz="4" w:space="0" w:color="auto"/>
              <w:right w:val="single" w:sz="4" w:space="0" w:color="auto"/>
            </w:tcBorders>
          </w:tcPr>
          <w:p w14:paraId="47380A0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BE641AE"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6598943B" w14:textId="77777777" w:rsidTr="00AD3819">
        <w:tc>
          <w:tcPr>
            <w:tcW w:w="3778" w:type="pct"/>
            <w:tcBorders>
              <w:top w:val="single" w:sz="4" w:space="0" w:color="auto"/>
              <w:left w:val="single" w:sz="4" w:space="0" w:color="auto"/>
              <w:bottom w:val="single" w:sz="4" w:space="0" w:color="auto"/>
              <w:right w:val="single" w:sz="4" w:space="0" w:color="auto"/>
            </w:tcBorders>
          </w:tcPr>
          <w:p w14:paraId="540FE76E"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12E3AF6"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67FFDE7E" w14:textId="77777777" w:rsidTr="00AD3819">
        <w:tc>
          <w:tcPr>
            <w:tcW w:w="3778" w:type="pct"/>
            <w:tcBorders>
              <w:top w:val="single" w:sz="4" w:space="0" w:color="auto"/>
              <w:left w:val="single" w:sz="4" w:space="0" w:color="auto"/>
              <w:bottom w:val="single" w:sz="4" w:space="0" w:color="auto"/>
              <w:right w:val="single" w:sz="4" w:space="0" w:color="auto"/>
            </w:tcBorders>
          </w:tcPr>
          <w:p w14:paraId="297B835D"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26B4342"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0F0740FA" w14:textId="77777777" w:rsidTr="00AD3819">
        <w:tc>
          <w:tcPr>
            <w:tcW w:w="3778" w:type="pct"/>
            <w:tcBorders>
              <w:top w:val="single" w:sz="4" w:space="0" w:color="auto"/>
              <w:left w:val="single" w:sz="4" w:space="0" w:color="auto"/>
              <w:bottom w:val="single" w:sz="4" w:space="0" w:color="auto"/>
              <w:right w:val="single" w:sz="4" w:space="0" w:color="auto"/>
            </w:tcBorders>
          </w:tcPr>
          <w:p w14:paraId="5E07655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CC8663E"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2271F6F5" w14:textId="77777777" w:rsidTr="00AD3819">
        <w:tc>
          <w:tcPr>
            <w:tcW w:w="3778" w:type="pct"/>
            <w:tcBorders>
              <w:top w:val="single" w:sz="4" w:space="0" w:color="auto"/>
              <w:left w:val="single" w:sz="4" w:space="0" w:color="auto"/>
              <w:bottom w:val="single" w:sz="4" w:space="0" w:color="auto"/>
              <w:right w:val="single" w:sz="4" w:space="0" w:color="auto"/>
            </w:tcBorders>
          </w:tcPr>
          <w:p w14:paraId="2454723E"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6AF6992"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0391E173" w14:textId="77777777" w:rsidTr="00AD3819">
        <w:tc>
          <w:tcPr>
            <w:tcW w:w="3778" w:type="pct"/>
            <w:tcBorders>
              <w:top w:val="single" w:sz="4" w:space="0" w:color="auto"/>
              <w:left w:val="single" w:sz="4" w:space="0" w:color="auto"/>
              <w:bottom w:val="single" w:sz="4" w:space="0" w:color="auto"/>
              <w:right w:val="single" w:sz="4" w:space="0" w:color="auto"/>
            </w:tcBorders>
            <w:hideMark/>
          </w:tcPr>
          <w:p w14:paraId="091BE495"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222" w:type="pct"/>
            <w:tcBorders>
              <w:top w:val="single" w:sz="4" w:space="0" w:color="auto"/>
              <w:left w:val="single" w:sz="4" w:space="0" w:color="auto"/>
              <w:bottom w:val="single" w:sz="4" w:space="0" w:color="auto"/>
              <w:right w:val="single" w:sz="4" w:space="0" w:color="auto"/>
            </w:tcBorders>
          </w:tcPr>
          <w:p w14:paraId="0E1CD7DD" w14:textId="77777777" w:rsidR="002C7ED5" w:rsidRPr="00EC23E8" w:rsidRDefault="002C7ED5" w:rsidP="00AD3819">
            <w:pPr>
              <w:spacing w:after="0" w:line="240" w:lineRule="auto"/>
              <w:jc w:val="right"/>
              <w:rPr>
                <w:rFonts w:ascii="Cambria" w:eastAsia="Times New Roman" w:hAnsi="Cambria" w:cs="Arial"/>
                <w:b/>
                <w:sz w:val="24"/>
                <w:szCs w:val="24"/>
                <w:lang w:eastAsia="pt-BR"/>
              </w:rPr>
            </w:pPr>
          </w:p>
        </w:tc>
      </w:tr>
    </w:tbl>
    <w:p w14:paraId="0E82BA0B"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4827F37D"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7. A entidade social realiza prestação de contas dos recursos financeiros referentes aos serviços, programas e projetos desenvolvidos? </w:t>
      </w:r>
    </w:p>
    <w:tbl>
      <w:tblPr>
        <w:tblW w:w="0" w:type="auto"/>
        <w:tblLook w:val="01E0" w:firstRow="1" w:lastRow="1" w:firstColumn="1" w:lastColumn="1" w:noHBand="0" w:noVBand="0"/>
      </w:tblPr>
      <w:tblGrid>
        <w:gridCol w:w="4322"/>
        <w:gridCol w:w="4322"/>
      </w:tblGrid>
      <w:tr w:rsidR="002C7ED5" w:rsidRPr="00EC23E8" w14:paraId="108BE2AA" w14:textId="77777777" w:rsidTr="00AD3819">
        <w:tc>
          <w:tcPr>
            <w:tcW w:w="4322" w:type="dxa"/>
            <w:hideMark/>
          </w:tcPr>
          <w:p w14:paraId="3FB4E4CB"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322" w:type="dxa"/>
            <w:hideMark/>
          </w:tcPr>
          <w:p w14:paraId="19BA062E"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r>
    </w:tbl>
    <w:p w14:paraId="61833FF7"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como, qual meio, periodicidade e para quem. (no máximo 800 caracteres, aproximadamente 10 linhas)</w:t>
      </w:r>
    </w:p>
    <w:p w14:paraId="0339C704" w14:textId="77777777" w:rsidR="002C7ED5" w:rsidRDefault="002C7ED5" w:rsidP="002C7ED5">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5A94A796" w14:textId="77777777" w:rsidR="002C7ED5" w:rsidRPr="00EC23E8" w:rsidRDefault="002C7ED5" w:rsidP="002C7ED5">
      <w:pPr>
        <w:spacing w:after="0" w:line="240" w:lineRule="auto"/>
        <w:jc w:val="center"/>
        <w:outlineLvl w:val="0"/>
        <w:rPr>
          <w:rFonts w:ascii="Cambria" w:eastAsia="Times New Roman" w:hAnsi="Cambria" w:cs="Arial"/>
          <w:sz w:val="24"/>
          <w:szCs w:val="24"/>
          <w:lang w:eastAsia="pt-BR"/>
        </w:rPr>
      </w:pPr>
      <w:r>
        <w:rPr>
          <w:rFonts w:ascii="Cambria" w:eastAsia="Times New Roman" w:hAnsi="Cambria" w:cs="Arial"/>
          <w:b/>
          <w:sz w:val="24"/>
          <w:szCs w:val="24"/>
          <w:lang w:eastAsia="pt-BR"/>
        </w:rPr>
        <w:lastRenderedPageBreak/>
        <w:t xml:space="preserve">ANEXO III - </w:t>
      </w:r>
      <w:r w:rsidRPr="00EC23E8">
        <w:rPr>
          <w:rFonts w:ascii="Cambria" w:eastAsia="Times New Roman" w:hAnsi="Cambria" w:cs="Arial"/>
          <w:b/>
          <w:sz w:val="24"/>
          <w:szCs w:val="24"/>
          <w:lang w:eastAsia="pt-BR"/>
        </w:rPr>
        <w:t xml:space="preserve">Bloco IV – </w:t>
      </w:r>
      <w:r>
        <w:rPr>
          <w:rFonts w:ascii="Cambria" w:eastAsia="Times New Roman" w:hAnsi="Cambria" w:cs="Arial"/>
          <w:b/>
          <w:sz w:val="24"/>
          <w:szCs w:val="24"/>
          <w:lang w:eastAsia="pt-BR"/>
        </w:rPr>
        <w:t>Projeto</w:t>
      </w:r>
      <w:r w:rsidRPr="00EC23E8">
        <w:rPr>
          <w:rFonts w:ascii="Cambria" w:eastAsia="Times New Roman" w:hAnsi="Cambria" w:cs="Arial"/>
          <w:b/>
          <w:sz w:val="24"/>
          <w:szCs w:val="24"/>
          <w:lang w:eastAsia="pt-BR"/>
        </w:rPr>
        <w:t xml:space="preserve"> Técnico e Operacional de Trabalho Social</w:t>
      </w:r>
    </w:p>
    <w:p w14:paraId="13EE1C1C" w14:textId="77777777" w:rsidR="002C7ED5" w:rsidRPr="00EC23E8" w:rsidRDefault="002C7ED5" w:rsidP="002C7ED5">
      <w:pPr>
        <w:spacing w:after="0" w:line="240" w:lineRule="auto"/>
        <w:jc w:val="both"/>
        <w:outlineLvl w:val="0"/>
        <w:rPr>
          <w:rFonts w:ascii="Cambria" w:eastAsia="Times New Roman" w:hAnsi="Cambria" w:cs="Arial"/>
          <w:b/>
          <w:sz w:val="24"/>
          <w:szCs w:val="24"/>
          <w:lang w:eastAsia="pt-BR"/>
        </w:rPr>
      </w:pPr>
    </w:p>
    <w:p w14:paraId="30B916E5" w14:textId="77777777" w:rsidR="002C7ED5" w:rsidRPr="00EC23E8" w:rsidRDefault="002C7ED5" w:rsidP="002C7ED5">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t>1. Identificação.</w:t>
      </w:r>
    </w:p>
    <w:tbl>
      <w:tblPr>
        <w:tblW w:w="93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351"/>
      </w:tblGrid>
      <w:tr w:rsidR="002C7ED5" w:rsidRPr="00EC23E8" w14:paraId="4945EA8E" w14:textId="77777777" w:rsidTr="00AD3819">
        <w:tc>
          <w:tcPr>
            <w:tcW w:w="9351" w:type="dxa"/>
            <w:tcBorders>
              <w:top w:val="dotted" w:sz="4" w:space="0" w:color="auto"/>
              <w:left w:val="dotted" w:sz="4" w:space="0" w:color="auto"/>
              <w:bottom w:val="dotted" w:sz="4" w:space="0" w:color="auto"/>
              <w:right w:val="dotted" w:sz="4" w:space="0" w:color="auto"/>
            </w:tcBorders>
            <w:hideMark/>
          </w:tcPr>
          <w:p w14:paraId="47B015EC" w14:textId="77777777" w:rsidR="002C7ED5" w:rsidRPr="00EC23E8" w:rsidRDefault="002C7ED5" w:rsidP="00AD3819">
            <w:pPr>
              <w:spacing w:after="0" w:line="240" w:lineRule="auto"/>
              <w:jc w:val="both"/>
              <w:rPr>
                <w:rFonts w:ascii="Cambria" w:eastAsia="Times New Roman" w:hAnsi="Cambria" w:cs="Arial"/>
                <w:sz w:val="24"/>
                <w:szCs w:val="24"/>
                <w:lang w:eastAsia="pt-BR"/>
              </w:rPr>
            </w:pPr>
            <w:bookmarkStart w:id="15" w:name="Texto45"/>
            <w:r w:rsidRPr="00EC23E8">
              <w:rPr>
                <w:rFonts w:ascii="Cambria" w:eastAsia="Times New Roman" w:hAnsi="Cambria" w:cs="Arial"/>
                <w:sz w:val="24"/>
                <w:szCs w:val="24"/>
                <w:lang w:eastAsia="pt-BR"/>
              </w:rPr>
              <w:t>1.1. Nome fantasia do serviço (se houver):</w:t>
            </w:r>
          </w:p>
        </w:tc>
      </w:tr>
      <w:tr w:rsidR="002C7ED5" w:rsidRPr="00EC23E8" w14:paraId="4540650D" w14:textId="77777777" w:rsidTr="00AD3819">
        <w:tc>
          <w:tcPr>
            <w:tcW w:w="9351" w:type="dxa"/>
            <w:tcBorders>
              <w:top w:val="dotted" w:sz="4" w:space="0" w:color="auto"/>
              <w:left w:val="dotted" w:sz="4" w:space="0" w:color="auto"/>
              <w:bottom w:val="dotted" w:sz="4" w:space="0" w:color="auto"/>
              <w:right w:val="dotted" w:sz="4" w:space="0" w:color="auto"/>
            </w:tcBorders>
          </w:tcPr>
          <w:p w14:paraId="1A44320A" w14:textId="77777777" w:rsidR="002C7ED5" w:rsidRPr="00EC23E8" w:rsidRDefault="002C7ED5" w:rsidP="00AD3819">
            <w:pPr>
              <w:spacing w:after="0" w:line="240" w:lineRule="auto"/>
              <w:rPr>
                <w:rFonts w:ascii="Cambria" w:eastAsia="Times New Roman" w:hAnsi="Cambria" w:cs="Arial"/>
                <w:b/>
                <w:sz w:val="24"/>
                <w:szCs w:val="24"/>
                <w:lang w:eastAsia="pt-BR"/>
              </w:rPr>
            </w:pPr>
          </w:p>
        </w:tc>
      </w:tr>
      <w:tr w:rsidR="002C7ED5" w:rsidRPr="00EC23E8" w14:paraId="67272C44" w14:textId="77777777" w:rsidTr="00AD3819">
        <w:tc>
          <w:tcPr>
            <w:tcW w:w="9351" w:type="dxa"/>
            <w:tcBorders>
              <w:top w:val="dotted" w:sz="4" w:space="0" w:color="auto"/>
              <w:left w:val="dotted" w:sz="4" w:space="0" w:color="auto"/>
              <w:bottom w:val="dotted" w:sz="4" w:space="0" w:color="auto"/>
              <w:right w:val="dotted" w:sz="4" w:space="0" w:color="auto"/>
            </w:tcBorders>
            <w:hideMark/>
          </w:tcPr>
          <w:p w14:paraId="52717F22"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proofErr w:type="gramStart"/>
            <w:r w:rsidRPr="00EC23E8">
              <w:rPr>
                <w:rFonts w:ascii="Cambria" w:eastAsia="Times New Roman" w:hAnsi="Cambria" w:cs="Arial"/>
                <w:sz w:val="24"/>
                <w:szCs w:val="24"/>
                <w:lang w:eastAsia="pt-BR"/>
              </w:rPr>
              <w:t>2.Responsável</w:t>
            </w:r>
            <w:proofErr w:type="gramEnd"/>
            <w:r w:rsidRPr="00EC23E8">
              <w:rPr>
                <w:rFonts w:ascii="Cambria" w:eastAsia="Times New Roman" w:hAnsi="Cambria" w:cs="Arial"/>
                <w:sz w:val="24"/>
                <w:szCs w:val="24"/>
                <w:lang w:eastAsia="pt-BR"/>
              </w:rPr>
              <w:t xml:space="preserve"> pela elaboração desta proposta:</w:t>
            </w:r>
          </w:p>
        </w:tc>
      </w:tr>
      <w:tr w:rsidR="002C7ED5" w:rsidRPr="00EC23E8" w14:paraId="1F6FC3AC" w14:textId="77777777" w:rsidTr="00AD3819">
        <w:tc>
          <w:tcPr>
            <w:tcW w:w="9351" w:type="dxa"/>
            <w:tcBorders>
              <w:top w:val="dotted" w:sz="4" w:space="0" w:color="auto"/>
              <w:left w:val="dotted" w:sz="4" w:space="0" w:color="auto"/>
              <w:bottom w:val="dotted" w:sz="4" w:space="0" w:color="auto"/>
              <w:right w:val="dotted" w:sz="4" w:space="0" w:color="auto"/>
            </w:tcBorders>
          </w:tcPr>
          <w:p w14:paraId="64DA22A3" w14:textId="77777777" w:rsidR="002C7ED5" w:rsidRPr="00EC23E8" w:rsidRDefault="002C7ED5" w:rsidP="00AD3819">
            <w:pPr>
              <w:spacing w:after="0" w:line="240" w:lineRule="auto"/>
              <w:rPr>
                <w:rFonts w:ascii="Cambria" w:eastAsia="Times New Roman" w:hAnsi="Cambria" w:cs="Arial"/>
                <w:sz w:val="24"/>
                <w:szCs w:val="24"/>
                <w:lang w:eastAsia="pt-BR"/>
              </w:rPr>
            </w:pPr>
          </w:p>
        </w:tc>
      </w:tr>
      <w:tr w:rsidR="002C7ED5" w:rsidRPr="00EC23E8" w14:paraId="60E6705A" w14:textId="77777777" w:rsidTr="00AD3819">
        <w:tc>
          <w:tcPr>
            <w:tcW w:w="9351" w:type="dxa"/>
            <w:tcBorders>
              <w:top w:val="dotted" w:sz="4" w:space="0" w:color="auto"/>
              <w:left w:val="dotted" w:sz="4" w:space="0" w:color="auto"/>
              <w:bottom w:val="dotted" w:sz="4" w:space="0" w:color="auto"/>
              <w:right w:val="dotted" w:sz="4" w:space="0" w:color="auto"/>
            </w:tcBorders>
            <w:hideMark/>
          </w:tcPr>
          <w:p w14:paraId="1DB26C03"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1.3. Formação e experiência profissional:</w:t>
            </w:r>
          </w:p>
        </w:tc>
      </w:tr>
      <w:tr w:rsidR="002C7ED5" w:rsidRPr="00EC23E8" w14:paraId="2348199B" w14:textId="77777777" w:rsidTr="00AD3819">
        <w:tc>
          <w:tcPr>
            <w:tcW w:w="9351" w:type="dxa"/>
            <w:tcBorders>
              <w:top w:val="dotted" w:sz="4" w:space="0" w:color="auto"/>
              <w:left w:val="dotted" w:sz="4" w:space="0" w:color="auto"/>
              <w:bottom w:val="dotted" w:sz="4" w:space="0" w:color="auto"/>
              <w:right w:val="dotted" w:sz="4" w:space="0" w:color="auto"/>
            </w:tcBorders>
          </w:tcPr>
          <w:p w14:paraId="03710E8E" w14:textId="77777777" w:rsidR="002C7ED5" w:rsidRPr="00EC23E8" w:rsidRDefault="002C7ED5" w:rsidP="00AD3819">
            <w:pPr>
              <w:spacing w:after="0" w:line="240" w:lineRule="auto"/>
              <w:rPr>
                <w:rFonts w:ascii="Cambria" w:eastAsia="Times New Roman" w:hAnsi="Cambria" w:cs="Arial"/>
                <w:sz w:val="24"/>
                <w:szCs w:val="24"/>
                <w:lang w:eastAsia="pt-BR"/>
              </w:rPr>
            </w:pPr>
          </w:p>
        </w:tc>
      </w:tr>
      <w:tr w:rsidR="002C7ED5" w:rsidRPr="00EC23E8" w14:paraId="644DE9F8" w14:textId="77777777" w:rsidTr="00AD3819">
        <w:tc>
          <w:tcPr>
            <w:tcW w:w="9351" w:type="dxa"/>
            <w:tcBorders>
              <w:top w:val="dotted" w:sz="4" w:space="0" w:color="auto"/>
              <w:left w:val="dotted" w:sz="4" w:space="0" w:color="auto"/>
              <w:bottom w:val="dotted" w:sz="4" w:space="0" w:color="auto"/>
              <w:right w:val="dotted" w:sz="4" w:space="0" w:color="auto"/>
            </w:tcBorders>
            <w:hideMark/>
          </w:tcPr>
          <w:p w14:paraId="200B15BE"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1.4. Vínculo com a entidade social:</w:t>
            </w:r>
          </w:p>
        </w:tc>
      </w:tr>
      <w:tr w:rsidR="002C7ED5" w:rsidRPr="00EC23E8" w14:paraId="5A054C26" w14:textId="77777777" w:rsidTr="00AD3819">
        <w:tc>
          <w:tcPr>
            <w:tcW w:w="9351" w:type="dxa"/>
            <w:tcBorders>
              <w:top w:val="dotted" w:sz="4" w:space="0" w:color="auto"/>
              <w:left w:val="dotted" w:sz="4" w:space="0" w:color="auto"/>
              <w:bottom w:val="dotted" w:sz="4" w:space="0" w:color="auto"/>
              <w:right w:val="dotted" w:sz="4" w:space="0" w:color="auto"/>
            </w:tcBorders>
            <w:hideMark/>
          </w:tcPr>
          <w:p w14:paraId="1C15C808" w14:textId="77777777" w:rsidR="002C7ED5" w:rsidRPr="00EC23E8" w:rsidRDefault="002C7ED5" w:rsidP="00AD3819">
            <w:pPr>
              <w:spacing w:after="0" w:line="240" w:lineRule="auto"/>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Direção  Coordenação</w:t>
            </w:r>
            <w:proofErr w:type="gramEnd"/>
            <w:r w:rsidRPr="00EC23E8">
              <w:rPr>
                <w:rFonts w:ascii="Cambria" w:eastAsia="Times New Roman" w:hAnsi="Cambria" w:cs="Arial"/>
                <w:sz w:val="24"/>
                <w:szCs w:val="24"/>
                <w:lang w:eastAsia="pt-BR"/>
              </w:rPr>
              <w:t xml:space="preserve">  Técnico(a) Consultoria externa</w:t>
            </w:r>
          </w:p>
          <w:p w14:paraId="0AA794D4"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 Qual: </w:t>
            </w:r>
          </w:p>
        </w:tc>
      </w:tr>
      <w:tr w:rsidR="002C7ED5" w:rsidRPr="00EC23E8" w14:paraId="24B15471" w14:textId="77777777" w:rsidTr="00AD3819">
        <w:tc>
          <w:tcPr>
            <w:tcW w:w="9351" w:type="dxa"/>
            <w:tcBorders>
              <w:top w:val="dotted" w:sz="4" w:space="0" w:color="auto"/>
              <w:left w:val="dotted" w:sz="4" w:space="0" w:color="auto"/>
              <w:bottom w:val="dotted" w:sz="4" w:space="0" w:color="auto"/>
              <w:right w:val="dotted" w:sz="4" w:space="0" w:color="auto"/>
            </w:tcBorders>
          </w:tcPr>
          <w:p w14:paraId="1847446B"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proofErr w:type="gramStart"/>
            <w:r w:rsidRPr="00EC23E8">
              <w:rPr>
                <w:rFonts w:ascii="Cambria" w:eastAsia="Times New Roman" w:hAnsi="Cambria" w:cs="Arial"/>
                <w:sz w:val="24"/>
                <w:szCs w:val="24"/>
                <w:lang w:eastAsia="pt-BR"/>
              </w:rPr>
              <w:t>5.Localização</w:t>
            </w:r>
            <w:proofErr w:type="gramEnd"/>
            <w:r w:rsidRPr="00EC23E8">
              <w:rPr>
                <w:rFonts w:ascii="Cambria" w:eastAsia="Times New Roman" w:hAnsi="Cambria" w:cs="Arial"/>
                <w:sz w:val="24"/>
                <w:szCs w:val="24"/>
                <w:lang w:eastAsia="pt-BR"/>
              </w:rPr>
              <w:t xml:space="preserve"> da unidade:</w:t>
            </w:r>
          </w:p>
          <w:p w14:paraId="011884F5" w14:textId="77777777" w:rsidR="002C7ED5" w:rsidRPr="00EC23E8" w:rsidRDefault="002C7ED5" w:rsidP="00AD3819">
            <w:pPr>
              <w:spacing w:after="0" w:line="240" w:lineRule="auto"/>
              <w:rPr>
                <w:rFonts w:ascii="Cambria" w:eastAsia="Times New Roman" w:hAnsi="Cambria" w:cs="Arial"/>
                <w:sz w:val="24"/>
                <w:szCs w:val="24"/>
                <w:lang w:eastAsia="pt-BR"/>
              </w:rPr>
            </w:pPr>
          </w:p>
        </w:tc>
      </w:tr>
      <w:bookmarkEnd w:id="15"/>
    </w:tbl>
    <w:p w14:paraId="420137B0" w14:textId="77777777" w:rsidR="002C7ED5" w:rsidRPr="00EC23E8" w:rsidRDefault="002C7ED5" w:rsidP="002C7ED5">
      <w:pPr>
        <w:spacing w:after="0" w:line="240" w:lineRule="auto"/>
        <w:jc w:val="both"/>
        <w:outlineLvl w:val="0"/>
        <w:rPr>
          <w:rFonts w:ascii="Cambria" w:eastAsia="Times New Roman" w:hAnsi="Cambria" w:cs="Arial"/>
          <w:sz w:val="24"/>
          <w:szCs w:val="24"/>
          <w:lang w:eastAsia="pt-BR"/>
        </w:rPr>
      </w:pPr>
    </w:p>
    <w:p w14:paraId="43C2289A" w14:textId="77777777" w:rsidR="002C7ED5" w:rsidRPr="00EC23E8" w:rsidRDefault="002C7ED5" w:rsidP="002C7ED5">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2. Justificativa.</w:t>
      </w:r>
    </w:p>
    <w:p w14:paraId="0A9C6D05" w14:textId="77777777" w:rsidR="002C7ED5" w:rsidRPr="00EC23E8" w:rsidRDefault="002C7ED5" w:rsidP="002C7ED5">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Explicar e demonstrar a importância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 xml:space="preserve">da implantação deste serviço </w:t>
      </w:r>
      <w:proofErr w:type="spellStart"/>
      <w:r w:rsidRPr="00EC23E8">
        <w:rPr>
          <w:rFonts w:ascii="Cambria" w:eastAsia="Times New Roman" w:hAnsi="Cambria" w:cs="Arial"/>
          <w:i/>
          <w:sz w:val="24"/>
          <w:szCs w:val="24"/>
          <w:lang w:eastAsia="pt-BR"/>
        </w:rPr>
        <w:t>sociassistencial</w:t>
      </w:r>
      <w:proofErr w:type="spellEnd"/>
      <w:r w:rsidRPr="00EC23E8">
        <w:rPr>
          <w:rFonts w:ascii="Cambria" w:eastAsia="Times New Roman" w:hAnsi="Cambria" w:cs="Arial"/>
          <w:i/>
          <w:sz w:val="24"/>
          <w:szCs w:val="24"/>
          <w:lang w:eastAsia="pt-BR"/>
        </w:rPr>
        <w:t xml:space="preserve"> em relação aos(as) respectivos(as) usuários(as), às famílias </w:t>
      </w:r>
      <w:proofErr w:type="spellStart"/>
      <w:r w:rsidRPr="00EC23E8">
        <w:rPr>
          <w:rFonts w:ascii="Cambria" w:eastAsia="Times New Roman" w:hAnsi="Cambria" w:cs="Arial"/>
          <w:i/>
          <w:sz w:val="24"/>
          <w:szCs w:val="24"/>
          <w:lang w:eastAsia="pt-BR"/>
        </w:rPr>
        <w:t>eà</w:t>
      </w:r>
      <w:proofErr w:type="spellEnd"/>
      <w:r w:rsidRPr="00EC23E8">
        <w:rPr>
          <w:rFonts w:ascii="Cambria" w:eastAsia="Times New Roman" w:hAnsi="Cambria" w:cs="Arial"/>
          <w:i/>
          <w:sz w:val="24"/>
          <w:szCs w:val="24"/>
          <w:lang w:eastAsia="pt-BR"/>
        </w:rPr>
        <w:t xml:space="preserve"> comunidade, bem em relação à realidade descrita.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Deixar claro(s) qual(</w:t>
      </w:r>
      <w:proofErr w:type="spellStart"/>
      <w:r w:rsidRPr="00EC23E8">
        <w:rPr>
          <w:rFonts w:ascii="Cambria" w:eastAsia="Times New Roman" w:hAnsi="Cambria" w:cs="Arial"/>
          <w:i/>
          <w:sz w:val="24"/>
          <w:szCs w:val="24"/>
          <w:lang w:eastAsia="pt-BR"/>
        </w:rPr>
        <w:t>is</w:t>
      </w:r>
      <w:proofErr w:type="spellEnd"/>
      <w:r w:rsidRPr="00EC23E8">
        <w:rPr>
          <w:rFonts w:ascii="Cambria" w:eastAsia="Times New Roman" w:hAnsi="Cambria" w:cs="Arial"/>
          <w:i/>
          <w:sz w:val="24"/>
          <w:szCs w:val="24"/>
          <w:lang w:eastAsia="pt-BR"/>
        </w:rPr>
        <w:t>) problema(s) percebido(s) e identificado(s) é(são) respondido(s</w:t>
      </w:r>
      <w:proofErr w:type="gramStart"/>
      <w:r w:rsidRPr="00EC23E8">
        <w:rPr>
          <w:rFonts w:ascii="Cambria" w:eastAsia="Times New Roman" w:hAnsi="Cambria" w:cs="Arial"/>
          <w:i/>
          <w:sz w:val="24"/>
          <w:szCs w:val="24"/>
          <w:lang w:eastAsia="pt-BR"/>
        </w:rPr>
        <w:t>).(</w:t>
      </w:r>
      <w:proofErr w:type="gramEnd"/>
      <w:r w:rsidRPr="00EC23E8">
        <w:rPr>
          <w:rFonts w:ascii="Cambria" w:eastAsia="Times New Roman" w:hAnsi="Cambria" w:cs="Arial"/>
          <w:i/>
          <w:sz w:val="24"/>
          <w:szCs w:val="24"/>
          <w:lang w:eastAsia="pt-BR"/>
        </w:rPr>
        <w:t>no máximo,2.400 caracteres com espaços, aproximadamente 30 linhas)</w:t>
      </w:r>
    </w:p>
    <w:p w14:paraId="2E0F20D3"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156B077C" w14:textId="77777777" w:rsidR="002C7ED5" w:rsidRPr="00EC23E8" w:rsidRDefault="002C7ED5" w:rsidP="002C7ED5">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 Diagnóstico da realidade que será objeto das atividades do serviço.</w:t>
      </w:r>
      <w:r w:rsidRPr="00EC23E8">
        <w:rPr>
          <w:rFonts w:ascii="Cambria" w:eastAsia="Times New Roman" w:hAnsi="Cambria" w:cs="Arial"/>
          <w:b/>
          <w:sz w:val="24"/>
          <w:szCs w:val="24"/>
          <w:vertAlign w:val="superscript"/>
          <w:lang w:eastAsia="pt-BR"/>
        </w:rPr>
        <w:footnoteReference w:id="1"/>
      </w:r>
    </w:p>
    <w:p w14:paraId="460AE8CD" w14:textId="77777777" w:rsidR="002C7ED5" w:rsidRPr="00EC23E8" w:rsidRDefault="002C7ED5" w:rsidP="002C7ED5">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Descrevera realidade social em que a entidade irá executar o serviço e o perfil do público a ser atendido, enfatizando faixa etária e</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as condições de vida, socioeconômicas e da localidade, bem como vulnerabilidades e potencialidades observadas nestes contextos. (no máximo, 2.400 caracteres com espaços, aproximadamente 30 linhas)</w:t>
      </w:r>
    </w:p>
    <w:p w14:paraId="2B91E8A0"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17960809" w14:textId="77777777" w:rsidR="002C7ED5" w:rsidRPr="00EC23E8" w:rsidRDefault="002C7ED5" w:rsidP="002C7ED5">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4. Público</w:t>
      </w:r>
      <w:r w:rsidRPr="00EC23E8">
        <w:rPr>
          <w:rFonts w:ascii="Cambria" w:eastAsia="Times New Roman" w:hAnsi="Cambria" w:cs="Arial"/>
          <w:b/>
          <w:sz w:val="24"/>
          <w:szCs w:val="24"/>
          <w:vertAlign w:val="superscript"/>
          <w:lang w:eastAsia="pt-BR"/>
        </w:rPr>
        <w:footnoteReference w:id="2"/>
      </w:r>
      <w:r w:rsidRPr="00EC23E8">
        <w:rPr>
          <w:rFonts w:ascii="Cambria" w:eastAsia="Times New Roman" w:hAnsi="Cambria" w:cs="Arial"/>
          <w:b/>
          <w:sz w:val="24"/>
          <w:szCs w:val="24"/>
          <w:lang w:eastAsia="pt-BR"/>
        </w:rPr>
        <w:t xml:space="preserve">. </w:t>
      </w:r>
    </w:p>
    <w:p w14:paraId="71BF06CD" w14:textId="77777777" w:rsidR="002C7ED5" w:rsidRPr="00EC23E8" w:rsidRDefault="002C7ED5" w:rsidP="002C7ED5">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 a presença do público, a ser atendido, no respectivo território de referência, especialmente o público nas situações prioritárias, conforme a Resolução CNAS 01/2013. (No máximo, 1.600 caracteres com espaços, aproximadamente 20 linhas).</w:t>
      </w:r>
    </w:p>
    <w:p w14:paraId="4874D5E4"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453E6990" w14:textId="77777777" w:rsidR="002C7ED5" w:rsidRPr="00EC23E8" w:rsidRDefault="002C7ED5" w:rsidP="002C7ED5">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4.1. Diagnóstico territorial da realidade de implantação deste serviço:</w:t>
      </w:r>
    </w:p>
    <w:p w14:paraId="06649C12"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i/>
          <w:sz w:val="24"/>
          <w:szCs w:val="24"/>
          <w:lang w:eastAsia="pt-BR"/>
        </w:rPr>
        <w:t>Descrever a realidade social em que a entidade irá executar o serviço, as condições de vida, socioeconômica, bem como as vulnerabilidades e potencialidades observadas neste território. (No máximo, 2.400 caracteres com espaços, aproximadamente 30 linhas).</w:t>
      </w:r>
    </w:p>
    <w:p w14:paraId="5CC42173" w14:textId="77777777" w:rsidR="002C7ED5" w:rsidRPr="00EC23E8" w:rsidRDefault="002C7ED5" w:rsidP="002C7ED5">
      <w:pPr>
        <w:spacing w:after="0" w:line="240" w:lineRule="auto"/>
        <w:jc w:val="both"/>
        <w:outlineLvl w:val="0"/>
        <w:rPr>
          <w:rFonts w:ascii="Cambria" w:eastAsia="Times New Roman" w:hAnsi="Cambria" w:cs="Arial"/>
          <w:b/>
          <w:sz w:val="24"/>
          <w:szCs w:val="24"/>
          <w:lang w:eastAsia="pt-BR"/>
        </w:rPr>
      </w:pPr>
    </w:p>
    <w:p w14:paraId="6B441A7B" w14:textId="77777777" w:rsidR="002C7ED5" w:rsidRPr="00EC23E8" w:rsidRDefault="002C7ED5" w:rsidP="002C7ED5">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5. Procedimentos metodológicos:</w:t>
      </w:r>
    </w:p>
    <w:p w14:paraId="2EB8DB7E"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04C93F87" w14:textId="511B2BFB" w:rsidR="002C7ED5" w:rsidRPr="00EC23E8" w:rsidRDefault="002C7ED5" w:rsidP="002C7ED5">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sz w:val="24"/>
          <w:szCs w:val="24"/>
          <w:lang w:eastAsia="pt-BR"/>
        </w:rPr>
        <w:lastRenderedPageBreak/>
        <w:t>5.1. Explicar qual o referencial técnico adotado para a execução do Plano Técnico e Operacional de Trabalho Social apresentado e como ele contribuirá para alcançar os objetivos gerais e específicos regulamentados para Serviços de Convivência e Fortalecimento de Vínculos pa</w:t>
      </w:r>
      <w:r w:rsidR="005C02FA">
        <w:rPr>
          <w:rFonts w:ascii="Cambria" w:eastAsia="Times New Roman" w:hAnsi="Cambria" w:cs="Arial"/>
          <w:sz w:val="24"/>
          <w:szCs w:val="24"/>
          <w:lang w:eastAsia="pt-BR"/>
        </w:rPr>
        <w:t>ra pessoas Idosas</w:t>
      </w:r>
      <w:r w:rsidRPr="00EC23E8">
        <w:rPr>
          <w:rFonts w:ascii="Cambria" w:eastAsia="Times New Roman" w:hAnsi="Cambria" w:cs="Arial"/>
          <w:sz w:val="24"/>
          <w:szCs w:val="24"/>
          <w:lang w:eastAsia="pt-BR"/>
        </w:rPr>
        <w:t xml:space="preserve"> </w:t>
      </w:r>
      <w:r w:rsidRPr="00EC23E8">
        <w:rPr>
          <w:rFonts w:ascii="Cambria" w:eastAsia="Times New Roman" w:hAnsi="Cambria" w:cs="Arial"/>
          <w:i/>
          <w:sz w:val="24"/>
          <w:szCs w:val="24"/>
          <w:lang w:eastAsia="pt-BR"/>
        </w:rPr>
        <w:t>(No máximo, 1.600 caracteres com espaços, aproximadamente 20 linhas).</w:t>
      </w:r>
    </w:p>
    <w:p w14:paraId="3796CDD9"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2F63D354"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5.1.1. Procedimentos e fluxos:</w:t>
      </w:r>
    </w:p>
    <w:p w14:paraId="23AEFAA9" w14:textId="77777777" w:rsidR="002C7ED5" w:rsidRPr="00EC23E8" w:rsidRDefault="002C7ED5" w:rsidP="002C7ED5">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e esclarecer como serão estabelecidos e mantidos os procedimentos e fluxos de trabalho para acesso, acompanhamento e desligamento das pessoas usuárias do serviço e qual o papel da entidade neste processo</w:t>
      </w:r>
      <w:r w:rsidRPr="00EC23E8">
        <w:rPr>
          <w:rFonts w:ascii="Cambria" w:eastAsia="Times New Roman" w:hAnsi="Cambria" w:cs="Arial"/>
          <w:i/>
          <w:sz w:val="24"/>
          <w:szCs w:val="24"/>
          <w:lang w:eastAsia="pt-BR"/>
        </w:rPr>
        <w:t>. (No máximo, 2.400 caracteres com espaços, aproximadamente 30 linhas).</w:t>
      </w:r>
    </w:p>
    <w:p w14:paraId="0AD2E144"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5718A633"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5.2. Quantos grupos estão previstos e como serão organizados (interesses, faixas etárias, perfis de públicos e/ou outros critérios)? (</w:t>
      </w:r>
      <w:r w:rsidRPr="00EC23E8">
        <w:rPr>
          <w:rFonts w:ascii="Cambria" w:eastAsia="Times New Roman" w:hAnsi="Cambria" w:cs="Arial"/>
          <w:i/>
          <w:sz w:val="24"/>
          <w:szCs w:val="24"/>
          <w:lang w:eastAsia="pt-BR"/>
        </w:rPr>
        <w:t>No máximo 1.200 caracteres com espaços, aproximadamente 15 linhas</w:t>
      </w:r>
      <w:r w:rsidRPr="00EC23E8">
        <w:rPr>
          <w:rFonts w:ascii="Cambria" w:eastAsia="Times New Roman" w:hAnsi="Cambria" w:cs="Arial"/>
          <w:sz w:val="24"/>
          <w:szCs w:val="24"/>
          <w:lang w:eastAsia="pt-BR"/>
        </w:rPr>
        <w:t>).</w:t>
      </w:r>
    </w:p>
    <w:p w14:paraId="67ACCAB7"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6AE9C6AA"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5.3. Trabalho social essencial ao serviço:</w:t>
      </w:r>
    </w:p>
    <w:p w14:paraId="25774F16"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05 propostas de atividades que serão realizadas com frequência durante a vigência do contrato para alcançar os objetivos gerais e específicos do serviço, contemplando: (1) Usuários, (2) família dos usuários e (3) Rede. </w:t>
      </w:r>
      <w:r w:rsidRPr="00EC23E8">
        <w:rPr>
          <w:rFonts w:ascii="Cambria" w:eastAsia="Times New Roman" w:hAnsi="Cambria" w:cs="Arial"/>
          <w:b/>
          <w:sz w:val="24"/>
          <w:szCs w:val="24"/>
          <w:lang w:eastAsia="pt-BR"/>
        </w:rPr>
        <w:t>Preencher</w:t>
      </w:r>
      <w:bookmarkStart w:id="16" w:name="Texto59"/>
      <w:r w:rsidRPr="00EC23E8">
        <w:rPr>
          <w:rFonts w:ascii="Cambria" w:eastAsia="Times New Roman" w:hAnsi="Cambria" w:cs="Arial"/>
          <w:b/>
          <w:sz w:val="24"/>
          <w:szCs w:val="24"/>
          <w:lang w:eastAsia="pt-BR"/>
        </w:rPr>
        <w:t xml:space="preserve"> ANEXOS </w:t>
      </w:r>
      <w:r>
        <w:rPr>
          <w:rFonts w:ascii="Cambria" w:eastAsia="Times New Roman" w:hAnsi="Cambria" w:cs="Arial"/>
          <w:b/>
          <w:sz w:val="24"/>
          <w:szCs w:val="24"/>
          <w:lang w:eastAsia="pt-BR"/>
        </w:rPr>
        <w:t xml:space="preserve">III. </w:t>
      </w:r>
      <w:r w:rsidRPr="00EC23E8">
        <w:rPr>
          <w:rFonts w:ascii="Cambria" w:eastAsia="Times New Roman" w:hAnsi="Cambria" w:cs="Arial"/>
          <w:b/>
          <w:sz w:val="24"/>
          <w:szCs w:val="24"/>
          <w:lang w:eastAsia="pt-BR"/>
        </w:rPr>
        <w:t>A1, A-2 e A-3 – Quadro de atividades</w:t>
      </w:r>
      <w:bookmarkEnd w:id="16"/>
      <w:r w:rsidRPr="00EC23E8">
        <w:rPr>
          <w:rFonts w:ascii="Cambria" w:eastAsia="Times New Roman" w:hAnsi="Cambria" w:cs="Arial"/>
          <w:b/>
          <w:sz w:val="24"/>
          <w:szCs w:val="24"/>
          <w:lang w:eastAsia="pt-BR"/>
        </w:rPr>
        <w:t>.</w:t>
      </w:r>
    </w:p>
    <w:p w14:paraId="6D21C50C"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43915731"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5.4. Explicar como serão estabelecidos os pactos de convivência com os(as) usuários. (</w:t>
      </w:r>
      <w:r w:rsidRPr="00EC23E8">
        <w:rPr>
          <w:rFonts w:ascii="Cambria" w:eastAsia="Times New Roman" w:hAnsi="Cambria" w:cs="Arial"/>
          <w:i/>
          <w:sz w:val="24"/>
          <w:szCs w:val="24"/>
          <w:lang w:eastAsia="pt-BR"/>
        </w:rPr>
        <w:t>No máximo 1.600 caracteres com espaços, aproximadamente 20 linhas</w:t>
      </w:r>
      <w:r w:rsidRPr="00EC23E8">
        <w:rPr>
          <w:rFonts w:ascii="Cambria" w:eastAsia="Times New Roman" w:hAnsi="Cambria" w:cs="Arial"/>
          <w:sz w:val="24"/>
          <w:szCs w:val="24"/>
          <w:lang w:eastAsia="pt-BR"/>
        </w:rPr>
        <w:t>).</w:t>
      </w:r>
    </w:p>
    <w:p w14:paraId="39CADA21"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361EE9F9" w14:textId="77777777" w:rsidR="002C7ED5" w:rsidRPr="00EC23E8" w:rsidRDefault="002C7ED5" w:rsidP="002C7ED5">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5.</w:t>
      </w:r>
      <w:r>
        <w:rPr>
          <w:rFonts w:ascii="Cambria" w:eastAsia="Times New Roman" w:hAnsi="Cambria" w:cs="Arial"/>
          <w:sz w:val="24"/>
          <w:szCs w:val="24"/>
          <w:lang w:eastAsia="pt-BR"/>
        </w:rPr>
        <w:t>5</w:t>
      </w:r>
      <w:r w:rsidRPr="00EC23E8">
        <w:rPr>
          <w:rFonts w:ascii="Cambria" w:eastAsia="Times New Roman" w:hAnsi="Cambria" w:cs="Arial"/>
          <w:sz w:val="24"/>
          <w:szCs w:val="24"/>
          <w:lang w:eastAsia="pt-BR"/>
        </w:rPr>
        <w:t>. Apresentar cronograma preliminar de mobilizações, campanhas, encontros, festividades e outros eventos que serão promovidos pela entidade ou nos quais participará.</w:t>
      </w:r>
      <w:r w:rsidRPr="00EC23E8">
        <w:rPr>
          <w:rFonts w:ascii="Cambria" w:eastAsia="Times New Roman" w:hAnsi="Cambria" w:cs="Arial"/>
          <w:b/>
          <w:sz w:val="24"/>
          <w:szCs w:val="24"/>
          <w:lang w:eastAsia="pt-BR"/>
        </w:rPr>
        <w:t xml:space="preserve"> Preencher ANEXO </w:t>
      </w:r>
      <w:r>
        <w:rPr>
          <w:rFonts w:ascii="Cambria" w:eastAsia="Times New Roman" w:hAnsi="Cambria" w:cs="Arial"/>
          <w:b/>
          <w:sz w:val="24"/>
          <w:szCs w:val="24"/>
          <w:lang w:eastAsia="pt-BR"/>
        </w:rPr>
        <w:t>III. B</w:t>
      </w:r>
      <w:r w:rsidRPr="00EC23E8">
        <w:rPr>
          <w:rFonts w:ascii="Cambria" w:eastAsia="Times New Roman" w:hAnsi="Cambria" w:cs="Arial"/>
          <w:b/>
          <w:sz w:val="24"/>
          <w:szCs w:val="24"/>
          <w:lang w:eastAsia="pt-BR"/>
        </w:rPr>
        <w:t xml:space="preserve"> – Cronograma de eventos.</w:t>
      </w:r>
    </w:p>
    <w:p w14:paraId="5B02C1F5"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13D7BF4E"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Pr>
          <w:rFonts w:ascii="Cambria" w:eastAsia="Times New Roman" w:hAnsi="Cambria" w:cs="Arial"/>
          <w:sz w:val="24"/>
          <w:szCs w:val="24"/>
          <w:lang w:eastAsia="pt-BR"/>
        </w:rPr>
        <w:t>6</w:t>
      </w:r>
      <w:r w:rsidRPr="00EC23E8">
        <w:rPr>
          <w:rFonts w:ascii="Cambria" w:eastAsia="Times New Roman" w:hAnsi="Cambria" w:cs="Arial"/>
          <w:b/>
          <w:sz w:val="24"/>
          <w:szCs w:val="24"/>
          <w:lang w:eastAsia="pt-BR"/>
        </w:rPr>
        <w:t xml:space="preserve">. </w:t>
      </w:r>
      <w:r w:rsidRPr="00EC23E8">
        <w:rPr>
          <w:rFonts w:ascii="Cambria" w:eastAsia="Times New Roman" w:hAnsi="Cambria" w:cs="Arial"/>
          <w:sz w:val="24"/>
          <w:szCs w:val="24"/>
          <w:lang w:eastAsia="pt-BR"/>
        </w:rPr>
        <w:t>Monitoramento e indicadores de resultados:</w:t>
      </w:r>
    </w:p>
    <w:p w14:paraId="56D2CB02" w14:textId="77777777" w:rsidR="002C7ED5" w:rsidRPr="00EC23E8" w:rsidRDefault="002C7ED5" w:rsidP="002C7ED5">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Apresentar proposta de 5 indicadores qualitativos e/ou quantitativos a serem utilizados pela entidade para monitoramento e avaliação sobre o alcance de metas e resultados para o serviço previstos na tipificação Nacional de Serviços Socioassistenciais. </w:t>
      </w:r>
      <w:r w:rsidRPr="00EC23E8">
        <w:rPr>
          <w:rFonts w:ascii="Cambria" w:eastAsia="Times New Roman" w:hAnsi="Cambria" w:cs="Arial"/>
          <w:b/>
          <w:sz w:val="24"/>
          <w:szCs w:val="24"/>
          <w:lang w:eastAsia="pt-BR"/>
        </w:rPr>
        <w:t xml:space="preserve">Preencher </w:t>
      </w:r>
      <w:r>
        <w:rPr>
          <w:rFonts w:ascii="Cambria" w:eastAsia="Times New Roman" w:hAnsi="Cambria" w:cs="Arial"/>
          <w:b/>
          <w:sz w:val="24"/>
          <w:szCs w:val="24"/>
          <w:lang w:eastAsia="pt-BR"/>
        </w:rPr>
        <w:t>ANEXO III. C</w:t>
      </w:r>
      <w:r w:rsidRPr="00EC23E8">
        <w:rPr>
          <w:rFonts w:ascii="Cambria" w:eastAsia="Times New Roman" w:hAnsi="Cambria" w:cs="Arial"/>
          <w:b/>
          <w:sz w:val="24"/>
          <w:szCs w:val="24"/>
          <w:lang w:eastAsia="pt-BR"/>
        </w:rPr>
        <w:t xml:space="preserve"> –</w:t>
      </w:r>
      <w:r>
        <w:rPr>
          <w:rFonts w:ascii="Cambria" w:eastAsia="Times New Roman" w:hAnsi="Cambria" w:cs="Arial"/>
          <w:b/>
          <w:sz w:val="24"/>
          <w:szCs w:val="24"/>
          <w:lang w:eastAsia="pt-BR"/>
        </w:rPr>
        <w:t xml:space="preserve"> Indicadores de resultados</w:t>
      </w:r>
      <w:r w:rsidRPr="00EC23E8">
        <w:rPr>
          <w:rFonts w:ascii="Cambria" w:eastAsia="Times New Roman" w:hAnsi="Cambria" w:cs="Arial"/>
          <w:b/>
          <w:sz w:val="24"/>
          <w:szCs w:val="24"/>
          <w:lang w:eastAsia="pt-BR"/>
        </w:rPr>
        <w:t>.</w:t>
      </w:r>
    </w:p>
    <w:p w14:paraId="6FC2E3FD"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22B16011" w14:textId="77777777" w:rsidR="002C7ED5" w:rsidRDefault="002C7ED5" w:rsidP="002C7ED5">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 Recursos.</w:t>
      </w:r>
    </w:p>
    <w:p w14:paraId="09BF2919" w14:textId="77777777" w:rsidR="002C7ED5" w:rsidRPr="00EC23E8" w:rsidRDefault="002C7ED5" w:rsidP="002C7ED5">
      <w:pPr>
        <w:spacing w:after="0" w:line="240" w:lineRule="auto"/>
        <w:jc w:val="both"/>
        <w:outlineLvl w:val="0"/>
        <w:rPr>
          <w:rFonts w:ascii="Cambria" w:eastAsia="Times New Roman" w:hAnsi="Cambria" w:cs="Arial"/>
          <w:b/>
          <w:sz w:val="24"/>
          <w:szCs w:val="24"/>
          <w:lang w:eastAsia="pt-BR"/>
        </w:rPr>
      </w:pPr>
    </w:p>
    <w:p w14:paraId="05984B0C" w14:textId="77777777" w:rsidR="002C7ED5" w:rsidRPr="00EC23E8" w:rsidRDefault="002C7ED5" w:rsidP="002C7ED5">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6.1. Recursos Humanos:</w:t>
      </w:r>
    </w:p>
    <w:p w14:paraId="3E83D038"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61D7CB69"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 Apresentar quadro de profissionais que farão parte da execução do serviço. </w:t>
      </w:r>
      <w:r w:rsidRPr="00EC23E8">
        <w:rPr>
          <w:rFonts w:ascii="Cambria" w:eastAsia="Times New Roman" w:hAnsi="Cambria" w:cs="Arial"/>
          <w:b/>
          <w:sz w:val="24"/>
          <w:szCs w:val="24"/>
          <w:lang w:eastAsia="pt-BR"/>
        </w:rPr>
        <w:t>Preencher ANEXO</w:t>
      </w:r>
      <w:r>
        <w:rPr>
          <w:rFonts w:ascii="Cambria" w:eastAsia="Times New Roman" w:hAnsi="Cambria" w:cs="Arial"/>
          <w:b/>
          <w:sz w:val="24"/>
          <w:szCs w:val="24"/>
          <w:lang w:eastAsia="pt-BR"/>
        </w:rPr>
        <w:t xml:space="preserve"> III. D</w:t>
      </w:r>
      <w:r w:rsidRPr="00EC23E8">
        <w:rPr>
          <w:rFonts w:ascii="Cambria" w:eastAsia="Times New Roman" w:hAnsi="Cambria" w:cs="Arial"/>
          <w:b/>
          <w:sz w:val="24"/>
          <w:szCs w:val="24"/>
          <w:lang w:eastAsia="pt-BR"/>
        </w:rPr>
        <w:t xml:space="preserve"> – Quadro de profissionais responsáveis pela execução do serviço</w:t>
      </w:r>
      <w:r w:rsidRPr="00EC23E8">
        <w:rPr>
          <w:rFonts w:ascii="Cambria" w:eastAsia="Times New Roman" w:hAnsi="Cambria" w:cs="Arial"/>
          <w:sz w:val="24"/>
          <w:szCs w:val="24"/>
          <w:lang w:eastAsia="pt-BR"/>
        </w:rPr>
        <w:t>.</w:t>
      </w:r>
    </w:p>
    <w:p w14:paraId="2EA35788"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b) Apresentar programa de capacitação prevista para qualificar e aprimorar o exercício das funções e atribuições dos(as) trabalhadores(as) deste serviço. </w:t>
      </w:r>
      <w:r w:rsidRPr="00EC23E8">
        <w:rPr>
          <w:rFonts w:ascii="Cambria" w:eastAsia="Times New Roman" w:hAnsi="Cambria" w:cs="Arial"/>
          <w:b/>
          <w:sz w:val="24"/>
          <w:szCs w:val="24"/>
          <w:lang w:eastAsia="pt-BR"/>
        </w:rPr>
        <w:t>Preencher ANEXO</w:t>
      </w:r>
      <w:r>
        <w:rPr>
          <w:rFonts w:ascii="Cambria" w:eastAsia="Times New Roman" w:hAnsi="Cambria" w:cs="Arial"/>
          <w:b/>
          <w:sz w:val="24"/>
          <w:szCs w:val="24"/>
          <w:lang w:eastAsia="pt-BR"/>
        </w:rPr>
        <w:t xml:space="preserve"> III E</w:t>
      </w:r>
      <w:r w:rsidRPr="00EC23E8">
        <w:rPr>
          <w:rFonts w:ascii="Cambria" w:eastAsia="Times New Roman" w:hAnsi="Cambria" w:cs="Arial"/>
          <w:b/>
          <w:sz w:val="24"/>
          <w:szCs w:val="24"/>
          <w:lang w:eastAsia="pt-BR"/>
        </w:rPr>
        <w:t xml:space="preserve"> – Programa de capacitação profissional.</w:t>
      </w:r>
    </w:p>
    <w:p w14:paraId="4B61D4D2"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032E6305"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6.2. Recursos Financeiros:</w:t>
      </w:r>
    </w:p>
    <w:p w14:paraId="25996B6B"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09BAAEFC"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6.2.1. Apresentar síntese de porcentagens e valores do plano mensal de aplicação financeira para a execução do serviço.</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65"/>
        <w:gridCol w:w="1122"/>
        <w:gridCol w:w="2164"/>
      </w:tblGrid>
      <w:tr w:rsidR="002C7ED5" w:rsidRPr="00EC23E8" w14:paraId="52EE8A49" w14:textId="77777777" w:rsidTr="00AD3819">
        <w:trPr>
          <w:trHeight w:val="327"/>
          <w:tblHeader/>
        </w:trPr>
        <w:tc>
          <w:tcPr>
            <w:tcW w:w="6065" w:type="dxa"/>
            <w:tcBorders>
              <w:top w:val="single" w:sz="4" w:space="0" w:color="auto"/>
              <w:left w:val="single" w:sz="4" w:space="0" w:color="auto"/>
              <w:bottom w:val="single" w:sz="4" w:space="0" w:color="auto"/>
              <w:right w:val="single" w:sz="4" w:space="0" w:color="auto"/>
            </w:tcBorders>
            <w:vAlign w:val="center"/>
            <w:hideMark/>
          </w:tcPr>
          <w:p w14:paraId="59D7AC1F"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Especificação</w:t>
            </w:r>
          </w:p>
        </w:tc>
        <w:tc>
          <w:tcPr>
            <w:tcW w:w="1122" w:type="dxa"/>
            <w:tcBorders>
              <w:top w:val="single" w:sz="4" w:space="0" w:color="auto"/>
              <w:left w:val="single" w:sz="4" w:space="0" w:color="auto"/>
              <w:bottom w:val="single" w:sz="4" w:space="0" w:color="auto"/>
              <w:right w:val="single" w:sz="4" w:space="0" w:color="auto"/>
            </w:tcBorders>
            <w:hideMark/>
          </w:tcPr>
          <w:p w14:paraId="41F31267"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w:t>
            </w:r>
          </w:p>
        </w:tc>
        <w:tc>
          <w:tcPr>
            <w:tcW w:w="2164" w:type="dxa"/>
            <w:tcBorders>
              <w:top w:val="single" w:sz="4" w:space="0" w:color="auto"/>
              <w:left w:val="single" w:sz="4" w:space="0" w:color="auto"/>
              <w:bottom w:val="single" w:sz="4" w:space="0" w:color="auto"/>
              <w:right w:val="single" w:sz="4" w:space="0" w:color="auto"/>
            </w:tcBorders>
            <w:vAlign w:val="center"/>
            <w:hideMark/>
          </w:tcPr>
          <w:p w14:paraId="2515DDE6"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Valor (R$)</w:t>
            </w:r>
          </w:p>
        </w:tc>
      </w:tr>
      <w:tr w:rsidR="002C7ED5" w:rsidRPr="00EC23E8" w14:paraId="3B4A1DD2" w14:textId="77777777" w:rsidTr="00AD381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243BE22C"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física (recursos humanos)</w:t>
            </w:r>
          </w:p>
        </w:tc>
        <w:tc>
          <w:tcPr>
            <w:tcW w:w="1122" w:type="dxa"/>
            <w:tcBorders>
              <w:top w:val="single" w:sz="4" w:space="0" w:color="auto"/>
              <w:left w:val="single" w:sz="4" w:space="0" w:color="auto"/>
              <w:bottom w:val="single" w:sz="4" w:space="0" w:color="auto"/>
              <w:right w:val="single" w:sz="4" w:space="0" w:color="auto"/>
            </w:tcBorders>
            <w:vAlign w:val="center"/>
          </w:tcPr>
          <w:p w14:paraId="286068AF"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c>
          <w:tcPr>
            <w:tcW w:w="2164" w:type="dxa"/>
            <w:tcBorders>
              <w:top w:val="single" w:sz="4" w:space="0" w:color="auto"/>
              <w:left w:val="single" w:sz="4" w:space="0" w:color="auto"/>
              <w:bottom w:val="single" w:sz="4" w:space="0" w:color="auto"/>
              <w:right w:val="single" w:sz="4" w:space="0" w:color="auto"/>
            </w:tcBorders>
            <w:vAlign w:val="center"/>
          </w:tcPr>
          <w:p w14:paraId="159CCBFB"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5A77177C" w14:textId="77777777" w:rsidTr="00AD381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2566DFA0"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jurídica</w:t>
            </w:r>
          </w:p>
        </w:tc>
        <w:tc>
          <w:tcPr>
            <w:tcW w:w="1122" w:type="dxa"/>
            <w:tcBorders>
              <w:top w:val="single" w:sz="4" w:space="0" w:color="auto"/>
              <w:left w:val="single" w:sz="4" w:space="0" w:color="auto"/>
              <w:bottom w:val="single" w:sz="4" w:space="0" w:color="auto"/>
              <w:right w:val="single" w:sz="4" w:space="0" w:color="auto"/>
            </w:tcBorders>
            <w:vAlign w:val="center"/>
          </w:tcPr>
          <w:p w14:paraId="769DCAE6"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c>
          <w:tcPr>
            <w:tcW w:w="2164" w:type="dxa"/>
            <w:tcBorders>
              <w:top w:val="single" w:sz="4" w:space="0" w:color="auto"/>
              <w:left w:val="single" w:sz="4" w:space="0" w:color="auto"/>
              <w:bottom w:val="single" w:sz="4" w:space="0" w:color="auto"/>
              <w:right w:val="single" w:sz="4" w:space="0" w:color="auto"/>
            </w:tcBorders>
            <w:vAlign w:val="center"/>
          </w:tcPr>
          <w:p w14:paraId="1E7DC83A"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20CCB4DF" w14:textId="77777777" w:rsidTr="00AD381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25CCD5A7" w14:textId="77777777" w:rsidR="002C7ED5" w:rsidRPr="00EC23E8" w:rsidRDefault="002C7ED5" w:rsidP="00AD381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Consumo</w:t>
            </w:r>
          </w:p>
        </w:tc>
        <w:tc>
          <w:tcPr>
            <w:tcW w:w="1122" w:type="dxa"/>
            <w:tcBorders>
              <w:top w:val="single" w:sz="4" w:space="0" w:color="auto"/>
              <w:left w:val="single" w:sz="4" w:space="0" w:color="auto"/>
              <w:bottom w:val="single" w:sz="4" w:space="0" w:color="auto"/>
              <w:right w:val="single" w:sz="4" w:space="0" w:color="auto"/>
            </w:tcBorders>
            <w:vAlign w:val="center"/>
          </w:tcPr>
          <w:p w14:paraId="3E2D26D5"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c>
          <w:tcPr>
            <w:tcW w:w="2164" w:type="dxa"/>
            <w:tcBorders>
              <w:top w:val="single" w:sz="4" w:space="0" w:color="auto"/>
              <w:left w:val="single" w:sz="4" w:space="0" w:color="auto"/>
              <w:bottom w:val="single" w:sz="4" w:space="0" w:color="auto"/>
              <w:right w:val="single" w:sz="4" w:space="0" w:color="auto"/>
            </w:tcBorders>
            <w:vAlign w:val="center"/>
          </w:tcPr>
          <w:p w14:paraId="653797F0" w14:textId="77777777" w:rsidR="002C7ED5" w:rsidRPr="00EC23E8" w:rsidRDefault="002C7ED5" w:rsidP="00AD3819">
            <w:pPr>
              <w:spacing w:after="0" w:line="240" w:lineRule="auto"/>
              <w:jc w:val="right"/>
              <w:rPr>
                <w:rFonts w:ascii="Cambria" w:eastAsia="Times New Roman" w:hAnsi="Cambria" w:cs="Arial"/>
                <w:sz w:val="24"/>
                <w:szCs w:val="24"/>
                <w:lang w:eastAsia="pt-BR"/>
              </w:rPr>
            </w:pPr>
          </w:p>
        </w:tc>
      </w:tr>
      <w:tr w:rsidR="002C7ED5" w:rsidRPr="00EC23E8" w14:paraId="038407AB" w14:textId="77777777" w:rsidTr="00AD3819">
        <w:trPr>
          <w:trHeight w:val="360"/>
        </w:trPr>
        <w:tc>
          <w:tcPr>
            <w:tcW w:w="7187"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68438AF4" w14:textId="77777777" w:rsidR="002C7ED5" w:rsidRPr="00EC23E8" w:rsidRDefault="002C7ED5" w:rsidP="00AD381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2164" w:type="dxa"/>
            <w:tcBorders>
              <w:top w:val="single" w:sz="4" w:space="0" w:color="auto"/>
              <w:left w:val="single" w:sz="4" w:space="0" w:color="auto"/>
              <w:bottom w:val="single" w:sz="4" w:space="0" w:color="auto"/>
              <w:right w:val="single" w:sz="4" w:space="0" w:color="auto"/>
            </w:tcBorders>
            <w:shd w:val="clear" w:color="auto" w:fill="CCCCCC"/>
            <w:vAlign w:val="center"/>
          </w:tcPr>
          <w:p w14:paraId="02369879" w14:textId="77777777" w:rsidR="002C7ED5" w:rsidRPr="00EC23E8" w:rsidRDefault="002C7ED5" w:rsidP="00AD3819">
            <w:pPr>
              <w:spacing w:after="0" w:line="240" w:lineRule="auto"/>
              <w:jc w:val="right"/>
              <w:rPr>
                <w:rFonts w:ascii="Cambria" w:eastAsia="Times New Roman" w:hAnsi="Cambria" w:cs="Arial"/>
                <w:b/>
                <w:sz w:val="24"/>
                <w:szCs w:val="24"/>
                <w:lang w:eastAsia="pt-BR"/>
              </w:rPr>
            </w:pPr>
          </w:p>
        </w:tc>
      </w:tr>
    </w:tbl>
    <w:p w14:paraId="7B26D6F4"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1C114971"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 Apresentar proposta de despesas mensais, por rubrica:</w:t>
      </w:r>
    </w:p>
    <w:p w14:paraId="5E3B3383" w14:textId="77777777" w:rsidR="002C7ED5" w:rsidRDefault="002C7ED5" w:rsidP="002C7ED5">
      <w:pPr>
        <w:spacing w:after="0" w:line="240" w:lineRule="auto"/>
        <w:jc w:val="both"/>
        <w:rPr>
          <w:rFonts w:ascii="Cambria" w:eastAsia="Times New Roman" w:hAnsi="Cambria" w:cs="Arial"/>
          <w:sz w:val="24"/>
          <w:szCs w:val="24"/>
          <w:lang w:eastAsia="pt-BR"/>
        </w:rPr>
      </w:pPr>
    </w:p>
    <w:p w14:paraId="20342306"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0B306F61" w14:textId="77777777" w:rsidR="002C7ED5" w:rsidRPr="00EC23E8" w:rsidRDefault="002C7ED5" w:rsidP="002C7ED5">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6.2.2.1. Serviços de terceiros – pessoa física (recursos humanos). </w:t>
      </w:r>
      <w:r w:rsidRPr="00EC23E8">
        <w:rPr>
          <w:rFonts w:ascii="Cambria" w:eastAsia="Times New Roman" w:hAnsi="Cambria" w:cs="Arial"/>
          <w:b/>
          <w:sz w:val="24"/>
          <w:szCs w:val="24"/>
          <w:lang w:eastAsia="pt-BR"/>
        </w:rPr>
        <w:t>Preencher</w:t>
      </w:r>
      <w:r>
        <w:rPr>
          <w:rFonts w:ascii="Cambria" w:eastAsia="Times New Roman" w:hAnsi="Cambria" w:cs="Arial"/>
          <w:b/>
          <w:sz w:val="24"/>
          <w:szCs w:val="24"/>
          <w:lang w:eastAsia="pt-BR"/>
        </w:rPr>
        <w:t xml:space="preserve"> </w:t>
      </w:r>
      <w:r w:rsidRPr="00EC23E8">
        <w:rPr>
          <w:rFonts w:ascii="Cambria" w:eastAsia="Times New Roman" w:hAnsi="Cambria" w:cs="Arial"/>
          <w:b/>
          <w:sz w:val="24"/>
          <w:szCs w:val="24"/>
          <w:lang w:eastAsia="pt-BR"/>
        </w:rPr>
        <w:t>A</w:t>
      </w:r>
      <w:r>
        <w:rPr>
          <w:rFonts w:ascii="Cambria" w:eastAsia="Times New Roman" w:hAnsi="Cambria" w:cs="Arial"/>
          <w:b/>
          <w:sz w:val="24"/>
          <w:szCs w:val="24"/>
          <w:lang w:eastAsia="pt-BR"/>
        </w:rPr>
        <w:t xml:space="preserve">NEXO III. </w:t>
      </w:r>
      <w:r w:rsidRPr="00EC23E8">
        <w:rPr>
          <w:rFonts w:ascii="Cambria" w:eastAsia="Times New Roman" w:hAnsi="Cambria" w:cs="Arial"/>
          <w:b/>
          <w:sz w:val="24"/>
          <w:szCs w:val="24"/>
          <w:lang w:eastAsia="pt-BR"/>
        </w:rPr>
        <w:t>G- Serviços de terceiros – pessoa física.</w:t>
      </w:r>
    </w:p>
    <w:p w14:paraId="5C2D99AE" w14:textId="77777777" w:rsidR="002C7ED5" w:rsidRDefault="002C7ED5" w:rsidP="002C7ED5">
      <w:pPr>
        <w:spacing w:after="0" w:line="240" w:lineRule="auto"/>
        <w:jc w:val="both"/>
        <w:rPr>
          <w:rFonts w:ascii="Cambria" w:eastAsia="Times New Roman" w:hAnsi="Cambria" w:cs="Arial"/>
          <w:sz w:val="24"/>
          <w:szCs w:val="24"/>
          <w:lang w:eastAsia="pt-BR"/>
        </w:rPr>
      </w:pPr>
    </w:p>
    <w:p w14:paraId="5C6D7FF3"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6FD28203"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6.2.2.2. Serviços de terceiros – pessoa jurídica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1"/>
      </w:tblGrid>
      <w:tr w:rsidR="002C7ED5" w:rsidRPr="00EC23E8" w14:paraId="22492841" w14:textId="77777777" w:rsidTr="00AD3819">
        <w:trPr>
          <w:tblHeader/>
        </w:trPr>
        <w:tc>
          <w:tcPr>
            <w:tcW w:w="9351" w:type="dxa"/>
            <w:tcBorders>
              <w:top w:val="single" w:sz="4" w:space="0" w:color="auto"/>
              <w:left w:val="single" w:sz="4" w:space="0" w:color="auto"/>
              <w:bottom w:val="single" w:sz="4" w:space="0" w:color="auto"/>
              <w:right w:val="single" w:sz="4" w:space="0" w:color="auto"/>
            </w:tcBorders>
            <w:hideMark/>
          </w:tcPr>
          <w:p w14:paraId="79D2AD24"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2C7ED5" w:rsidRPr="00EC23E8" w14:paraId="0F2EDF6D" w14:textId="77777777" w:rsidTr="00AD3819">
        <w:tc>
          <w:tcPr>
            <w:tcW w:w="9351" w:type="dxa"/>
            <w:tcBorders>
              <w:top w:val="single" w:sz="4" w:space="0" w:color="auto"/>
              <w:left w:val="single" w:sz="4" w:space="0" w:color="auto"/>
              <w:bottom w:val="single" w:sz="4" w:space="0" w:color="auto"/>
              <w:right w:val="single" w:sz="4" w:space="0" w:color="auto"/>
            </w:tcBorders>
          </w:tcPr>
          <w:p w14:paraId="6B9A07E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9C41933" w14:textId="77777777" w:rsidTr="00AD3819">
        <w:tc>
          <w:tcPr>
            <w:tcW w:w="9351" w:type="dxa"/>
            <w:tcBorders>
              <w:top w:val="single" w:sz="4" w:space="0" w:color="auto"/>
              <w:left w:val="single" w:sz="4" w:space="0" w:color="auto"/>
              <w:bottom w:val="single" w:sz="4" w:space="0" w:color="auto"/>
              <w:right w:val="single" w:sz="4" w:space="0" w:color="auto"/>
            </w:tcBorders>
          </w:tcPr>
          <w:p w14:paraId="143E0149"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18E32C6" w14:textId="77777777" w:rsidTr="00AD3819">
        <w:tc>
          <w:tcPr>
            <w:tcW w:w="9351" w:type="dxa"/>
            <w:tcBorders>
              <w:top w:val="single" w:sz="4" w:space="0" w:color="auto"/>
              <w:left w:val="single" w:sz="4" w:space="0" w:color="auto"/>
              <w:bottom w:val="single" w:sz="4" w:space="0" w:color="auto"/>
              <w:right w:val="single" w:sz="4" w:space="0" w:color="auto"/>
            </w:tcBorders>
          </w:tcPr>
          <w:p w14:paraId="63077E89"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A0F7410" w14:textId="77777777" w:rsidTr="00AD3819">
        <w:tc>
          <w:tcPr>
            <w:tcW w:w="9351" w:type="dxa"/>
            <w:tcBorders>
              <w:top w:val="single" w:sz="4" w:space="0" w:color="auto"/>
              <w:left w:val="single" w:sz="4" w:space="0" w:color="auto"/>
              <w:bottom w:val="single" w:sz="4" w:space="0" w:color="auto"/>
              <w:right w:val="single" w:sz="4" w:space="0" w:color="auto"/>
            </w:tcBorders>
          </w:tcPr>
          <w:p w14:paraId="373EAA1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46FC31E" w14:textId="77777777" w:rsidTr="00AD3819">
        <w:tc>
          <w:tcPr>
            <w:tcW w:w="9351" w:type="dxa"/>
            <w:tcBorders>
              <w:top w:val="single" w:sz="4" w:space="0" w:color="auto"/>
              <w:left w:val="single" w:sz="4" w:space="0" w:color="auto"/>
              <w:bottom w:val="single" w:sz="4" w:space="0" w:color="auto"/>
              <w:right w:val="single" w:sz="4" w:space="0" w:color="auto"/>
            </w:tcBorders>
          </w:tcPr>
          <w:p w14:paraId="3DE48FD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849E762" w14:textId="77777777" w:rsidTr="00AD3819">
        <w:tc>
          <w:tcPr>
            <w:tcW w:w="9351" w:type="dxa"/>
            <w:tcBorders>
              <w:top w:val="single" w:sz="4" w:space="0" w:color="auto"/>
              <w:left w:val="single" w:sz="4" w:space="0" w:color="auto"/>
              <w:bottom w:val="single" w:sz="4" w:space="0" w:color="auto"/>
              <w:right w:val="single" w:sz="4" w:space="0" w:color="auto"/>
            </w:tcBorders>
          </w:tcPr>
          <w:p w14:paraId="4E9D015B"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67CBE4ED" w14:textId="77777777" w:rsidTr="00AD3819">
        <w:tc>
          <w:tcPr>
            <w:tcW w:w="9351" w:type="dxa"/>
            <w:tcBorders>
              <w:top w:val="single" w:sz="4" w:space="0" w:color="auto"/>
              <w:left w:val="single" w:sz="4" w:space="0" w:color="auto"/>
              <w:bottom w:val="single" w:sz="4" w:space="0" w:color="auto"/>
              <w:right w:val="single" w:sz="4" w:space="0" w:color="auto"/>
            </w:tcBorders>
          </w:tcPr>
          <w:p w14:paraId="463E86F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50AEFFAC" w14:textId="77777777" w:rsidTr="00AD3819">
        <w:tc>
          <w:tcPr>
            <w:tcW w:w="9351" w:type="dxa"/>
            <w:tcBorders>
              <w:top w:val="single" w:sz="4" w:space="0" w:color="auto"/>
              <w:left w:val="single" w:sz="4" w:space="0" w:color="auto"/>
              <w:bottom w:val="single" w:sz="4" w:space="0" w:color="auto"/>
              <w:right w:val="single" w:sz="4" w:space="0" w:color="auto"/>
            </w:tcBorders>
          </w:tcPr>
          <w:p w14:paraId="141A515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06AFA40" w14:textId="77777777" w:rsidTr="00AD3819">
        <w:tc>
          <w:tcPr>
            <w:tcW w:w="9351" w:type="dxa"/>
            <w:tcBorders>
              <w:top w:val="single" w:sz="4" w:space="0" w:color="auto"/>
              <w:left w:val="single" w:sz="4" w:space="0" w:color="auto"/>
              <w:bottom w:val="single" w:sz="4" w:space="0" w:color="auto"/>
              <w:right w:val="single" w:sz="4" w:space="0" w:color="auto"/>
            </w:tcBorders>
          </w:tcPr>
          <w:p w14:paraId="6493427F"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6C7F1FF" w14:textId="77777777" w:rsidTr="00AD3819">
        <w:tc>
          <w:tcPr>
            <w:tcW w:w="9351" w:type="dxa"/>
            <w:tcBorders>
              <w:top w:val="single" w:sz="4" w:space="0" w:color="auto"/>
              <w:left w:val="single" w:sz="4" w:space="0" w:color="auto"/>
              <w:bottom w:val="single" w:sz="4" w:space="0" w:color="auto"/>
              <w:right w:val="single" w:sz="4" w:space="0" w:color="auto"/>
            </w:tcBorders>
          </w:tcPr>
          <w:p w14:paraId="230F233F"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59E09905" w14:textId="77777777" w:rsidTr="00AD3819">
        <w:tc>
          <w:tcPr>
            <w:tcW w:w="9351" w:type="dxa"/>
            <w:tcBorders>
              <w:top w:val="single" w:sz="4" w:space="0" w:color="auto"/>
              <w:left w:val="single" w:sz="4" w:space="0" w:color="auto"/>
              <w:bottom w:val="single" w:sz="4" w:space="0" w:color="auto"/>
              <w:right w:val="single" w:sz="4" w:space="0" w:color="auto"/>
            </w:tcBorders>
          </w:tcPr>
          <w:p w14:paraId="0F9B74E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0E0F927" w14:textId="77777777" w:rsidTr="00AD3819">
        <w:tc>
          <w:tcPr>
            <w:tcW w:w="9351" w:type="dxa"/>
            <w:tcBorders>
              <w:top w:val="single" w:sz="4" w:space="0" w:color="auto"/>
              <w:left w:val="single" w:sz="4" w:space="0" w:color="auto"/>
              <w:bottom w:val="single" w:sz="4" w:space="0" w:color="auto"/>
              <w:right w:val="single" w:sz="4" w:space="0" w:color="auto"/>
            </w:tcBorders>
          </w:tcPr>
          <w:p w14:paraId="185B47DF"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F8C9C2B" w14:textId="77777777" w:rsidTr="00AD3819">
        <w:tc>
          <w:tcPr>
            <w:tcW w:w="9351" w:type="dxa"/>
            <w:tcBorders>
              <w:top w:val="single" w:sz="4" w:space="0" w:color="auto"/>
              <w:left w:val="single" w:sz="4" w:space="0" w:color="auto"/>
              <w:bottom w:val="single" w:sz="4" w:space="0" w:color="auto"/>
              <w:right w:val="single" w:sz="4" w:space="0" w:color="auto"/>
            </w:tcBorders>
          </w:tcPr>
          <w:p w14:paraId="51C2F70D"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670BD914" w14:textId="77777777" w:rsidTr="00AD3819">
        <w:tc>
          <w:tcPr>
            <w:tcW w:w="9351" w:type="dxa"/>
            <w:tcBorders>
              <w:top w:val="single" w:sz="4" w:space="0" w:color="auto"/>
              <w:left w:val="single" w:sz="4" w:space="0" w:color="auto"/>
              <w:bottom w:val="single" w:sz="4" w:space="0" w:color="auto"/>
              <w:right w:val="single" w:sz="4" w:space="0" w:color="auto"/>
            </w:tcBorders>
          </w:tcPr>
          <w:p w14:paraId="104FF8E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5DFD34C2" w14:textId="77777777" w:rsidTr="00AD3819">
        <w:tc>
          <w:tcPr>
            <w:tcW w:w="9351" w:type="dxa"/>
            <w:tcBorders>
              <w:top w:val="single" w:sz="4" w:space="0" w:color="auto"/>
              <w:left w:val="single" w:sz="4" w:space="0" w:color="auto"/>
              <w:bottom w:val="single" w:sz="4" w:space="0" w:color="auto"/>
              <w:right w:val="single" w:sz="4" w:space="0" w:color="auto"/>
            </w:tcBorders>
          </w:tcPr>
          <w:p w14:paraId="4C93D27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8E9AC78" w14:textId="77777777" w:rsidTr="00AD3819">
        <w:tc>
          <w:tcPr>
            <w:tcW w:w="9351" w:type="dxa"/>
            <w:tcBorders>
              <w:top w:val="single" w:sz="4" w:space="0" w:color="auto"/>
              <w:left w:val="single" w:sz="4" w:space="0" w:color="auto"/>
              <w:bottom w:val="single" w:sz="4" w:space="0" w:color="auto"/>
              <w:right w:val="single" w:sz="4" w:space="0" w:color="auto"/>
            </w:tcBorders>
          </w:tcPr>
          <w:p w14:paraId="55DDCC0B"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106B9A1" w14:textId="77777777" w:rsidTr="00AD3819">
        <w:tc>
          <w:tcPr>
            <w:tcW w:w="9351" w:type="dxa"/>
            <w:tcBorders>
              <w:top w:val="single" w:sz="4" w:space="0" w:color="auto"/>
              <w:left w:val="single" w:sz="4" w:space="0" w:color="auto"/>
              <w:bottom w:val="single" w:sz="4" w:space="0" w:color="auto"/>
              <w:right w:val="single" w:sz="4" w:space="0" w:color="auto"/>
            </w:tcBorders>
          </w:tcPr>
          <w:p w14:paraId="778A55B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49FD4632" w14:textId="77777777" w:rsidTr="00AD3819">
        <w:tc>
          <w:tcPr>
            <w:tcW w:w="9351" w:type="dxa"/>
            <w:tcBorders>
              <w:top w:val="single" w:sz="4" w:space="0" w:color="auto"/>
              <w:left w:val="single" w:sz="4" w:space="0" w:color="auto"/>
              <w:bottom w:val="single" w:sz="4" w:space="0" w:color="auto"/>
              <w:right w:val="single" w:sz="4" w:space="0" w:color="auto"/>
            </w:tcBorders>
          </w:tcPr>
          <w:p w14:paraId="4A0C03DE"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46BA12A3" w14:textId="77777777" w:rsidTr="00AD3819">
        <w:tc>
          <w:tcPr>
            <w:tcW w:w="9351" w:type="dxa"/>
            <w:tcBorders>
              <w:top w:val="single" w:sz="4" w:space="0" w:color="auto"/>
              <w:left w:val="single" w:sz="4" w:space="0" w:color="auto"/>
              <w:bottom w:val="single" w:sz="4" w:space="0" w:color="auto"/>
              <w:right w:val="single" w:sz="4" w:space="0" w:color="auto"/>
            </w:tcBorders>
          </w:tcPr>
          <w:p w14:paraId="147AD13F"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54CDE009" w14:textId="77777777" w:rsidTr="00AD3819">
        <w:tc>
          <w:tcPr>
            <w:tcW w:w="9351" w:type="dxa"/>
            <w:tcBorders>
              <w:top w:val="single" w:sz="4" w:space="0" w:color="auto"/>
              <w:left w:val="single" w:sz="4" w:space="0" w:color="auto"/>
              <w:bottom w:val="single" w:sz="4" w:space="0" w:color="auto"/>
              <w:right w:val="single" w:sz="4" w:space="0" w:color="auto"/>
            </w:tcBorders>
          </w:tcPr>
          <w:p w14:paraId="6B69CC4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E0CF3A3" w14:textId="77777777" w:rsidTr="00AD3819">
        <w:tc>
          <w:tcPr>
            <w:tcW w:w="9351" w:type="dxa"/>
            <w:tcBorders>
              <w:top w:val="single" w:sz="4" w:space="0" w:color="auto"/>
              <w:left w:val="single" w:sz="4" w:space="0" w:color="auto"/>
              <w:bottom w:val="single" w:sz="4" w:space="0" w:color="auto"/>
              <w:right w:val="single" w:sz="4" w:space="0" w:color="auto"/>
            </w:tcBorders>
          </w:tcPr>
          <w:p w14:paraId="79188E0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66A6D1A" w14:textId="77777777" w:rsidTr="00AD3819">
        <w:tc>
          <w:tcPr>
            <w:tcW w:w="9351" w:type="dxa"/>
            <w:tcBorders>
              <w:top w:val="single" w:sz="4" w:space="0" w:color="auto"/>
              <w:left w:val="single" w:sz="4" w:space="0" w:color="auto"/>
              <w:bottom w:val="single" w:sz="4" w:space="0" w:color="auto"/>
              <w:right w:val="single" w:sz="4" w:space="0" w:color="auto"/>
            </w:tcBorders>
          </w:tcPr>
          <w:p w14:paraId="11EB997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699B90B1" w14:textId="77777777" w:rsidTr="00AD3819">
        <w:tc>
          <w:tcPr>
            <w:tcW w:w="9351" w:type="dxa"/>
            <w:tcBorders>
              <w:top w:val="single" w:sz="4" w:space="0" w:color="auto"/>
              <w:left w:val="single" w:sz="4" w:space="0" w:color="auto"/>
              <w:bottom w:val="single" w:sz="4" w:space="0" w:color="auto"/>
              <w:right w:val="single" w:sz="4" w:space="0" w:color="auto"/>
            </w:tcBorders>
          </w:tcPr>
          <w:p w14:paraId="0BE84B40"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8FC79C0" w14:textId="77777777" w:rsidTr="00AD3819">
        <w:tc>
          <w:tcPr>
            <w:tcW w:w="9351" w:type="dxa"/>
            <w:tcBorders>
              <w:top w:val="single" w:sz="4" w:space="0" w:color="auto"/>
              <w:left w:val="single" w:sz="4" w:space="0" w:color="auto"/>
              <w:bottom w:val="single" w:sz="4" w:space="0" w:color="auto"/>
              <w:right w:val="single" w:sz="4" w:space="0" w:color="auto"/>
            </w:tcBorders>
          </w:tcPr>
          <w:p w14:paraId="100ACA3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bl>
    <w:p w14:paraId="58D75F17"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6.2.2.3. Consumo</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1"/>
      </w:tblGrid>
      <w:tr w:rsidR="002C7ED5" w:rsidRPr="00EC23E8" w14:paraId="7F115C7F" w14:textId="77777777" w:rsidTr="00AD3819">
        <w:tc>
          <w:tcPr>
            <w:tcW w:w="9351" w:type="dxa"/>
            <w:tcBorders>
              <w:top w:val="single" w:sz="4" w:space="0" w:color="auto"/>
              <w:left w:val="single" w:sz="4" w:space="0" w:color="auto"/>
              <w:bottom w:val="single" w:sz="4" w:space="0" w:color="auto"/>
              <w:right w:val="single" w:sz="4" w:space="0" w:color="auto"/>
            </w:tcBorders>
            <w:hideMark/>
          </w:tcPr>
          <w:p w14:paraId="5967D2DD" w14:textId="77777777" w:rsidR="002C7ED5" w:rsidRPr="00EC23E8" w:rsidRDefault="002C7ED5" w:rsidP="00AD381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2C7ED5" w:rsidRPr="00EC23E8" w14:paraId="6EE4B1A9" w14:textId="77777777" w:rsidTr="00AD3819">
        <w:tc>
          <w:tcPr>
            <w:tcW w:w="9351" w:type="dxa"/>
            <w:tcBorders>
              <w:top w:val="single" w:sz="4" w:space="0" w:color="auto"/>
              <w:left w:val="single" w:sz="4" w:space="0" w:color="auto"/>
              <w:bottom w:val="single" w:sz="4" w:space="0" w:color="auto"/>
              <w:right w:val="single" w:sz="4" w:space="0" w:color="auto"/>
            </w:tcBorders>
          </w:tcPr>
          <w:p w14:paraId="581669C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CBB20A5" w14:textId="77777777" w:rsidTr="00AD3819">
        <w:tc>
          <w:tcPr>
            <w:tcW w:w="9351" w:type="dxa"/>
            <w:tcBorders>
              <w:top w:val="single" w:sz="4" w:space="0" w:color="auto"/>
              <w:left w:val="single" w:sz="4" w:space="0" w:color="auto"/>
              <w:bottom w:val="single" w:sz="4" w:space="0" w:color="auto"/>
              <w:right w:val="single" w:sz="4" w:space="0" w:color="auto"/>
            </w:tcBorders>
          </w:tcPr>
          <w:p w14:paraId="56808D5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B333643" w14:textId="77777777" w:rsidTr="00AD3819">
        <w:tc>
          <w:tcPr>
            <w:tcW w:w="9351" w:type="dxa"/>
            <w:tcBorders>
              <w:top w:val="single" w:sz="4" w:space="0" w:color="auto"/>
              <w:left w:val="single" w:sz="4" w:space="0" w:color="auto"/>
              <w:bottom w:val="single" w:sz="4" w:space="0" w:color="auto"/>
              <w:right w:val="single" w:sz="4" w:space="0" w:color="auto"/>
            </w:tcBorders>
          </w:tcPr>
          <w:p w14:paraId="51E00BD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47F7826F" w14:textId="77777777" w:rsidTr="00AD3819">
        <w:tc>
          <w:tcPr>
            <w:tcW w:w="9351" w:type="dxa"/>
            <w:tcBorders>
              <w:top w:val="single" w:sz="4" w:space="0" w:color="auto"/>
              <w:left w:val="single" w:sz="4" w:space="0" w:color="auto"/>
              <w:bottom w:val="single" w:sz="4" w:space="0" w:color="auto"/>
              <w:right w:val="single" w:sz="4" w:space="0" w:color="auto"/>
            </w:tcBorders>
          </w:tcPr>
          <w:p w14:paraId="16B5652F"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CF97808" w14:textId="77777777" w:rsidTr="00AD3819">
        <w:tc>
          <w:tcPr>
            <w:tcW w:w="9351" w:type="dxa"/>
            <w:tcBorders>
              <w:top w:val="single" w:sz="4" w:space="0" w:color="auto"/>
              <w:left w:val="single" w:sz="4" w:space="0" w:color="auto"/>
              <w:bottom w:val="single" w:sz="4" w:space="0" w:color="auto"/>
              <w:right w:val="single" w:sz="4" w:space="0" w:color="auto"/>
            </w:tcBorders>
          </w:tcPr>
          <w:p w14:paraId="7D53A54D"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65AEFCAB" w14:textId="77777777" w:rsidTr="00AD3819">
        <w:tc>
          <w:tcPr>
            <w:tcW w:w="9351" w:type="dxa"/>
            <w:tcBorders>
              <w:top w:val="single" w:sz="4" w:space="0" w:color="auto"/>
              <w:left w:val="single" w:sz="4" w:space="0" w:color="auto"/>
              <w:bottom w:val="single" w:sz="4" w:space="0" w:color="auto"/>
              <w:right w:val="single" w:sz="4" w:space="0" w:color="auto"/>
            </w:tcBorders>
          </w:tcPr>
          <w:p w14:paraId="597E848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999F424" w14:textId="77777777" w:rsidTr="00AD3819">
        <w:tc>
          <w:tcPr>
            <w:tcW w:w="9351" w:type="dxa"/>
            <w:tcBorders>
              <w:top w:val="single" w:sz="4" w:space="0" w:color="auto"/>
              <w:left w:val="single" w:sz="4" w:space="0" w:color="auto"/>
              <w:bottom w:val="single" w:sz="4" w:space="0" w:color="auto"/>
              <w:right w:val="single" w:sz="4" w:space="0" w:color="auto"/>
            </w:tcBorders>
          </w:tcPr>
          <w:p w14:paraId="05200CD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5A45C10" w14:textId="77777777" w:rsidTr="00AD3819">
        <w:tc>
          <w:tcPr>
            <w:tcW w:w="9351" w:type="dxa"/>
            <w:tcBorders>
              <w:top w:val="single" w:sz="4" w:space="0" w:color="auto"/>
              <w:left w:val="single" w:sz="4" w:space="0" w:color="auto"/>
              <w:bottom w:val="single" w:sz="4" w:space="0" w:color="auto"/>
              <w:right w:val="single" w:sz="4" w:space="0" w:color="auto"/>
            </w:tcBorders>
          </w:tcPr>
          <w:p w14:paraId="6237E6F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8562D24" w14:textId="77777777" w:rsidTr="00AD3819">
        <w:tc>
          <w:tcPr>
            <w:tcW w:w="9351" w:type="dxa"/>
            <w:tcBorders>
              <w:top w:val="single" w:sz="4" w:space="0" w:color="auto"/>
              <w:left w:val="single" w:sz="4" w:space="0" w:color="auto"/>
              <w:bottom w:val="single" w:sz="4" w:space="0" w:color="auto"/>
              <w:right w:val="single" w:sz="4" w:space="0" w:color="auto"/>
            </w:tcBorders>
          </w:tcPr>
          <w:p w14:paraId="5D6C8C7B"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209B984" w14:textId="77777777" w:rsidTr="00AD3819">
        <w:tc>
          <w:tcPr>
            <w:tcW w:w="9351" w:type="dxa"/>
            <w:tcBorders>
              <w:top w:val="single" w:sz="4" w:space="0" w:color="auto"/>
              <w:left w:val="single" w:sz="4" w:space="0" w:color="auto"/>
              <w:bottom w:val="single" w:sz="4" w:space="0" w:color="auto"/>
              <w:right w:val="single" w:sz="4" w:space="0" w:color="auto"/>
            </w:tcBorders>
          </w:tcPr>
          <w:p w14:paraId="0D0E8B7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55AC989" w14:textId="77777777" w:rsidTr="00AD3819">
        <w:tc>
          <w:tcPr>
            <w:tcW w:w="9351" w:type="dxa"/>
            <w:tcBorders>
              <w:top w:val="single" w:sz="4" w:space="0" w:color="auto"/>
              <w:left w:val="single" w:sz="4" w:space="0" w:color="auto"/>
              <w:bottom w:val="single" w:sz="4" w:space="0" w:color="auto"/>
              <w:right w:val="single" w:sz="4" w:space="0" w:color="auto"/>
            </w:tcBorders>
          </w:tcPr>
          <w:p w14:paraId="4A1EA989"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94C4365" w14:textId="77777777" w:rsidTr="00AD3819">
        <w:tc>
          <w:tcPr>
            <w:tcW w:w="9351" w:type="dxa"/>
            <w:tcBorders>
              <w:top w:val="single" w:sz="4" w:space="0" w:color="auto"/>
              <w:left w:val="single" w:sz="4" w:space="0" w:color="auto"/>
              <w:bottom w:val="single" w:sz="4" w:space="0" w:color="auto"/>
              <w:right w:val="single" w:sz="4" w:space="0" w:color="auto"/>
            </w:tcBorders>
          </w:tcPr>
          <w:p w14:paraId="56F2524D"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4DDE35B2" w14:textId="77777777" w:rsidTr="00AD3819">
        <w:tc>
          <w:tcPr>
            <w:tcW w:w="9351" w:type="dxa"/>
            <w:tcBorders>
              <w:top w:val="single" w:sz="4" w:space="0" w:color="auto"/>
              <w:left w:val="single" w:sz="4" w:space="0" w:color="auto"/>
              <w:bottom w:val="single" w:sz="4" w:space="0" w:color="auto"/>
              <w:right w:val="single" w:sz="4" w:space="0" w:color="auto"/>
            </w:tcBorders>
          </w:tcPr>
          <w:p w14:paraId="6DC230F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4E98FA8" w14:textId="77777777" w:rsidTr="00AD3819">
        <w:tc>
          <w:tcPr>
            <w:tcW w:w="9351" w:type="dxa"/>
            <w:tcBorders>
              <w:top w:val="single" w:sz="4" w:space="0" w:color="auto"/>
              <w:left w:val="single" w:sz="4" w:space="0" w:color="auto"/>
              <w:bottom w:val="single" w:sz="4" w:space="0" w:color="auto"/>
              <w:right w:val="single" w:sz="4" w:space="0" w:color="auto"/>
            </w:tcBorders>
          </w:tcPr>
          <w:p w14:paraId="60BEDB2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130FE3F" w14:textId="77777777" w:rsidTr="00AD3819">
        <w:tc>
          <w:tcPr>
            <w:tcW w:w="9351" w:type="dxa"/>
            <w:tcBorders>
              <w:top w:val="single" w:sz="4" w:space="0" w:color="auto"/>
              <w:left w:val="single" w:sz="4" w:space="0" w:color="auto"/>
              <w:bottom w:val="single" w:sz="4" w:space="0" w:color="auto"/>
              <w:right w:val="single" w:sz="4" w:space="0" w:color="auto"/>
            </w:tcBorders>
          </w:tcPr>
          <w:p w14:paraId="5F38CD8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BD3DCEA" w14:textId="77777777" w:rsidTr="00AD3819">
        <w:tc>
          <w:tcPr>
            <w:tcW w:w="9351" w:type="dxa"/>
            <w:tcBorders>
              <w:top w:val="single" w:sz="4" w:space="0" w:color="auto"/>
              <w:left w:val="single" w:sz="4" w:space="0" w:color="auto"/>
              <w:bottom w:val="single" w:sz="4" w:space="0" w:color="auto"/>
              <w:right w:val="single" w:sz="4" w:space="0" w:color="auto"/>
            </w:tcBorders>
          </w:tcPr>
          <w:p w14:paraId="6F9680B0"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64B253EA" w14:textId="77777777" w:rsidTr="00AD3819">
        <w:tc>
          <w:tcPr>
            <w:tcW w:w="9351" w:type="dxa"/>
            <w:tcBorders>
              <w:top w:val="single" w:sz="4" w:space="0" w:color="auto"/>
              <w:left w:val="single" w:sz="4" w:space="0" w:color="auto"/>
              <w:bottom w:val="single" w:sz="4" w:space="0" w:color="auto"/>
              <w:right w:val="single" w:sz="4" w:space="0" w:color="auto"/>
            </w:tcBorders>
          </w:tcPr>
          <w:p w14:paraId="09CEFC51"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F3F051D" w14:textId="77777777" w:rsidTr="00AD3819">
        <w:tc>
          <w:tcPr>
            <w:tcW w:w="9351" w:type="dxa"/>
            <w:tcBorders>
              <w:top w:val="single" w:sz="4" w:space="0" w:color="auto"/>
              <w:left w:val="single" w:sz="4" w:space="0" w:color="auto"/>
              <w:bottom w:val="single" w:sz="4" w:space="0" w:color="auto"/>
              <w:right w:val="single" w:sz="4" w:space="0" w:color="auto"/>
            </w:tcBorders>
          </w:tcPr>
          <w:p w14:paraId="284A237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6679BC7D" w14:textId="77777777" w:rsidTr="00AD3819">
        <w:tc>
          <w:tcPr>
            <w:tcW w:w="9351" w:type="dxa"/>
            <w:tcBorders>
              <w:top w:val="single" w:sz="4" w:space="0" w:color="auto"/>
              <w:left w:val="single" w:sz="4" w:space="0" w:color="auto"/>
              <w:bottom w:val="single" w:sz="4" w:space="0" w:color="auto"/>
              <w:right w:val="single" w:sz="4" w:space="0" w:color="auto"/>
            </w:tcBorders>
          </w:tcPr>
          <w:p w14:paraId="6FB3F98E"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F6A21C9" w14:textId="77777777" w:rsidTr="00AD3819">
        <w:tc>
          <w:tcPr>
            <w:tcW w:w="9351" w:type="dxa"/>
            <w:tcBorders>
              <w:top w:val="single" w:sz="4" w:space="0" w:color="auto"/>
              <w:left w:val="single" w:sz="4" w:space="0" w:color="auto"/>
              <w:bottom w:val="single" w:sz="4" w:space="0" w:color="auto"/>
              <w:right w:val="single" w:sz="4" w:space="0" w:color="auto"/>
            </w:tcBorders>
          </w:tcPr>
          <w:p w14:paraId="6740E3A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BB5A857" w14:textId="77777777" w:rsidTr="00AD3819">
        <w:tc>
          <w:tcPr>
            <w:tcW w:w="9351" w:type="dxa"/>
            <w:tcBorders>
              <w:top w:val="single" w:sz="4" w:space="0" w:color="auto"/>
              <w:left w:val="single" w:sz="4" w:space="0" w:color="auto"/>
              <w:bottom w:val="single" w:sz="4" w:space="0" w:color="auto"/>
              <w:right w:val="single" w:sz="4" w:space="0" w:color="auto"/>
            </w:tcBorders>
          </w:tcPr>
          <w:p w14:paraId="659EE4A0"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01FDA44" w14:textId="77777777" w:rsidTr="00AD3819">
        <w:tc>
          <w:tcPr>
            <w:tcW w:w="9351" w:type="dxa"/>
            <w:tcBorders>
              <w:top w:val="single" w:sz="4" w:space="0" w:color="auto"/>
              <w:left w:val="single" w:sz="4" w:space="0" w:color="auto"/>
              <w:bottom w:val="single" w:sz="4" w:space="0" w:color="auto"/>
              <w:right w:val="single" w:sz="4" w:space="0" w:color="auto"/>
            </w:tcBorders>
          </w:tcPr>
          <w:p w14:paraId="2307DFC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9BB0533" w14:textId="77777777" w:rsidTr="00AD3819">
        <w:tc>
          <w:tcPr>
            <w:tcW w:w="9351" w:type="dxa"/>
            <w:tcBorders>
              <w:top w:val="single" w:sz="4" w:space="0" w:color="auto"/>
              <w:left w:val="single" w:sz="4" w:space="0" w:color="auto"/>
              <w:bottom w:val="single" w:sz="4" w:space="0" w:color="auto"/>
              <w:right w:val="single" w:sz="4" w:space="0" w:color="auto"/>
            </w:tcBorders>
          </w:tcPr>
          <w:p w14:paraId="61050C70"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9EBC74E" w14:textId="77777777" w:rsidTr="00AD3819">
        <w:tc>
          <w:tcPr>
            <w:tcW w:w="9351" w:type="dxa"/>
            <w:tcBorders>
              <w:top w:val="single" w:sz="4" w:space="0" w:color="auto"/>
              <w:left w:val="single" w:sz="4" w:space="0" w:color="auto"/>
              <w:bottom w:val="single" w:sz="4" w:space="0" w:color="auto"/>
              <w:right w:val="single" w:sz="4" w:space="0" w:color="auto"/>
            </w:tcBorders>
          </w:tcPr>
          <w:p w14:paraId="36C3359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bl>
    <w:p w14:paraId="6549F94A"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61ED72C2"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6.3. Apresentar previsão de quais serão os(as) parceiros(as) e colaboradores(as) do serviço e seu respectivo tipo de contribuição (até 10 parceiros(as):</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gridCol w:w="3969"/>
      </w:tblGrid>
      <w:tr w:rsidR="002C7ED5" w:rsidRPr="00EC23E8" w14:paraId="04070BE3" w14:textId="77777777" w:rsidTr="00AD3819">
        <w:trPr>
          <w:tblHeader/>
        </w:trPr>
        <w:tc>
          <w:tcPr>
            <w:tcW w:w="5382" w:type="dxa"/>
            <w:tcBorders>
              <w:top w:val="single" w:sz="4" w:space="0" w:color="000000"/>
              <w:left w:val="single" w:sz="4" w:space="0" w:color="000000"/>
              <w:bottom w:val="single" w:sz="4" w:space="0" w:color="000000"/>
              <w:right w:val="single" w:sz="4" w:space="0" w:color="000000"/>
            </w:tcBorders>
            <w:vAlign w:val="center"/>
            <w:hideMark/>
          </w:tcPr>
          <w:p w14:paraId="6D586560"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Nome do(a) Parceiro(a) ou colaborador(a)</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7335F91A"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 de contribuição</w:t>
            </w:r>
          </w:p>
          <w:p w14:paraId="78A24391"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(financeira, técnica, material ou outras)</w:t>
            </w:r>
          </w:p>
        </w:tc>
      </w:tr>
      <w:tr w:rsidR="002C7ED5" w:rsidRPr="00EC23E8" w14:paraId="1F28B6AB" w14:textId="77777777" w:rsidTr="00AD3819">
        <w:tc>
          <w:tcPr>
            <w:tcW w:w="5382" w:type="dxa"/>
            <w:tcBorders>
              <w:top w:val="single" w:sz="4" w:space="0" w:color="000000"/>
              <w:left w:val="single" w:sz="4" w:space="0" w:color="000000"/>
              <w:bottom w:val="single" w:sz="4" w:space="0" w:color="000000"/>
              <w:right w:val="single" w:sz="4" w:space="0" w:color="000000"/>
            </w:tcBorders>
          </w:tcPr>
          <w:p w14:paraId="1D5FC0D5" w14:textId="77777777" w:rsidR="002C7ED5" w:rsidRPr="00EC23E8" w:rsidRDefault="002C7ED5" w:rsidP="00AD3819">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7D757C2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52037A9" w14:textId="77777777" w:rsidTr="00AD3819">
        <w:tc>
          <w:tcPr>
            <w:tcW w:w="5382" w:type="dxa"/>
            <w:tcBorders>
              <w:top w:val="single" w:sz="4" w:space="0" w:color="000000"/>
              <w:left w:val="single" w:sz="4" w:space="0" w:color="000000"/>
              <w:bottom w:val="single" w:sz="4" w:space="0" w:color="000000"/>
              <w:right w:val="single" w:sz="4" w:space="0" w:color="000000"/>
            </w:tcBorders>
          </w:tcPr>
          <w:p w14:paraId="77F47125" w14:textId="77777777" w:rsidR="002C7ED5" w:rsidRPr="00EC23E8" w:rsidRDefault="002C7ED5" w:rsidP="00AD3819">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77A58D0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8F4541A" w14:textId="77777777" w:rsidTr="00AD3819">
        <w:tc>
          <w:tcPr>
            <w:tcW w:w="5382" w:type="dxa"/>
            <w:tcBorders>
              <w:top w:val="single" w:sz="4" w:space="0" w:color="000000"/>
              <w:left w:val="single" w:sz="4" w:space="0" w:color="000000"/>
              <w:bottom w:val="single" w:sz="4" w:space="0" w:color="000000"/>
              <w:right w:val="single" w:sz="4" w:space="0" w:color="000000"/>
            </w:tcBorders>
          </w:tcPr>
          <w:p w14:paraId="60041A72" w14:textId="77777777" w:rsidR="002C7ED5" w:rsidRPr="00EC23E8" w:rsidRDefault="002C7ED5" w:rsidP="00AD3819">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18776F44"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5A092DC4" w14:textId="77777777" w:rsidTr="00AD3819">
        <w:tc>
          <w:tcPr>
            <w:tcW w:w="5382" w:type="dxa"/>
            <w:tcBorders>
              <w:top w:val="single" w:sz="4" w:space="0" w:color="000000"/>
              <w:left w:val="single" w:sz="4" w:space="0" w:color="000000"/>
              <w:bottom w:val="single" w:sz="4" w:space="0" w:color="000000"/>
              <w:right w:val="single" w:sz="4" w:space="0" w:color="000000"/>
            </w:tcBorders>
          </w:tcPr>
          <w:p w14:paraId="104B3F77" w14:textId="77777777" w:rsidR="002C7ED5" w:rsidRPr="00EC23E8" w:rsidRDefault="002C7ED5" w:rsidP="00AD3819">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31CE7FCA"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0B1875D" w14:textId="77777777" w:rsidTr="00AD3819">
        <w:tc>
          <w:tcPr>
            <w:tcW w:w="5382" w:type="dxa"/>
            <w:tcBorders>
              <w:top w:val="single" w:sz="4" w:space="0" w:color="000000"/>
              <w:left w:val="single" w:sz="4" w:space="0" w:color="000000"/>
              <w:bottom w:val="single" w:sz="4" w:space="0" w:color="000000"/>
              <w:right w:val="single" w:sz="4" w:space="0" w:color="000000"/>
            </w:tcBorders>
          </w:tcPr>
          <w:p w14:paraId="2D2D99B0" w14:textId="77777777" w:rsidR="002C7ED5" w:rsidRPr="00EC23E8" w:rsidRDefault="002C7ED5" w:rsidP="00AD3819">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496DB47A"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F04E5A6" w14:textId="77777777" w:rsidTr="00AD3819">
        <w:tc>
          <w:tcPr>
            <w:tcW w:w="5382" w:type="dxa"/>
            <w:tcBorders>
              <w:top w:val="single" w:sz="4" w:space="0" w:color="000000"/>
              <w:left w:val="single" w:sz="4" w:space="0" w:color="000000"/>
              <w:bottom w:val="single" w:sz="4" w:space="0" w:color="000000"/>
              <w:right w:val="single" w:sz="4" w:space="0" w:color="000000"/>
            </w:tcBorders>
          </w:tcPr>
          <w:p w14:paraId="05A2A280" w14:textId="77777777" w:rsidR="002C7ED5" w:rsidRPr="00EC23E8" w:rsidRDefault="002C7ED5" w:rsidP="00AD3819">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4B40C651"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AC374B9" w14:textId="77777777" w:rsidTr="00AD3819">
        <w:tc>
          <w:tcPr>
            <w:tcW w:w="5382" w:type="dxa"/>
            <w:tcBorders>
              <w:top w:val="single" w:sz="4" w:space="0" w:color="000000"/>
              <w:left w:val="single" w:sz="4" w:space="0" w:color="000000"/>
              <w:bottom w:val="single" w:sz="4" w:space="0" w:color="000000"/>
              <w:right w:val="single" w:sz="4" w:space="0" w:color="000000"/>
            </w:tcBorders>
          </w:tcPr>
          <w:p w14:paraId="49EACB13" w14:textId="77777777" w:rsidR="002C7ED5" w:rsidRPr="00EC23E8" w:rsidRDefault="002C7ED5" w:rsidP="00AD3819">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4F7D737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DB4F64C" w14:textId="77777777" w:rsidTr="00AD3819">
        <w:tc>
          <w:tcPr>
            <w:tcW w:w="5382" w:type="dxa"/>
            <w:tcBorders>
              <w:top w:val="single" w:sz="4" w:space="0" w:color="000000"/>
              <w:left w:val="single" w:sz="4" w:space="0" w:color="000000"/>
              <w:bottom w:val="single" w:sz="4" w:space="0" w:color="000000"/>
              <w:right w:val="single" w:sz="4" w:space="0" w:color="000000"/>
            </w:tcBorders>
          </w:tcPr>
          <w:p w14:paraId="5761A48A" w14:textId="77777777" w:rsidR="002C7ED5" w:rsidRPr="00EC23E8" w:rsidRDefault="002C7ED5" w:rsidP="00AD3819">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57F218F9"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0BF8D19" w14:textId="77777777" w:rsidTr="00AD3819">
        <w:tc>
          <w:tcPr>
            <w:tcW w:w="5382" w:type="dxa"/>
            <w:tcBorders>
              <w:top w:val="single" w:sz="4" w:space="0" w:color="000000"/>
              <w:left w:val="single" w:sz="4" w:space="0" w:color="000000"/>
              <w:bottom w:val="single" w:sz="4" w:space="0" w:color="000000"/>
              <w:right w:val="single" w:sz="4" w:space="0" w:color="000000"/>
            </w:tcBorders>
          </w:tcPr>
          <w:p w14:paraId="2259CCC1" w14:textId="77777777" w:rsidR="002C7ED5" w:rsidRPr="00EC23E8" w:rsidRDefault="002C7ED5" w:rsidP="00AD3819">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6A10C76D"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11C226C" w14:textId="77777777" w:rsidTr="00AD3819">
        <w:tc>
          <w:tcPr>
            <w:tcW w:w="5382" w:type="dxa"/>
            <w:tcBorders>
              <w:top w:val="single" w:sz="4" w:space="0" w:color="000000"/>
              <w:left w:val="single" w:sz="4" w:space="0" w:color="000000"/>
              <w:bottom w:val="single" w:sz="4" w:space="0" w:color="000000"/>
              <w:right w:val="single" w:sz="4" w:space="0" w:color="000000"/>
            </w:tcBorders>
          </w:tcPr>
          <w:p w14:paraId="6F94AC28" w14:textId="77777777" w:rsidR="002C7ED5" w:rsidRPr="00EC23E8" w:rsidRDefault="002C7ED5" w:rsidP="00AD3819">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359D5D9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bl>
    <w:p w14:paraId="5F618EC1"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3CAE7654"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6.4.</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Apresentar o que a entidade possui e colocará à disposição para a execução do serviço (como espaço físico, mobiliário, veículo, equipamentos, recursos humanos etc.).</w:t>
      </w:r>
      <w:r w:rsidRPr="00EC23E8">
        <w:rPr>
          <w:rFonts w:ascii="Cambria" w:eastAsia="Times New Roman" w:hAnsi="Cambria" w:cs="Arial"/>
          <w:sz w:val="24"/>
          <w:szCs w:val="24"/>
          <w:vertAlign w:val="superscript"/>
          <w:lang w:eastAsia="pt-BR"/>
        </w:rPr>
        <w:footnoteReference w:id="3"/>
      </w:r>
    </w:p>
    <w:p w14:paraId="0BFE43CB"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OBS.  Informar </w:t>
      </w:r>
      <w:r w:rsidRPr="00EC23E8">
        <w:rPr>
          <w:rFonts w:ascii="Cambria" w:eastAsia="Times New Roman" w:hAnsi="Cambria" w:cs="Arial"/>
          <w:b/>
          <w:sz w:val="24"/>
          <w:szCs w:val="24"/>
          <w:u w:val="single"/>
          <w:lang w:eastAsia="pt-BR"/>
        </w:rPr>
        <w:t>exclusivamente itens que não serão pagos</w:t>
      </w:r>
      <w:r w:rsidRPr="00EC23E8">
        <w:rPr>
          <w:rFonts w:ascii="Cambria" w:eastAsia="Times New Roman" w:hAnsi="Cambria" w:cs="Arial"/>
          <w:sz w:val="24"/>
          <w:szCs w:val="24"/>
          <w:lang w:eastAsia="pt-BR"/>
        </w:rPr>
        <w:t xml:space="preserve"> com recurso do contrato.</w:t>
      </w:r>
    </w:p>
    <w:p w14:paraId="347B7CF7" w14:textId="77777777" w:rsidR="002C7ED5" w:rsidRPr="00EC23E8" w:rsidRDefault="002C7ED5" w:rsidP="002C7ED5">
      <w:pPr>
        <w:tabs>
          <w:tab w:val="left" w:pos="1830"/>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b/>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99"/>
        <w:gridCol w:w="282"/>
        <w:gridCol w:w="279"/>
        <w:gridCol w:w="279"/>
        <w:gridCol w:w="279"/>
        <w:gridCol w:w="298"/>
        <w:gridCol w:w="5535"/>
      </w:tblGrid>
      <w:tr w:rsidR="002C7ED5" w:rsidRPr="00EC23E8" w14:paraId="35DC84E8" w14:textId="77777777" w:rsidTr="00AD3819">
        <w:tc>
          <w:tcPr>
            <w:tcW w:w="2399" w:type="dxa"/>
            <w:vMerge w:val="restart"/>
            <w:tcBorders>
              <w:top w:val="single" w:sz="4" w:space="0" w:color="000000"/>
              <w:left w:val="single" w:sz="4" w:space="0" w:color="000000"/>
              <w:bottom w:val="single" w:sz="4" w:space="0" w:color="000000"/>
              <w:right w:val="single" w:sz="4" w:space="0" w:color="000000"/>
            </w:tcBorders>
            <w:vAlign w:val="center"/>
            <w:hideMark/>
          </w:tcPr>
          <w:p w14:paraId="0075EEBE"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w:t>
            </w:r>
          </w:p>
        </w:tc>
        <w:tc>
          <w:tcPr>
            <w:tcW w:w="1417" w:type="dxa"/>
            <w:gridSpan w:val="5"/>
            <w:tcBorders>
              <w:top w:val="single" w:sz="4" w:space="0" w:color="000000"/>
              <w:left w:val="single" w:sz="4" w:space="0" w:color="000000"/>
              <w:bottom w:val="single" w:sz="4" w:space="0" w:color="000000"/>
              <w:right w:val="single" w:sz="4" w:space="0" w:color="000000"/>
            </w:tcBorders>
            <w:vAlign w:val="center"/>
            <w:hideMark/>
          </w:tcPr>
          <w:p w14:paraId="4754AECA"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proofErr w:type="spellStart"/>
            <w:r w:rsidRPr="00EC23E8">
              <w:rPr>
                <w:rFonts w:ascii="Cambria" w:eastAsia="Times New Roman" w:hAnsi="Cambria" w:cs="Arial"/>
                <w:b/>
                <w:sz w:val="24"/>
                <w:szCs w:val="24"/>
                <w:lang w:eastAsia="pt-BR"/>
              </w:rPr>
              <w:t>SIuação</w:t>
            </w:r>
            <w:proofErr w:type="spellEnd"/>
          </w:p>
        </w:tc>
        <w:tc>
          <w:tcPr>
            <w:tcW w:w="5535" w:type="dxa"/>
            <w:tcBorders>
              <w:top w:val="single" w:sz="4" w:space="0" w:color="000000"/>
              <w:left w:val="single" w:sz="4" w:space="0" w:color="000000"/>
              <w:bottom w:val="single" w:sz="4" w:space="0" w:color="000000"/>
              <w:right w:val="single" w:sz="4" w:space="0" w:color="000000"/>
            </w:tcBorders>
            <w:vAlign w:val="center"/>
            <w:hideMark/>
          </w:tcPr>
          <w:p w14:paraId="16C244F7"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Descrição</w:t>
            </w:r>
          </w:p>
        </w:tc>
      </w:tr>
      <w:tr w:rsidR="002C7ED5" w:rsidRPr="00EC23E8" w14:paraId="1D03CD6A" w14:textId="77777777" w:rsidTr="00AD3819">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67E39591" w14:textId="77777777" w:rsidR="002C7ED5" w:rsidRPr="00EC23E8" w:rsidRDefault="002C7ED5" w:rsidP="00AD3819">
            <w:pPr>
              <w:spacing w:after="0" w:line="240" w:lineRule="auto"/>
              <w:rPr>
                <w:rFonts w:ascii="Cambria" w:eastAsia="Times New Roman" w:hAnsi="Cambria" w:cs="Arial"/>
                <w:b/>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hideMark/>
          </w:tcPr>
          <w:p w14:paraId="20EDBAFD"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P</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5B2B312F"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C</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230AB789"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6D2FC5FA"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w:t>
            </w:r>
          </w:p>
        </w:tc>
        <w:tc>
          <w:tcPr>
            <w:tcW w:w="298" w:type="dxa"/>
            <w:tcBorders>
              <w:top w:val="single" w:sz="4" w:space="0" w:color="000000"/>
              <w:left w:val="single" w:sz="4" w:space="0" w:color="000000"/>
              <w:bottom w:val="single" w:sz="4" w:space="0" w:color="000000"/>
              <w:right w:val="single" w:sz="4" w:space="0" w:color="000000"/>
            </w:tcBorders>
            <w:vAlign w:val="center"/>
            <w:hideMark/>
          </w:tcPr>
          <w:p w14:paraId="5CCB0566" w14:textId="77777777" w:rsidR="002C7ED5" w:rsidRPr="00EC23E8" w:rsidRDefault="002C7ED5" w:rsidP="00AD381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O</w:t>
            </w:r>
          </w:p>
        </w:tc>
        <w:tc>
          <w:tcPr>
            <w:tcW w:w="5535" w:type="dxa"/>
            <w:tcBorders>
              <w:top w:val="single" w:sz="4" w:space="0" w:color="000000"/>
              <w:left w:val="single" w:sz="4" w:space="0" w:color="000000"/>
              <w:bottom w:val="single" w:sz="4" w:space="0" w:color="000000"/>
              <w:right w:val="single" w:sz="4" w:space="0" w:color="000000"/>
            </w:tcBorders>
          </w:tcPr>
          <w:p w14:paraId="739B0460"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6C3175ED"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35EC1CC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E18936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DC789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80C0BD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12EBA5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8AEFB16"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4BE35B4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C943853"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4085FBB6"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F163D45"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3397D32"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F84CE32"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4E6FE45"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CB5A06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3ED7EC6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8C151E6"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5D41C85A"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FB01CCE"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24DEB3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244A74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ED1CE3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1E01C9E"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1DB6CC1E"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622C3F4C"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7B6FA47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505671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B517D0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035756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E64C7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710F6E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10DBFAAB"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9306661"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568523E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CBEE78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2C3F52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2A01F2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3D8C49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DF9792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6AA2A94"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AC26923"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40D45F5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E599C97"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D9117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880D0F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0DC4992"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DFF63B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59A06EAB"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95FCEB0"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0F486DD0"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8A96F0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715F8D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0F78BD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3BCCB77"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CD66096"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744117D"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217ED8D"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2B890D7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3D5FAF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0A088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2F54C3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7792CB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EB5B12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2B597631"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EB904DA"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0B00F319"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E7AB46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4671D8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E546B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0D5F567"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B3448F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3FE0D0DA"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52EFB2C1"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0AFBE7E1"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CFB5D8E"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24100F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CF6258"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8FC968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D2844C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CE2C6C0"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7BBE0C7"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50A96B7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E8C3D1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50FC60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92C3F3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8166C2"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C501B8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783C2DF4"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ED5D195"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3DAB04F0"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4E9527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60C781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766F4C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3CA210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C621176"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944C8B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582A66CF"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3BD5E93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860C3A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33E2A3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2E57BCF"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8CB7E28"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1B382B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5EAAC3E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4B3ACF4C"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6DB707A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1ACDC65"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F8FE2F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E03C4A6"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19BEBC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5AFD74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55E19C6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639D94DA"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2A2F7E50"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B0D8585"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0C843F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DE33B82"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16EC498"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178B0F2"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5E28F07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5E5F675"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2F645759"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777B73E"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BD8B1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08C878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A373D87"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4401977"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3A1DD7A0"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6646324B"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022CBE79"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993E4E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9C032B5"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D65FF3F"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CFDD2A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0864D0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B458D2F"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5A1FB1E3"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2E044894"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5612DB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C244237"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0D056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C944C6E"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044EAE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0EF4A30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0B4125B"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0CF849F4"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C39CC1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0585066"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11270F"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814214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74E38F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5EEBA209"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767978E1"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6730F3CA"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C05783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8E14B57"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6142A6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EAAF36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F479AC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590A2D5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26E1BF1"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2D1F44A1"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39895C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FB5C89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BDDC4B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5CF80B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48A7C3E"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7FCD4F74"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6884380C"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5532975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0E48D3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0A790F"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D2F48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6FB2B0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CAF1C97"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04E88D5F"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2FA370E7"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3367099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2E7A88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C39A94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20A96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103B6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CC477FF"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283C62B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0473AB4"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2C2F1BC5"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64923D8"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EF0CFB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75C71F2"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08C370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E286A93"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1F8D717B"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4BFEF0D0"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17A3B5A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E7C8C3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1C6EA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CCCDD25"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A4CB94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C6D5ED2"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7ADB5954"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5595D1B0"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0E693ACD"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60178C6"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1834DE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54F4D4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E54CB3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605448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03224AA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DD31D16"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6F9A268D"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7C5E95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E9624E5"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12410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568416"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6161D47"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796E0C19"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6C74338"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770F8E29"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ACDAB7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F36BAEF"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1AE3518"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37C47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D79E965"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08FB9672"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0AF1279E"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156A90D7"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443453F"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3C4641F"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041B1C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34D37A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45D6D04"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F2C20BF"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18DA9803"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60897EFC"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5D9784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2E89A8E"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07E141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FD5ED1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CF5FF7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5456968E"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A0AE1BB"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1506571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F473F48"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537CA7"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CE20828"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65FB92D"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14FDA99"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7F82051B"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4FAA7C2E"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4E82A5C3"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51E1A16"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EDB7536"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42C93CC"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D2EEAA0"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BEBDD28"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2902A0F"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r w:rsidR="002C7ED5" w:rsidRPr="00EC23E8" w14:paraId="3F3CAF36" w14:textId="77777777" w:rsidTr="00AD3819">
        <w:tc>
          <w:tcPr>
            <w:tcW w:w="2399" w:type="dxa"/>
            <w:tcBorders>
              <w:top w:val="single" w:sz="4" w:space="0" w:color="000000"/>
              <w:left w:val="single" w:sz="4" w:space="0" w:color="000000"/>
              <w:bottom w:val="single" w:sz="4" w:space="0" w:color="000000"/>
              <w:right w:val="single" w:sz="4" w:space="0" w:color="000000"/>
            </w:tcBorders>
          </w:tcPr>
          <w:p w14:paraId="5A6ADEC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0F171FA"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9AE5D0F"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134EF1B"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6C58C71"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3A99647" w14:textId="77777777" w:rsidR="002C7ED5" w:rsidRPr="00EC23E8" w:rsidRDefault="002C7ED5" w:rsidP="00AD3819">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2BF709B8" w14:textId="77777777" w:rsidR="002C7ED5" w:rsidRPr="00EC23E8" w:rsidRDefault="002C7ED5" w:rsidP="00AD3819">
            <w:pPr>
              <w:spacing w:after="0" w:line="240" w:lineRule="auto"/>
              <w:jc w:val="both"/>
              <w:rPr>
                <w:rFonts w:ascii="Cambria" w:eastAsia="Times New Roman" w:hAnsi="Cambria" w:cs="Arial"/>
                <w:sz w:val="24"/>
                <w:szCs w:val="24"/>
                <w:lang w:eastAsia="pt-BR"/>
              </w:rPr>
            </w:pPr>
          </w:p>
        </w:tc>
      </w:tr>
    </w:tbl>
    <w:p w14:paraId="161A7C84" w14:textId="77777777" w:rsidR="002C7ED5" w:rsidRDefault="002C7ED5" w:rsidP="002C7ED5">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1279BE3" w14:textId="77777777" w:rsidR="002C7ED5" w:rsidRPr="00EC23E8" w:rsidRDefault="002C7ED5" w:rsidP="002C7ED5">
      <w:pPr>
        <w:spacing w:after="0" w:line="240" w:lineRule="auto"/>
        <w:jc w:val="center"/>
        <w:rPr>
          <w:rFonts w:ascii="Cambria" w:eastAsia="Times New Roman" w:hAnsi="Cambria" w:cs="Arial"/>
          <w:sz w:val="24"/>
          <w:szCs w:val="24"/>
          <w:lang w:eastAsia="pt-BR"/>
        </w:rPr>
      </w:pPr>
      <w:r>
        <w:rPr>
          <w:rFonts w:ascii="Cambria" w:eastAsia="Times New Roman" w:hAnsi="Cambria" w:cs="Arial"/>
          <w:b/>
          <w:sz w:val="24"/>
          <w:szCs w:val="24"/>
          <w:lang w:eastAsia="pt-BR"/>
        </w:rPr>
        <w:lastRenderedPageBreak/>
        <w:t xml:space="preserve">ANEXO III - </w:t>
      </w:r>
      <w:r w:rsidRPr="00EC23E8">
        <w:rPr>
          <w:rFonts w:ascii="Cambria" w:eastAsia="Times New Roman" w:hAnsi="Cambria" w:cs="Arial"/>
          <w:b/>
          <w:sz w:val="24"/>
          <w:szCs w:val="24"/>
          <w:lang w:eastAsia="pt-BR"/>
        </w:rPr>
        <w:t>Bloco V –Observações</w:t>
      </w:r>
    </w:p>
    <w:p w14:paraId="37941554" w14:textId="77777777" w:rsidR="002C7ED5" w:rsidRPr="00EC23E8" w:rsidRDefault="002C7ED5" w:rsidP="002C7ED5">
      <w:pPr>
        <w:spacing w:after="0" w:line="240" w:lineRule="auto"/>
        <w:jc w:val="both"/>
        <w:outlineLvl w:val="0"/>
        <w:rPr>
          <w:rFonts w:ascii="Cambria" w:eastAsia="Times New Roman" w:hAnsi="Cambria" w:cs="Arial"/>
          <w:sz w:val="24"/>
          <w:szCs w:val="24"/>
          <w:lang w:eastAsia="pt-BR"/>
        </w:rPr>
      </w:pPr>
    </w:p>
    <w:p w14:paraId="47030464" w14:textId="77777777" w:rsidR="002C7ED5" w:rsidRPr="00EC23E8" w:rsidRDefault="002C7ED5" w:rsidP="002C7ED5">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se necessário, complementações, observações, considerações e/ou sugestões sobre o texto apresentado. (</w:t>
      </w:r>
      <w:r w:rsidRPr="00EC23E8">
        <w:rPr>
          <w:rFonts w:ascii="Cambria" w:eastAsia="Times New Roman" w:hAnsi="Cambria" w:cs="Arial"/>
          <w:i/>
          <w:sz w:val="24"/>
          <w:szCs w:val="24"/>
          <w:lang w:eastAsia="pt-BR"/>
        </w:rPr>
        <w:t>No máximo, 3.200 caracteres com espaços, aproximadamente 40 linhas)</w:t>
      </w:r>
    </w:p>
    <w:p w14:paraId="59CC581A" w14:textId="77777777" w:rsidR="002C7ED5" w:rsidRPr="00EC23E8" w:rsidRDefault="002C7ED5" w:rsidP="002C7ED5">
      <w:pPr>
        <w:spacing w:after="0" w:line="240" w:lineRule="auto"/>
        <w:jc w:val="both"/>
        <w:outlineLvl w:val="0"/>
        <w:rPr>
          <w:rFonts w:ascii="Cambria" w:eastAsia="Times New Roman" w:hAnsi="Cambria" w:cs="Arial"/>
          <w:sz w:val="24"/>
          <w:szCs w:val="24"/>
          <w:lang w:eastAsia="pt-BR"/>
        </w:rPr>
      </w:pPr>
    </w:p>
    <w:p w14:paraId="0F5CCD3E" w14:textId="77777777" w:rsidR="002C7ED5" w:rsidRDefault="002C7ED5" w:rsidP="002C7ED5">
      <w:pPr>
        <w:spacing w:after="0" w:line="240" w:lineRule="auto"/>
        <w:jc w:val="both"/>
        <w:outlineLvl w:val="0"/>
        <w:rPr>
          <w:rFonts w:ascii="Cambria" w:eastAsia="Times New Roman" w:hAnsi="Cambria" w:cs="Arial"/>
          <w:sz w:val="24"/>
          <w:szCs w:val="24"/>
          <w:lang w:eastAsia="pt-BR"/>
        </w:rPr>
      </w:pPr>
    </w:p>
    <w:p w14:paraId="763A774C" w14:textId="77777777" w:rsidR="002C7ED5" w:rsidRDefault="002C7ED5" w:rsidP="002C7ED5">
      <w:pPr>
        <w:spacing w:after="0" w:line="240" w:lineRule="auto"/>
        <w:jc w:val="both"/>
        <w:outlineLvl w:val="0"/>
        <w:rPr>
          <w:rFonts w:ascii="Cambria" w:eastAsia="Times New Roman" w:hAnsi="Cambria" w:cs="Arial"/>
          <w:sz w:val="24"/>
          <w:szCs w:val="24"/>
          <w:lang w:eastAsia="pt-BR"/>
        </w:rPr>
      </w:pPr>
    </w:p>
    <w:p w14:paraId="3BFF8C28" w14:textId="77777777" w:rsidR="002C7ED5" w:rsidRDefault="002C7ED5" w:rsidP="002C7ED5">
      <w:pPr>
        <w:spacing w:after="0" w:line="240" w:lineRule="auto"/>
        <w:jc w:val="both"/>
        <w:outlineLvl w:val="0"/>
        <w:rPr>
          <w:rFonts w:ascii="Cambria" w:eastAsia="Times New Roman" w:hAnsi="Cambria" w:cs="Arial"/>
          <w:sz w:val="24"/>
          <w:szCs w:val="24"/>
          <w:lang w:eastAsia="pt-BR"/>
        </w:rPr>
      </w:pPr>
    </w:p>
    <w:p w14:paraId="55B0A396" w14:textId="77777777" w:rsidR="002C7ED5" w:rsidRDefault="002C7ED5" w:rsidP="002C7ED5">
      <w:pPr>
        <w:spacing w:after="0" w:line="240" w:lineRule="auto"/>
        <w:jc w:val="both"/>
        <w:outlineLvl w:val="0"/>
        <w:rPr>
          <w:rFonts w:ascii="Cambria" w:eastAsia="Times New Roman" w:hAnsi="Cambria" w:cs="Arial"/>
          <w:sz w:val="24"/>
          <w:szCs w:val="24"/>
          <w:lang w:eastAsia="pt-BR"/>
        </w:rPr>
      </w:pPr>
    </w:p>
    <w:p w14:paraId="74808F26" w14:textId="77777777" w:rsidR="002C7ED5" w:rsidRDefault="002C7ED5" w:rsidP="002C7ED5">
      <w:pPr>
        <w:spacing w:after="0" w:line="240" w:lineRule="auto"/>
        <w:jc w:val="both"/>
        <w:outlineLvl w:val="0"/>
        <w:rPr>
          <w:rFonts w:ascii="Cambria" w:eastAsia="Times New Roman" w:hAnsi="Cambria" w:cs="Arial"/>
          <w:sz w:val="24"/>
          <w:szCs w:val="24"/>
          <w:lang w:eastAsia="pt-BR"/>
        </w:rPr>
      </w:pPr>
    </w:p>
    <w:p w14:paraId="0300A6F6" w14:textId="77777777" w:rsidR="002C7ED5" w:rsidRDefault="002C7ED5" w:rsidP="002C7ED5">
      <w:pPr>
        <w:spacing w:after="0" w:line="240" w:lineRule="auto"/>
        <w:jc w:val="both"/>
        <w:outlineLvl w:val="0"/>
        <w:rPr>
          <w:rFonts w:ascii="Cambria" w:eastAsia="Times New Roman" w:hAnsi="Cambria" w:cs="Arial"/>
          <w:sz w:val="24"/>
          <w:szCs w:val="24"/>
          <w:lang w:eastAsia="pt-BR"/>
        </w:rPr>
      </w:pPr>
    </w:p>
    <w:p w14:paraId="4B11CC1C" w14:textId="77777777" w:rsidR="002C7ED5" w:rsidRDefault="002C7ED5" w:rsidP="002C7ED5">
      <w:pPr>
        <w:spacing w:after="0" w:line="240" w:lineRule="auto"/>
        <w:jc w:val="both"/>
        <w:outlineLvl w:val="0"/>
        <w:rPr>
          <w:rFonts w:ascii="Cambria" w:eastAsia="Times New Roman" w:hAnsi="Cambria" w:cs="Arial"/>
          <w:sz w:val="24"/>
          <w:szCs w:val="24"/>
          <w:lang w:eastAsia="pt-BR"/>
        </w:rPr>
      </w:pPr>
    </w:p>
    <w:p w14:paraId="04D0367A" w14:textId="77777777" w:rsidR="002C7ED5" w:rsidRDefault="002C7ED5" w:rsidP="002C7ED5">
      <w:pPr>
        <w:spacing w:after="0" w:line="240" w:lineRule="auto"/>
        <w:jc w:val="both"/>
        <w:outlineLvl w:val="0"/>
        <w:rPr>
          <w:rFonts w:ascii="Cambria" w:eastAsia="Times New Roman" w:hAnsi="Cambria" w:cs="Arial"/>
          <w:sz w:val="24"/>
          <w:szCs w:val="24"/>
          <w:lang w:eastAsia="pt-BR"/>
        </w:rPr>
      </w:pPr>
    </w:p>
    <w:p w14:paraId="42C6AACE" w14:textId="77777777" w:rsidR="002C7ED5" w:rsidRPr="00EC23E8" w:rsidRDefault="002C7ED5" w:rsidP="002C7ED5">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w:t>
      </w:r>
    </w:p>
    <w:p w14:paraId="5A937B6C" w14:textId="77777777" w:rsidR="002C7ED5" w:rsidRPr="00EC23E8" w:rsidRDefault="002C7ED5" w:rsidP="002C7ED5">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Presidente da Organização ou Entidade</w:t>
      </w:r>
    </w:p>
    <w:p w14:paraId="66F2CF39"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0C04BA9E"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2C77EB02"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0F7F7AA1" w14:textId="77777777" w:rsidR="002C7ED5" w:rsidRPr="00EC23E8" w:rsidRDefault="002C7ED5" w:rsidP="002C7ED5">
      <w:pPr>
        <w:spacing w:after="0" w:line="240" w:lineRule="auto"/>
        <w:jc w:val="both"/>
        <w:rPr>
          <w:rFonts w:ascii="Cambria" w:eastAsia="Times New Roman" w:hAnsi="Cambria" w:cs="Arial"/>
          <w:sz w:val="24"/>
          <w:szCs w:val="24"/>
          <w:lang w:eastAsia="pt-BR"/>
        </w:rPr>
      </w:pPr>
      <w:bookmarkStart w:id="17" w:name="Texto76"/>
      <w:r w:rsidRPr="00EC23E8">
        <w:rPr>
          <w:rFonts w:ascii="Cambria" w:eastAsia="Times New Roman" w:hAnsi="Cambria" w:cs="Arial"/>
          <w:sz w:val="24"/>
          <w:szCs w:val="24"/>
          <w:lang w:eastAsia="pt-BR"/>
        </w:rPr>
        <w:t xml:space="preserve">Nome: </w:t>
      </w:r>
      <w:bookmarkEnd w:id="17"/>
    </w:p>
    <w:p w14:paraId="2890303B"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3E9714AF"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CPF: </w:t>
      </w:r>
    </w:p>
    <w:p w14:paraId="450161D4"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6112DD34"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2BBCEFE7"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0A4C4CDC"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2C2D4287" w14:textId="77777777" w:rsidR="002C7ED5" w:rsidRPr="00EC23E8" w:rsidRDefault="002C7ED5" w:rsidP="002C7ED5">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Responsável pela elaboração deste Plano Técnico e Operacional de Trabalho Social</w:t>
      </w:r>
    </w:p>
    <w:p w14:paraId="5F5E0E22"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36510711" w14:textId="77777777" w:rsidR="002C7ED5" w:rsidRPr="00EC23E8" w:rsidRDefault="002C7ED5" w:rsidP="002C7ED5">
      <w:pPr>
        <w:spacing w:after="0" w:line="240" w:lineRule="auto"/>
        <w:jc w:val="both"/>
        <w:rPr>
          <w:rFonts w:ascii="Cambria" w:eastAsia="Times New Roman" w:hAnsi="Cambria" w:cs="Arial"/>
          <w:sz w:val="24"/>
          <w:szCs w:val="24"/>
          <w:lang w:eastAsia="pt-BR"/>
        </w:rPr>
      </w:pPr>
    </w:p>
    <w:p w14:paraId="5D88F369"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69EEF3FC"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0F12F985" w14:textId="77777777" w:rsidR="002C7ED5" w:rsidRPr="00EC23E8"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65FB172A" w14:textId="77777777" w:rsidR="002C7ED5" w:rsidRDefault="002C7ED5" w:rsidP="002C7ED5">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p w14:paraId="6CB49AC5" w14:textId="77777777" w:rsidR="002C7ED5" w:rsidRDefault="002C7ED5" w:rsidP="002C7ED5">
      <w:pPr>
        <w:spacing w:after="0" w:line="240" w:lineRule="auto"/>
        <w:jc w:val="both"/>
        <w:rPr>
          <w:rFonts w:ascii="Cambria" w:eastAsia="Times New Roman" w:hAnsi="Cambria" w:cs="Arial"/>
          <w:sz w:val="24"/>
          <w:szCs w:val="24"/>
          <w:lang w:eastAsia="pt-BR"/>
        </w:rPr>
      </w:pPr>
    </w:p>
    <w:p w14:paraId="67A262B6" w14:textId="77777777" w:rsidR="002C7ED5" w:rsidRDefault="002C7ED5" w:rsidP="002C7ED5">
      <w:pPr>
        <w:spacing w:after="0" w:line="240" w:lineRule="auto"/>
        <w:jc w:val="both"/>
        <w:rPr>
          <w:rFonts w:ascii="Cambria" w:eastAsia="Times New Roman" w:hAnsi="Cambria" w:cs="Arial"/>
          <w:sz w:val="24"/>
          <w:szCs w:val="24"/>
          <w:lang w:eastAsia="pt-BR"/>
        </w:rPr>
        <w:sectPr w:rsidR="002C7ED5" w:rsidSect="0020119C">
          <w:headerReference w:type="default" r:id="rId8"/>
          <w:footerReference w:type="default" r:id="rId9"/>
          <w:pgSz w:w="11906" w:h="16838"/>
          <w:pgMar w:top="1418" w:right="1134" w:bottom="1134" w:left="1418" w:header="709" w:footer="709" w:gutter="0"/>
          <w:cols w:space="708"/>
          <w:docGrid w:linePitch="360"/>
        </w:sectPr>
      </w:pPr>
    </w:p>
    <w:p w14:paraId="5BB1D6BA" w14:textId="77777777" w:rsidR="002C7ED5" w:rsidRDefault="002C7ED5" w:rsidP="002C7ED5">
      <w:pPr>
        <w:spacing w:after="0" w:line="240" w:lineRule="auto"/>
        <w:jc w:val="center"/>
        <w:rPr>
          <w:rFonts w:ascii="Cambria" w:eastAsia="Times New Roman" w:hAnsi="Cambria" w:cs="Arial"/>
          <w:b/>
          <w:sz w:val="24"/>
          <w:szCs w:val="24"/>
          <w:lang w:eastAsia="pt-BR"/>
        </w:rPr>
      </w:pPr>
      <w:bookmarkStart w:id="19" w:name="_Hlk138405325"/>
    </w:p>
    <w:p w14:paraId="50878C04" w14:textId="29987740" w:rsidR="002C7ED5" w:rsidRPr="00D13474" w:rsidRDefault="002C7ED5" w:rsidP="002C7ED5">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 xml:space="preserve">ANEXO III - </w:t>
      </w:r>
      <w:r w:rsidRPr="00D13474">
        <w:rPr>
          <w:rFonts w:ascii="Cambria" w:eastAsia="Times New Roman" w:hAnsi="Cambria" w:cs="Arial"/>
          <w:b/>
          <w:sz w:val="24"/>
          <w:szCs w:val="24"/>
          <w:lang w:eastAsia="pt-BR"/>
        </w:rPr>
        <w:t xml:space="preserve">A-1 – Quadro de atividades </w:t>
      </w:r>
      <w:r>
        <w:rPr>
          <w:rFonts w:ascii="Cambria" w:eastAsia="Times New Roman" w:hAnsi="Cambria" w:cs="Arial"/>
          <w:b/>
          <w:sz w:val="24"/>
          <w:szCs w:val="24"/>
          <w:lang w:eastAsia="pt-BR"/>
        </w:rPr>
        <w:t xml:space="preserve">com </w:t>
      </w:r>
      <w:r w:rsidR="005C02FA">
        <w:rPr>
          <w:rFonts w:ascii="Cambria" w:eastAsia="Times New Roman" w:hAnsi="Cambria" w:cs="Arial"/>
          <w:b/>
          <w:sz w:val="24"/>
          <w:szCs w:val="24"/>
          <w:lang w:eastAsia="pt-BR"/>
        </w:rPr>
        <w:t>Pessoas Idosas</w:t>
      </w:r>
    </w:p>
    <w:p w14:paraId="7B134540" w14:textId="77777777" w:rsidR="002C7ED5" w:rsidRPr="00D13474" w:rsidRDefault="002C7ED5" w:rsidP="002C7ED5">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139"/>
        <w:gridCol w:w="2507"/>
        <w:gridCol w:w="263"/>
        <w:gridCol w:w="266"/>
        <w:gridCol w:w="260"/>
        <w:gridCol w:w="266"/>
        <w:gridCol w:w="251"/>
        <w:gridCol w:w="263"/>
      </w:tblGrid>
      <w:tr w:rsidR="002C7ED5" w:rsidRPr="00D13474" w14:paraId="349299A0" w14:textId="77777777" w:rsidTr="00AD3819">
        <w:tc>
          <w:tcPr>
            <w:tcW w:w="1485" w:type="pct"/>
            <w:vMerge w:val="restart"/>
            <w:shd w:val="clear" w:color="auto" w:fill="auto"/>
            <w:vAlign w:val="center"/>
          </w:tcPr>
          <w:p w14:paraId="2D549340"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bookmarkStart w:id="20" w:name="_Hlk138406486"/>
            <w:bookmarkEnd w:id="19"/>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20A1C06A"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785F64E4"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99" w:type="pct"/>
            <w:vMerge w:val="restart"/>
            <w:shd w:val="clear" w:color="auto" w:fill="auto"/>
            <w:vAlign w:val="center"/>
          </w:tcPr>
          <w:p w14:paraId="7EAE7C7B"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878" w:type="pct"/>
            <w:vMerge w:val="restart"/>
            <w:shd w:val="clear" w:color="auto" w:fill="auto"/>
            <w:vAlign w:val="center"/>
          </w:tcPr>
          <w:p w14:paraId="06EA6C0E"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50" w:type="pct"/>
            <w:gridSpan w:val="6"/>
            <w:shd w:val="clear" w:color="auto" w:fill="auto"/>
            <w:tcMar>
              <w:left w:w="0" w:type="dxa"/>
              <w:right w:w="0" w:type="dxa"/>
            </w:tcMar>
            <w:vAlign w:val="center"/>
          </w:tcPr>
          <w:p w14:paraId="6A4001D1"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4"/>
            </w:r>
          </w:p>
        </w:tc>
      </w:tr>
      <w:tr w:rsidR="002C7ED5" w:rsidRPr="00D13474" w14:paraId="60F29529" w14:textId="77777777" w:rsidTr="00AD3819">
        <w:tc>
          <w:tcPr>
            <w:tcW w:w="1485" w:type="pct"/>
            <w:vMerge/>
            <w:shd w:val="clear" w:color="auto" w:fill="auto"/>
            <w:vAlign w:val="center"/>
          </w:tcPr>
          <w:p w14:paraId="771C5BC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15F9B42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2781853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399" w:type="pct"/>
            <w:vMerge/>
            <w:shd w:val="clear" w:color="auto" w:fill="auto"/>
            <w:vAlign w:val="center"/>
          </w:tcPr>
          <w:p w14:paraId="2EDFDC7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78" w:type="pct"/>
            <w:vMerge/>
            <w:shd w:val="clear" w:color="auto" w:fill="auto"/>
            <w:vAlign w:val="center"/>
          </w:tcPr>
          <w:p w14:paraId="5D1A243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EEB268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2E328BE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642EA60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6CA3B3A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5F30037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500167A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2C7ED5" w:rsidRPr="00D13474" w14:paraId="65853A18" w14:textId="77777777" w:rsidTr="00AD3819">
        <w:tc>
          <w:tcPr>
            <w:tcW w:w="1485" w:type="pct"/>
            <w:shd w:val="clear" w:color="auto" w:fill="auto"/>
          </w:tcPr>
          <w:p w14:paraId="55512CC5"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62F6A7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4143C7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7603D8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2263D6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00DDFC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F4E7C7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10A548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4596A5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551D81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FDB923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2D2847C4" w14:textId="77777777" w:rsidTr="00AD3819">
        <w:tc>
          <w:tcPr>
            <w:tcW w:w="1485" w:type="pct"/>
            <w:shd w:val="clear" w:color="auto" w:fill="auto"/>
          </w:tcPr>
          <w:p w14:paraId="43129D0F"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C20295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8DE766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970FCB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E9B2A1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1AB27C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229CB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0E30FF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1E9524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F0525F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38E177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014E37E2" w14:textId="77777777" w:rsidTr="00AD3819">
        <w:tc>
          <w:tcPr>
            <w:tcW w:w="1485" w:type="pct"/>
            <w:shd w:val="clear" w:color="auto" w:fill="auto"/>
          </w:tcPr>
          <w:p w14:paraId="7D5601F1"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7956F4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ADB43B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78C1E1E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1034E4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6DED60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DC5BB6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5B28D9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DEDF44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CC02FC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3F5371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441269F5" w14:textId="77777777" w:rsidTr="00AD3819">
        <w:tc>
          <w:tcPr>
            <w:tcW w:w="1485" w:type="pct"/>
            <w:shd w:val="clear" w:color="auto" w:fill="auto"/>
          </w:tcPr>
          <w:p w14:paraId="30C28F20"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2F9970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C244CD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7A57D8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72CDB84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923C3F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C21AB2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2AEE70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AE0FF4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4AE58E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95776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2939228A" w14:textId="77777777" w:rsidTr="00AD3819">
        <w:tc>
          <w:tcPr>
            <w:tcW w:w="1485" w:type="pct"/>
            <w:shd w:val="clear" w:color="auto" w:fill="auto"/>
          </w:tcPr>
          <w:p w14:paraId="1177B70C"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8B5EF1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6A169B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69618C1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E4721F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9EE1C7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EC74CC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EDA8EE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1A8BE0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18F26D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BD1586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77DCBA4B" w14:textId="77777777" w:rsidTr="00AD3819">
        <w:tc>
          <w:tcPr>
            <w:tcW w:w="1485" w:type="pct"/>
            <w:shd w:val="clear" w:color="auto" w:fill="auto"/>
          </w:tcPr>
          <w:p w14:paraId="0FEEC7C0"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671CC6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6BB08A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3047867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2FF86D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FE48B4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DBFB38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E5622B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97FCCC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6DFF4D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8C1A4D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490C0C2D" w14:textId="77777777" w:rsidTr="00AD3819">
        <w:tc>
          <w:tcPr>
            <w:tcW w:w="1485" w:type="pct"/>
            <w:shd w:val="clear" w:color="auto" w:fill="auto"/>
          </w:tcPr>
          <w:p w14:paraId="69E3BD50"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0E29FD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11A1B7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19DB9A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AE8A99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ABDEE5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36DC20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4BA07A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FC3409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092CFC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B39F22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2F8AFF04" w14:textId="77777777" w:rsidTr="00AD3819">
        <w:tc>
          <w:tcPr>
            <w:tcW w:w="1485" w:type="pct"/>
            <w:shd w:val="clear" w:color="auto" w:fill="auto"/>
          </w:tcPr>
          <w:p w14:paraId="6E3BE8CC"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B5EBAC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C2FD75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6264A17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992ED9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4B12C1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BF4783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CB3DED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B78E5A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80F01B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2C0F53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2B10EC1D" w14:textId="77777777" w:rsidTr="00AD3819">
        <w:tc>
          <w:tcPr>
            <w:tcW w:w="1485" w:type="pct"/>
            <w:shd w:val="clear" w:color="auto" w:fill="auto"/>
          </w:tcPr>
          <w:p w14:paraId="0266085C"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F5B64F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03D7D1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1F5145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21AAC9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45C0C4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4FB71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F2FC92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744577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DC9E4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B154D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70788DA6" w14:textId="77777777" w:rsidTr="00AD3819">
        <w:tc>
          <w:tcPr>
            <w:tcW w:w="1485" w:type="pct"/>
            <w:shd w:val="clear" w:color="auto" w:fill="auto"/>
          </w:tcPr>
          <w:p w14:paraId="433EE1DC"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E6BA02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1EB828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2FA919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1B10C7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0377E8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BFCF5D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26FA41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FF8084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963B0B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0802E2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1AA1CD23" w14:textId="77777777" w:rsidTr="00AD3819">
        <w:tc>
          <w:tcPr>
            <w:tcW w:w="1485" w:type="pct"/>
            <w:shd w:val="clear" w:color="auto" w:fill="auto"/>
          </w:tcPr>
          <w:p w14:paraId="5BDF0B92"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6CBBA0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0AC7E2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4706F5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386B456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52452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D32CC1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0CD7F8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6A235B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7F34E8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18487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02821FA3" w14:textId="77777777" w:rsidTr="00AD3819">
        <w:tc>
          <w:tcPr>
            <w:tcW w:w="1485" w:type="pct"/>
            <w:shd w:val="clear" w:color="auto" w:fill="auto"/>
          </w:tcPr>
          <w:p w14:paraId="4C477681"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C9A14F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E2258D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36B6EA2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242917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ED4841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9DD113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0EB671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1DEC8F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AD00C3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A70553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5369C1F8" w14:textId="77777777" w:rsidTr="00AD3819">
        <w:tc>
          <w:tcPr>
            <w:tcW w:w="1485" w:type="pct"/>
            <w:shd w:val="clear" w:color="auto" w:fill="auto"/>
          </w:tcPr>
          <w:p w14:paraId="55045EF8"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3BC372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69B87B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7B3319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081E56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249F30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FC911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956A80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C79B0E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384278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EDDDF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036E034C" w14:textId="77777777" w:rsidTr="00AD3819">
        <w:tc>
          <w:tcPr>
            <w:tcW w:w="1485" w:type="pct"/>
            <w:shd w:val="clear" w:color="auto" w:fill="auto"/>
          </w:tcPr>
          <w:p w14:paraId="1B43347E"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C4180B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7F4D0F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6025D5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3C3ADF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4F4E08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155623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3A4EDE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46C92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B9F8CA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2E4827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271DA22C" w14:textId="77777777" w:rsidTr="00AD3819">
        <w:tc>
          <w:tcPr>
            <w:tcW w:w="1485" w:type="pct"/>
            <w:shd w:val="clear" w:color="auto" w:fill="auto"/>
          </w:tcPr>
          <w:p w14:paraId="2E813BF3"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EE59BB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9947FE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0FC478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39516BE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3A6211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74F44F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715B5F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6F360D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1D7A95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989661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64FD29D0" w14:textId="77777777" w:rsidTr="00AD3819">
        <w:tc>
          <w:tcPr>
            <w:tcW w:w="1485" w:type="pct"/>
            <w:shd w:val="clear" w:color="auto" w:fill="auto"/>
          </w:tcPr>
          <w:p w14:paraId="36E33F89"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709448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997067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1E02D7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03D227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45F3EB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4F4C68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D70BB5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8CF454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2A1A4B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E39A85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673374F6" w14:textId="77777777" w:rsidTr="00AD3819">
        <w:tc>
          <w:tcPr>
            <w:tcW w:w="1485" w:type="pct"/>
            <w:shd w:val="clear" w:color="auto" w:fill="auto"/>
          </w:tcPr>
          <w:p w14:paraId="5F3A0094"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F351CC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39F126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89103A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7E45230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D5CF6A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6FCA2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5ABE1D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E039F2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BFCFE1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3ACCCA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0164F001" w14:textId="77777777" w:rsidTr="00AD3819">
        <w:tc>
          <w:tcPr>
            <w:tcW w:w="1485" w:type="pct"/>
            <w:shd w:val="clear" w:color="auto" w:fill="auto"/>
          </w:tcPr>
          <w:p w14:paraId="3C1AE2D9" w14:textId="77777777" w:rsidR="002C7ED5" w:rsidRPr="00D13474" w:rsidRDefault="002C7ED5" w:rsidP="00AD381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E7D84B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059FB5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770BE06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1DAC477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53EE39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8AD202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4B6153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8588B3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7E090D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228C1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01F1CC24" w14:textId="77777777" w:rsidTr="00AD3819">
        <w:tc>
          <w:tcPr>
            <w:tcW w:w="5000" w:type="pct"/>
            <w:gridSpan w:val="11"/>
            <w:shd w:val="clear" w:color="auto" w:fill="auto"/>
            <w:vAlign w:val="center"/>
          </w:tcPr>
          <w:p w14:paraId="1857F8D5" w14:textId="77777777" w:rsidR="002C7ED5" w:rsidRPr="00D13474" w:rsidRDefault="002C7ED5" w:rsidP="00AD381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bookmarkEnd w:id="20"/>
    </w:tbl>
    <w:p w14:paraId="34312801" w14:textId="77777777" w:rsidR="002C7ED5" w:rsidRDefault="002C7ED5" w:rsidP="002C7ED5">
      <w:pPr>
        <w:rPr>
          <w:rFonts w:ascii="Cambria" w:eastAsia="Times New Roman" w:hAnsi="Cambria" w:cs="Times New Roman"/>
          <w:sz w:val="24"/>
          <w:szCs w:val="24"/>
          <w:lang w:eastAsia="pt-BR"/>
        </w:rPr>
      </w:pPr>
      <w:r>
        <w:rPr>
          <w:rFonts w:ascii="Cambria" w:eastAsia="Times New Roman" w:hAnsi="Cambria" w:cs="Times New Roman"/>
          <w:sz w:val="24"/>
          <w:szCs w:val="24"/>
          <w:lang w:eastAsia="pt-BR"/>
        </w:rPr>
        <w:br w:type="page"/>
      </w:r>
    </w:p>
    <w:p w14:paraId="5CD882EC" w14:textId="77777777" w:rsidR="002C7ED5" w:rsidRPr="00D13474" w:rsidRDefault="002C7ED5" w:rsidP="002C7ED5">
      <w:pPr>
        <w:spacing w:after="0" w:line="240" w:lineRule="auto"/>
        <w:rPr>
          <w:rFonts w:ascii="Cambria" w:eastAsia="Times New Roman" w:hAnsi="Cambria" w:cs="Times New Roman"/>
          <w:sz w:val="24"/>
          <w:szCs w:val="24"/>
          <w:lang w:eastAsia="pt-BR"/>
        </w:rPr>
      </w:pPr>
    </w:p>
    <w:p w14:paraId="792374AE" w14:textId="0E12BAA6" w:rsidR="002C7ED5" w:rsidRPr="00D13474" w:rsidRDefault="002C7ED5" w:rsidP="002C7ED5">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 xml:space="preserve">ANEXO III - </w:t>
      </w:r>
      <w:r w:rsidRPr="00D13474">
        <w:rPr>
          <w:rFonts w:ascii="Cambria" w:eastAsia="Times New Roman" w:hAnsi="Cambria" w:cs="Arial"/>
          <w:b/>
          <w:sz w:val="24"/>
          <w:szCs w:val="24"/>
          <w:lang w:eastAsia="pt-BR"/>
        </w:rPr>
        <w:t xml:space="preserve">A-2 – Quadro de atividades com famílias </w:t>
      </w:r>
      <w:r w:rsidR="005C02FA">
        <w:rPr>
          <w:rFonts w:ascii="Cambria" w:eastAsia="Times New Roman" w:hAnsi="Cambria" w:cs="Arial"/>
          <w:b/>
          <w:sz w:val="24"/>
          <w:szCs w:val="24"/>
          <w:lang w:eastAsia="pt-BR"/>
        </w:rPr>
        <w:t>das Pessoas Idosas</w:t>
      </w:r>
    </w:p>
    <w:p w14:paraId="604030BE" w14:textId="77777777" w:rsidR="002C7ED5" w:rsidRPr="00D13474" w:rsidRDefault="002C7ED5" w:rsidP="002C7ED5">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139"/>
        <w:gridCol w:w="2507"/>
        <w:gridCol w:w="263"/>
        <w:gridCol w:w="266"/>
        <w:gridCol w:w="260"/>
        <w:gridCol w:w="266"/>
        <w:gridCol w:w="251"/>
        <w:gridCol w:w="263"/>
      </w:tblGrid>
      <w:tr w:rsidR="002C7ED5" w:rsidRPr="00D13474" w14:paraId="1D04D142" w14:textId="77777777" w:rsidTr="00AD3819">
        <w:tc>
          <w:tcPr>
            <w:tcW w:w="1485" w:type="pct"/>
            <w:vMerge w:val="restart"/>
            <w:shd w:val="clear" w:color="auto" w:fill="auto"/>
            <w:vAlign w:val="center"/>
          </w:tcPr>
          <w:p w14:paraId="199ADAD8"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64CA4092"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3E1C1268"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99" w:type="pct"/>
            <w:vMerge w:val="restart"/>
            <w:shd w:val="clear" w:color="auto" w:fill="auto"/>
            <w:vAlign w:val="center"/>
          </w:tcPr>
          <w:p w14:paraId="55FAF2CD"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878" w:type="pct"/>
            <w:vMerge w:val="restart"/>
            <w:shd w:val="clear" w:color="auto" w:fill="auto"/>
            <w:vAlign w:val="center"/>
          </w:tcPr>
          <w:p w14:paraId="17418634"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50" w:type="pct"/>
            <w:gridSpan w:val="6"/>
            <w:shd w:val="clear" w:color="auto" w:fill="auto"/>
            <w:tcMar>
              <w:left w:w="0" w:type="dxa"/>
              <w:right w:w="0" w:type="dxa"/>
            </w:tcMar>
            <w:vAlign w:val="center"/>
          </w:tcPr>
          <w:p w14:paraId="47C649AA"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5"/>
            </w:r>
          </w:p>
        </w:tc>
      </w:tr>
      <w:tr w:rsidR="002C7ED5" w:rsidRPr="00D13474" w14:paraId="47805AE5" w14:textId="77777777" w:rsidTr="00AD3819">
        <w:tc>
          <w:tcPr>
            <w:tcW w:w="1485" w:type="pct"/>
            <w:vMerge/>
            <w:shd w:val="clear" w:color="auto" w:fill="auto"/>
            <w:vAlign w:val="center"/>
          </w:tcPr>
          <w:p w14:paraId="5CDC83E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12BE08B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1F614AB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399" w:type="pct"/>
            <w:vMerge/>
            <w:shd w:val="clear" w:color="auto" w:fill="auto"/>
            <w:vAlign w:val="center"/>
          </w:tcPr>
          <w:p w14:paraId="727C407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78" w:type="pct"/>
            <w:vMerge/>
            <w:shd w:val="clear" w:color="auto" w:fill="auto"/>
            <w:vAlign w:val="center"/>
          </w:tcPr>
          <w:p w14:paraId="23C139D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6D3F00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4BACF67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45791C7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5245A8C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556949F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43484B5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2C7ED5" w:rsidRPr="00D13474" w14:paraId="443C47A1" w14:textId="77777777" w:rsidTr="00AD3819">
        <w:tc>
          <w:tcPr>
            <w:tcW w:w="1485" w:type="pct"/>
            <w:shd w:val="clear" w:color="auto" w:fill="auto"/>
          </w:tcPr>
          <w:p w14:paraId="222BE5CD"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91B9E7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39A655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552F747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1894686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076097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55F01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AE8CF1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05C8CC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992753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2A738D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08D17359" w14:textId="77777777" w:rsidTr="00AD3819">
        <w:tc>
          <w:tcPr>
            <w:tcW w:w="1485" w:type="pct"/>
            <w:shd w:val="clear" w:color="auto" w:fill="auto"/>
          </w:tcPr>
          <w:p w14:paraId="5794B5D1"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F0FF3F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20EE07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FC5DC6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4A5CEA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7F50DE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F23CDE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B9E24F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CFC73E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BF7B8B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977179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1B56829C" w14:textId="77777777" w:rsidTr="00AD3819">
        <w:tc>
          <w:tcPr>
            <w:tcW w:w="1485" w:type="pct"/>
            <w:shd w:val="clear" w:color="auto" w:fill="auto"/>
          </w:tcPr>
          <w:p w14:paraId="6642CF3B"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C15099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E1DA2B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1F7736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D1265F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5DDCB9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8D8D93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212000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96E4D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2D66BC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6F11F9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30F622C6" w14:textId="77777777" w:rsidTr="00AD3819">
        <w:tc>
          <w:tcPr>
            <w:tcW w:w="1485" w:type="pct"/>
            <w:shd w:val="clear" w:color="auto" w:fill="auto"/>
          </w:tcPr>
          <w:p w14:paraId="60DD6A78"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94A689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69B516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F8DDEF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70B0673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A7400D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F50445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55AA57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18A49E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141F8F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AF7D6B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1479BDBF" w14:textId="77777777" w:rsidTr="00AD3819">
        <w:tc>
          <w:tcPr>
            <w:tcW w:w="1485" w:type="pct"/>
            <w:shd w:val="clear" w:color="auto" w:fill="auto"/>
          </w:tcPr>
          <w:p w14:paraId="6DA0C10C"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B1ACF4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E8E186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C4A0F5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103A543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8BEA2B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76332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595611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EBAAE3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ABA14F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FC2851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7184D43F" w14:textId="77777777" w:rsidTr="00AD3819">
        <w:tc>
          <w:tcPr>
            <w:tcW w:w="1485" w:type="pct"/>
            <w:shd w:val="clear" w:color="auto" w:fill="auto"/>
          </w:tcPr>
          <w:p w14:paraId="1D7106F4"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4248BD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914AE3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96C2CE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16045BB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0401AC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64F47A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A7E022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F257C7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C25BDF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EF4D46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78C3E24E" w14:textId="77777777" w:rsidTr="00AD3819">
        <w:tc>
          <w:tcPr>
            <w:tcW w:w="1485" w:type="pct"/>
            <w:shd w:val="clear" w:color="auto" w:fill="auto"/>
          </w:tcPr>
          <w:p w14:paraId="0FCF5F83"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18FEA5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91E364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715AC8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5892D6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A9FD19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0393DE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F09179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ADAF70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D4405C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59ED0F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737AB514" w14:textId="77777777" w:rsidTr="00AD3819">
        <w:tc>
          <w:tcPr>
            <w:tcW w:w="1485" w:type="pct"/>
            <w:shd w:val="clear" w:color="auto" w:fill="auto"/>
          </w:tcPr>
          <w:p w14:paraId="0DCDC239"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9A0D02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95E8B5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5B1539C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856CD6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12CC2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D2E9E9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086664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F0DF1A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4FC814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5F8C3C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1ED373FD" w14:textId="77777777" w:rsidTr="00AD3819">
        <w:tc>
          <w:tcPr>
            <w:tcW w:w="1485" w:type="pct"/>
            <w:shd w:val="clear" w:color="auto" w:fill="auto"/>
          </w:tcPr>
          <w:p w14:paraId="4581A4AB"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9971D4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549CDA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B6382B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39A9AC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D304DC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125DAA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44264C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22108E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85F3AE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86326C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5E1DE8A7" w14:textId="77777777" w:rsidTr="00AD3819">
        <w:tc>
          <w:tcPr>
            <w:tcW w:w="1485" w:type="pct"/>
            <w:shd w:val="clear" w:color="auto" w:fill="auto"/>
          </w:tcPr>
          <w:p w14:paraId="311586A1"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1DAA08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B4D7DA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6D9B63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92F902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0BA08E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F44C8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627A86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73A84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20C264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725544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2EE1D166" w14:textId="77777777" w:rsidTr="00AD3819">
        <w:tc>
          <w:tcPr>
            <w:tcW w:w="1485" w:type="pct"/>
            <w:shd w:val="clear" w:color="auto" w:fill="auto"/>
          </w:tcPr>
          <w:p w14:paraId="3C733180"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A3EC56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526F7D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2FE2E7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C49A31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0034A2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93FC68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EB1050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81A0C4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A54A3A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C17248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7D9E3462" w14:textId="77777777" w:rsidTr="00AD3819">
        <w:tc>
          <w:tcPr>
            <w:tcW w:w="1485" w:type="pct"/>
            <w:shd w:val="clear" w:color="auto" w:fill="auto"/>
          </w:tcPr>
          <w:p w14:paraId="282AF4EC"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302C46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C36300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75DDAA1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3D28ED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FBDC1C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DBF4DE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F1B63C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8CF246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DB55BB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18C477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59F3D78B" w14:textId="77777777" w:rsidTr="00AD3819">
        <w:tc>
          <w:tcPr>
            <w:tcW w:w="1485" w:type="pct"/>
            <w:shd w:val="clear" w:color="auto" w:fill="auto"/>
          </w:tcPr>
          <w:p w14:paraId="394C8E7C"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9030C3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4F8FD7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F20836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D5D5FE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235132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2DCBF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CF7818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31D37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88B575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4A3C61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2BC007C1" w14:textId="77777777" w:rsidTr="00AD3819">
        <w:tc>
          <w:tcPr>
            <w:tcW w:w="1485" w:type="pct"/>
            <w:shd w:val="clear" w:color="auto" w:fill="auto"/>
          </w:tcPr>
          <w:p w14:paraId="7AA0D240"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6AECA8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A9C587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5AFA824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764CEB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15AEBB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810BB6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4F1E03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E33859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9996D2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DFDC6C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3BAB52B3" w14:textId="77777777" w:rsidTr="00AD3819">
        <w:tc>
          <w:tcPr>
            <w:tcW w:w="1485" w:type="pct"/>
            <w:shd w:val="clear" w:color="auto" w:fill="auto"/>
          </w:tcPr>
          <w:p w14:paraId="00F63ED3"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1D4D19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C7A26E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5533AAC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3A2C1FC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9CC4D6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DC1DA5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0E1C30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003965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4AB8DA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46617C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495E48FA" w14:textId="77777777" w:rsidTr="00AD3819">
        <w:tc>
          <w:tcPr>
            <w:tcW w:w="1485" w:type="pct"/>
            <w:shd w:val="clear" w:color="auto" w:fill="auto"/>
          </w:tcPr>
          <w:p w14:paraId="36906290"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21F75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E1BAED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70E16F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294AEF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D0834E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EE19A1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FE0619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E0D529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0258E2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BCBED6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0F1B6880" w14:textId="77777777" w:rsidTr="00AD3819">
        <w:tc>
          <w:tcPr>
            <w:tcW w:w="1485" w:type="pct"/>
            <w:shd w:val="clear" w:color="auto" w:fill="auto"/>
          </w:tcPr>
          <w:p w14:paraId="41227523" w14:textId="77777777" w:rsidR="002C7ED5" w:rsidRPr="00D13474" w:rsidRDefault="002C7ED5" w:rsidP="002C7ED5">
            <w:pPr>
              <w:numPr>
                <w:ilvl w:val="0"/>
                <w:numId w:val="49"/>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1F4A32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1239DB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E65E55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361D455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F9885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EFA5B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AB4C42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3D5FD3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360C44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257D88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627C61DA" w14:textId="77777777" w:rsidTr="00AD3819">
        <w:tc>
          <w:tcPr>
            <w:tcW w:w="5000" w:type="pct"/>
            <w:gridSpan w:val="11"/>
            <w:shd w:val="clear" w:color="auto" w:fill="auto"/>
            <w:vAlign w:val="center"/>
          </w:tcPr>
          <w:p w14:paraId="2984B0B9" w14:textId="77777777" w:rsidR="002C7ED5" w:rsidRPr="00D13474" w:rsidRDefault="002C7ED5" w:rsidP="00AD381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58C2CE52" w14:textId="77777777" w:rsidR="002C7ED5" w:rsidRPr="00D13474" w:rsidRDefault="002C7ED5" w:rsidP="002C7ED5">
      <w:pPr>
        <w:spacing w:after="0" w:line="240" w:lineRule="auto"/>
        <w:jc w:val="center"/>
        <w:rPr>
          <w:rFonts w:ascii="Cambria" w:eastAsia="Times New Roman" w:hAnsi="Cambria" w:cs="Times New Roman"/>
          <w:sz w:val="24"/>
          <w:szCs w:val="24"/>
          <w:lang w:eastAsia="pt-BR"/>
        </w:rPr>
      </w:pPr>
    </w:p>
    <w:p w14:paraId="44720FBB" w14:textId="77777777" w:rsidR="002C7ED5" w:rsidRPr="00D13474" w:rsidRDefault="002C7ED5" w:rsidP="002C7ED5">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66D26102" w14:textId="77777777" w:rsidR="002C7ED5" w:rsidRDefault="002C7ED5" w:rsidP="002C7ED5">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 xml:space="preserve">ANEXO III - </w:t>
      </w:r>
      <w:r w:rsidRPr="00D13474">
        <w:rPr>
          <w:rFonts w:ascii="Cambria" w:eastAsia="Times New Roman" w:hAnsi="Cambria" w:cs="Arial"/>
          <w:b/>
          <w:sz w:val="24"/>
          <w:szCs w:val="24"/>
          <w:lang w:eastAsia="pt-BR"/>
        </w:rPr>
        <w:t>A-3 – Quadro de atividades com a rede de atendimento</w:t>
      </w:r>
      <w:r w:rsidRPr="00D13474">
        <w:rPr>
          <w:rFonts w:ascii="Cambria" w:eastAsia="Times New Roman" w:hAnsi="Cambria" w:cs="Arial"/>
          <w:b/>
          <w:sz w:val="24"/>
          <w:szCs w:val="24"/>
          <w:vertAlign w:val="superscript"/>
          <w:lang w:eastAsia="pt-BR"/>
        </w:rPr>
        <w:footnoteReference w:id="6"/>
      </w:r>
    </w:p>
    <w:p w14:paraId="2FE06F08" w14:textId="77777777" w:rsidR="002C7ED5" w:rsidRDefault="002C7ED5" w:rsidP="002C7ED5">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139"/>
        <w:gridCol w:w="2507"/>
        <w:gridCol w:w="263"/>
        <w:gridCol w:w="266"/>
        <w:gridCol w:w="260"/>
        <w:gridCol w:w="266"/>
        <w:gridCol w:w="251"/>
        <w:gridCol w:w="263"/>
      </w:tblGrid>
      <w:tr w:rsidR="002C7ED5" w:rsidRPr="00D13474" w14:paraId="63F07089" w14:textId="77777777" w:rsidTr="00AD3819">
        <w:tc>
          <w:tcPr>
            <w:tcW w:w="1485" w:type="pct"/>
            <w:vMerge w:val="restart"/>
            <w:shd w:val="clear" w:color="auto" w:fill="auto"/>
            <w:vAlign w:val="center"/>
          </w:tcPr>
          <w:p w14:paraId="50104F8F"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1CC90FFF"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68776474"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99" w:type="pct"/>
            <w:vMerge w:val="restart"/>
            <w:shd w:val="clear" w:color="auto" w:fill="auto"/>
            <w:vAlign w:val="center"/>
          </w:tcPr>
          <w:p w14:paraId="4755A688"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878" w:type="pct"/>
            <w:vMerge w:val="restart"/>
            <w:shd w:val="clear" w:color="auto" w:fill="auto"/>
            <w:vAlign w:val="center"/>
          </w:tcPr>
          <w:p w14:paraId="3BE29AEE"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50" w:type="pct"/>
            <w:gridSpan w:val="6"/>
            <w:shd w:val="clear" w:color="auto" w:fill="auto"/>
            <w:tcMar>
              <w:left w:w="0" w:type="dxa"/>
              <w:right w:w="0" w:type="dxa"/>
            </w:tcMar>
            <w:vAlign w:val="center"/>
          </w:tcPr>
          <w:p w14:paraId="7F5E6909"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7"/>
            </w:r>
          </w:p>
        </w:tc>
      </w:tr>
      <w:tr w:rsidR="002C7ED5" w:rsidRPr="00D13474" w14:paraId="28910F1D" w14:textId="77777777" w:rsidTr="00AD3819">
        <w:tc>
          <w:tcPr>
            <w:tcW w:w="1485" w:type="pct"/>
            <w:vMerge/>
            <w:shd w:val="clear" w:color="auto" w:fill="auto"/>
            <w:vAlign w:val="center"/>
          </w:tcPr>
          <w:p w14:paraId="1A1A11C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75281F1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1F3D602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399" w:type="pct"/>
            <w:vMerge/>
            <w:shd w:val="clear" w:color="auto" w:fill="auto"/>
            <w:vAlign w:val="center"/>
          </w:tcPr>
          <w:p w14:paraId="109E142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78" w:type="pct"/>
            <w:vMerge/>
            <w:shd w:val="clear" w:color="auto" w:fill="auto"/>
            <w:vAlign w:val="center"/>
          </w:tcPr>
          <w:p w14:paraId="1B7701A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F87C22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562F50F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7042F46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53A7860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5CCDE71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6227B67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2C7ED5" w:rsidRPr="00D13474" w14:paraId="02238D6D" w14:textId="77777777" w:rsidTr="00AD3819">
        <w:tc>
          <w:tcPr>
            <w:tcW w:w="1485" w:type="pct"/>
            <w:shd w:val="clear" w:color="auto" w:fill="auto"/>
          </w:tcPr>
          <w:p w14:paraId="5FFD915E"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DBEA81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642D47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3CDCD05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7E31528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538C6D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E31C57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670E3A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3DB83A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75721D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4B941F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67A7CADB" w14:textId="77777777" w:rsidTr="00AD3819">
        <w:tc>
          <w:tcPr>
            <w:tcW w:w="1485" w:type="pct"/>
            <w:shd w:val="clear" w:color="auto" w:fill="auto"/>
          </w:tcPr>
          <w:p w14:paraId="28F53E2E"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35F2B4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50D097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70318BB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37CA227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098ABD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C05EA1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9F2660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340BCB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594655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901730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6A1F0050" w14:textId="77777777" w:rsidTr="00AD3819">
        <w:tc>
          <w:tcPr>
            <w:tcW w:w="1485" w:type="pct"/>
            <w:shd w:val="clear" w:color="auto" w:fill="auto"/>
          </w:tcPr>
          <w:p w14:paraId="2B1E2D8B"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FC5FC3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96AD30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22F959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768A324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EB7634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C69507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F41011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BD3554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57B45C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2FE98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6F706CB7" w14:textId="77777777" w:rsidTr="00AD3819">
        <w:tc>
          <w:tcPr>
            <w:tcW w:w="1485" w:type="pct"/>
            <w:shd w:val="clear" w:color="auto" w:fill="auto"/>
          </w:tcPr>
          <w:p w14:paraId="425BEB35"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B5B2A8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37BEB9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540ACD1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3D69AF4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A76608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A611EA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AE2258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0C616E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A69E04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ACEED3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1DF54364" w14:textId="77777777" w:rsidTr="00AD3819">
        <w:tc>
          <w:tcPr>
            <w:tcW w:w="1485" w:type="pct"/>
            <w:shd w:val="clear" w:color="auto" w:fill="auto"/>
          </w:tcPr>
          <w:p w14:paraId="470798CC"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97DAEB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A5605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46D3DE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DED648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737123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6C2D37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B38913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427E24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9202B2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223AEC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1029AD79" w14:textId="77777777" w:rsidTr="00AD3819">
        <w:tc>
          <w:tcPr>
            <w:tcW w:w="1485" w:type="pct"/>
            <w:shd w:val="clear" w:color="auto" w:fill="auto"/>
          </w:tcPr>
          <w:p w14:paraId="65271C28"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87019A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94DD7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3D00976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ABD831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35BE5E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90684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9FD219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EFE87B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5A9DDA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A9763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7C5DC24A" w14:textId="77777777" w:rsidTr="00AD3819">
        <w:tc>
          <w:tcPr>
            <w:tcW w:w="1485" w:type="pct"/>
            <w:shd w:val="clear" w:color="auto" w:fill="auto"/>
          </w:tcPr>
          <w:p w14:paraId="29F0ADFC"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14F6AC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EBFF9A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5DA7A8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799C541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D53645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33CC02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CA4B00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5029D5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05A1EE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60E5D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791149F0" w14:textId="77777777" w:rsidTr="00AD3819">
        <w:tc>
          <w:tcPr>
            <w:tcW w:w="1485" w:type="pct"/>
            <w:shd w:val="clear" w:color="auto" w:fill="auto"/>
          </w:tcPr>
          <w:p w14:paraId="33F38DA4"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18D90B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EF48E0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6FA419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19B338E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B9A400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797CF3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5F48BE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1A7F57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381645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5F37D0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0B4CFF94" w14:textId="77777777" w:rsidTr="00AD3819">
        <w:tc>
          <w:tcPr>
            <w:tcW w:w="1485" w:type="pct"/>
            <w:shd w:val="clear" w:color="auto" w:fill="auto"/>
          </w:tcPr>
          <w:p w14:paraId="274E83CF"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A236D5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C26BE4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55FA16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0C0024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1241C0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155431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EFCA8C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DE3635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767998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C790F4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280B077A" w14:textId="77777777" w:rsidTr="00AD3819">
        <w:tc>
          <w:tcPr>
            <w:tcW w:w="1485" w:type="pct"/>
            <w:shd w:val="clear" w:color="auto" w:fill="auto"/>
          </w:tcPr>
          <w:p w14:paraId="23F574E2"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A91CAB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61A5BF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C47073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BEDC0A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05569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6D772B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2588F2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A77A4C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AF849B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2300A6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16C1F73D" w14:textId="77777777" w:rsidTr="00AD3819">
        <w:tc>
          <w:tcPr>
            <w:tcW w:w="1485" w:type="pct"/>
            <w:shd w:val="clear" w:color="auto" w:fill="auto"/>
          </w:tcPr>
          <w:p w14:paraId="4A2A9DCC"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FF48A1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361FB7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0F96BD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1BAAB58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F02CC2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95E619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4D28F8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D93EA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5457C3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5BBF56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3B64C58A" w14:textId="77777777" w:rsidTr="00AD3819">
        <w:tc>
          <w:tcPr>
            <w:tcW w:w="1485" w:type="pct"/>
            <w:shd w:val="clear" w:color="auto" w:fill="auto"/>
          </w:tcPr>
          <w:p w14:paraId="2A36A6F1"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DAF45D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8171E3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9EF57B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7E0597C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79C3D8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FF23418"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9C56FD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65F320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D0F7B4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FA38E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35A41797" w14:textId="77777777" w:rsidTr="00AD3819">
        <w:tc>
          <w:tcPr>
            <w:tcW w:w="1485" w:type="pct"/>
            <w:shd w:val="clear" w:color="auto" w:fill="auto"/>
          </w:tcPr>
          <w:p w14:paraId="23FB02A5"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FA140A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83AB9F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FFCE41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3C80CE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A3774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6246ABC"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E1F9D1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DB542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23918B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376F50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5A4C0DA3" w14:textId="77777777" w:rsidTr="00AD3819">
        <w:tc>
          <w:tcPr>
            <w:tcW w:w="1485" w:type="pct"/>
            <w:shd w:val="clear" w:color="auto" w:fill="auto"/>
          </w:tcPr>
          <w:p w14:paraId="7329DF48"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867CEC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174B1C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64D551C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6AEE60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EBB973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DA5492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8F39EF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526BFC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A98F34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8BA333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19C4C78C" w14:textId="77777777" w:rsidTr="00AD3819">
        <w:tc>
          <w:tcPr>
            <w:tcW w:w="1485" w:type="pct"/>
            <w:shd w:val="clear" w:color="auto" w:fill="auto"/>
          </w:tcPr>
          <w:p w14:paraId="32B410B0"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0F10E0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AB4C19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373B8E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988C03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E420EE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743DFAF"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1E915E3"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5F99316"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28C82F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3882A20"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21974DB0" w14:textId="77777777" w:rsidTr="00AD3819">
        <w:tc>
          <w:tcPr>
            <w:tcW w:w="1485" w:type="pct"/>
            <w:shd w:val="clear" w:color="auto" w:fill="auto"/>
          </w:tcPr>
          <w:p w14:paraId="2D2808FF"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3EDEEE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9F2428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DEFC4C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25E0BC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CF664D9"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387C255"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A370721"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C194512"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07B935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FD0353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76AB641F" w14:textId="77777777" w:rsidTr="00AD3819">
        <w:tc>
          <w:tcPr>
            <w:tcW w:w="1485" w:type="pct"/>
            <w:shd w:val="clear" w:color="auto" w:fill="auto"/>
          </w:tcPr>
          <w:p w14:paraId="448C1B66" w14:textId="77777777" w:rsidR="002C7ED5" w:rsidRPr="00D13474" w:rsidRDefault="002C7ED5" w:rsidP="002C7ED5">
            <w:pPr>
              <w:numPr>
                <w:ilvl w:val="0"/>
                <w:numId w:val="50"/>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E03F65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90D483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5D98F23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F91590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611906E"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DE7D7D"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48100BA"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4058AA7"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3A51384"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EEA898B" w14:textId="77777777" w:rsidR="002C7ED5" w:rsidRPr="00D13474" w:rsidRDefault="002C7ED5" w:rsidP="00AD3819">
            <w:pPr>
              <w:spacing w:after="0" w:line="240" w:lineRule="auto"/>
              <w:jc w:val="center"/>
              <w:rPr>
                <w:rFonts w:ascii="Cambria" w:eastAsia="Times New Roman" w:hAnsi="Cambria" w:cs="Times New Roman"/>
                <w:sz w:val="24"/>
                <w:szCs w:val="24"/>
                <w:lang w:eastAsia="pt-BR"/>
              </w:rPr>
            </w:pPr>
          </w:p>
        </w:tc>
      </w:tr>
      <w:tr w:rsidR="002C7ED5" w:rsidRPr="00D13474" w14:paraId="5FECA1AA" w14:textId="77777777" w:rsidTr="00AD3819">
        <w:tc>
          <w:tcPr>
            <w:tcW w:w="5000" w:type="pct"/>
            <w:gridSpan w:val="11"/>
            <w:shd w:val="clear" w:color="auto" w:fill="auto"/>
            <w:vAlign w:val="center"/>
          </w:tcPr>
          <w:p w14:paraId="282CF62B" w14:textId="77777777" w:rsidR="002C7ED5" w:rsidRPr="00D13474" w:rsidRDefault="002C7ED5" w:rsidP="00AD381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402F2FE" w14:textId="77777777" w:rsidR="002C7ED5" w:rsidRPr="00D13474" w:rsidRDefault="002C7ED5" w:rsidP="002C7ED5">
      <w:pPr>
        <w:spacing w:after="0" w:line="240" w:lineRule="auto"/>
        <w:jc w:val="center"/>
        <w:rPr>
          <w:rFonts w:ascii="Cambria" w:eastAsia="Times New Roman" w:hAnsi="Cambria" w:cs="Times New Roman"/>
          <w:sz w:val="24"/>
          <w:szCs w:val="24"/>
          <w:lang w:eastAsia="pt-BR"/>
        </w:rPr>
      </w:pPr>
    </w:p>
    <w:p w14:paraId="5030B3E5" w14:textId="77777777" w:rsidR="002C7ED5" w:rsidRDefault="002C7ED5" w:rsidP="002C7ED5">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777225D0" w14:textId="77777777" w:rsidR="002C7ED5" w:rsidRDefault="002C7ED5" w:rsidP="002C7ED5">
      <w:pPr>
        <w:spacing w:after="0" w:line="240" w:lineRule="auto"/>
        <w:jc w:val="center"/>
        <w:rPr>
          <w:rFonts w:ascii="Cambria" w:eastAsia="Times New Roman" w:hAnsi="Cambria" w:cs="Times New Roman"/>
          <w:sz w:val="24"/>
          <w:szCs w:val="24"/>
          <w:lang w:eastAsia="pt-BR"/>
        </w:rPr>
      </w:pPr>
    </w:p>
    <w:p w14:paraId="7121A3A8" w14:textId="77777777" w:rsidR="002C7ED5" w:rsidRDefault="002C7ED5" w:rsidP="002C7ED5">
      <w:pPr>
        <w:spacing w:after="0" w:line="240" w:lineRule="auto"/>
        <w:jc w:val="center"/>
        <w:rPr>
          <w:rFonts w:ascii="Cambria" w:eastAsia="Times New Roman" w:hAnsi="Cambria" w:cs="Arial"/>
          <w:b/>
          <w:sz w:val="24"/>
          <w:szCs w:val="24"/>
          <w:lang w:eastAsia="pt-BR"/>
        </w:rPr>
      </w:pPr>
      <w:bookmarkStart w:id="21" w:name="_Hlk138406917"/>
      <w:r>
        <w:rPr>
          <w:rFonts w:ascii="Cambria" w:eastAsia="Times New Roman" w:hAnsi="Cambria" w:cs="Arial"/>
          <w:b/>
          <w:sz w:val="24"/>
          <w:szCs w:val="24"/>
          <w:lang w:eastAsia="pt-BR"/>
        </w:rPr>
        <w:t xml:space="preserve">ANEXO III - </w:t>
      </w:r>
      <w:r w:rsidRPr="00D13474">
        <w:rPr>
          <w:rFonts w:ascii="Cambria" w:eastAsia="Times New Roman" w:hAnsi="Cambria" w:cs="Arial"/>
          <w:b/>
          <w:sz w:val="24"/>
          <w:szCs w:val="24"/>
          <w:lang w:eastAsia="pt-BR"/>
        </w:rPr>
        <w:t>B – Cronograma proposto de participação em eventos e outras atividades de mobilização</w:t>
      </w:r>
    </w:p>
    <w:bookmarkEnd w:id="21"/>
    <w:p w14:paraId="3290510E" w14:textId="77777777" w:rsidR="002C7ED5" w:rsidRPr="00D13474" w:rsidRDefault="002C7ED5" w:rsidP="002C7ED5">
      <w:pPr>
        <w:spacing w:after="0" w:line="240" w:lineRule="auto"/>
        <w:jc w:val="center"/>
        <w:rPr>
          <w:rFonts w:ascii="Cambria" w:eastAsia="Times New Roman" w:hAnsi="Cambria" w:cs="Arial"/>
          <w:b/>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0"/>
        <w:gridCol w:w="4440"/>
        <w:gridCol w:w="1636"/>
      </w:tblGrid>
      <w:tr w:rsidR="002C7ED5" w:rsidRPr="00D13474" w14:paraId="287F396D" w14:textId="77777777" w:rsidTr="00AD3819">
        <w:trPr>
          <w:trHeight w:val="263"/>
        </w:trPr>
        <w:tc>
          <w:tcPr>
            <w:tcW w:w="2872" w:type="pct"/>
            <w:shd w:val="clear" w:color="auto" w:fill="auto"/>
            <w:vAlign w:val="center"/>
          </w:tcPr>
          <w:p w14:paraId="658244A6"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Evento</w:t>
            </w:r>
          </w:p>
        </w:tc>
        <w:tc>
          <w:tcPr>
            <w:tcW w:w="1555" w:type="pct"/>
            <w:shd w:val="clear" w:color="auto" w:fill="auto"/>
            <w:vAlign w:val="center"/>
          </w:tcPr>
          <w:p w14:paraId="519087D8"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Mês</w:t>
            </w:r>
            <w:r>
              <w:rPr>
                <w:rFonts w:ascii="Cambria" w:eastAsia="Times New Roman" w:hAnsi="Cambria" w:cs="Arial"/>
                <w:b/>
                <w:sz w:val="24"/>
                <w:szCs w:val="24"/>
                <w:lang w:eastAsia="pt-BR"/>
              </w:rPr>
              <w:t xml:space="preserve"> e</w:t>
            </w:r>
            <w:r w:rsidRPr="00D13474">
              <w:rPr>
                <w:rFonts w:ascii="Cambria" w:eastAsia="Times New Roman" w:hAnsi="Cambria" w:cs="Arial"/>
                <w:b/>
                <w:sz w:val="24"/>
                <w:szCs w:val="24"/>
                <w:lang w:eastAsia="pt-BR"/>
              </w:rPr>
              <w:t>/</w:t>
            </w:r>
            <w:r>
              <w:rPr>
                <w:rFonts w:ascii="Cambria" w:eastAsia="Times New Roman" w:hAnsi="Cambria" w:cs="Arial"/>
                <w:b/>
                <w:sz w:val="24"/>
                <w:szCs w:val="24"/>
                <w:lang w:eastAsia="pt-BR"/>
              </w:rPr>
              <w:t xml:space="preserve">ou </w:t>
            </w:r>
            <w:r w:rsidRPr="00D13474">
              <w:rPr>
                <w:rFonts w:ascii="Cambria" w:eastAsia="Times New Roman" w:hAnsi="Cambria" w:cs="Arial"/>
                <w:b/>
                <w:sz w:val="24"/>
                <w:szCs w:val="24"/>
                <w:lang w:eastAsia="pt-BR"/>
              </w:rPr>
              <w:t>meses</w:t>
            </w:r>
          </w:p>
        </w:tc>
        <w:tc>
          <w:tcPr>
            <w:tcW w:w="573" w:type="pct"/>
            <w:shd w:val="clear" w:color="auto" w:fill="auto"/>
            <w:vAlign w:val="center"/>
          </w:tcPr>
          <w:p w14:paraId="30B846C1"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A</w:t>
            </w:r>
            <w:r w:rsidRPr="00D13474">
              <w:rPr>
                <w:rFonts w:ascii="Cambria" w:eastAsia="Times New Roman" w:hAnsi="Cambria" w:cs="Arial"/>
                <w:b/>
                <w:sz w:val="24"/>
                <w:szCs w:val="24"/>
                <w:lang w:eastAsia="pt-BR"/>
              </w:rPr>
              <w:t>no</w:t>
            </w:r>
          </w:p>
        </w:tc>
      </w:tr>
      <w:tr w:rsidR="002C7ED5" w:rsidRPr="00D13474" w14:paraId="1A724ED7" w14:textId="77777777" w:rsidTr="00AD3819">
        <w:tc>
          <w:tcPr>
            <w:tcW w:w="2872" w:type="pct"/>
            <w:shd w:val="clear" w:color="auto" w:fill="auto"/>
          </w:tcPr>
          <w:p w14:paraId="33CABFD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42FAD7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41EBE2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4831D81F" w14:textId="77777777" w:rsidTr="00AD3819">
        <w:tc>
          <w:tcPr>
            <w:tcW w:w="2872" w:type="pct"/>
            <w:shd w:val="clear" w:color="auto" w:fill="auto"/>
          </w:tcPr>
          <w:p w14:paraId="2E47521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124265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2E00BC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449A13BC" w14:textId="77777777" w:rsidTr="00AD3819">
        <w:tc>
          <w:tcPr>
            <w:tcW w:w="2872" w:type="pct"/>
            <w:shd w:val="clear" w:color="auto" w:fill="auto"/>
          </w:tcPr>
          <w:p w14:paraId="3B3CECF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B5C639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264EB0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27ED47EC" w14:textId="77777777" w:rsidTr="00AD3819">
        <w:tc>
          <w:tcPr>
            <w:tcW w:w="2872" w:type="pct"/>
            <w:shd w:val="clear" w:color="auto" w:fill="auto"/>
          </w:tcPr>
          <w:p w14:paraId="65F3EE1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A0287B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E1CF4E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796C3646" w14:textId="77777777" w:rsidTr="00AD3819">
        <w:tc>
          <w:tcPr>
            <w:tcW w:w="2872" w:type="pct"/>
            <w:shd w:val="clear" w:color="auto" w:fill="auto"/>
          </w:tcPr>
          <w:p w14:paraId="54ECED1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04F983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88E62A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2319E3B0" w14:textId="77777777" w:rsidTr="00AD3819">
        <w:tc>
          <w:tcPr>
            <w:tcW w:w="2872" w:type="pct"/>
            <w:shd w:val="clear" w:color="auto" w:fill="auto"/>
          </w:tcPr>
          <w:p w14:paraId="476B1AC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2F048F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72B4C4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59D5B047" w14:textId="77777777" w:rsidTr="00AD3819">
        <w:tc>
          <w:tcPr>
            <w:tcW w:w="2872" w:type="pct"/>
            <w:shd w:val="clear" w:color="auto" w:fill="auto"/>
          </w:tcPr>
          <w:p w14:paraId="33408AA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E1375C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B9AB9C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092424BF" w14:textId="77777777" w:rsidTr="00AD3819">
        <w:tc>
          <w:tcPr>
            <w:tcW w:w="2872" w:type="pct"/>
            <w:shd w:val="clear" w:color="auto" w:fill="auto"/>
          </w:tcPr>
          <w:p w14:paraId="75D87B5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D00B9D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FE6ED2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02210989" w14:textId="77777777" w:rsidTr="00AD3819">
        <w:tc>
          <w:tcPr>
            <w:tcW w:w="2872" w:type="pct"/>
            <w:shd w:val="clear" w:color="auto" w:fill="auto"/>
          </w:tcPr>
          <w:p w14:paraId="4AA25C5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1BE901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6A990B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6160B798" w14:textId="77777777" w:rsidTr="00AD3819">
        <w:tc>
          <w:tcPr>
            <w:tcW w:w="2872" w:type="pct"/>
            <w:shd w:val="clear" w:color="auto" w:fill="auto"/>
          </w:tcPr>
          <w:p w14:paraId="48776C7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888E4B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6BAA53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4D490C27" w14:textId="77777777" w:rsidTr="00AD3819">
        <w:tc>
          <w:tcPr>
            <w:tcW w:w="2872" w:type="pct"/>
            <w:shd w:val="clear" w:color="auto" w:fill="auto"/>
          </w:tcPr>
          <w:p w14:paraId="56703E2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B0D224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1E8DBE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612773A6" w14:textId="77777777" w:rsidTr="00AD3819">
        <w:tc>
          <w:tcPr>
            <w:tcW w:w="2872" w:type="pct"/>
            <w:shd w:val="clear" w:color="auto" w:fill="auto"/>
          </w:tcPr>
          <w:p w14:paraId="066408D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6B3DD5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D3E7BF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5B8AA614" w14:textId="77777777" w:rsidTr="00AD3819">
        <w:tc>
          <w:tcPr>
            <w:tcW w:w="2872" w:type="pct"/>
            <w:shd w:val="clear" w:color="auto" w:fill="auto"/>
          </w:tcPr>
          <w:p w14:paraId="418C7FF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6153C2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7B2A5A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64DC2169" w14:textId="77777777" w:rsidTr="00AD3819">
        <w:tc>
          <w:tcPr>
            <w:tcW w:w="2872" w:type="pct"/>
            <w:shd w:val="clear" w:color="auto" w:fill="auto"/>
          </w:tcPr>
          <w:p w14:paraId="71122B0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10881C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E66B28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6AFA5D6F" w14:textId="77777777" w:rsidTr="00AD3819">
        <w:tc>
          <w:tcPr>
            <w:tcW w:w="2872" w:type="pct"/>
            <w:shd w:val="clear" w:color="auto" w:fill="auto"/>
          </w:tcPr>
          <w:p w14:paraId="6BFAABB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A9A348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8DE80A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13555298" w14:textId="77777777" w:rsidTr="00AD3819">
        <w:tc>
          <w:tcPr>
            <w:tcW w:w="2872" w:type="pct"/>
            <w:shd w:val="clear" w:color="auto" w:fill="auto"/>
          </w:tcPr>
          <w:p w14:paraId="21DF523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F61578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466B5B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565518A0" w14:textId="77777777" w:rsidTr="00AD3819">
        <w:tc>
          <w:tcPr>
            <w:tcW w:w="2872" w:type="pct"/>
            <w:shd w:val="clear" w:color="auto" w:fill="auto"/>
          </w:tcPr>
          <w:p w14:paraId="4B4E5E6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88825F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A25C72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1B8F6EA2" w14:textId="77777777" w:rsidTr="00AD3819">
        <w:tc>
          <w:tcPr>
            <w:tcW w:w="2872" w:type="pct"/>
            <w:shd w:val="clear" w:color="auto" w:fill="auto"/>
          </w:tcPr>
          <w:p w14:paraId="199E919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343EAB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F8FD29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693A8AE6" w14:textId="77777777" w:rsidTr="00AD3819">
        <w:tc>
          <w:tcPr>
            <w:tcW w:w="2872" w:type="pct"/>
            <w:shd w:val="clear" w:color="auto" w:fill="auto"/>
          </w:tcPr>
          <w:p w14:paraId="68940D0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2C486A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86EAEF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7FB085D7" w14:textId="77777777" w:rsidTr="00AD3819">
        <w:tc>
          <w:tcPr>
            <w:tcW w:w="2872" w:type="pct"/>
            <w:shd w:val="clear" w:color="auto" w:fill="auto"/>
          </w:tcPr>
          <w:p w14:paraId="05EF859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0E53BF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5393B9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371EC7CA" w14:textId="77777777" w:rsidTr="00AD3819">
        <w:tc>
          <w:tcPr>
            <w:tcW w:w="2872" w:type="pct"/>
            <w:shd w:val="clear" w:color="auto" w:fill="auto"/>
          </w:tcPr>
          <w:p w14:paraId="320B95D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17F77E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228826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43440288" w14:textId="77777777" w:rsidTr="00AD3819">
        <w:tc>
          <w:tcPr>
            <w:tcW w:w="2872" w:type="pct"/>
            <w:shd w:val="clear" w:color="auto" w:fill="auto"/>
          </w:tcPr>
          <w:p w14:paraId="32E35BB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742A75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31B8ED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6B0929B1" w14:textId="77777777" w:rsidTr="00AD3819">
        <w:tc>
          <w:tcPr>
            <w:tcW w:w="5000" w:type="pct"/>
            <w:gridSpan w:val="3"/>
            <w:shd w:val="clear" w:color="auto" w:fill="auto"/>
            <w:vAlign w:val="center"/>
          </w:tcPr>
          <w:p w14:paraId="2322043C" w14:textId="77777777" w:rsidR="002C7ED5" w:rsidRPr="00D13474" w:rsidRDefault="002C7ED5" w:rsidP="00AD381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59915878" w14:textId="77777777" w:rsidR="002C7ED5" w:rsidRDefault="002C7ED5" w:rsidP="002C7ED5">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37FBE676" w14:textId="77777777" w:rsidR="002C7ED5" w:rsidRPr="00D13474" w:rsidRDefault="002C7ED5" w:rsidP="002C7ED5">
      <w:pPr>
        <w:spacing w:after="0" w:line="240" w:lineRule="auto"/>
        <w:jc w:val="center"/>
        <w:rPr>
          <w:rFonts w:ascii="Cambria" w:eastAsia="Times New Roman" w:hAnsi="Cambria" w:cs="Arial"/>
          <w:b/>
          <w:sz w:val="24"/>
          <w:szCs w:val="24"/>
          <w:lang w:eastAsia="pt-BR"/>
        </w:rPr>
      </w:pPr>
    </w:p>
    <w:p w14:paraId="55C501CD" w14:textId="77777777" w:rsidR="002C7ED5" w:rsidRPr="00D13474" w:rsidRDefault="002C7ED5" w:rsidP="002C7ED5">
      <w:pPr>
        <w:spacing w:after="0" w:line="240" w:lineRule="auto"/>
        <w:jc w:val="center"/>
        <w:rPr>
          <w:rFonts w:ascii="Cambria" w:eastAsia="Times New Roman" w:hAnsi="Cambria" w:cs="Times New Roman"/>
          <w:sz w:val="24"/>
          <w:szCs w:val="24"/>
          <w:lang w:eastAsia="pt-BR"/>
        </w:rPr>
      </w:pPr>
      <w:bookmarkStart w:id="22" w:name="_Hlk138411050"/>
      <w:r>
        <w:rPr>
          <w:rFonts w:ascii="Cambria" w:eastAsia="Times New Roman" w:hAnsi="Cambria" w:cs="Arial"/>
          <w:b/>
          <w:sz w:val="24"/>
          <w:szCs w:val="24"/>
          <w:lang w:eastAsia="pt-BR"/>
        </w:rPr>
        <w:t xml:space="preserve">ANEXO III - </w:t>
      </w:r>
      <w:r w:rsidRPr="00D13474">
        <w:rPr>
          <w:rFonts w:ascii="Cambria" w:eastAsia="Times New Roman" w:hAnsi="Cambria" w:cs="Arial"/>
          <w:b/>
          <w:sz w:val="24"/>
          <w:szCs w:val="24"/>
          <w:lang w:eastAsia="pt-BR"/>
        </w:rPr>
        <w:t>C – Indicadores de resultados</w:t>
      </w:r>
      <w:r w:rsidRPr="00D13474">
        <w:rPr>
          <w:rFonts w:ascii="Cambria" w:eastAsia="Times New Roman" w:hAnsi="Cambria" w:cs="Arial"/>
          <w:b/>
          <w:sz w:val="24"/>
          <w:szCs w:val="24"/>
          <w:vertAlign w:val="superscript"/>
          <w:lang w:eastAsia="pt-BR"/>
        </w:rPr>
        <w:footnoteReference w:id="8"/>
      </w:r>
    </w:p>
    <w:p w14:paraId="01E2F383" w14:textId="77777777" w:rsidR="002C7ED5" w:rsidRPr="00D13474" w:rsidRDefault="002C7ED5" w:rsidP="002C7ED5">
      <w:pPr>
        <w:spacing w:after="0" w:line="240" w:lineRule="auto"/>
        <w:jc w:val="both"/>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4"/>
        <w:gridCol w:w="3954"/>
        <w:gridCol w:w="2373"/>
        <w:gridCol w:w="1979"/>
        <w:gridCol w:w="1916"/>
      </w:tblGrid>
      <w:tr w:rsidR="002C7ED5" w:rsidRPr="00D13474" w14:paraId="5FB7A468" w14:textId="77777777" w:rsidTr="00AD3819">
        <w:trPr>
          <w:trHeight w:val="494"/>
          <w:tblHeader/>
        </w:trPr>
        <w:tc>
          <w:tcPr>
            <w:tcW w:w="1420" w:type="pct"/>
            <w:vAlign w:val="center"/>
          </w:tcPr>
          <w:bookmarkEnd w:id="22"/>
          <w:p w14:paraId="7AA49A7D" w14:textId="77777777" w:rsidR="002C7ED5" w:rsidRPr="00D13474" w:rsidRDefault="002C7ED5" w:rsidP="00AD381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Resultado esperado</w:t>
            </w:r>
          </w:p>
        </w:tc>
        <w:tc>
          <w:tcPr>
            <w:tcW w:w="1385" w:type="pct"/>
            <w:vAlign w:val="center"/>
          </w:tcPr>
          <w:p w14:paraId="17C7AC92" w14:textId="77777777" w:rsidR="002C7ED5" w:rsidRPr="00D13474" w:rsidRDefault="002C7ED5" w:rsidP="00AD381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Indicador</w:t>
            </w:r>
          </w:p>
        </w:tc>
        <w:tc>
          <w:tcPr>
            <w:tcW w:w="831" w:type="pct"/>
            <w:vAlign w:val="center"/>
          </w:tcPr>
          <w:p w14:paraId="62340A85" w14:textId="77777777" w:rsidR="002C7ED5" w:rsidRPr="00D13474" w:rsidRDefault="002C7ED5" w:rsidP="00AD381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Meio(s) de verificação</w:t>
            </w:r>
          </w:p>
        </w:tc>
        <w:tc>
          <w:tcPr>
            <w:tcW w:w="693" w:type="pct"/>
            <w:vAlign w:val="center"/>
          </w:tcPr>
          <w:p w14:paraId="018473FA" w14:textId="77777777" w:rsidR="002C7ED5" w:rsidRPr="00D13474" w:rsidRDefault="002C7ED5" w:rsidP="00AD381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Cronograma e/ou</w:t>
            </w:r>
          </w:p>
          <w:p w14:paraId="5161E143" w14:textId="77777777" w:rsidR="002C7ED5" w:rsidRPr="00D13474" w:rsidRDefault="002C7ED5" w:rsidP="00AD381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periodicidade</w:t>
            </w:r>
          </w:p>
        </w:tc>
        <w:tc>
          <w:tcPr>
            <w:tcW w:w="671" w:type="pct"/>
            <w:vAlign w:val="center"/>
          </w:tcPr>
          <w:p w14:paraId="330B9DF6" w14:textId="77777777" w:rsidR="002C7ED5" w:rsidRPr="00D13474" w:rsidRDefault="002C7ED5" w:rsidP="00AD381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Responsável</w:t>
            </w:r>
          </w:p>
        </w:tc>
      </w:tr>
      <w:tr w:rsidR="002C7ED5" w:rsidRPr="00D13474" w14:paraId="0966641F" w14:textId="77777777" w:rsidTr="00AD3819">
        <w:trPr>
          <w:trHeight w:val="283"/>
          <w:tblHeader/>
        </w:trPr>
        <w:tc>
          <w:tcPr>
            <w:tcW w:w="1420" w:type="pct"/>
          </w:tcPr>
          <w:p w14:paraId="232B12E8"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681220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6304296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31B56F1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1872DBC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74DB030D" w14:textId="77777777" w:rsidTr="00AD3819">
        <w:trPr>
          <w:trHeight w:val="283"/>
          <w:tblHeader/>
        </w:trPr>
        <w:tc>
          <w:tcPr>
            <w:tcW w:w="1420" w:type="pct"/>
          </w:tcPr>
          <w:p w14:paraId="381BB248"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199356C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4474522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3D81724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2A0AA14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3697DA84" w14:textId="77777777" w:rsidTr="00AD3819">
        <w:trPr>
          <w:trHeight w:val="283"/>
          <w:tblHeader/>
        </w:trPr>
        <w:tc>
          <w:tcPr>
            <w:tcW w:w="1420" w:type="pct"/>
          </w:tcPr>
          <w:p w14:paraId="11110223"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548BA84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0CC42C3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5CE06A0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2850960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6F55A9D1" w14:textId="77777777" w:rsidTr="00AD3819">
        <w:trPr>
          <w:trHeight w:val="283"/>
          <w:tblHeader/>
        </w:trPr>
        <w:tc>
          <w:tcPr>
            <w:tcW w:w="1420" w:type="pct"/>
          </w:tcPr>
          <w:p w14:paraId="7AA6C33B"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A9CA0F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15D94C8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4C5899A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7E0A61C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633B873B" w14:textId="77777777" w:rsidTr="00AD3819">
        <w:trPr>
          <w:trHeight w:val="283"/>
          <w:tblHeader/>
        </w:trPr>
        <w:tc>
          <w:tcPr>
            <w:tcW w:w="1420" w:type="pct"/>
          </w:tcPr>
          <w:p w14:paraId="44609C74"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95EECC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59AE519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0F7C78F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3538E87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04EE4263" w14:textId="77777777" w:rsidTr="00AD3819">
        <w:trPr>
          <w:trHeight w:val="283"/>
          <w:tblHeader/>
        </w:trPr>
        <w:tc>
          <w:tcPr>
            <w:tcW w:w="1420" w:type="pct"/>
          </w:tcPr>
          <w:p w14:paraId="7DBFC662"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12AA9A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1CBAE52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48F5C43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17752A8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54C549C7" w14:textId="77777777" w:rsidTr="00AD3819">
        <w:trPr>
          <w:trHeight w:val="283"/>
          <w:tblHeader/>
        </w:trPr>
        <w:tc>
          <w:tcPr>
            <w:tcW w:w="1420" w:type="pct"/>
          </w:tcPr>
          <w:p w14:paraId="4375774D"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C6EACA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0CE32B5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020153F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07FECB2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4D76536F" w14:textId="77777777" w:rsidTr="00AD3819">
        <w:trPr>
          <w:trHeight w:val="283"/>
          <w:tblHeader/>
        </w:trPr>
        <w:tc>
          <w:tcPr>
            <w:tcW w:w="1420" w:type="pct"/>
          </w:tcPr>
          <w:p w14:paraId="2FAC2C41"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7B2A836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2900767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11CE725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3805B17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5B914DE1" w14:textId="77777777" w:rsidTr="00AD3819">
        <w:trPr>
          <w:trHeight w:val="283"/>
          <w:tblHeader/>
        </w:trPr>
        <w:tc>
          <w:tcPr>
            <w:tcW w:w="1420" w:type="pct"/>
          </w:tcPr>
          <w:p w14:paraId="4F6BB96B"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72B50D8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26D4846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41E747C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60BA065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5D3A9972" w14:textId="77777777" w:rsidTr="00AD3819">
        <w:trPr>
          <w:trHeight w:val="283"/>
          <w:tblHeader/>
        </w:trPr>
        <w:tc>
          <w:tcPr>
            <w:tcW w:w="1420" w:type="pct"/>
          </w:tcPr>
          <w:p w14:paraId="7065A5A0"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68FD2C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5694F1A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2B08899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01921BA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501E0635" w14:textId="77777777" w:rsidTr="00AD3819">
        <w:trPr>
          <w:trHeight w:val="283"/>
          <w:tblHeader/>
        </w:trPr>
        <w:tc>
          <w:tcPr>
            <w:tcW w:w="1420" w:type="pct"/>
          </w:tcPr>
          <w:p w14:paraId="2C1D9FD4"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7895F2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3C1464E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756F2CC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4514F59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7FAECA70" w14:textId="77777777" w:rsidTr="00AD3819">
        <w:trPr>
          <w:trHeight w:val="283"/>
          <w:tblHeader/>
        </w:trPr>
        <w:tc>
          <w:tcPr>
            <w:tcW w:w="1420" w:type="pct"/>
          </w:tcPr>
          <w:p w14:paraId="2AE0F81F"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139B811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4FB3782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3314C66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3F0D637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63ABCAA3" w14:textId="77777777" w:rsidTr="00AD3819">
        <w:trPr>
          <w:trHeight w:val="283"/>
          <w:tblHeader/>
        </w:trPr>
        <w:tc>
          <w:tcPr>
            <w:tcW w:w="1420" w:type="pct"/>
          </w:tcPr>
          <w:p w14:paraId="6F991994"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5F773C5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7C54013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3DBFB31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7E4622A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15803E3A" w14:textId="77777777" w:rsidTr="00AD3819">
        <w:trPr>
          <w:trHeight w:val="283"/>
          <w:tblHeader/>
        </w:trPr>
        <w:tc>
          <w:tcPr>
            <w:tcW w:w="1420" w:type="pct"/>
          </w:tcPr>
          <w:p w14:paraId="5089C022" w14:textId="77777777" w:rsidR="002C7ED5" w:rsidRPr="00D13474" w:rsidRDefault="002C7ED5" w:rsidP="00AD381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F9CA7E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831" w:type="pct"/>
          </w:tcPr>
          <w:p w14:paraId="47E3053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93" w:type="pct"/>
          </w:tcPr>
          <w:p w14:paraId="6B4AF75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71" w:type="pct"/>
          </w:tcPr>
          <w:p w14:paraId="35FF12C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0630B03E" w14:textId="77777777" w:rsidTr="00AD3819">
        <w:trPr>
          <w:trHeight w:val="283"/>
          <w:tblHeader/>
        </w:trPr>
        <w:tc>
          <w:tcPr>
            <w:tcW w:w="5000" w:type="pct"/>
            <w:gridSpan w:val="5"/>
          </w:tcPr>
          <w:p w14:paraId="73DFFA0E" w14:textId="77777777" w:rsidR="002C7ED5" w:rsidRPr="00D13474" w:rsidRDefault="002C7ED5" w:rsidP="00AD381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7288D3C2" w14:textId="77777777" w:rsidR="002C7ED5" w:rsidRPr="00D13474" w:rsidDel="00470135" w:rsidRDefault="002C7ED5" w:rsidP="00AD3819">
            <w:pPr>
              <w:spacing w:after="0" w:line="240" w:lineRule="auto"/>
              <w:jc w:val="both"/>
              <w:rPr>
                <w:rFonts w:ascii="Cambria" w:eastAsia="Times New Roman" w:hAnsi="Cambria" w:cs="Arial"/>
                <w:sz w:val="24"/>
                <w:szCs w:val="24"/>
                <w:lang w:eastAsia="pt-BR"/>
              </w:rPr>
            </w:pPr>
          </w:p>
        </w:tc>
      </w:tr>
    </w:tbl>
    <w:p w14:paraId="14E5EA41" w14:textId="77777777" w:rsidR="002C7ED5" w:rsidRDefault="002C7ED5" w:rsidP="002C7ED5">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3588E23" w14:textId="77777777" w:rsidR="002C7ED5" w:rsidRDefault="002C7ED5" w:rsidP="002C7ED5">
      <w:pPr>
        <w:spacing w:after="0" w:line="240" w:lineRule="auto"/>
        <w:jc w:val="center"/>
        <w:rPr>
          <w:rFonts w:ascii="Cambria" w:eastAsia="Times New Roman" w:hAnsi="Cambria" w:cs="Times New Roman"/>
          <w:sz w:val="24"/>
          <w:szCs w:val="24"/>
          <w:lang w:eastAsia="pt-BR"/>
        </w:rPr>
      </w:pPr>
    </w:p>
    <w:p w14:paraId="0751BC58" w14:textId="77777777" w:rsidR="002C7ED5" w:rsidRDefault="002C7ED5" w:rsidP="002C7ED5">
      <w:pPr>
        <w:spacing w:after="0" w:line="240" w:lineRule="auto"/>
        <w:jc w:val="center"/>
        <w:rPr>
          <w:rFonts w:ascii="Cambria" w:eastAsia="Times New Roman" w:hAnsi="Cambria" w:cs="Arial"/>
          <w:b/>
          <w:sz w:val="24"/>
          <w:szCs w:val="24"/>
          <w:lang w:eastAsia="pt-BR"/>
        </w:rPr>
      </w:pPr>
      <w:bookmarkStart w:id="23" w:name="_Hlk138411085"/>
      <w:r>
        <w:rPr>
          <w:rFonts w:ascii="Cambria" w:eastAsia="Times New Roman" w:hAnsi="Cambria" w:cs="Arial"/>
          <w:b/>
          <w:sz w:val="24"/>
          <w:szCs w:val="24"/>
          <w:lang w:eastAsia="pt-BR"/>
        </w:rPr>
        <w:t xml:space="preserve">ANEXO III - </w:t>
      </w:r>
      <w:r w:rsidRPr="00D13474">
        <w:rPr>
          <w:rFonts w:ascii="Cambria" w:eastAsia="Times New Roman" w:hAnsi="Cambria" w:cs="Arial"/>
          <w:b/>
          <w:sz w:val="24"/>
          <w:szCs w:val="24"/>
          <w:lang w:eastAsia="pt-BR"/>
        </w:rPr>
        <w:t>D – Quadro de profissionais responsáveis pela execução do serviço</w:t>
      </w:r>
    </w:p>
    <w:p w14:paraId="65B33776" w14:textId="77777777" w:rsidR="002C7ED5" w:rsidRPr="00D13474" w:rsidRDefault="002C7ED5" w:rsidP="002C7ED5">
      <w:pPr>
        <w:spacing w:after="0" w:line="240" w:lineRule="auto"/>
        <w:jc w:val="center"/>
        <w:rPr>
          <w:rFonts w:ascii="Cambria" w:eastAsia="Times New Roman" w:hAnsi="Cambria" w:cs="Arial"/>
          <w:b/>
          <w:sz w:val="24"/>
          <w:szCs w:val="24"/>
          <w:lang w:eastAsia="pt-BR"/>
        </w:rPr>
      </w:pPr>
    </w:p>
    <w:tbl>
      <w:tblPr>
        <w:tblW w:w="48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3"/>
        <w:gridCol w:w="1645"/>
        <w:gridCol w:w="1316"/>
        <w:gridCol w:w="1541"/>
        <w:gridCol w:w="1089"/>
        <w:gridCol w:w="1741"/>
        <w:gridCol w:w="878"/>
        <w:gridCol w:w="1143"/>
        <w:gridCol w:w="1745"/>
      </w:tblGrid>
      <w:tr w:rsidR="002C7ED5" w:rsidRPr="00D13474" w14:paraId="390CA636" w14:textId="77777777" w:rsidTr="00AD3819">
        <w:trPr>
          <w:trHeight w:val="552"/>
          <w:tblHeader/>
        </w:trPr>
        <w:tc>
          <w:tcPr>
            <w:tcW w:w="1000" w:type="pct"/>
            <w:vMerge w:val="restart"/>
            <w:vAlign w:val="center"/>
          </w:tcPr>
          <w:p w14:paraId="27638C40"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bookmarkStart w:id="24" w:name="_Hlk138410197"/>
            <w:bookmarkEnd w:id="23"/>
            <w:r w:rsidRPr="00D13474">
              <w:rPr>
                <w:rFonts w:ascii="Cambria" w:eastAsia="Times New Roman" w:hAnsi="Cambria" w:cs="Arial"/>
                <w:b/>
                <w:sz w:val="24"/>
                <w:szCs w:val="24"/>
                <w:lang w:eastAsia="pt-BR"/>
              </w:rPr>
              <w:t>Nome</w:t>
            </w:r>
          </w:p>
        </w:tc>
        <w:tc>
          <w:tcPr>
            <w:tcW w:w="593" w:type="pct"/>
            <w:vMerge w:val="restart"/>
            <w:vAlign w:val="center"/>
          </w:tcPr>
          <w:p w14:paraId="310839AF"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Escolaridade</w:t>
            </w:r>
          </w:p>
        </w:tc>
        <w:tc>
          <w:tcPr>
            <w:tcW w:w="474" w:type="pct"/>
            <w:vMerge w:val="restart"/>
            <w:vAlign w:val="center"/>
          </w:tcPr>
          <w:p w14:paraId="2399BE86"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Formação</w:t>
            </w:r>
          </w:p>
        </w:tc>
        <w:tc>
          <w:tcPr>
            <w:tcW w:w="555" w:type="pct"/>
            <w:vMerge w:val="restart"/>
            <w:vAlign w:val="center"/>
          </w:tcPr>
          <w:p w14:paraId="5C2EED40"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Experiência profissional</w:t>
            </w:r>
          </w:p>
        </w:tc>
        <w:tc>
          <w:tcPr>
            <w:tcW w:w="393" w:type="pct"/>
            <w:vMerge w:val="restart"/>
            <w:vAlign w:val="center"/>
          </w:tcPr>
          <w:p w14:paraId="0F509089"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Função</w:t>
            </w:r>
          </w:p>
        </w:tc>
        <w:tc>
          <w:tcPr>
            <w:tcW w:w="628" w:type="pct"/>
            <w:vMerge w:val="restart"/>
            <w:vAlign w:val="center"/>
          </w:tcPr>
          <w:p w14:paraId="20C59AE8"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Vínculo</w:t>
            </w:r>
          </w:p>
        </w:tc>
        <w:tc>
          <w:tcPr>
            <w:tcW w:w="728" w:type="pct"/>
            <w:gridSpan w:val="2"/>
            <w:vAlign w:val="center"/>
          </w:tcPr>
          <w:p w14:paraId="57D48687"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Carga horária</w:t>
            </w:r>
          </w:p>
        </w:tc>
        <w:tc>
          <w:tcPr>
            <w:tcW w:w="629" w:type="pct"/>
            <w:vMerge w:val="restart"/>
            <w:vAlign w:val="center"/>
          </w:tcPr>
          <w:p w14:paraId="0F39D77E" w14:textId="77777777" w:rsidR="002C7ED5" w:rsidRPr="00D13474" w:rsidRDefault="002C7ED5" w:rsidP="00AD3819">
            <w:pPr>
              <w:spacing w:after="0" w:line="240" w:lineRule="auto"/>
              <w:jc w:val="center"/>
              <w:rPr>
                <w:rFonts w:ascii="Cambria" w:eastAsia="Times New Roman" w:hAnsi="Cambria" w:cs="Times New Roman"/>
                <w:b/>
                <w:sz w:val="24"/>
                <w:szCs w:val="24"/>
                <w:lang w:eastAsia="pt-BR"/>
              </w:rPr>
            </w:pPr>
            <w:r w:rsidRPr="00D13474">
              <w:rPr>
                <w:rFonts w:ascii="Cambria" w:eastAsia="Times New Roman" w:hAnsi="Cambria" w:cs="Arial"/>
                <w:b/>
                <w:sz w:val="24"/>
                <w:szCs w:val="24"/>
                <w:lang w:eastAsia="pt-BR"/>
              </w:rPr>
              <w:t>em quantos e quais serviços, programas e projetos o(a) profissional atua na mesma entidade</w:t>
            </w:r>
          </w:p>
        </w:tc>
      </w:tr>
      <w:tr w:rsidR="002C7ED5" w:rsidRPr="00D13474" w14:paraId="2F43BE44" w14:textId="77777777" w:rsidTr="00AD3819">
        <w:trPr>
          <w:trHeight w:val="404"/>
        </w:trPr>
        <w:tc>
          <w:tcPr>
            <w:tcW w:w="1000" w:type="pct"/>
            <w:vMerge/>
            <w:vAlign w:val="center"/>
          </w:tcPr>
          <w:p w14:paraId="35512A41"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593" w:type="pct"/>
            <w:vMerge/>
            <w:vAlign w:val="center"/>
          </w:tcPr>
          <w:p w14:paraId="05CEC1C7"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474" w:type="pct"/>
            <w:vMerge/>
            <w:vAlign w:val="center"/>
          </w:tcPr>
          <w:p w14:paraId="67ECB1AD"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555" w:type="pct"/>
            <w:vMerge/>
            <w:vAlign w:val="center"/>
          </w:tcPr>
          <w:p w14:paraId="7E693780"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393" w:type="pct"/>
            <w:vMerge/>
            <w:vAlign w:val="center"/>
          </w:tcPr>
          <w:p w14:paraId="25831ACB"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628" w:type="pct"/>
            <w:vMerge/>
            <w:vAlign w:val="center"/>
          </w:tcPr>
          <w:p w14:paraId="31A7A9CD"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316" w:type="pct"/>
            <w:vAlign w:val="center"/>
          </w:tcPr>
          <w:p w14:paraId="0829DEF7"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diária</w:t>
            </w:r>
          </w:p>
        </w:tc>
        <w:tc>
          <w:tcPr>
            <w:tcW w:w="412" w:type="pct"/>
            <w:vAlign w:val="center"/>
          </w:tcPr>
          <w:p w14:paraId="495B53C4"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semanal</w:t>
            </w:r>
          </w:p>
        </w:tc>
        <w:tc>
          <w:tcPr>
            <w:tcW w:w="629" w:type="pct"/>
            <w:vMerge/>
            <w:vAlign w:val="center"/>
          </w:tcPr>
          <w:p w14:paraId="4FA95C38"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r>
      <w:tr w:rsidR="002C7ED5" w:rsidRPr="00D13474" w14:paraId="2897E2C3" w14:textId="77777777" w:rsidTr="00AD3819">
        <w:tc>
          <w:tcPr>
            <w:tcW w:w="1000" w:type="pct"/>
          </w:tcPr>
          <w:p w14:paraId="54E6FC1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3C61B97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0C153CD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25CC9EF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35FB117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8" w:type="pct"/>
          </w:tcPr>
          <w:p w14:paraId="7BD9003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4EEAABA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1BC805C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6393650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637A2C35" w14:textId="77777777" w:rsidTr="00AD3819">
        <w:tc>
          <w:tcPr>
            <w:tcW w:w="1000" w:type="pct"/>
          </w:tcPr>
          <w:p w14:paraId="65E31A2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546FE0D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6310EC7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1B4DA8E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0D55FE9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8" w:type="pct"/>
          </w:tcPr>
          <w:p w14:paraId="37158C3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50B05F1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193CB1A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4878F5C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3FA6811B" w14:textId="77777777" w:rsidTr="00AD3819">
        <w:tc>
          <w:tcPr>
            <w:tcW w:w="1000" w:type="pct"/>
          </w:tcPr>
          <w:p w14:paraId="60FEE7A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2E0B1D2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7B69852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1A26274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44BD76E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8" w:type="pct"/>
          </w:tcPr>
          <w:p w14:paraId="3386766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4878E6A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6136102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72158BF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0530709B" w14:textId="77777777" w:rsidTr="00AD3819">
        <w:tc>
          <w:tcPr>
            <w:tcW w:w="1000" w:type="pct"/>
          </w:tcPr>
          <w:p w14:paraId="71B3B9A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16E63B8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19854C7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29D3E04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404EE1B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8" w:type="pct"/>
          </w:tcPr>
          <w:p w14:paraId="2D36545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184D86A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7133D61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6CA8076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222BCF58" w14:textId="77777777" w:rsidTr="00AD3819">
        <w:tc>
          <w:tcPr>
            <w:tcW w:w="1000" w:type="pct"/>
          </w:tcPr>
          <w:p w14:paraId="2E5CA5B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334EABF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6C28AD1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6F858E0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71A62C0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8" w:type="pct"/>
          </w:tcPr>
          <w:p w14:paraId="0EF517F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6BA604F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5B19A9E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0298276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7758F552" w14:textId="77777777" w:rsidTr="00AD3819">
        <w:tc>
          <w:tcPr>
            <w:tcW w:w="1000" w:type="pct"/>
          </w:tcPr>
          <w:p w14:paraId="05BE164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686A3C5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4E99FAE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043B17D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6A0EFF4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8" w:type="pct"/>
          </w:tcPr>
          <w:p w14:paraId="5C64350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0B52955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7A38485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5C3BA5E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118B5379" w14:textId="77777777" w:rsidTr="00AD3819">
        <w:tc>
          <w:tcPr>
            <w:tcW w:w="1000" w:type="pct"/>
          </w:tcPr>
          <w:p w14:paraId="2AC8398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5E54023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57E6538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3A1EF71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50FA557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8" w:type="pct"/>
          </w:tcPr>
          <w:p w14:paraId="2EAEB3B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7F305CD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7D67D37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1328713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3A584FCF" w14:textId="77777777" w:rsidTr="00AD3819">
        <w:tc>
          <w:tcPr>
            <w:tcW w:w="1000" w:type="pct"/>
          </w:tcPr>
          <w:p w14:paraId="290E074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1A3ACD3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5CE0AD2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32604F2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33CA0AD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8" w:type="pct"/>
          </w:tcPr>
          <w:p w14:paraId="690E113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5BB6B57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0B5D155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0D0956E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79B9B1FA" w14:textId="77777777" w:rsidTr="00AD3819">
        <w:tc>
          <w:tcPr>
            <w:tcW w:w="1000" w:type="pct"/>
          </w:tcPr>
          <w:p w14:paraId="68FA9B4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7122EB6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63AD794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11126EB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0B2F094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8" w:type="pct"/>
          </w:tcPr>
          <w:p w14:paraId="2682A5C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7D1DBE3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791753C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0EF575E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775EBB2F" w14:textId="77777777" w:rsidTr="00AD3819">
        <w:tc>
          <w:tcPr>
            <w:tcW w:w="1000" w:type="pct"/>
          </w:tcPr>
          <w:p w14:paraId="63EDBC7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3263991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31F3DC5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7359EF0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5C3369B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8" w:type="pct"/>
          </w:tcPr>
          <w:p w14:paraId="3B6C1FB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3E0AC30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3DE962F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3D86CC7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782AC183" w14:textId="77777777" w:rsidTr="00AD3819">
        <w:tc>
          <w:tcPr>
            <w:tcW w:w="1000" w:type="pct"/>
          </w:tcPr>
          <w:p w14:paraId="083FDEA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154C975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365697B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3306CFF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276464E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8" w:type="pct"/>
          </w:tcPr>
          <w:p w14:paraId="51800AF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3832B60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0C7CDDE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2D5A318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10E9EF6C" w14:textId="77777777" w:rsidTr="00AD3819">
        <w:tc>
          <w:tcPr>
            <w:tcW w:w="1000" w:type="pct"/>
          </w:tcPr>
          <w:p w14:paraId="1B4EA4A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330F10B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64009D2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069A0A9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5E94C40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8" w:type="pct"/>
          </w:tcPr>
          <w:p w14:paraId="0C32235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7A8229F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6E913B3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54991C9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6D8649A2" w14:textId="77777777" w:rsidTr="00AD3819">
        <w:tc>
          <w:tcPr>
            <w:tcW w:w="1000" w:type="pct"/>
          </w:tcPr>
          <w:p w14:paraId="7992C8A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93" w:type="pct"/>
          </w:tcPr>
          <w:p w14:paraId="0F29181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74" w:type="pct"/>
          </w:tcPr>
          <w:p w14:paraId="368D3D3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55" w:type="pct"/>
          </w:tcPr>
          <w:p w14:paraId="63711B5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93" w:type="pct"/>
          </w:tcPr>
          <w:p w14:paraId="05322489" w14:textId="77777777" w:rsidR="002C7ED5" w:rsidRPr="00D13474" w:rsidRDefault="002C7ED5" w:rsidP="00AD3819">
            <w:pPr>
              <w:tabs>
                <w:tab w:val="left" w:pos="1105"/>
              </w:tabs>
              <w:spacing w:after="0" w:line="240" w:lineRule="auto"/>
              <w:jc w:val="both"/>
              <w:rPr>
                <w:rFonts w:ascii="Cambria" w:eastAsia="Times New Roman" w:hAnsi="Cambria" w:cs="Arial"/>
                <w:sz w:val="24"/>
                <w:szCs w:val="24"/>
                <w:lang w:eastAsia="pt-BR"/>
              </w:rPr>
            </w:pPr>
          </w:p>
        </w:tc>
        <w:tc>
          <w:tcPr>
            <w:tcW w:w="628" w:type="pct"/>
          </w:tcPr>
          <w:p w14:paraId="6FB0460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316" w:type="pct"/>
          </w:tcPr>
          <w:p w14:paraId="587B657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412" w:type="pct"/>
          </w:tcPr>
          <w:p w14:paraId="10F067D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629" w:type="pct"/>
          </w:tcPr>
          <w:p w14:paraId="71CD56C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r w:rsidR="002C7ED5" w:rsidRPr="00D13474" w14:paraId="17D459B8" w14:textId="77777777" w:rsidTr="00AD3819">
        <w:tc>
          <w:tcPr>
            <w:tcW w:w="5000" w:type="pct"/>
            <w:gridSpan w:val="9"/>
          </w:tcPr>
          <w:p w14:paraId="53C3C11D" w14:textId="77777777" w:rsidR="002C7ED5" w:rsidRPr="00D13474" w:rsidRDefault="002C7ED5" w:rsidP="00AD381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bookmarkEnd w:id="24"/>
    </w:tbl>
    <w:p w14:paraId="488295B3" w14:textId="77777777" w:rsidR="002C7ED5" w:rsidRDefault="002C7ED5" w:rsidP="002C7ED5">
      <w:pPr>
        <w:spacing w:after="0" w:line="240" w:lineRule="auto"/>
        <w:jc w:val="center"/>
        <w:rPr>
          <w:rFonts w:ascii="Cambria" w:eastAsia="Times New Roman" w:hAnsi="Cambria" w:cs="Arial"/>
          <w:b/>
          <w:sz w:val="24"/>
          <w:szCs w:val="24"/>
          <w:lang w:eastAsia="pt-BR"/>
        </w:rPr>
      </w:pPr>
    </w:p>
    <w:p w14:paraId="54B5D429" w14:textId="77777777" w:rsidR="002C7ED5" w:rsidRDefault="002C7ED5" w:rsidP="002C7ED5">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5E990475" w14:textId="77777777" w:rsidR="002C7ED5" w:rsidRDefault="002C7ED5" w:rsidP="002C7ED5">
      <w:pPr>
        <w:spacing w:after="0" w:line="240" w:lineRule="auto"/>
        <w:jc w:val="center"/>
        <w:rPr>
          <w:rFonts w:ascii="Cambria" w:eastAsia="Times New Roman" w:hAnsi="Cambria" w:cs="Arial"/>
          <w:b/>
          <w:sz w:val="24"/>
          <w:szCs w:val="24"/>
          <w:lang w:eastAsia="pt-BR"/>
        </w:rPr>
      </w:pPr>
    </w:p>
    <w:p w14:paraId="2F4CD4FF" w14:textId="77777777" w:rsidR="002C7ED5" w:rsidRDefault="002C7ED5" w:rsidP="002C7ED5">
      <w:pPr>
        <w:spacing w:after="0" w:line="240" w:lineRule="auto"/>
        <w:jc w:val="center"/>
        <w:rPr>
          <w:rFonts w:ascii="Cambria" w:eastAsia="Times New Roman" w:hAnsi="Cambria" w:cs="Arial"/>
          <w:b/>
          <w:sz w:val="24"/>
          <w:szCs w:val="24"/>
          <w:lang w:eastAsia="pt-BR"/>
        </w:rPr>
      </w:pPr>
      <w:bookmarkStart w:id="25" w:name="_Hlk138411101"/>
      <w:r>
        <w:rPr>
          <w:rFonts w:ascii="Cambria" w:eastAsia="Times New Roman" w:hAnsi="Cambria" w:cs="Arial"/>
          <w:b/>
          <w:sz w:val="24"/>
          <w:szCs w:val="24"/>
          <w:lang w:eastAsia="pt-BR"/>
        </w:rPr>
        <w:t xml:space="preserve">ANEXO III - </w:t>
      </w:r>
      <w:r w:rsidRPr="00D13474">
        <w:rPr>
          <w:rFonts w:ascii="Cambria" w:eastAsia="Times New Roman" w:hAnsi="Cambria" w:cs="Arial"/>
          <w:b/>
          <w:sz w:val="24"/>
          <w:szCs w:val="24"/>
          <w:lang w:eastAsia="pt-BR"/>
        </w:rPr>
        <w:t>E – Cronograma de capacitação e educação permanente</w:t>
      </w:r>
    </w:p>
    <w:p w14:paraId="319401F8" w14:textId="77777777" w:rsidR="002C7ED5" w:rsidRPr="00D13474" w:rsidRDefault="002C7ED5" w:rsidP="002C7ED5">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2036"/>
        <w:gridCol w:w="4928"/>
        <w:gridCol w:w="266"/>
        <w:gridCol w:w="263"/>
        <w:gridCol w:w="263"/>
        <w:gridCol w:w="248"/>
        <w:gridCol w:w="220"/>
      </w:tblGrid>
      <w:tr w:rsidR="002C7ED5" w:rsidRPr="00D13474" w14:paraId="6E48C202" w14:textId="77777777" w:rsidTr="00AD3819">
        <w:trPr>
          <w:trHeight w:val="231"/>
          <w:tblHeader/>
        </w:trPr>
        <w:tc>
          <w:tcPr>
            <w:tcW w:w="1543" w:type="pct"/>
            <w:vMerge w:val="restart"/>
            <w:vAlign w:val="center"/>
          </w:tcPr>
          <w:bookmarkEnd w:id="25"/>
          <w:p w14:paraId="161C5DF0"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594C87AB"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713" w:type="pct"/>
            <w:vMerge w:val="restart"/>
            <w:vAlign w:val="center"/>
          </w:tcPr>
          <w:p w14:paraId="67FD8FE6"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726" w:type="pct"/>
            <w:vMerge w:val="restart"/>
            <w:vAlign w:val="center"/>
          </w:tcPr>
          <w:p w14:paraId="05865029"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 ou capacitador(a)</w:t>
            </w:r>
          </w:p>
        </w:tc>
        <w:tc>
          <w:tcPr>
            <w:tcW w:w="441" w:type="pct"/>
            <w:gridSpan w:val="5"/>
            <w:vAlign w:val="center"/>
          </w:tcPr>
          <w:p w14:paraId="0CBDF410"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9"/>
            </w:r>
          </w:p>
        </w:tc>
      </w:tr>
      <w:tr w:rsidR="002C7ED5" w:rsidRPr="00D13474" w14:paraId="723A6673" w14:textId="77777777" w:rsidTr="00AD3819">
        <w:trPr>
          <w:trHeight w:val="231"/>
          <w:tblHeader/>
        </w:trPr>
        <w:tc>
          <w:tcPr>
            <w:tcW w:w="1543" w:type="pct"/>
            <w:vMerge/>
            <w:vAlign w:val="center"/>
          </w:tcPr>
          <w:p w14:paraId="7847A967"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577" w:type="pct"/>
            <w:vMerge/>
            <w:vAlign w:val="center"/>
          </w:tcPr>
          <w:p w14:paraId="703ADD29"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713" w:type="pct"/>
            <w:vMerge/>
            <w:vAlign w:val="center"/>
          </w:tcPr>
          <w:p w14:paraId="1D435AC5"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1726" w:type="pct"/>
            <w:vMerge/>
            <w:vAlign w:val="center"/>
          </w:tcPr>
          <w:p w14:paraId="3BFDE832"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16C19B96"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1C7A7FAB"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2280831D"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3732A7A8"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2D56B3BF"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2C7ED5" w:rsidRPr="00D13474" w14:paraId="5A83221B" w14:textId="77777777" w:rsidTr="00AD3819">
        <w:tc>
          <w:tcPr>
            <w:tcW w:w="1543" w:type="pct"/>
          </w:tcPr>
          <w:p w14:paraId="45792F3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5515C22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3EC706B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7459C0E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249FB4B"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B3A2783"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10AC06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4850EC1"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F93F74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6453C13B" w14:textId="77777777" w:rsidTr="00AD3819">
        <w:tc>
          <w:tcPr>
            <w:tcW w:w="1543" w:type="pct"/>
          </w:tcPr>
          <w:p w14:paraId="73C05D8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35D1816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415D1EA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2C6E0A9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49A255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897618E"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286747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B2E6752"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E3EA52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700A299A" w14:textId="77777777" w:rsidTr="00AD3819">
        <w:tc>
          <w:tcPr>
            <w:tcW w:w="1543" w:type="pct"/>
          </w:tcPr>
          <w:p w14:paraId="7C28E75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484119C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0486C14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40B1C6C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F231E5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15031A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C8E5857"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BDFFF0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B47E432"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1A7AF5A6" w14:textId="77777777" w:rsidTr="00AD3819">
        <w:tc>
          <w:tcPr>
            <w:tcW w:w="1543" w:type="pct"/>
          </w:tcPr>
          <w:p w14:paraId="50EAF82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613F9A4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600F98D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51688A7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295B155"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3C0CE2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6B100C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F770FD5"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5A733C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276161FA" w14:textId="77777777" w:rsidTr="00AD3819">
        <w:tc>
          <w:tcPr>
            <w:tcW w:w="1543" w:type="pct"/>
          </w:tcPr>
          <w:p w14:paraId="7A2EA14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69EE98B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016619B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44F5953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C6B267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5B0933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0C0D27"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3617426"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CB1ADB2"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6A7162F2" w14:textId="77777777" w:rsidTr="00AD3819">
        <w:tc>
          <w:tcPr>
            <w:tcW w:w="1543" w:type="pct"/>
          </w:tcPr>
          <w:p w14:paraId="5DF8854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221D6C8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5DDA37C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179BF13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480BB5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99FF0F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7EB1C73"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1AF4BE1"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CFEEA5A"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6563F9E1" w14:textId="77777777" w:rsidTr="00AD3819">
        <w:tc>
          <w:tcPr>
            <w:tcW w:w="1543" w:type="pct"/>
          </w:tcPr>
          <w:p w14:paraId="1AEDDF7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32A2B43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26E98A7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6871A5D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AF3DBD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845531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6919BF6"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B18D07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202EDA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1DF22E15" w14:textId="77777777" w:rsidTr="00AD3819">
        <w:tc>
          <w:tcPr>
            <w:tcW w:w="1543" w:type="pct"/>
          </w:tcPr>
          <w:p w14:paraId="4776214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19E67F6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3AB23C2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62BA84A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880B8E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D41C6B6"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F7123B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272DC4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B783767"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19097744" w14:textId="77777777" w:rsidTr="00AD3819">
        <w:tc>
          <w:tcPr>
            <w:tcW w:w="1543" w:type="pct"/>
          </w:tcPr>
          <w:p w14:paraId="6EDEA6E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6EB68B6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6C0DF02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6DC352B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94875F7"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BE275F2"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9D3B06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9248556"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91C2D7B"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579DF289" w14:textId="77777777" w:rsidTr="00AD3819">
        <w:tc>
          <w:tcPr>
            <w:tcW w:w="1543" w:type="pct"/>
          </w:tcPr>
          <w:p w14:paraId="1B312C4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487D02C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7EDF60D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5A939AF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BAD7EE6"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9EA3716"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95038C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5A033B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DEDD1FE"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430E1974" w14:textId="77777777" w:rsidTr="00AD3819">
        <w:tc>
          <w:tcPr>
            <w:tcW w:w="1543" w:type="pct"/>
          </w:tcPr>
          <w:p w14:paraId="616E55F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60E41F7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2A992B4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511DD1A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FFFE5FA"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7269585"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E42BFC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1C4BC9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383D1A3"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66FB8165" w14:textId="77777777" w:rsidTr="00AD3819">
        <w:tc>
          <w:tcPr>
            <w:tcW w:w="1543" w:type="pct"/>
          </w:tcPr>
          <w:p w14:paraId="0EF35CA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2936EAA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3AD5F7E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3D93C82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971A62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80106C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A6DF8DA"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7F0A701"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64382B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110DA68B" w14:textId="77777777" w:rsidTr="00AD3819">
        <w:tc>
          <w:tcPr>
            <w:tcW w:w="1543" w:type="pct"/>
          </w:tcPr>
          <w:p w14:paraId="599FFFB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6A23061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5CAEB4E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355E82A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5C7ACE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8418232"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42C954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D687C5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C771FD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31DA77C9" w14:textId="77777777" w:rsidTr="00AD3819">
        <w:tc>
          <w:tcPr>
            <w:tcW w:w="1543" w:type="pct"/>
          </w:tcPr>
          <w:p w14:paraId="53BAECC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45195BD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78E4212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62D82F1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A93EE2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8245C15"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5ED6C8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068EA7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3F7509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791B804F" w14:textId="77777777" w:rsidTr="00AD3819">
        <w:tc>
          <w:tcPr>
            <w:tcW w:w="1543" w:type="pct"/>
          </w:tcPr>
          <w:p w14:paraId="25321AD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0E3C3BC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37CE892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096F7B2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4D52C11"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1083CE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416252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09BB623"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0A7315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13CC8977" w14:textId="77777777" w:rsidTr="00AD3819">
        <w:tc>
          <w:tcPr>
            <w:tcW w:w="1543" w:type="pct"/>
          </w:tcPr>
          <w:p w14:paraId="2F16440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043C4E4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1892F6A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590DDCE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3E08182"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6D507CE"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59950CA"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5BD1EE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356CB92"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21822C67" w14:textId="77777777" w:rsidTr="00AD3819">
        <w:tc>
          <w:tcPr>
            <w:tcW w:w="1543" w:type="pct"/>
          </w:tcPr>
          <w:p w14:paraId="28C2638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447064C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713" w:type="pct"/>
          </w:tcPr>
          <w:p w14:paraId="26D78F2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726" w:type="pct"/>
          </w:tcPr>
          <w:p w14:paraId="369C532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62E62D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C92DF5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98F1BD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22CF8E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254926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14095782" w14:textId="77777777" w:rsidTr="00AD3819">
        <w:tc>
          <w:tcPr>
            <w:tcW w:w="5000" w:type="pct"/>
            <w:gridSpan w:val="9"/>
          </w:tcPr>
          <w:p w14:paraId="19EE25DD" w14:textId="77777777" w:rsidR="002C7ED5" w:rsidRPr="00D13474" w:rsidRDefault="002C7ED5" w:rsidP="00AD381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602F5CD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r>
    </w:tbl>
    <w:p w14:paraId="456EE0EE" w14:textId="77777777" w:rsidR="002C7ED5" w:rsidRPr="00D13474" w:rsidRDefault="002C7ED5" w:rsidP="002C7ED5">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49B7E7F9" w14:textId="77777777" w:rsidR="002C7ED5" w:rsidRDefault="002C7ED5" w:rsidP="002C7ED5">
      <w:pPr>
        <w:spacing w:after="0" w:line="240" w:lineRule="auto"/>
        <w:jc w:val="center"/>
        <w:rPr>
          <w:rFonts w:ascii="Cambria" w:eastAsia="Times New Roman" w:hAnsi="Cambria" w:cs="Arial"/>
          <w:b/>
          <w:sz w:val="24"/>
          <w:szCs w:val="24"/>
          <w:lang w:eastAsia="pt-BR"/>
        </w:rPr>
      </w:pPr>
    </w:p>
    <w:p w14:paraId="2F4B094F" w14:textId="77777777" w:rsidR="002C7ED5" w:rsidRDefault="002C7ED5" w:rsidP="002C7ED5">
      <w:pPr>
        <w:spacing w:after="0" w:line="240" w:lineRule="auto"/>
        <w:jc w:val="center"/>
        <w:rPr>
          <w:rFonts w:ascii="Cambria" w:eastAsia="Times New Roman" w:hAnsi="Cambria" w:cs="Arial"/>
          <w:b/>
          <w:sz w:val="24"/>
          <w:szCs w:val="24"/>
          <w:lang w:eastAsia="pt-BR"/>
        </w:rPr>
      </w:pPr>
      <w:bookmarkStart w:id="26" w:name="_Hlk138411123"/>
      <w:r>
        <w:rPr>
          <w:rFonts w:ascii="Cambria" w:eastAsia="Times New Roman" w:hAnsi="Cambria" w:cs="Arial"/>
          <w:b/>
          <w:sz w:val="24"/>
          <w:szCs w:val="24"/>
          <w:lang w:eastAsia="pt-BR"/>
        </w:rPr>
        <w:t xml:space="preserve">ANEXO III - </w:t>
      </w:r>
      <w:r w:rsidRPr="00D13474">
        <w:rPr>
          <w:rFonts w:ascii="Cambria" w:eastAsia="Times New Roman" w:hAnsi="Cambria" w:cs="Arial"/>
          <w:b/>
          <w:sz w:val="24"/>
          <w:szCs w:val="24"/>
          <w:lang w:eastAsia="pt-BR"/>
        </w:rPr>
        <w:t>F – Cronograma de atividades de gestão do trabalho</w:t>
      </w:r>
    </w:p>
    <w:bookmarkEnd w:id="26"/>
    <w:p w14:paraId="6CB0EAF9" w14:textId="77777777" w:rsidR="002C7ED5" w:rsidRPr="00D13474" w:rsidRDefault="002C7ED5" w:rsidP="002C7ED5">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3144"/>
        <w:gridCol w:w="3823"/>
        <w:gridCol w:w="266"/>
        <w:gridCol w:w="263"/>
        <w:gridCol w:w="263"/>
        <w:gridCol w:w="248"/>
        <w:gridCol w:w="217"/>
      </w:tblGrid>
      <w:tr w:rsidR="002C7ED5" w:rsidRPr="00D13474" w14:paraId="55802450" w14:textId="77777777" w:rsidTr="00AD3819">
        <w:trPr>
          <w:trHeight w:val="231"/>
          <w:tblHeader/>
        </w:trPr>
        <w:tc>
          <w:tcPr>
            <w:tcW w:w="1543" w:type="pct"/>
            <w:vMerge w:val="restart"/>
            <w:vAlign w:val="center"/>
          </w:tcPr>
          <w:p w14:paraId="5A33330A"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7939E5B7"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1101" w:type="pct"/>
            <w:vMerge w:val="restart"/>
            <w:vAlign w:val="center"/>
          </w:tcPr>
          <w:p w14:paraId="3D2E8A94"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339" w:type="pct"/>
            <w:vMerge w:val="restart"/>
            <w:vAlign w:val="center"/>
          </w:tcPr>
          <w:p w14:paraId="3D87153A"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 xml:space="preserve">Responsável </w:t>
            </w:r>
          </w:p>
        </w:tc>
        <w:tc>
          <w:tcPr>
            <w:tcW w:w="440" w:type="pct"/>
            <w:gridSpan w:val="5"/>
            <w:vAlign w:val="center"/>
          </w:tcPr>
          <w:p w14:paraId="02461429"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10"/>
            </w:r>
          </w:p>
        </w:tc>
      </w:tr>
      <w:tr w:rsidR="002C7ED5" w:rsidRPr="00D13474" w14:paraId="320E93AF" w14:textId="77777777" w:rsidTr="00AD3819">
        <w:trPr>
          <w:trHeight w:val="231"/>
          <w:tblHeader/>
        </w:trPr>
        <w:tc>
          <w:tcPr>
            <w:tcW w:w="1543" w:type="pct"/>
            <w:vMerge/>
            <w:vAlign w:val="center"/>
          </w:tcPr>
          <w:p w14:paraId="2FFDEC7B"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577" w:type="pct"/>
            <w:vMerge/>
            <w:vAlign w:val="center"/>
          </w:tcPr>
          <w:p w14:paraId="3B65E5E1"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1101" w:type="pct"/>
            <w:vMerge/>
            <w:vAlign w:val="center"/>
          </w:tcPr>
          <w:p w14:paraId="4F30AF3F"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1339" w:type="pct"/>
            <w:vMerge/>
            <w:vAlign w:val="center"/>
          </w:tcPr>
          <w:p w14:paraId="19BFDACE"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7039DF49"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7737D42D"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33D3A87A"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59F319F9"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6" w:type="pct"/>
            <w:tcMar>
              <w:left w:w="0" w:type="dxa"/>
              <w:right w:w="0" w:type="dxa"/>
            </w:tcMar>
            <w:vAlign w:val="center"/>
          </w:tcPr>
          <w:p w14:paraId="5E385480"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2C7ED5" w:rsidRPr="00D13474" w14:paraId="0045EF34" w14:textId="77777777" w:rsidTr="00AD3819">
        <w:tc>
          <w:tcPr>
            <w:tcW w:w="1543" w:type="pct"/>
          </w:tcPr>
          <w:p w14:paraId="74446A9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7FBA817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3105A53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40A134D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374AC25"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DFCB5F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2DDE39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570819B"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6828CCCE"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4EEA30E7" w14:textId="77777777" w:rsidTr="00AD3819">
        <w:tc>
          <w:tcPr>
            <w:tcW w:w="1543" w:type="pct"/>
          </w:tcPr>
          <w:p w14:paraId="15F654B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261DAF0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5BCF812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42998AC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76DF28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FEC12B"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B45866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54314E2"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098503A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5BEB5BA4" w14:textId="77777777" w:rsidTr="00AD3819">
        <w:tc>
          <w:tcPr>
            <w:tcW w:w="1543" w:type="pct"/>
          </w:tcPr>
          <w:p w14:paraId="0962E4D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31F1B43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209A9C7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66711A7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C11C2B1"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066CA41"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26A042B"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82EB67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231AF30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5B2425BB" w14:textId="77777777" w:rsidTr="00AD3819">
        <w:tc>
          <w:tcPr>
            <w:tcW w:w="1543" w:type="pct"/>
          </w:tcPr>
          <w:p w14:paraId="6F27909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5BE223C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0D82808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628A681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2C8A733"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6C3561A"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ECADF9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7F15E6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71BF837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4EA7C8EC" w14:textId="77777777" w:rsidTr="00AD3819">
        <w:tc>
          <w:tcPr>
            <w:tcW w:w="1543" w:type="pct"/>
          </w:tcPr>
          <w:p w14:paraId="14C8502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63B88EA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3A44D73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7E00FDD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7172F66"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F820D23"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B3EAA37"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E14EA2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5367C2C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307B9103" w14:textId="77777777" w:rsidTr="00AD3819">
        <w:tc>
          <w:tcPr>
            <w:tcW w:w="1543" w:type="pct"/>
          </w:tcPr>
          <w:p w14:paraId="15D3D8E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7B35079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3C70CE0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4E9C8F6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7371ADE"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80EA16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4537FDA"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25CC34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7BBD83F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32966205" w14:textId="77777777" w:rsidTr="00AD3819">
        <w:tc>
          <w:tcPr>
            <w:tcW w:w="1543" w:type="pct"/>
          </w:tcPr>
          <w:p w14:paraId="0F76FFA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6339674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2C3CEE6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3893DCA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B850C0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A2BFB3B"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451DC3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37A7616"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7C10FBB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49ECCB3A" w14:textId="77777777" w:rsidTr="00AD3819">
        <w:tc>
          <w:tcPr>
            <w:tcW w:w="1543" w:type="pct"/>
          </w:tcPr>
          <w:p w14:paraId="4E3B241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4DE3A09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30951A8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632753B4"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6C3161A"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533CAF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EFF73A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90581E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73561EE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17E49B8A" w14:textId="77777777" w:rsidTr="00AD3819">
        <w:tc>
          <w:tcPr>
            <w:tcW w:w="1543" w:type="pct"/>
          </w:tcPr>
          <w:p w14:paraId="1C3D503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773AB67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227658A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3133064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D83EFCA"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92DBB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204ED2E"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20BB96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16D581E3"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5319F32D" w14:textId="77777777" w:rsidTr="00AD3819">
        <w:tc>
          <w:tcPr>
            <w:tcW w:w="1543" w:type="pct"/>
          </w:tcPr>
          <w:p w14:paraId="382FBED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1AB949C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514FFA9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044D152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C321A2B"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922ADA6"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26CA4D3"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CFC259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603B041F"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2F45A7EA" w14:textId="77777777" w:rsidTr="00AD3819">
        <w:tc>
          <w:tcPr>
            <w:tcW w:w="1543" w:type="pct"/>
          </w:tcPr>
          <w:p w14:paraId="2592DDFD"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0E5B082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55559B4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5034144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8FB5EFA"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E77A5F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F25D19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8E73D5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3A2818A1"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141EAECF" w14:textId="77777777" w:rsidTr="00AD3819">
        <w:tc>
          <w:tcPr>
            <w:tcW w:w="1543" w:type="pct"/>
          </w:tcPr>
          <w:p w14:paraId="1E47842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38A6160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56A7CB0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7E25C0F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96968C7"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BE55D0E"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2FB5D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6606F3E"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4C9891D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402938B6" w14:textId="77777777" w:rsidTr="00AD3819">
        <w:tc>
          <w:tcPr>
            <w:tcW w:w="1543" w:type="pct"/>
          </w:tcPr>
          <w:p w14:paraId="7824F14B"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3C49CFFE"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76BD25F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5165E3F2"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CE6A0BE"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6B16D1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FB303EB"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1AA0BD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6394024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17EF9DBA" w14:textId="77777777" w:rsidTr="00AD3819">
        <w:tc>
          <w:tcPr>
            <w:tcW w:w="1543" w:type="pct"/>
          </w:tcPr>
          <w:p w14:paraId="087177C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040E03F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28B9C975"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7A725AFA"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01921F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F396916"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8812EBC"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EEAAF8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2C5D721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59F5D052" w14:textId="77777777" w:rsidTr="00AD3819">
        <w:tc>
          <w:tcPr>
            <w:tcW w:w="1543" w:type="pct"/>
          </w:tcPr>
          <w:p w14:paraId="5E829E3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53FCA64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1E83ED2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462CBDB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D76EE32"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69CD067"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8F3C9E6"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B95452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088B101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05CF2443" w14:textId="77777777" w:rsidTr="00AD3819">
        <w:tc>
          <w:tcPr>
            <w:tcW w:w="1543" w:type="pct"/>
          </w:tcPr>
          <w:p w14:paraId="4645C4F0"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7DA0FB48"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23D5000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3D6EE496"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244126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881DC71"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8F2C6A6"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4BBA1D9"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5D3CEFFA"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5D74CB20" w14:textId="77777777" w:rsidTr="00AD3819">
        <w:tc>
          <w:tcPr>
            <w:tcW w:w="1543" w:type="pct"/>
          </w:tcPr>
          <w:p w14:paraId="76AEDB0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2D15A0B1"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31C27799"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0C73057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3A6959B"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8C62531"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48D8007"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3753B00"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03653A2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62D39D3D" w14:textId="77777777" w:rsidTr="00AD3819">
        <w:tc>
          <w:tcPr>
            <w:tcW w:w="1543" w:type="pct"/>
          </w:tcPr>
          <w:p w14:paraId="64A1661C"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577" w:type="pct"/>
          </w:tcPr>
          <w:p w14:paraId="1ED7380F"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101" w:type="pct"/>
          </w:tcPr>
          <w:p w14:paraId="418E62E7"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1339" w:type="pct"/>
          </w:tcPr>
          <w:p w14:paraId="0E750E63" w14:textId="77777777" w:rsidR="002C7ED5" w:rsidRPr="00D13474" w:rsidRDefault="002C7ED5" w:rsidP="00AD381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BB5B6F8"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5391B1D"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AD20B44"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707007A"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52AA1AD1" w14:textId="77777777" w:rsidR="002C7ED5" w:rsidRPr="00D13474" w:rsidRDefault="002C7ED5" w:rsidP="00AD3819">
            <w:pPr>
              <w:spacing w:after="0" w:line="240" w:lineRule="auto"/>
              <w:jc w:val="center"/>
              <w:rPr>
                <w:rFonts w:ascii="Cambria" w:eastAsia="Times New Roman" w:hAnsi="Cambria" w:cs="Arial"/>
                <w:sz w:val="24"/>
                <w:szCs w:val="24"/>
                <w:lang w:eastAsia="pt-BR"/>
              </w:rPr>
            </w:pPr>
          </w:p>
        </w:tc>
      </w:tr>
      <w:tr w:rsidR="002C7ED5" w:rsidRPr="00D13474" w14:paraId="2EC43A88" w14:textId="77777777" w:rsidTr="00AD3819">
        <w:tc>
          <w:tcPr>
            <w:tcW w:w="5000" w:type="pct"/>
            <w:gridSpan w:val="9"/>
          </w:tcPr>
          <w:p w14:paraId="6B441AC7" w14:textId="77777777" w:rsidR="002C7ED5" w:rsidRPr="00D13474" w:rsidRDefault="002C7ED5" w:rsidP="00AD381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9063F29" w14:textId="77777777" w:rsidR="002C7ED5" w:rsidRPr="00D13474" w:rsidRDefault="002C7ED5" w:rsidP="002C7ED5">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3FB1D3DF" w14:textId="77777777" w:rsidR="002C7ED5" w:rsidRDefault="002C7ED5" w:rsidP="002C7ED5">
      <w:pPr>
        <w:spacing w:after="0" w:line="240" w:lineRule="auto"/>
        <w:jc w:val="center"/>
        <w:rPr>
          <w:rFonts w:ascii="Cambria" w:eastAsia="Times New Roman" w:hAnsi="Cambria" w:cs="Arial"/>
          <w:b/>
          <w:sz w:val="24"/>
          <w:szCs w:val="24"/>
          <w:lang w:eastAsia="pt-BR"/>
        </w:rPr>
      </w:pPr>
    </w:p>
    <w:p w14:paraId="2419F2E5" w14:textId="77777777" w:rsidR="002C7ED5" w:rsidRDefault="002C7ED5" w:rsidP="002C7ED5">
      <w:pPr>
        <w:spacing w:after="0" w:line="240" w:lineRule="auto"/>
        <w:jc w:val="center"/>
        <w:rPr>
          <w:rFonts w:ascii="Cambria" w:eastAsia="Times New Roman" w:hAnsi="Cambria" w:cs="Arial"/>
          <w:b/>
          <w:sz w:val="24"/>
          <w:szCs w:val="24"/>
          <w:lang w:eastAsia="pt-BR"/>
        </w:rPr>
      </w:pPr>
      <w:bookmarkStart w:id="27" w:name="_Hlk138710779"/>
      <w:r>
        <w:rPr>
          <w:rFonts w:ascii="Cambria" w:eastAsia="Times New Roman" w:hAnsi="Cambria" w:cs="Arial"/>
          <w:b/>
          <w:sz w:val="24"/>
          <w:szCs w:val="24"/>
          <w:lang w:eastAsia="pt-BR"/>
        </w:rPr>
        <w:t xml:space="preserve">ANEXO III - </w:t>
      </w:r>
      <w:r w:rsidRPr="00D13474">
        <w:rPr>
          <w:rFonts w:ascii="Cambria" w:eastAsia="Times New Roman" w:hAnsi="Cambria" w:cs="Arial"/>
          <w:b/>
          <w:sz w:val="24"/>
          <w:szCs w:val="24"/>
          <w:lang w:eastAsia="pt-BR"/>
        </w:rPr>
        <w:t xml:space="preserve">G – Serviços de </w:t>
      </w:r>
      <w:r>
        <w:rPr>
          <w:rFonts w:ascii="Cambria" w:eastAsia="Times New Roman" w:hAnsi="Cambria" w:cs="Arial"/>
          <w:b/>
          <w:sz w:val="24"/>
          <w:szCs w:val="24"/>
          <w:lang w:eastAsia="pt-BR"/>
        </w:rPr>
        <w:t>T</w:t>
      </w:r>
      <w:r w:rsidRPr="00D13474">
        <w:rPr>
          <w:rFonts w:ascii="Cambria" w:eastAsia="Times New Roman" w:hAnsi="Cambria" w:cs="Arial"/>
          <w:b/>
          <w:sz w:val="24"/>
          <w:szCs w:val="24"/>
          <w:lang w:eastAsia="pt-BR"/>
        </w:rPr>
        <w:t xml:space="preserve">erceiros – </w:t>
      </w:r>
      <w:r>
        <w:rPr>
          <w:rFonts w:ascii="Cambria" w:eastAsia="Times New Roman" w:hAnsi="Cambria" w:cs="Arial"/>
          <w:b/>
          <w:sz w:val="24"/>
          <w:szCs w:val="24"/>
          <w:lang w:eastAsia="pt-BR"/>
        </w:rPr>
        <w:t>P</w:t>
      </w:r>
      <w:r w:rsidRPr="00D13474">
        <w:rPr>
          <w:rFonts w:ascii="Cambria" w:eastAsia="Times New Roman" w:hAnsi="Cambria" w:cs="Arial"/>
          <w:b/>
          <w:sz w:val="24"/>
          <w:szCs w:val="24"/>
          <w:lang w:eastAsia="pt-BR"/>
        </w:rPr>
        <w:t xml:space="preserve">essoa </w:t>
      </w:r>
      <w:r>
        <w:rPr>
          <w:rFonts w:ascii="Cambria" w:eastAsia="Times New Roman" w:hAnsi="Cambria" w:cs="Arial"/>
          <w:b/>
          <w:sz w:val="24"/>
          <w:szCs w:val="24"/>
          <w:lang w:eastAsia="pt-BR"/>
        </w:rPr>
        <w:t>F</w:t>
      </w:r>
      <w:r w:rsidRPr="00D13474">
        <w:rPr>
          <w:rFonts w:ascii="Cambria" w:eastAsia="Times New Roman" w:hAnsi="Cambria" w:cs="Arial"/>
          <w:b/>
          <w:sz w:val="24"/>
          <w:szCs w:val="24"/>
          <w:lang w:eastAsia="pt-BR"/>
        </w:rPr>
        <w:t>ísica</w:t>
      </w:r>
    </w:p>
    <w:bookmarkEnd w:id="27"/>
    <w:p w14:paraId="12880FB7" w14:textId="77777777" w:rsidR="002C7ED5" w:rsidRPr="00D13474" w:rsidRDefault="002C7ED5" w:rsidP="002C7ED5">
      <w:pPr>
        <w:spacing w:after="0" w:line="240" w:lineRule="auto"/>
        <w:jc w:val="center"/>
        <w:rPr>
          <w:rFonts w:ascii="Cambria" w:eastAsia="Times New Roman" w:hAnsi="Cambria" w:cs="Arial"/>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496"/>
        <w:gridCol w:w="1088"/>
        <w:gridCol w:w="1316"/>
        <w:gridCol w:w="1842"/>
        <w:gridCol w:w="1419"/>
        <w:gridCol w:w="1699"/>
        <w:gridCol w:w="1416"/>
        <w:gridCol w:w="1276"/>
        <w:gridCol w:w="1099"/>
      </w:tblGrid>
      <w:tr w:rsidR="002C7ED5" w:rsidRPr="00D13474" w14:paraId="538487DA" w14:textId="77777777" w:rsidTr="00AD3819">
        <w:tc>
          <w:tcPr>
            <w:tcW w:w="569" w:type="pct"/>
            <w:shd w:val="clear" w:color="auto" w:fill="auto"/>
            <w:vAlign w:val="center"/>
          </w:tcPr>
          <w:p w14:paraId="08CF8EC4"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Cargo</w:t>
            </w:r>
          </w:p>
        </w:tc>
        <w:tc>
          <w:tcPr>
            <w:tcW w:w="524" w:type="pct"/>
            <w:shd w:val="clear" w:color="auto" w:fill="auto"/>
            <w:vAlign w:val="center"/>
          </w:tcPr>
          <w:p w14:paraId="1DA499EC"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Quantidade</w:t>
            </w:r>
          </w:p>
        </w:tc>
        <w:tc>
          <w:tcPr>
            <w:tcW w:w="381" w:type="pct"/>
            <w:shd w:val="clear" w:color="auto" w:fill="auto"/>
            <w:vAlign w:val="center"/>
          </w:tcPr>
          <w:p w14:paraId="4EB1A65C"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salário</w:t>
            </w:r>
          </w:p>
        </w:tc>
        <w:tc>
          <w:tcPr>
            <w:tcW w:w="461" w:type="pct"/>
            <w:shd w:val="clear" w:color="auto" w:fill="auto"/>
            <w:vAlign w:val="center"/>
          </w:tcPr>
          <w:p w14:paraId="1047F709"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w:t>
            </w:r>
          </w:p>
        </w:tc>
        <w:tc>
          <w:tcPr>
            <w:tcW w:w="645" w:type="pct"/>
            <w:shd w:val="clear" w:color="auto" w:fill="auto"/>
            <w:vAlign w:val="center"/>
          </w:tcPr>
          <w:p w14:paraId="33DCBF0E"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Multa indenizatória</w:t>
            </w:r>
          </w:p>
        </w:tc>
        <w:tc>
          <w:tcPr>
            <w:tcW w:w="497" w:type="pct"/>
            <w:shd w:val="clear" w:color="auto" w:fill="auto"/>
            <w:vAlign w:val="center"/>
          </w:tcPr>
          <w:p w14:paraId="369A4B10"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13º salário</w:t>
            </w:r>
          </w:p>
        </w:tc>
        <w:tc>
          <w:tcPr>
            <w:tcW w:w="595" w:type="pct"/>
            <w:shd w:val="clear" w:color="auto" w:fill="auto"/>
            <w:vAlign w:val="center"/>
          </w:tcPr>
          <w:p w14:paraId="583E6985"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Férias + 1/3</w:t>
            </w:r>
          </w:p>
        </w:tc>
        <w:tc>
          <w:tcPr>
            <w:tcW w:w="496" w:type="pct"/>
            <w:shd w:val="clear" w:color="auto" w:fill="auto"/>
            <w:vAlign w:val="center"/>
          </w:tcPr>
          <w:p w14:paraId="6D6302CF"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 sem férias</w:t>
            </w:r>
          </w:p>
        </w:tc>
        <w:tc>
          <w:tcPr>
            <w:tcW w:w="447" w:type="pct"/>
            <w:shd w:val="clear" w:color="auto" w:fill="auto"/>
            <w:vAlign w:val="center"/>
          </w:tcPr>
          <w:p w14:paraId="0A6FA3D5"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PIS</w:t>
            </w:r>
          </w:p>
        </w:tc>
        <w:tc>
          <w:tcPr>
            <w:tcW w:w="385" w:type="pct"/>
            <w:shd w:val="clear" w:color="auto" w:fill="auto"/>
            <w:vAlign w:val="center"/>
          </w:tcPr>
          <w:p w14:paraId="77ECD3C1" w14:textId="77777777" w:rsidR="002C7ED5" w:rsidRPr="00D13474" w:rsidRDefault="002C7ED5" w:rsidP="00AD381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INSS</w:t>
            </w:r>
          </w:p>
        </w:tc>
      </w:tr>
      <w:tr w:rsidR="002C7ED5" w:rsidRPr="00D13474" w14:paraId="21AAE988" w14:textId="77777777" w:rsidTr="00AD3819">
        <w:tc>
          <w:tcPr>
            <w:tcW w:w="569" w:type="pct"/>
            <w:shd w:val="clear" w:color="auto" w:fill="auto"/>
          </w:tcPr>
          <w:p w14:paraId="1E5C900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00E7AF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68F48F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1EE13C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0579850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1F1E95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891692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D7AC52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9E9F21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EF9011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7E2C9428" w14:textId="77777777" w:rsidTr="00AD3819">
        <w:tc>
          <w:tcPr>
            <w:tcW w:w="569" w:type="pct"/>
            <w:shd w:val="clear" w:color="auto" w:fill="auto"/>
          </w:tcPr>
          <w:p w14:paraId="34CDBFA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43E3AD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26332E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2A48CA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DB3C5B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54B402E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8E0051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5307E3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067515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66A90B8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5EF32B05" w14:textId="77777777" w:rsidTr="00AD3819">
        <w:tc>
          <w:tcPr>
            <w:tcW w:w="569" w:type="pct"/>
            <w:shd w:val="clear" w:color="auto" w:fill="auto"/>
          </w:tcPr>
          <w:p w14:paraId="0F3CB95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7A0284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63649E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2BBD93B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2D8657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2B9507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7A517F1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3863BC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FAF01D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7E6DE8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450907D0" w14:textId="77777777" w:rsidTr="00AD3819">
        <w:tc>
          <w:tcPr>
            <w:tcW w:w="569" w:type="pct"/>
            <w:shd w:val="clear" w:color="auto" w:fill="auto"/>
          </w:tcPr>
          <w:p w14:paraId="31C63A1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CAEF44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EDCECB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C718AB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AE423F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0D439FB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76529D5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A6B3AD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EBC5BE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B1DE5E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7640CBCF" w14:textId="77777777" w:rsidTr="00AD3819">
        <w:tc>
          <w:tcPr>
            <w:tcW w:w="569" w:type="pct"/>
            <w:shd w:val="clear" w:color="auto" w:fill="auto"/>
          </w:tcPr>
          <w:p w14:paraId="067D820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7F1A9E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D108DB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F1A5EA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1AF1CF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5F61A6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D5F948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6D1878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F48743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99F7B0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1794D073" w14:textId="77777777" w:rsidTr="00AD3819">
        <w:tc>
          <w:tcPr>
            <w:tcW w:w="569" w:type="pct"/>
            <w:shd w:val="clear" w:color="auto" w:fill="auto"/>
          </w:tcPr>
          <w:p w14:paraId="2ED7AAA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2B9A1A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67B623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06742DC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20C010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1915BE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07FF41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7C3757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07E13A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FC5853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2F3DEA26" w14:textId="77777777" w:rsidTr="00AD3819">
        <w:tc>
          <w:tcPr>
            <w:tcW w:w="569" w:type="pct"/>
            <w:shd w:val="clear" w:color="auto" w:fill="auto"/>
          </w:tcPr>
          <w:p w14:paraId="430D7F1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7D1F28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C52A02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8D5DF8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FED8AE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6F6644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571157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E522A4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12C1B9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42C36C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7549C8D7" w14:textId="77777777" w:rsidTr="00AD3819">
        <w:tc>
          <w:tcPr>
            <w:tcW w:w="569" w:type="pct"/>
            <w:shd w:val="clear" w:color="auto" w:fill="auto"/>
          </w:tcPr>
          <w:p w14:paraId="754C91B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57DFDA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1D77EA8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C6CD2C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5DEC35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DF85FB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C7C75B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DBC30C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7A88A4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7CD97E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4F32C46B" w14:textId="77777777" w:rsidTr="00AD3819">
        <w:tc>
          <w:tcPr>
            <w:tcW w:w="569" w:type="pct"/>
            <w:shd w:val="clear" w:color="auto" w:fill="auto"/>
          </w:tcPr>
          <w:p w14:paraId="2AAAE25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8B9A50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4FCE8B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5779E8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090A4F4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B91334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694A1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E4C34C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C91FA7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4742228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6C581B60" w14:textId="77777777" w:rsidTr="00AD3819">
        <w:tc>
          <w:tcPr>
            <w:tcW w:w="569" w:type="pct"/>
            <w:shd w:val="clear" w:color="auto" w:fill="auto"/>
          </w:tcPr>
          <w:p w14:paraId="69A62BF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6F2711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DE838B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0D4D6B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03F001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BF2DCE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F124BE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BF60A8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8FD8B7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1DC529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47FFDC7A" w14:textId="77777777" w:rsidTr="00AD3819">
        <w:tc>
          <w:tcPr>
            <w:tcW w:w="569" w:type="pct"/>
            <w:shd w:val="clear" w:color="auto" w:fill="auto"/>
          </w:tcPr>
          <w:p w14:paraId="0B1F338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70798A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9773E3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3E9B9DA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2FAD97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C74A77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249F50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A49AAC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728F4E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947F14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63205711" w14:textId="77777777" w:rsidTr="00AD3819">
        <w:tc>
          <w:tcPr>
            <w:tcW w:w="569" w:type="pct"/>
            <w:shd w:val="clear" w:color="auto" w:fill="auto"/>
          </w:tcPr>
          <w:p w14:paraId="3DBA0A3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525B36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26103D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EDDEFA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33FC69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0B352E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A80F21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FD330D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405B0E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96141A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756F8C5C" w14:textId="77777777" w:rsidTr="00AD3819">
        <w:tc>
          <w:tcPr>
            <w:tcW w:w="569" w:type="pct"/>
            <w:shd w:val="clear" w:color="auto" w:fill="auto"/>
          </w:tcPr>
          <w:p w14:paraId="6AB9183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9E3E00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1616871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94A7F8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A0B8B5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7EDDAC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AEEF16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BAF4EC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F6E5D7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4804A66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1A87FE2C" w14:textId="77777777" w:rsidTr="00AD3819">
        <w:tc>
          <w:tcPr>
            <w:tcW w:w="569" w:type="pct"/>
            <w:shd w:val="clear" w:color="auto" w:fill="auto"/>
          </w:tcPr>
          <w:p w14:paraId="53689D4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F67AB2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71DCDA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D66B15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7AF442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9D77B2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7A9CEE2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169E7B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06EC7B9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94EAE7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121C5B4B" w14:textId="77777777" w:rsidTr="00AD3819">
        <w:tc>
          <w:tcPr>
            <w:tcW w:w="569" w:type="pct"/>
            <w:shd w:val="clear" w:color="auto" w:fill="auto"/>
          </w:tcPr>
          <w:p w14:paraId="6E2EA9E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F38436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C7DB8E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E2A650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B71CC7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7BE3A9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77D982C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E7AC55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6F070B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1220B6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6C9DC759" w14:textId="77777777" w:rsidTr="00AD3819">
        <w:tc>
          <w:tcPr>
            <w:tcW w:w="569" w:type="pct"/>
            <w:shd w:val="clear" w:color="auto" w:fill="auto"/>
          </w:tcPr>
          <w:p w14:paraId="64E6FCC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C7D1E6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705049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568D787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0C53006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743A92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9BD951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90E3FB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2B03D6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E3183E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22C9F64F" w14:textId="77777777" w:rsidTr="00AD3819">
        <w:tc>
          <w:tcPr>
            <w:tcW w:w="569" w:type="pct"/>
            <w:shd w:val="clear" w:color="auto" w:fill="auto"/>
          </w:tcPr>
          <w:p w14:paraId="7BF5956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7712B7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B9D641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015F43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545BED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FB7ED9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E219FE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AFF4A2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ECCF56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7EFBA4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7C641780" w14:textId="77777777" w:rsidTr="00AD3819">
        <w:tc>
          <w:tcPr>
            <w:tcW w:w="569" w:type="pct"/>
            <w:shd w:val="clear" w:color="auto" w:fill="auto"/>
          </w:tcPr>
          <w:p w14:paraId="38FAF73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EEB9E0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01A353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0878E53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0FF0F9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406893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9CBAEE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600DB8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9F1E80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05F8AF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09B96ED7" w14:textId="77777777" w:rsidTr="00AD3819">
        <w:tc>
          <w:tcPr>
            <w:tcW w:w="569" w:type="pct"/>
            <w:shd w:val="clear" w:color="auto" w:fill="auto"/>
          </w:tcPr>
          <w:p w14:paraId="26E6728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1C5582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AD47EB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050E916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AEC91C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00A16114"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A15F151"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6D77AF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395CA3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47BBAC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60AD2F8C" w14:textId="77777777" w:rsidTr="00AD3819">
        <w:tc>
          <w:tcPr>
            <w:tcW w:w="569" w:type="pct"/>
            <w:shd w:val="clear" w:color="auto" w:fill="auto"/>
          </w:tcPr>
          <w:p w14:paraId="29DDDBF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F4C4C8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D1FA60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2328C4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83D53B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03C27DE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7651DF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D3BBA7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76E2FD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92F250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093E2570" w14:textId="77777777" w:rsidTr="00AD3819">
        <w:tc>
          <w:tcPr>
            <w:tcW w:w="569" w:type="pct"/>
            <w:shd w:val="clear" w:color="auto" w:fill="auto"/>
          </w:tcPr>
          <w:p w14:paraId="6F06072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54DD962"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69959A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410EEF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8ADA797"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9034ED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EF40856"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2F0A59C"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50E0765"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663E909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r w:rsidR="002C7ED5" w:rsidRPr="00D13474" w14:paraId="36ABA04A" w14:textId="77777777" w:rsidTr="00AD3819">
        <w:tc>
          <w:tcPr>
            <w:tcW w:w="569" w:type="pct"/>
            <w:shd w:val="clear" w:color="auto" w:fill="auto"/>
          </w:tcPr>
          <w:p w14:paraId="302EE3B9"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1E3063A"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D72A6A0"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26F33D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F25D37E"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92F6EAD"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BB5BDE3"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6427B8B"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F8A414F"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5F86E48" w14:textId="77777777" w:rsidR="002C7ED5" w:rsidRPr="00D13474" w:rsidRDefault="002C7ED5" w:rsidP="00AD3819">
            <w:pPr>
              <w:spacing w:after="0" w:line="240" w:lineRule="auto"/>
              <w:jc w:val="both"/>
              <w:rPr>
                <w:rFonts w:ascii="Cambria" w:eastAsia="Times New Roman" w:hAnsi="Cambria" w:cs="Times New Roman"/>
                <w:sz w:val="24"/>
                <w:szCs w:val="24"/>
                <w:lang w:eastAsia="pt-BR"/>
              </w:rPr>
            </w:pPr>
          </w:p>
        </w:tc>
      </w:tr>
    </w:tbl>
    <w:p w14:paraId="71311271" w14:textId="77777777" w:rsidR="002C7ED5" w:rsidRDefault="002C7ED5" w:rsidP="002C7ED5">
      <w:pPr>
        <w:spacing w:after="0" w:line="240" w:lineRule="auto"/>
        <w:jc w:val="both"/>
        <w:rPr>
          <w:rFonts w:ascii="Cambria" w:eastAsia="Times New Roman" w:hAnsi="Cambria" w:cs="Arial"/>
          <w:sz w:val="24"/>
          <w:szCs w:val="24"/>
          <w:lang w:eastAsia="pt-BR"/>
        </w:rPr>
      </w:pPr>
    </w:p>
    <w:p w14:paraId="029D77E9" w14:textId="77777777" w:rsidR="002C7ED5" w:rsidRDefault="002C7ED5" w:rsidP="002C7ED5">
      <w:pPr>
        <w:spacing w:after="0" w:line="240" w:lineRule="auto"/>
        <w:jc w:val="both"/>
        <w:rPr>
          <w:rFonts w:ascii="Cambria" w:eastAsia="Times New Roman" w:hAnsi="Cambria" w:cs="Arial"/>
          <w:sz w:val="24"/>
          <w:szCs w:val="24"/>
          <w:lang w:eastAsia="pt-BR"/>
        </w:rPr>
        <w:sectPr w:rsidR="002C7ED5" w:rsidSect="009D2B5B">
          <w:headerReference w:type="default" r:id="rId10"/>
          <w:pgSz w:w="16838" w:h="11906" w:orient="landscape"/>
          <w:pgMar w:top="1418" w:right="1418" w:bottom="1134" w:left="1134" w:header="709" w:footer="709" w:gutter="0"/>
          <w:cols w:space="708"/>
          <w:docGrid w:linePitch="360"/>
        </w:sect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2C7ED5" w:rsidRPr="008E4CB4" w14:paraId="75867B8E" w14:textId="77777777" w:rsidTr="00AD3819">
        <w:trPr>
          <w:trHeight w:val="566"/>
          <w:jc w:val="center"/>
        </w:trPr>
        <w:tc>
          <w:tcPr>
            <w:tcW w:w="9493" w:type="dxa"/>
            <w:shd w:val="clear" w:color="auto" w:fill="D9D9D9"/>
          </w:tcPr>
          <w:p w14:paraId="6E0DC6AF" w14:textId="77777777" w:rsidR="002C7ED5" w:rsidRPr="00647133" w:rsidRDefault="002C7ED5" w:rsidP="00AD3819">
            <w:pPr>
              <w:spacing w:after="0" w:line="240" w:lineRule="auto"/>
              <w:jc w:val="center"/>
              <w:rPr>
                <w:rFonts w:ascii="Cambria" w:eastAsia="Times New Roman" w:hAnsi="Cambria" w:cs="Arial"/>
                <w:b/>
                <w:sz w:val="24"/>
                <w:szCs w:val="24"/>
                <w:lang w:eastAsia="pt-BR"/>
              </w:rPr>
            </w:pPr>
            <w:bookmarkStart w:id="28" w:name="_Hlk138411629"/>
            <w:r w:rsidRPr="00647133">
              <w:rPr>
                <w:rFonts w:ascii="Cambria" w:eastAsia="Times New Roman" w:hAnsi="Cambria" w:cs="Arial"/>
                <w:b/>
                <w:sz w:val="24"/>
                <w:szCs w:val="24"/>
                <w:lang w:eastAsia="pt-BR"/>
              </w:rPr>
              <w:lastRenderedPageBreak/>
              <w:t>ANEXO IV</w:t>
            </w:r>
          </w:p>
          <w:p w14:paraId="218C2BC1" w14:textId="77777777" w:rsidR="002C7ED5" w:rsidRPr="00647133" w:rsidRDefault="002C7ED5" w:rsidP="00AD381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MODELO DE DECLARAÇÃO</w:t>
            </w:r>
          </w:p>
          <w:p w14:paraId="19773F31" w14:textId="77777777" w:rsidR="002C7ED5" w:rsidRPr="00647133" w:rsidRDefault="002C7ED5" w:rsidP="00AD381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(EM CONFORMIDADE COM O ARTIGO 7º, INCISO XXXIII, DA CONSTITUIÇÃO FEDERAL DA REPÚBLICA)</w:t>
            </w:r>
          </w:p>
          <w:bookmarkEnd w:id="28"/>
          <w:p w14:paraId="0EBFF77F" w14:textId="77777777" w:rsidR="002C7ED5" w:rsidRPr="008E4CB4" w:rsidRDefault="002C7ED5" w:rsidP="00AD3819">
            <w:pPr>
              <w:spacing w:after="0" w:line="240" w:lineRule="auto"/>
              <w:jc w:val="both"/>
              <w:rPr>
                <w:rFonts w:ascii="Cambria" w:eastAsia="Times New Roman" w:hAnsi="Cambria" w:cs="Arial"/>
                <w:sz w:val="24"/>
                <w:szCs w:val="24"/>
                <w:lang w:eastAsia="pt-BR"/>
              </w:rPr>
            </w:pPr>
          </w:p>
        </w:tc>
      </w:tr>
    </w:tbl>
    <w:p w14:paraId="433EEE2C" w14:textId="77777777" w:rsidR="002C7ED5" w:rsidRDefault="002C7ED5" w:rsidP="002C7ED5">
      <w:pPr>
        <w:spacing w:after="0" w:line="240" w:lineRule="auto"/>
        <w:jc w:val="both"/>
        <w:rPr>
          <w:rFonts w:ascii="Cambria" w:eastAsia="Times New Roman" w:hAnsi="Cambria" w:cs="Arial"/>
          <w:b/>
          <w:sz w:val="24"/>
          <w:szCs w:val="24"/>
          <w:lang w:eastAsia="pt-BR"/>
        </w:rPr>
      </w:pPr>
    </w:p>
    <w:p w14:paraId="6043E3ED" w14:textId="77777777" w:rsidR="002C7ED5" w:rsidRDefault="002C7ED5" w:rsidP="002C7ED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278BE20D" w14:textId="77777777" w:rsidR="002C7ED5" w:rsidRPr="008E4CB4" w:rsidRDefault="002C7ED5" w:rsidP="002C7ED5">
      <w:pPr>
        <w:spacing w:after="0" w:line="240" w:lineRule="auto"/>
        <w:jc w:val="center"/>
        <w:rPr>
          <w:rFonts w:ascii="Cambria" w:eastAsia="Times New Roman" w:hAnsi="Cambria" w:cs="Arial"/>
          <w:b/>
          <w:sz w:val="24"/>
          <w:szCs w:val="24"/>
          <w:lang w:eastAsia="pt-BR"/>
        </w:rPr>
      </w:pPr>
    </w:p>
    <w:p w14:paraId="3C6BD63A" w14:textId="77777777" w:rsidR="002C7ED5" w:rsidRDefault="002C7ED5" w:rsidP="002C7ED5">
      <w:pPr>
        <w:spacing w:after="0" w:line="240" w:lineRule="auto"/>
        <w:jc w:val="center"/>
        <w:rPr>
          <w:rFonts w:ascii="Cambria" w:eastAsia="Times New Roman" w:hAnsi="Cambria" w:cs="Arial"/>
          <w:b/>
          <w:sz w:val="24"/>
          <w:szCs w:val="24"/>
          <w:lang w:eastAsia="pt-BR"/>
        </w:rPr>
      </w:pPr>
    </w:p>
    <w:p w14:paraId="1006502E" w14:textId="77E0C30E" w:rsidR="002C7ED5" w:rsidRDefault="002C7ED5" w:rsidP="002C7ED5">
      <w:pPr>
        <w:spacing w:after="0" w:line="240" w:lineRule="auto"/>
        <w:jc w:val="both"/>
        <w:rPr>
          <w:rFonts w:ascii="Cambria" w:eastAsia="Times New Roman" w:hAnsi="Cambria" w:cs="Arial"/>
          <w:sz w:val="24"/>
          <w:szCs w:val="24"/>
          <w:lang w:eastAsia="pt-BR"/>
        </w:rPr>
      </w:pPr>
      <w:bookmarkStart w:id="29" w:name="_Hlk138711750"/>
      <w:bookmarkStart w:id="30" w:name="_Hlk138688319"/>
      <w:r>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DECLARA</w:t>
      </w:r>
      <w:r>
        <w:rPr>
          <w:rFonts w:ascii="Cambria" w:eastAsia="Times New Roman" w:hAnsi="Cambria" w:cs="Arial"/>
          <w:sz w:val="24"/>
          <w:szCs w:val="24"/>
          <w:lang w:eastAsia="pt-BR"/>
        </w:rPr>
        <w:t xml:space="preserve">, sob as penas da lei, para fins de participação no processo de Chamamento Público </w:t>
      </w:r>
      <w:r w:rsidRPr="00AF5660">
        <w:rPr>
          <w:rFonts w:ascii="Cambria" w:eastAsia="Times New Roman" w:hAnsi="Cambria" w:cs="Arial"/>
          <w:sz w:val="24"/>
          <w:szCs w:val="24"/>
          <w:lang w:eastAsia="pt-BR"/>
        </w:rPr>
        <w:t xml:space="preserve">Edital </w:t>
      </w:r>
      <w:r>
        <w:rPr>
          <w:rFonts w:ascii="Cambria" w:eastAsia="Times New Roman" w:hAnsi="Cambria" w:cs="Arial"/>
          <w:sz w:val="24"/>
          <w:szCs w:val="24"/>
          <w:lang w:eastAsia="pt-BR"/>
        </w:rPr>
        <w:t>nº</w:t>
      </w:r>
      <w:r w:rsidRPr="00AF5660">
        <w:rPr>
          <w:rFonts w:ascii="Cambria" w:eastAsia="Times New Roman" w:hAnsi="Cambria" w:cs="Arial"/>
          <w:sz w:val="24"/>
          <w:szCs w:val="24"/>
          <w:lang w:eastAsia="pt-BR"/>
        </w:rPr>
        <w:t>nº00</w:t>
      </w:r>
      <w:r w:rsidR="005C02FA">
        <w:rPr>
          <w:rFonts w:ascii="Cambria" w:eastAsia="Times New Roman" w:hAnsi="Cambria" w:cs="Arial"/>
          <w:sz w:val="24"/>
          <w:szCs w:val="24"/>
          <w:lang w:eastAsia="pt-BR"/>
        </w:rPr>
        <w:t>2</w:t>
      </w:r>
      <w:r w:rsidRPr="00AF5660">
        <w:rPr>
          <w:rFonts w:ascii="Cambria" w:eastAsia="Times New Roman" w:hAnsi="Cambria" w:cs="Arial"/>
          <w:sz w:val="24"/>
          <w:szCs w:val="24"/>
          <w:lang w:eastAsia="pt-BR"/>
        </w:rPr>
        <w:t>/2023-SMAS</w:t>
      </w:r>
      <w:r>
        <w:rPr>
          <w:rFonts w:ascii="Cambria" w:eastAsia="Times New Roman" w:hAnsi="Cambria" w:cs="Arial"/>
          <w:sz w:val="24"/>
          <w:szCs w:val="24"/>
          <w:lang w:eastAsia="pt-BR"/>
        </w:rPr>
        <w:t xml:space="preserve"> que</w:t>
      </w:r>
      <w:bookmarkEnd w:id="29"/>
      <w:r>
        <w:rPr>
          <w:rFonts w:ascii="Cambria" w:eastAsia="Times New Roman" w:hAnsi="Cambria" w:cs="Arial"/>
          <w:sz w:val="24"/>
          <w:szCs w:val="24"/>
          <w:lang w:eastAsia="pt-BR"/>
        </w:rPr>
        <w:t>, nos termos do inciso XXXIII, art. 7º, da Constituição Federal, não emprega menores de dezoito anos em trabalho noturno, perigoso ou insalubre e não emprega menores de dezesseis anos, salvo na condição de aprendizes.</w:t>
      </w:r>
    </w:p>
    <w:bookmarkEnd w:id="30"/>
    <w:p w14:paraId="5D3EB7C5" w14:textId="77777777" w:rsidR="002C7ED5" w:rsidRDefault="002C7ED5" w:rsidP="002C7ED5">
      <w:pPr>
        <w:spacing w:after="0" w:line="240" w:lineRule="auto"/>
        <w:jc w:val="both"/>
        <w:rPr>
          <w:rFonts w:ascii="Cambria" w:eastAsia="Times New Roman" w:hAnsi="Cambria" w:cs="Arial"/>
          <w:sz w:val="24"/>
          <w:szCs w:val="24"/>
          <w:lang w:eastAsia="pt-BR"/>
        </w:rPr>
      </w:pPr>
    </w:p>
    <w:p w14:paraId="4A1CF036" w14:textId="77777777" w:rsidR="002C7ED5" w:rsidRDefault="002C7ED5" w:rsidP="002C7ED5">
      <w:pPr>
        <w:spacing w:after="0" w:line="240" w:lineRule="auto"/>
        <w:jc w:val="right"/>
        <w:rPr>
          <w:rFonts w:ascii="Cambria" w:eastAsia="Times New Roman" w:hAnsi="Cambria" w:cs="Arial"/>
          <w:sz w:val="24"/>
          <w:szCs w:val="24"/>
          <w:lang w:eastAsia="pt-BR"/>
        </w:rPr>
      </w:pPr>
      <w:r>
        <w:rPr>
          <w:rFonts w:ascii="Cambria" w:eastAsia="Times New Roman" w:hAnsi="Cambria" w:cs="Arial"/>
          <w:sz w:val="24"/>
          <w:szCs w:val="24"/>
          <w:lang w:eastAsia="pt-BR"/>
        </w:rPr>
        <w:t xml:space="preserve">Ferraz de Vasconcelos, ____, de _____________________de 2023. </w:t>
      </w:r>
    </w:p>
    <w:p w14:paraId="533813D2" w14:textId="77777777" w:rsidR="002C7ED5" w:rsidRDefault="002C7ED5" w:rsidP="002C7ED5">
      <w:pPr>
        <w:spacing w:after="0" w:line="240" w:lineRule="auto"/>
        <w:jc w:val="both"/>
        <w:rPr>
          <w:rFonts w:ascii="Cambria" w:eastAsia="Times New Roman" w:hAnsi="Cambria" w:cs="Arial"/>
          <w:sz w:val="24"/>
          <w:szCs w:val="24"/>
          <w:lang w:eastAsia="pt-BR"/>
        </w:rPr>
      </w:pPr>
    </w:p>
    <w:p w14:paraId="295D2EB7" w14:textId="77777777" w:rsidR="002C7ED5" w:rsidRDefault="002C7ED5" w:rsidP="002C7ED5">
      <w:pPr>
        <w:spacing w:after="0" w:line="240" w:lineRule="auto"/>
        <w:jc w:val="both"/>
        <w:rPr>
          <w:rFonts w:ascii="Cambria" w:eastAsia="Times New Roman" w:hAnsi="Cambria" w:cs="Arial"/>
          <w:sz w:val="24"/>
          <w:szCs w:val="24"/>
          <w:lang w:eastAsia="pt-BR"/>
        </w:rPr>
      </w:pPr>
    </w:p>
    <w:p w14:paraId="76D5EAA2" w14:textId="77777777" w:rsidR="002C7ED5" w:rsidRDefault="002C7ED5" w:rsidP="002C7ED5">
      <w:pPr>
        <w:spacing w:after="0" w:line="240" w:lineRule="auto"/>
        <w:jc w:val="both"/>
        <w:rPr>
          <w:rFonts w:ascii="Cambria" w:eastAsia="Times New Roman" w:hAnsi="Cambria" w:cs="Arial"/>
          <w:sz w:val="24"/>
          <w:szCs w:val="24"/>
          <w:lang w:eastAsia="pt-BR"/>
        </w:rPr>
      </w:pPr>
    </w:p>
    <w:p w14:paraId="079745FC" w14:textId="77777777" w:rsidR="002C7ED5" w:rsidRDefault="002C7ED5" w:rsidP="002C7ED5">
      <w:pPr>
        <w:spacing w:after="0" w:line="240" w:lineRule="auto"/>
        <w:jc w:val="both"/>
        <w:rPr>
          <w:rFonts w:ascii="Cambria" w:eastAsia="Times New Roman" w:hAnsi="Cambria" w:cs="Arial"/>
          <w:sz w:val="24"/>
          <w:szCs w:val="24"/>
          <w:lang w:eastAsia="pt-BR"/>
        </w:rPr>
      </w:pPr>
    </w:p>
    <w:p w14:paraId="51649536" w14:textId="77777777" w:rsidR="002C7ED5" w:rsidRDefault="002C7ED5" w:rsidP="002C7ED5">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________________________________________________________________</w:t>
      </w:r>
    </w:p>
    <w:p w14:paraId="1ABD0918" w14:textId="77777777" w:rsidR="002C7ED5" w:rsidRDefault="002C7ED5" w:rsidP="002C7ED5">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(assinatura do representante legal da Organização)</w:t>
      </w:r>
    </w:p>
    <w:p w14:paraId="61129457" w14:textId="77777777" w:rsidR="002C7ED5" w:rsidRDefault="002C7ED5" w:rsidP="002C7ED5">
      <w:pPr>
        <w:jc w:val="cente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2C7ED5" w:rsidRPr="008E4CB4" w14:paraId="5E8B4C04" w14:textId="77777777" w:rsidTr="00AD3819">
        <w:trPr>
          <w:trHeight w:val="566"/>
          <w:jc w:val="center"/>
        </w:trPr>
        <w:tc>
          <w:tcPr>
            <w:tcW w:w="9493" w:type="dxa"/>
            <w:shd w:val="clear" w:color="auto" w:fill="D9D9D9"/>
          </w:tcPr>
          <w:p w14:paraId="20D1B768" w14:textId="77777777" w:rsidR="002C7ED5" w:rsidRPr="008E4CB4" w:rsidRDefault="002C7ED5" w:rsidP="00AD381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w:t>
            </w:r>
          </w:p>
          <w:p w14:paraId="2875D68B" w14:textId="77777777" w:rsidR="002C7ED5" w:rsidRPr="008E4CB4" w:rsidRDefault="002C7ED5" w:rsidP="00AD381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DECLARAÇÃO</w:t>
            </w:r>
          </w:p>
          <w:p w14:paraId="4BB44A18" w14:textId="77777777" w:rsidR="002C7ED5" w:rsidRPr="008E4CB4" w:rsidRDefault="002C7ED5"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b/>
                <w:sz w:val="24"/>
                <w:szCs w:val="24"/>
                <w:lang w:eastAsia="pt-BR"/>
              </w:rPr>
              <w:t>(Lei nº 3.186, de 8 de outubro de 2013, que veda no âmbito da administração municipal direta ou indireta, a nomeação para cargo, emprego ou função pública de pessoas que incidam nas hipóteses de inelegibilidade previstas na legislação federal).</w:t>
            </w:r>
          </w:p>
        </w:tc>
      </w:tr>
    </w:tbl>
    <w:p w14:paraId="20F0125E" w14:textId="77777777" w:rsidR="002C7ED5" w:rsidRPr="008E4CB4" w:rsidRDefault="002C7ED5" w:rsidP="002C7ED5">
      <w:pPr>
        <w:spacing w:after="0" w:line="240" w:lineRule="auto"/>
        <w:jc w:val="both"/>
        <w:rPr>
          <w:rFonts w:ascii="Cambria" w:eastAsia="Times New Roman" w:hAnsi="Cambria" w:cs="Arial"/>
          <w:b/>
          <w:sz w:val="24"/>
          <w:szCs w:val="24"/>
          <w:lang w:eastAsia="pt-BR"/>
        </w:rPr>
      </w:pPr>
    </w:p>
    <w:p w14:paraId="34FD5C9E" w14:textId="77777777" w:rsidR="002C7ED5" w:rsidRDefault="002C7ED5" w:rsidP="002C7ED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76D6E346" w14:textId="77777777" w:rsidR="002C7ED5" w:rsidRPr="008E4CB4" w:rsidRDefault="002C7ED5" w:rsidP="002C7ED5">
      <w:pPr>
        <w:spacing w:after="0" w:line="240" w:lineRule="auto"/>
        <w:jc w:val="center"/>
        <w:rPr>
          <w:rFonts w:ascii="Cambria" w:eastAsia="Times New Roman" w:hAnsi="Cambria" w:cs="Arial"/>
          <w:b/>
          <w:sz w:val="24"/>
          <w:szCs w:val="24"/>
          <w:lang w:eastAsia="pt-BR"/>
        </w:rPr>
      </w:pPr>
    </w:p>
    <w:p w14:paraId="2CD9F861" w14:textId="77777777" w:rsidR="002C7ED5" w:rsidRPr="008E4CB4" w:rsidRDefault="002C7ED5" w:rsidP="002C7ED5">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IDENTIFICAÇÃO DO(A) DIRETOR(A): </w:t>
      </w:r>
    </w:p>
    <w:p w14:paraId="411A7622" w14:textId="77777777" w:rsidR="002C7ED5" w:rsidRPr="008E4CB4" w:rsidRDefault="002C7ED5" w:rsidP="002C7ED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NOME: _______________________________________________________________________________________</w:t>
      </w:r>
      <w:r>
        <w:rPr>
          <w:rFonts w:ascii="Cambria" w:eastAsia="Times New Roman" w:hAnsi="Cambria" w:cs="Arial"/>
          <w:sz w:val="24"/>
          <w:szCs w:val="24"/>
          <w:lang w:eastAsia="pt-BR"/>
        </w:rPr>
        <w:t>___________</w:t>
      </w:r>
    </w:p>
    <w:p w14:paraId="2F32C879" w14:textId="77777777" w:rsidR="002C7ED5" w:rsidRPr="008E4CB4" w:rsidRDefault="002C7ED5" w:rsidP="002C7ED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CARGO NA ENTIDADE: ___________________________________________</w:t>
      </w:r>
      <w:r>
        <w:rPr>
          <w:rFonts w:ascii="Cambria" w:eastAsia="Times New Roman" w:hAnsi="Cambria" w:cs="Arial"/>
          <w:sz w:val="24"/>
          <w:szCs w:val="24"/>
          <w:lang w:eastAsia="pt-BR"/>
        </w:rPr>
        <w:t>_____________________________________</w:t>
      </w:r>
    </w:p>
    <w:p w14:paraId="4A41A6CB" w14:textId="77777777" w:rsidR="002C7ED5" w:rsidRPr="008E4CB4" w:rsidRDefault="002C7ED5" w:rsidP="002C7ED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ENTIDADE:</w:t>
      </w:r>
      <w:r>
        <w:rPr>
          <w:rFonts w:ascii="Cambria" w:eastAsia="Times New Roman" w:hAnsi="Cambria" w:cs="Arial"/>
          <w:sz w:val="24"/>
          <w:szCs w:val="24"/>
          <w:lang w:eastAsia="pt-BR"/>
        </w:rPr>
        <w:t xml:space="preserve"> </w:t>
      </w:r>
      <w:r w:rsidRPr="008E4CB4">
        <w:rPr>
          <w:rFonts w:ascii="Cambria" w:eastAsia="Times New Roman" w:hAnsi="Cambria" w:cs="Arial"/>
          <w:sz w:val="24"/>
          <w:szCs w:val="24"/>
          <w:lang w:eastAsia="pt-BR"/>
        </w:rPr>
        <w:t xml:space="preserve"> __________________________________________________________________________________</w:t>
      </w:r>
      <w:r>
        <w:rPr>
          <w:rFonts w:ascii="Cambria" w:eastAsia="Times New Roman" w:hAnsi="Cambria" w:cs="Arial"/>
          <w:sz w:val="24"/>
          <w:szCs w:val="24"/>
          <w:lang w:eastAsia="pt-BR"/>
        </w:rPr>
        <w:t>__________</w:t>
      </w:r>
    </w:p>
    <w:p w14:paraId="53A8959B" w14:textId="77777777" w:rsidR="002C7ED5" w:rsidRPr="008E4CB4" w:rsidRDefault="002C7ED5" w:rsidP="002C7ED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TELEFONE: </w:t>
      </w:r>
      <w:r>
        <w:rPr>
          <w:rFonts w:ascii="Cambria" w:eastAsia="Times New Roman" w:hAnsi="Cambria" w:cs="Arial"/>
          <w:sz w:val="24"/>
          <w:szCs w:val="24"/>
          <w:lang w:eastAsia="pt-BR"/>
        </w:rPr>
        <w:t xml:space="preserve"> </w:t>
      </w:r>
      <w:r w:rsidRPr="008E4CB4">
        <w:rPr>
          <w:rFonts w:ascii="Cambria" w:eastAsia="Times New Roman" w:hAnsi="Cambria" w:cs="Arial"/>
          <w:sz w:val="24"/>
          <w:szCs w:val="24"/>
          <w:lang w:eastAsia="pt-BR"/>
        </w:rPr>
        <w:t>_______________________________________________________________________________</w:t>
      </w:r>
      <w:r>
        <w:rPr>
          <w:rFonts w:ascii="Cambria" w:eastAsia="Times New Roman" w:hAnsi="Cambria" w:cs="Arial"/>
          <w:sz w:val="24"/>
          <w:szCs w:val="24"/>
          <w:lang w:eastAsia="pt-BR"/>
        </w:rPr>
        <w:t>____________</w:t>
      </w:r>
      <w:r w:rsidRPr="008E4CB4">
        <w:rPr>
          <w:rFonts w:ascii="Cambria" w:eastAsia="Times New Roman" w:hAnsi="Cambria" w:cs="Arial"/>
          <w:sz w:val="24"/>
          <w:szCs w:val="24"/>
          <w:lang w:eastAsia="pt-BR"/>
        </w:rPr>
        <w:t>_</w:t>
      </w:r>
    </w:p>
    <w:p w14:paraId="05804FAD" w14:textId="77777777" w:rsidR="002C7ED5" w:rsidRPr="008E4CB4" w:rsidRDefault="002C7ED5" w:rsidP="002C7ED5">
      <w:pPr>
        <w:spacing w:after="0" w:line="240" w:lineRule="auto"/>
        <w:jc w:val="both"/>
        <w:rPr>
          <w:rFonts w:ascii="Cambria" w:eastAsia="Times New Roman" w:hAnsi="Cambria" w:cs="Arial"/>
          <w:sz w:val="24"/>
          <w:szCs w:val="24"/>
          <w:lang w:eastAsia="pt-BR"/>
        </w:rPr>
      </w:pPr>
    </w:p>
    <w:p w14:paraId="267D56B2" w14:textId="77777777" w:rsidR="002C7ED5" w:rsidRPr="008E4CB4" w:rsidRDefault="002C7ED5" w:rsidP="002C7ED5">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DECLARAÇÃO: </w:t>
      </w:r>
    </w:p>
    <w:p w14:paraId="3173C301" w14:textId="6B260CE5" w:rsidR="002C7ED5" w:rsidRPr="008E4CB4" w:rsidRDefault="002C7ED5" w:rsidP="002C7ED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DECLARO</w:t>
      </w:r>
      <w:r w:rsidRPr="00AF5660">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AF5660">
        <w:rPr>
          <w:rFonts w:ascii="Cambria" w:eastAsia="Times New Roman" w:hAnsi="Cambria" w:cs="Arial"/>
          <w:sz w:val="24"/>
          <w:szCs w:val="24"/>
          <w:lang w:eastAsia="pt-BR"/>
        </w:rPr>
        <w:t xml:space="preserve">/2023-SMAS </w:t>
      </w:r>
      <w:r w:rsidRPr="008E4CB4">
        <w:rPr>
          <w:rFonts w:ascii="Cambria" w:eastAsia="Times New Roman" w:hAnsi="Cambria" w:cs="Arial"/>
          <w:sz w:val="24"/>
          <w:szCs w:val="24"/>
          <w:lang w:eastAsia="pt-BR"/>
        </w:rPr>
        <w:t xml:space="preserve">ter conhecimento das vedações constantes da Lei nº 3.186, de 8 de outubro de 2013, ainda, declaro que: </w:t>
      </w:r>
    </w:p>
    <w:p w14:paraId="410CDD1F" w14:textId="77777777" w:rsidR="002C7ED5" w:rsidRPr="008E4CB4" w:rsidRDefault="002C7ED5" w:rsidP="002C7ED5">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não incorro em nenhuma das hipóteses de inelegibilidade previstas na referida lei.</w:t>
      </w:r>
    </w:p>
    <w:p w14:paraId="258BCD59" w14:textId="77777777" w:rsidR="002C7ED5" w:rsidRPr="008E4CB4" w:rsidRDefault="002C7ED5" w:rsidP="002C7ED5">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incorro nas hipóteses de inelegibilidade previstas na referida lei.</w:t>
      </w:r>
    </w:p>
    <w:p w14:paraId="7F519610" w14:textId="77777777" w:rsidR="002C7ED5" w:rsidRPr="008E4CB4" w:rsidRDefault="002C7ED5" w:rsidP="002C7ED5">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tenho dúvidas se incorro ou não na(s) hipótese(s) de inelegibilidade prevista(s) na referida lei e, por essa razão, apresento os documentos, certidões e informações complementares que entendo necessários à verificação das hipóteses de inelegibilidade. </w:t>
      </w:r>
    </w:p>
    <w:p w14:paraId="77F6CFA2" w14:textId="77777777" w:rsidR="002C7ED5" w:rsidRPr="008E4CB4" w:rsidRDefault="002C7ED5" w:rsidP="002C7ED5">
      <w:pPr>
        <w:spacing w:after="0" w:line="240" w:lineRule="auto"/>
        <w:jc w:val="both"/>
        <w:rPr>
          <w:rFonts w:ascii="Cambria" w:eastAsia="Times New Roman" w:hAnsi="Cambria" w:cs="Arial"/>
          <w:sz w:val="24"/>
          <w:szCs w:val="24"/>
          <w:lang w:eastAsia="pt-BR"/>
        </w:rPr>
      </w:pPr>
    </w:p>
    <w:p w14:paraId="52886260" w14:textId="77777777" w:rsidR="002C7ED5" w:rsidRPr="008E4CB4" w:rsidRDefault="002C7ED5" w:rsidP="002C7ED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ainda, sob as penas da lei, em especial aquelas previstas na Lei Federal nº 7.115, de 29 de agosto de 1983, e no artigo 299 do Código Penal (Falsidade Ideológica), que as informações aqui prestadas são verdadeiras. </w:t>
      </w:r>
    </w:p>
    <w:p w14:paraId="5532E5B3" w14:textId="77777777" w:rsidR="002C7ED5" w:rsidRPr="008E4CB4" w:rsidRDefault="002C7ED5" w:rsidP="002C7ED5">
      <w:pPr>
        <w:spacing w:after="0" w:line="240" w:lineRule="auto"/>
        <w:jc w:val="both"/>
        <w:rPr>
          <w:rFonts w:ascii="Cambria" w:eastAsia="Times New Roman" w:hAnsi="Cambria" w:cs="Arial"/>
          <w:sz w:val="24"/>
          <w:szCs w:val="24"/>
          <w:lang w:eastAsia="pt-BR"/>
        </w:rPr>
      </w:pPr>
    </w:p>
    <w:p w14:paraId="1CA2E24A" w14:textId="77777777" w:rsidR="002C7ED5" w:rsidRPr="008E4CB4" w:rsidRDefault="002C7ED5" w:rsidP="002C7ED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 de _________________________de 20</w:t>
      </w:r>
      <w:r>
        <w:rPr>
          <w:rFonts w:ascii="Cambria" w:eastAsia="Times New Roman" w:hAnsi="Cambria" w:cs="Arial"/>
          <w:sz w:val="24"/>
          <w:szCs w:val="24"/>
          <w:lang w:eastAsia="pt-BR"/>
        </w:rPr>
        <w:t>23</w:t>
      </w:r>
      <w:r w:rsidRPr="008E4CB4">
        <w:rPr>
          <w:rFonts w:ascii="Cambria" w:eastAsia="Times New Roman" w:hAnsi="Cambria" w:cs="Arial"/>
          <w:sz w:val="24"/>
          <w:szCs w:val="24"/>
          <w:lang w:eastAsia="pt-BR"/>
        </w:rPr>
        <w:t xml:space="preserve">. </w:t>
      </w:r>
    </w:p>
    <w:p w14:paraId="2FCFF7B1" w14:textId="77777777" w:rsidR="002C7ED5" w:rsidRPr="008E4CB4" w:rsidRDefault="002C7ED5" w:rsidP="002C7ED5">
      <w:pPr>
        <w:spacing w:after="0" w:line="240" w:lineRule="auto"/>
        <w:jc w:val="both"/>
        <w:rPr>
          <w:rFonts w:ascii="Cambria" w:eastAsia="Times New Roman" w:hAnsi="Cambria" w:cs="Arial"/>
          <w:sz w:val="24"/>
          <w:szCs w:val="24"/>
          <w:lang w:eastAsia="pt-BR"/>
        </w:rPr>
      </w:pPr>
    </w:p>
    <w:p w14:paraId="585E0DBA" w14:textId="77777777" w:rsidR="002C7ED5" w:rsidRPr="008E4CB4" w:rsidRDefault="002C7ED5" w:rsidP="002C7ED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w:t>
      </w:r>
    </w:p>
    <w:p w14:paraId="2B417CE7" w14:textId="77777777" w:rsidR="002C7ED5" w:rsidRPr="008E4CB4" w:rsidRDefault="002C7ED5" w:rsidP="002C7ED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Assinatura do interessado </w:t>
      </w:r>
    </w:p>
    <w:p w14:paraId="0A6165B7" w14:textId="77777777" w:rsidR="002C7ED5" w:rsidRDefault="002C7ED5" w:rsidP="002C7ED5">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09"/>
      </w:tblGrid>
      <w:tr w:rsidR="002C7ED5" w:rsidRPr="008E4CB4" w14:paraId="7D42931C" w14:textId="77777777" w:rsidTr="00AD3819">
        <w:trPr>
          <w:trHeight w:val="566"/>
          <w:jc w:val="center"/>
        </w:trPr>
        <w:tc>
          <w:tcPr>
            <w:tcW w:w="9209" w:type="dxa"/>
            <w:shd w:val="clear" w:color="auto" w:fill="D9D9D9"/>
          </w:tcPr>
          <w:p w14:paraId="5587CF02" w14:textId="77777777" w:rsidR="002C7ED5" w:rsidRPr="008E4CB4" w:rsidRDefault="002C7ED5" w:rsidP="00AD3819">
            <w:pPr>
              <w:spacing w:after="0" w:line="240" w:lineRule="auto"/>
              <w:jc w:val="center"/>
              <w:rPr>
                <w:rFonts w:ascii="Cambria" w:eastAsia="Times New Roman" w:hAnsi="Cambria" w:cs="Arial"/>
                <w:b/>
                <w:sz w:val="24"/>
                <w:szCs w:val="24"/>
                <w:lang w:eastAsia="pt-BR"/>
              </w:rPr>
            </w:pPr>
            <w:bookmarkStart w:id="31" w:name="_Hlk138411868"/>
            <w:bookmarkStart w:id="32" w:name="_Hlk110198301"/>
            <w:r w:rsidRPr="008E4CB4">
              <w:rPr>
                <w:rFonts w:ascii="Cambria" w:eastAsia="Times New Roman" w:hAnsi="Cambria" w:cs="Arial"/>
                <w:b/>
                <w:sz w:val="24"/>
                <w:szCs w:val="24"/>
                <w:lang w:eastAsia="pt-BR"/>
              </w:rPr>
              <w:lastRenderedPageBreak/>
              <w:t>ANEXO VI</w:t>
            </w:r>
          </w:p>
          <w:p w14:paraId="561D5C0A" w14:textId="77777777" w:rsidR="002C7ED5" w:rsidRPr="008E4CB4" w:rsidRDefault="002C7ED5" w:rsidP="00AD381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TERMO DE RESPONSABILIDADE</w:t>
            </w:r>
          </w:p>
          <w:p w14:paraId="3F60BD15" w14:textId="77777777" w:rsidR="002C7ED5" w:rsidRPr="008E4CB4" w:rsidRDefault="002C7ED5" w:rsidP="00AD3819">
            <w:pPr>
              <w:spacing w:after="0" w:line="240" w:lineRule="auto"/>
              <w:jc w:val="center"/>
              <w:rPr>
                <w:rFonts w:ascii="Cambria" w:eastAsia="Times New Roman" w:hAnsi="Cambria" w:cs="Arial"/>
                <w:sz w:val="24"/>
                <w:szCs w:val="24"/>
                <w:lang w:eastAsia="pt-BR"/>
              </w:rPr>
            </w:pPr>
            <w:r w:rsidRPr="008E4CB4">
              <w:rPr>
                <w:rFonts w:ascii="Cambria" w:eastAsia="Times New Roman" w:hAnsi="Cambria" w:cs="Arial"/>
                <w:b/>
                <w:sz w:val="24"/>
                <w:szCs w:val="24"/>
                <w:lang w:eastAsia="pt-BR"/>
              </w:rPr>
              <w:t>(imóvel de propriedade ou locado pela Organização)</w:t>
            </w:r>
            <w:bookmarkEnd w:id="31"/>
          </w:p>
        </w:tc>
      </w:tr>
      <w:bookmarkEnd w:id="32"/>
    </w:tbl>
    <w:p w14:paraId="7E129A1F" w14:textId="77777777" w:rsidR="002C7ED5" w:rsidRPr="008E4CB4" w:rsidRDefault="002C7ED5" w:rsidP="002C7ED5">
      <w:pPr>
        <w:spacing w:after="0" w:line="240" w:lineRule="auto"/>
        <w:jc w:val="center"/>
        <w:rPr>
          <w:rFonts w:ascii="Cambria" w:eastAsia="Times New Roman" w:hAnsi="Cambria" w:cs="Arial"/>
          <w:sz w:val="24"/>
          <w:szCs w:val="24"/>
          <w:lang w:eastAsia="pt-BR"/>
        </w:rPr>
      </w:pPr>
    </w:p>
    <w:p w14:paraId="2AAF8855" w14:textId="77777777" w:rsidR="002C7ED5" w:rsidRPr="008E4CB4" w:rsidRDefault="002C7ED5" w:rsidP="002C7ED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TERMO DE RESPONSABILIDADE</w:t>
      </w:r>
    </w:p>
    <w:p w14:paraId="2B0DDC1A" w14:textId="77777777" w:rsidR="002C7ED5" w:rsidRPr="008E4CB4" w:rsidRDefault="002C7ED5" w:rsidP="002C7ED5">
      <w:pPr>
        <w:spacing w:after="0" w:line="240" w:lineRule="auto"/>
        <w:jc w:val="both"/>
        <w:rPr>
          <w:rFonts w:ascii="Cambria" w:eastAsia="Times New Roman" w:hAnsi="Cambria" w:cs="Arial"/>
          <w:sz w:val="24"/>
          <w:szCs w:val="24"/>
          <w:lang w:eastAsia="pt-BR"/>
        </w:rPr>
      </w:pPr>
    </w:p>
    <w:p w14:paraId="4DC1A643" w14:textId="3D5DCEF0" w:rsidR="002C7ED5" w:rsidRPr="008E4CB4" w:rsidRDefault="002C7ED5" w:rsidP="002C7ED5">
      <w:pPr>
        <w:spacing w:after="0" w:line="240" w:lineRule="auto"/>
        <w:ind w:right="140"/>
        <w:jc w:val="both"/>
        <w:rPr>
          <w:rFonts w:ascii="Cambria" w:eastAsia="Times New Roman" w:hAnsi="Cambria" w:cs="Arial"/>
          <w:sz w:val="24"/>
          <w:szCs w:val="24"/>
          <w:lang w:eastAsia="pt-BR"/>
        </w:rPr>
      </w:pPr>
      <w:r w:rsidRPr="00AF5660">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ATESTA</w:t>
      </w:r>
      <w:r w:rsidRPr="00AF5660">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AF5660">
        <w:rPr>
          <w:rFonts w:ascii="Cambria" w:eastAsia="Times New Roman" w:hAnsi="Cambria" w:cs="Arial"/>
          <w:sz w:val="24"/>
          <w:szCs w:val="24"/>
          <w:lang w:eastAsia="pt-BR"/>
        </w:rPr>
        <w:t>/2023-SMAS</w:t>
      </w:r>
      <w:r w:rsidRPr="008E4CB4">
        <w:rPr>
          <w:rFonts w:ascii="Cambria" w:eastAsia="Times New Roman" w:hAnsi="Cambria" w:cs="Arial"/>
          <w:sz w:val="24"/>
          <w:szCs w:val="24"/>
          <w:lang w:eastAsia="pt-BR"/>
        </w:rPr>
        <w:t xml:space="preserve">, que o imóvel situado na Rua/Avenida ____________________________________ (endereço do imóvel em que o serviço será prestado) possui condições de segurança e habitabilidade, a fim de nele ser prestado o serviço de assistência social SERVIÇO DE COMVIVÊNCIA E FORTALECIMENTO DE VÍNCULOS, com </w:t>
      </w:r>
      <w:r>
        <w:rPr>
          <w:rFonts w:ascii="Cambria" w:eastAsia="Times New Roman" w:hAnsi="Cambria" w:cs="Arial"/>
          <w:sz w:val="24"/>
          <w:szCs w:val="24"/>
          <w:lang w:eastAsia="pt-BR"/>
        </w:rPr>
        <w:t>50</w:t>
      </w:r>
      <w:r w:rsidRPr="008E4CB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cinquenta</w:t>
      </w:r>
      <w:r w:rsidRPr="008E4CB4">
        <w:rPr>
          <w:rFonts w:ascii="Cambria" w:eastAsia="Times New Roman" w:hAnsi="Cambria" w:cs="Arial"/>
          <w:sz w:val="24"/>
          <w:szCs w:val="24"/>
          <w:lang w:eastAsia="pt-BR"/>
        </w:rPr>
        <w:t xml:space="preserve">) vagas de atendimento </w:t>
      </w:r>
      <w:r>
        <w:rPr>
          <w:rFonts w:ascii="Cambria" w:eastAsia="Times New Roman" w:hAnsi="Cambria" w:cs="Arial"/>
          <w:sz w:val="24"/>
          <w:szCs w:val="24"/>
          <w:lang w:eastAsia="pt-BR"/>
        </w:rPr>
        <w:t xml:space="preserve">diário </w:t>
      </w:r>
      <w:r w:rsidRPr="008E4CB4">
        <w:rPr>
          <w:rFonts w:ascii="Cambria" w:eastAsia="Times New Roman" w:hAnsi="Cambria" w:cs="Arial"/>
          <w:sz w:val="24"/>
          <w:szCs w:val="24"/>
          <w:lang w:eastAsia="pt-BR"/>
        </w:rPr>
        <w:t xml:space="preserve">conforme Edital n.º </w:t>
      </w:r>
      <w:r w:rsidR="005C02FA">
        <w:rPr>
          <w:rFonts w:ascii="Cambria" w:eastAsia="Times New Roman" w:hAnsi="Cambria" w:cs="Arial"/>
          <w:sz w:val="24"/>
          <w:szCs w:val="24"/>
          <w:lang w:eastAsia="pt-BR"/>
        </w:rPr>
        <w:t>002</w:t>
      </w:r>
      <w:r w:rsidRPr="008E4CB4">
        <w:rPr>
          <w:rFonts w:ascii="Cambria" w:eastAsia="Times New Roman" w:hAnsi="Cambria" w:cs="Arial"/>
          <w:sz w:val="24"/>
          <w:szCs w:val="24"/>
          <w:lang w:eastAsia="pt-BR"/>
        </w:rPr>
        <w:t>/20</w:t>
      </w:r>
      <w:r>
        <w:rPr>
          <w:rFonts w:ascii="Cambria" w:eastAsia="Times New Roman" w:hAnsi="Cambria" w:cs="Arial"/>
          <w:sz w:val="24"/>
          <w:szCs w:val="24"/>
          <w:lang w:eastAsia="pt-BR"/>
        </w:rPr>
        <w:t>23</w:t>
      </w:r>
      <w:r w:rsidRPr="008E4CB4">
        <w:rPr>
          <w:rFonts w:ascii="Cambria" w:eastAsia="Times New Roman" w:hAnsi="Cambria" w:cs="Arial"/>
          <w:sz w:val="24"/>
          <w:szCs w:val="24"/>
          <w:lang w:eastAsia="pt-BR"/>
        </w:rPr>
        <w:t>-S</w:t>
      </w:r>
      <w:r>
        <w:rPr>
          <w:rFonts w:ascii="Cambria" w:eastAsia="Times New Roman" w:hAnsi="Cambria" w:cs="Arial"/>
          <w:sz w:val="24"/>
          <w:szCs w:val="24"/>
          <w:lang w:eastAsia="pt-BR"/>
        </w:rPr>
        <w:t>MA</w:t>
      </w:r>
      <w:r w:rsidRPr="008E4CB4">
        <w:rPr>
          <w:rFonts w:ascii="Cambria" w:eastAsia="Times New Roman" w:hAnsi="Cambria" w:cs="Arial"/>
          <w:sz w:val="24"/>
          <w:szCs w:val="24"/>
          <w:lang w:eastAsia="pt-BR"/>
        </w:rPr>
        <w:t xml:space="preserve">S. </w:t>
      </w:r>
    </w:p>
    <w:p w14:paraId="191449DC" w14:textId="77777777" w:rsidR="002C7ED5" w:rsidRPr="008E4CB4" w:rsidRDefault="002C7ED5" w:rsidP="002C7ED5">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Atesta ainda, que o imóvel se encontra em perfeitas condições, razão pela qual se responsabiliza por qualquer dano no imóvel que possa vir a atingir os(as) usuários(as) que se utilizarão do serviço a ser nele prestado. </w:t>
      </w:r>
    </w:p>
    <w:p w14:paraId="3A623784" w14:textId="77777777" w:rsidR="002C7ED5" w:rsidRDefault="002C7ED5" w:rsidP="002C7ED5">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 estar ciente de que, caso seja constatado, em vistoria, que o imóvel não possui condições de segurança e habitabilidade, tal fato pode </w:t>
      </w:r>
      <w:r>
        <w:rPr>
          <w:rFonts w:ascii="Cambria" w:eastAsia="Times New Roman" w:hAnsi="Cambria" w:cs="Arial"/>
          <w:sz w:val="24"/>
          <w:szCs w:val="24"/>
          <w:lang w:eastAsia="pt-BR"/>
        </w:rPr>
        <w:t xml:space="preserve">impedir a celebração do Termo de Colaboração ou </w:t>
      </w:r>
      <w:r w:rsidRPr="008E4CB4">
        <w:rPr>
          <w:rFonts w:ascii="Cambria" w:eastAsia="Times New Roman" w:hAnsi="Cambria" w:cs="Arial"/>
          <w:sz w:val="24"/>
          <w:szCs w:val="24"/>
          <w:lang w:eastAsia="pt-BR"/>
        </w:rPr>
        <w:t xml:space="preserve">dar causa à rescisão da parceria celebrada com a Secretaria Municipal de </w:t>
      </w:r>
      <w:r>
        <w:rPr>
          <w:rFonts w:ascii="Cambria" w:eastAsia="Times New Roman" w:hAnsi="Cambria" w:cs="Arial"/>
          <w:sz w:val="24"/>
          <w:szCs w:val="24"/>
          <w:lang w:eastAsia="pt-BR"/>
        </w:rPr>
        <w:t>Assistência Social</w:t>
      </w:r>
      <w:r w:rsidRPr="008E4CB4">
        <w:rPr>
          <w:rFonts w:ascii="Cambria" w:eastAsia="Times New Roman" w:hAnsi="Cambria" w:cs="Arial"/>
          <w:sz w:val="24"/>
          <w:szCs w:val="24"/>
          <w:lang w:eastAsia="pt-BR"/>
        </w:rPr>
        <w:t xml:space="preserve"> da Prefeitura de Ferraz de Vasconcelos</w:t>
      </w:r>
    </w:p>
    <w:p w14:paraId="64F89E70" w14:textId="77777777" w:rsidR="002C7ED5" w:rsidRPr="008E4CB4" w:rsidRDefault="002C7ED5" w:rsidP="002C7ED5">
      <w:pPr>
        <w:spacing w:after="0" w:line="240" w:lineRule="auto"/>
        <w:ind w:right="140"/>
        <w:jc w:val="both"/>
        <w:rPr>
          <w:rFonts w:ascii="Cambria" w:eastAsia="Times New Roman" w:hAnsi="Cambria" w:cs="Arial"/>
          <w:sz w:val="24"/>
          <w:szCs w:val="24"/>
          <w:lang w:eastAsia="pt-BR"/>
        </w:rPr>
      </w:pPr>
    </w:p>
    <w:p w14:paraId="30E32693" w14:textId="77777777" w:rsidR="002C7ED5" w:rsidRPr="008E4CB4" w:rsidRDefault="002C7ED5" w:rsidP="002C7ED5">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____ de ______________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23</w:t>
      </w:r>
      <w:r w:rsidRPr="008E4CB4">
        <w:rPr>
          <w:rFonts w:ascii="Cambria" w:eastAsia="Times New Roman" w:hAnsi="Cambria" w:cs="Arial"/>
          <w:sz w:val="24"/>
          <w:szCs w:val="24"/>
          <w:lang w:eastAsia="pt-BR"/>
        </w:rPr>
        <w:t>.</w:t>
      </w:r>
    </w:p>
    <w:p w14:paraId="154BA0DC" w14:textId="77777777" w:rsidR="002C7ED5" w:rsidRPr="008E4CB4" w:rsidRDefault="002C7ED5" w:rsidP="002C7ED5">
      <w:pPr>
        <w:spacing w:after="0" w:line="240" w:lineRule="auto"/>
        <w:ind w:right="140"/>
        <w:jc w:val="both"/>
        <w:rPr>
          <w:rFonts w:ascii="Cambria" w:eastAsia="Times New Roman" w:hAnsi="Cambria" w:cs="Arial"/>
          <w:sz w:val="24"/>
          <w:szCs w:val="24"/>
          <w:lang w:eastAsia="pt-BR"/>
        </w:rPr>
      </w:pPr>
    </w:p>
    <w:p w14:paraId="1166C807" w14:textId="77777777" w:rsidR="002C7ED5" w:rsidRPr="008E4CB4" w:rsidRDefault="002C7ED5" w:rsidP="002C7ED5">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_________________________________________________________________</w:t>
      </w:r>
    </w:p>
    <w:p w14:paraId="2F147F8C" w14:textId="77777777" w:rsidR="002C7ED5" w:rsidRPr="008E4CB4" w:rsidRDefault="002C7ED5" w:rsidP="002C7ED5">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406DF0E1" w14:textId="77777777" w:rsidR="002C7ED5" w:rsidRDefault="002C7ED5" w:rsidP="002C7ED5">
      <w:pPr>
        <w:ind w:right="140"/>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8"/>
      </w:tblGrid>
      <w:tr w:rsidR="002C7ED5" w:rsidRPr="008E4CB4" w14:paraId="623F67A5" w14:textId="77777777" w:rsidTr="00AD3819">
        <w:trPr>
          <w:trHeight w:val="566"/>
        </w:trPr>
        <w:tc>
          <w:tcPr>
            <w:tcW w:w="9498" w:type="dxa"/>
            <w:shd w:val="clear" w:color="auto" w:fill="D9D9D9"/>
          </w:tcPr>
          <w:p w14:paraId="54BECB78" w14:textId="77777777" w:rsidR="002C7ED5" w:rsidRPr="008E4CB4" w:rsidRDefault="002C7ED5" w:rsidP="00AD3819">
            <w:pPr>
              <w:spacing w:after="0" w:line="240" w:lineRule="auto"/>
              <w:jc w:val="center"/>
              <w:rPr>
                <w:rFonts w:ascii="Cambria" w:eastAsia="Times New Roman" w:hAnsi="Cambria" w:cs="Arial"/>
                <w:b/>
                <w:sz w:val="24"/>
                <w:szCs w:val="24"/>
                <w:lang w:eastAsia="pt-BR"/>
              </w:rPr>
            </w:pPr>
            <w:bookmarkStart w:id="33" w:name="_Hlk138412539"/>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w:t>
            </w:r>
          </w:p>
          <w:p w14:paraId="36908B5E" w14:textId="77777777" w:rsidR="002C7ED5" w:rsidRPr="008E4CB4" w:rsidRDefault="002C7ED5" w:rsidP="00AD3819">
            <w:pPr>
              <w:spacing w:after="0" w:line="240" w:lineRule="auto"/>
              <w:jc w:val="center"/>
              <w:rPr>
                <w:rFonts w:ascii="Cambria" w:eastAsia="Times New Roman" w:hAnsi="Cambria" w:cs="Arial"/>
                <w:sz w:val="24"/>
                <w:szCs w:val="24"/>
                <w:lang w:eastAsia="pt-BR"/>
              </w:rPr>
            </w:pPr>
            <w:r>
              <w:rPr>
                <w:rFonts w:ascii="Cambria" w:eastAsia="Times New Roman" w:hAnsi="Cambria" w:cs="Arial"/>
                <w:b/>
                <w:sz w:val="24"/>
                <w:szCs w:val="24"/>
                <w:lang w:eastAsia="pt-BR"/>
              </w:rPr>
              <w:t>PLANO DE TRABALHO</w:t>
            </w:r>
            <w:bookmarkEnd w:id="33"/>
          </w:p>
        </w:tc>
      </w:tr>
    </w:tbl>
    <w:p w14:paraId="3577FE42" w14:textId="77777777" w:rsidR="002C7ED5" w:rsidRPr="008E4CB4" w:rsidRDefault="002C7ED5" w:rsidP="002C7ED5">
      <w:pPr>
        <w:spacing w:after="0" w:line="240" w:lineRule="auto"/>
        <w:jc w:val="both"/>
        <w:rPr>
          <w:rFonts w:ascii="Cambria" w:eastAsia="Times New Roman" w:hAnsi="Cambria" w:cs="Arial"/>
          <w:sz w:val="24"/>
          <w:szCs w:val="24"/>
          <w:lang w:eastAsia="pt-BR"/>
        </w:rPr>
      </w:pPr>
    </w:p>
    <w:p w14:paraId="5761F13B" w14:textId="77777777" w:rsidR="002C7ED5" w:rsidRPr="008E4CB4" w:rsidRDefault="002C7ED5" w:rsidP="002C7ED5">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DESCRIÇÃO</w:t>
      </w:r>
    </w:p>
    <w:p w14:paraId="63705AAB" w14:textId="77777777" w:rsidR="002C7ED5" w:rsidRPr="008E4CB4" w:rsidRDefault="002C7ED5" w:rsidP="002C7ED5">
      <w:pPr>
        <w:spacing w:after="0" w:line="240" w:lineRule="auto"/>
        <w:jc w:val="both"/>
        <w:rPr>
          <w:rFonts w:ascii="Cambria" w:eastAsia="Times New Roman" w:hAnsi="Cambria" w:cs="Arial"/>
          <w:b/>
          <w:sz w:val="24"/>
          <w:szCs w:val="24"/>
          <w:lang w:eastAsia="pt-BR"/>
        </w:rPr>
      </w:pP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529"/>
        <w:gridCol w:w="3894"/>
      </w:tblGrid>
      <w:tr w:rsidR="002C7ED5" w:rsidRPr="008E4CB4" w14:paraId="75B1DFD0" w14:textId="77777777" w:rsidTr="00AD3819">
        <w:trPr>
          <w:trHeight w:val="624"/>
        </w:trPr>
        <w:tc>
          <w:tcPr>
            <w:tcW w:w="9423" w:type="dxa"/>
            <w:gridSpan w:val="2"/>
          </w:tcPr>
          <w:p w14:paraId="68534416" w14:textId="77777777" w:rsidR="002C7ED5" w:rsidRPr="008E4CB4" w:rsidRDefault="002C7ED5"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1 – NOME DA ENTIDADE </w:t>
            </w:r>
          </w:p>
          <w:p w14:paraId="5D67E465" w14:textId="77777777" w:rsidR="002C7ED5" w:rsidRPr="008E4CB4" w:rsidRDefault="002C7ED5" w:rsidP="00AD3819">
            <w:pPr>
              <w:spacing w:after="0" w:line="240" w:lineRule="auto"/>
              <w:ind w:left="720"/>
              <w:jc w:val="both"/>
              <w:rPr>
                <w:rFonts w:ascii="Cambria" w:eastAsia="Times New Roman" w:hAnsi="Cambria" w:cs="Arial"/>
                <w:b/>
                <w:sz w:val="24"/>
                <w:szCs w:val="24"/>
                <w:lang w:eastAsia="pt-BR"/>
              </w:rPr>
            </w:pPr>
          </w:p>
        </w:tc>
      </w:tr>
      <w:tr w:rsidR="002C7ED5" w:rsidRPr="008E4CB4" w14:paraId="6E7E375C" w14:textId="77777777" w:rsidTr="00AD3819">
        <w:trPr>
          <w:trHeight w:val="624"/>
        </w:trPr>
        <w:tc>
          <w:tcPr>
            <w:tcW w:w="9423" w:type="dxa"/>
            <w:gridSpan w:val="2"/>
          </w:tcPr>
          <w:p w14:paraId="43E428B2" w14:textId="77777777" w:rsidR="002C7ED5" w:rsidRPr="008E4CB4" w:rsidRDefault="002C7ED5"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2- ENDEREÇO: </w:t>
            </w:r>
          </w:p>
          <w:p w14:paraId="22FA1181" w14:textId="77777777" w:rsidR="002C7ED5" w:rsidRPr="008E4CB4" w:rsidRDefault="002C7ED5" w:rsidP="00AD3819">
            <w:pPr>
              <w:spacing w:after="0" w:line="240" w:lineRule="auto"/>
              <w:ind w:left="720"/>
              <w:jc w:val="both"/>
              <w:rPr>
                <w:rFonts w:ascii="Cambria" w:eastAsia="Times New Roman" w:hAnsi="Cambria" w:cs="Arial"/>
                <w:b/>
                <w:sz w:val="24"/>
                <w:szCs w:val="24"/>
                <w:lang w:eastAsia="pt-BR"/>
              </w:rPr>
            </w:pPr>
          </w:p>
        </w:tc>
      </w:tr>
      <w:tr w:rsidR="002C7ED5" w:rsidRPr="008E4CB4" w14:paraId="43DD031D" w14:textId="77777777" w:rsidTr="00AD3819">
        <w:trPr>
          <w:trHeight w:val="624"/>
        </w:trPr>
        <w:tc>
          <w:tcPr>
            <w:tcW w:w="5529" w:type="dxa"/>
          </w:tcPr>
          <w:p w14:paraId="7B1EB8C8" w14:textId="77777777" w:rsidR="002C7ED5" w:rsidRPr="008E4CB4" w:rsidRDefault="002C7ED5"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EXERCÍCIO</w:t>
            </w:r>
          </w:p>
          <w:p w14:paraId="64A3D44E" w14:textId="77777777" w:rsidR="002C7ED5" w:rsidRPr="008E4CB4" w:rsidRDefault="002C7ED5" w:rsidP="00AD3819">
            <w:pPr>
              <w:spacing w:after="0" w:line="240" w:lineRule="auto"/>
              <w:jc w:val="both"/>
              <w:rPr>
                <w:rFonts w:ascii="Cambria" w:eastAsia="Times New Roman" w:hAnsi="Cambria" w:cs="Arial"/>
                <w:b/>
                <w:sz w:val="24"/>
                <w:szCs w:val="24"/>
                <w:lang w:eastAsia="pt-BR"/>
              </w:rPr>
            </w:pPr>
          </w:p>
        </w:tc>
        <w:tc>
          <w:tcPr>
            <w:tcW w:w="3894" w:type="dxa"/>
          </w:tcPr>
          <w:p w14:paraId="7C1493B7" w14:textId="77777777" w:rsidR="002C7ED5" w:rsidRPr="008E4CB4" w:rsidRDefault="002C7ED5"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CNPJ</w:t>
            </w:r>
          </w:p>
          <w:p w14:paraId="3C73DC73" w14:textId="77777777" w:rsidR="002C7ED5" w:rsidRPr="008E4CB4" w:rsidRDefault="002C7ED5" w:rsidP="00AD3819">
            <w:pPr>
              <w:spacing w:after="0" w:line="240" w:lineRule="auto"/>
              <w:jc w:val="both"/>
              <w:rPr>
                <w:rFonts w:ascii="Cambria" w:eastAsia="Times New Roman" w:hAnsi="Cambria" w:cs="Arial"/>
                <w:sz w:val="24"/>
                <w:szCs w:val="24"/>
                <w:lang w:eastAsia="pt-BR"/>
              </w:rPr>
            </w:pPr>
          </w:p>
        </w:tc>
      </w:tr>
      <w:tr w:rsidR="002C7ED5" w:rsidRPr="008E4CB4" w14:paraId="51F1F7BE" w14:textId="77777777" w:rsidTr="00AD3819">
        <w:trPr>
          <w:trHeight w:val="624"/>
        </w:trPr>
        <w:tc>
          <w:tcPr>
            <w:tcW w:w="9423" w:type="dxa"/>
            <w:gridSpan w:val="2"/>
          </w:tcPr>
          <w:p w14:paraId="10CD597D" w14:textId="77777777" w:rsidR="002C7ED5" w:rsidRPr="008E4CB4" w:rsidRDefault="002C7ED5"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PROJETO / AÇÃO</w:t>
            </w:r>
          </w:p>
          <w:p w14:paraId="30EEBDBE" w14:textId="77777777" w:rsidR="002C7ED5" w:rsidRPr="008E4CB4" w:rsidRDefault="002C7ED5" w:rsidP="00AD3819">
            <w:pPr>
              <w:spacing w:after="0" w:line="240" w:lineRule="auto"/>
              <w:ind w:left="720"/>
              <w:jc w:val="both"/>
              <w:rPr>
                <w:rFonts w:ascii="Cambria" w:eastAsia="Times New Roman" w:hAnsi="Cambria" w:cs="Arial"/>
                <w:b/>
                <w:sz w:val="24"/>
                <w:szCs w:val="24"/>
                <w:lang w:eastAsia="pt-BR"/>
              </w:rPr>
            </w:pPr>
          </w:p>
        </w:tc>
      </w:tr>
      <w:tr w:rsidR="002C7ED5" w:rsidRPr="008E4CB4" w14:paraId="1F67E016" w14:textId="77777777" w:rsidTr="00AD3819">
        <w:trPr>
          <w:trHeight w:val="5732"/>
        </w:trPr>
        <w:tc>
          <w:tcPr>
            <w:tcW w:w="9423" w:type="dxa"/>
            <w:gridSpan w:val="2"/>
            <w:tcBorders>
              <w:bottom w:val="single" w:sz="4" w:space="0" w:color="auto"/>
            </w:tcBorders>
          </w:tcPr>
          <w:p w14:paraId="4ABA0612" w14:textId="77777777" w:rsidR="002C7ED5" w:rsidRPr="008E4CB4" w:rsidRDefault="002C7ED5"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 – IDENTIFICAÇÃO DO OBJETO A SER EXECUTADO E JUSTIFICATIVA</w:t>
            </w:r>
          </w:p>
          <w:p w14:paraId="5D87B668" w14:textId="77777777" w:rsidR="002C7ED5" w:rsidRPr="008E4CB4" w:rsidRDefault="002C7ED5" w:rsidP="00AD3819">
            <w:pPr>
              <w:spacing w:after="0" w:line="240" w:lineRule="auto"/>
              <w:jc w:val="both"/>
              <w:rPr>
                <w:rFonts w:ascii="Cambria" w:eastAsia="Times New Roman" w:hAnsi="Cambria" w:cs="Arial"/>
                <w:b/>
                <w:sz w:val="24"/>
                <w:szCs w:val="24"/>
                <w:lang w:eastAsia="pt-BR"/>
              </w:rPr>
            </w:pPr>
          </w:p>
          <w:p w14:paraId="3A6D93C4" w14:textId="77777777" w:rsidR="002C7ED5" w:rsidRPr="008E4CB4" w:rsidRDefault="002C7ED5" w:rsidP="00AD3819">
            <w:pPr>
              <w:spacing w:after="0" w:line="240" w:lineRule="auto"/>
              <w:jc w:val="both"/>
              <w:rPr>
                <w:rFonts w:ascii="Cambria" w:eastAsia="Times New Roman" w:hAnsi="Cambria" w:cs="Arial"/>
                <w:b/>
                <w:bCs/>
                <w:i/>
                <w:sz w:val="24"/>
                <w:szCs w:val="24"/>
                <w:lang w:val="x-none" w:eastAsia="pt-BR"/>
              </w:rPr>
            </w:pPr>
            <w:r w:rsidRPr="008E4CB4">
              <w:rPr>
                <w:rFonts w:ascii="Cambria" w:eastAsia="Times New Roman" w:hAnsi="Cambria" w:cs="Arial"/>
                <w:b/>
                <w:bCs/>
                <w:i/>
                <w:sz w:val="24"/>
                <w:szCs w:val="24"/>
                <w:lang w:val="x-none" w:eastAsia="pt-BR"/>
              </w:rPr>
              <w:t>JUSTIFICATIVA</w:t>
            </w:r>
          </w:p>
          <w:p w14:paraId="18CA93D5" w14:textId="77777777" w:rsidR="002C7ED5" w:rsidRPr="008E4CB4" w:rsidRDefault="002C7ED5" w:rsidP="00AD3819">
            <w:pPr>
              <w:spacing w:after="0" w:line="240" w:lineRule="auto"/>
              <w:jc w:val="both"/>
              <w:rPr>
                <w:rFonts w:ascii="Cambria" w:eastAsia="Times New Roman" w:hAnsi="Cambria" w:cs="Arial"/>
                <w:b/>
                <w:i/>
                <w:sz w:val="24"/>
                <w:szCs w:val="24"/>
                <w:u w:val="single"/>
                <w:lang w:eastAsia="pt-BR"/>
              </w:rPr>
            </w:pPr>
          </w:p>
          <w:p w14:paraId="2E960CC0" w14:textId="77777777" w:rsidR="002C7ED5" w:rsidRPr="008E4CB4" w:rsidRDefault="002C7ED5" w:rsidP="00AD3819">
            <w:pPr>
              <w:spacing w:after="0" w:line="240" w:lineRule="auto"/>
              <w:jc w:val="both"/>
              <w:rPr>
                <w:rFonts w:ascii="Cambria" w:eastAsia="Times New Roman" w:hAnsi="Cambria" w:cs="Arial"/>
                <w:b/>
                <w:i/>
                <w:sz w:val="24"/>
                <w:szCs w:val="24"/>
                <w:u w:val="single"/>
                <w:lang w:eastAsia="pt-BR"/>
              </w:rPr>
            </w:pPr>
            <w:r w:rsidRPr="008E4CB4">
              <w:rPr>
                <w:rFonts w:ascii="Cambria" w:eastAsia="Times New Roman" w:hAnsi="Cambria" w:cs="Arial"/>
                <w:b/>
                <w:i/>
                <w:sz w:val="24"/>
                <w:szCs w:val="24"/>
                <w:u w:val="single"/>
                <w:lang w:eastAsia="pt-BR"/>
              </w:rPr>
              <w:t>Identificação do Objeto a ser atendido:</w:t>
            </w:r>
          </w:p>
          <w:p w14:paraId="4D73E855" w14:textId="77777777" w:rsidR="002C7ED5" w:rsidRPr="008E4CB4" w:rsidRDefault="002C7ED5" w:rsidP="00AD3819">
            <w:pPr>
              <w:spacing w:after="0" w:line="240" w:lineRule="auto"/>
              <w:jc w:val="both"/>
              <w:rPr>
                <w:rFonts w:ascii="Cambria" w:eastAsia="Times New Roman" w:hAnsi="Cambria" w:cs="Arial"/>
                <w:b/>
                <w:i/>
                <w:sz w:val="24"/>
                <w:szCs w:val="24"/>
                <w:u w:val="single"/>
                <w:lang w:eastAsia="pt-BR"/>
              </w:rPr>
            </w:pPr>
          </w:p>
          <w:p w14:paraId="72A4E2C3" w14:textId="77777777" w:rsidR="002C7ED5" w:rsidRPr="008E4CB4" w:rsidRDefault="002C7ED5" w:rsidP="00AD3819">
            <w:pPr>
              <w:spacing w:after="0" w:line="240" w:lineRule="auto"/>
              <w:jc w:val="both"/>
              <w:rPr>
                <w:rFonts w:ascii="Cambria" w:eastAsia="Times New Roman" w:hAnsi="Cambria" w:cs="Arial"/>
                <w:b/>
                <w:i/>
                <w:sz w:val="24"/>
                <w:szCs w:val="24"/>
                <w:u w:val="single"/>
                <w:lang w:eastAsia="pt-BR"/>
              </w:rPr>
            </w:pPr>
          </w:p>
          <w:p w14:paraId="3A9C4388" w14:textId="77777777" w:rsidR="002C7ED5" w:rsidRPr="008E4CB4" w:rsidRDefault="002C7ED5" w:rsidP="00AD3819">
            <w:pPr>
              <w:spacing w:after="0" w:line="240" w:lineRule="auto"/>
              <w:jc w:val="both"/>
              <w:rPr>
                <w:rFonts w:ascii="Cambria" w:eastAsia="Times New Roman" w:hAnsi="Cambria" w:cs="Arial"/>
                <w:b/>
                <w:i/>
                <w:sz w:val="24"/>
                <w:szCs w:val="24"/>
                <w:u w:val="single"/>
                <w:lang w:eastAsia="pt-BR"/>
              </w:rPr>
            </w:pPr>
          </w:p>
          <w:p w14:paraId="17D79971" w14:textId="77777777" w:rsidR="002C7ED5" w:rsidRPr="008E4CB4" w:rsidRDefault="002C7ED5" w:rsidP="00AD3819">
            <w:pPr>
              <w:spacing w:after="0" w:line="240" w:lineRule="auto"/>
              <w:jc w:val="both"/>
              <w:rPr>
                <w:rFonts w:ascii="Cambria" w:eastAsia="Times New Roman" w:hAnsi="Cambria" w:cs="Arial"/>
                <w:b/>
                <w:i/>
                <w:sz w:val="24"/>
                <w:szCs w:val="24"/>
                <w:u w:val="single"/>
                <w:lang w:eastAsia="pt-BR"/>
              </w:rPr>
            </w:pPr>
          </w:p>
          <w:p w14:paraId="45264025"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677798D7"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722F624B"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1EDAD08F"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4B7FB46C"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7D396F18" w14:textId="77777777" w:rsidR="002C7ED5" w:rsidRPr="008E4CB4" w:rsidRDefault="002C7ED5"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b/>
            </w:r>
          </w:p>
        </w:tc>
      </w:tr>
    </w:tbl>
    <w:p w14:paraId="6F0C62E9" w14:textId="77777777" w:rsidR="002C7ED5" w:rsidRPr="008E4CB4" w:rsidRDefault="002C7ED5" w:rsidP="002C7ED5">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60288" behindDoc="0" locked="0" layoutInCell="1" allowOverlap="1" wp14:anchorId="069F2FC8" wp14:editId="23F8D16B">
                <wp:simplePos x="0" y="0"/>
                <wp:positionH relativeFrom="margin">
                  <wp:align>right</wp:align>
                </wp:positionH>
                <wp:positionV relativeFrom="paragraph">
                  <wp:posOffset>-2540</wp:posOffset>
                </wp:positionV>
                <wp:extent cx="5962650" cy="1688465"/>
                <wp:effectExtent l="0" t="0" r="19050" b="26035"/>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1688465"/>
                        </a:xfrm>
                        <a:prstGeom prst="rect">
                          <a:avLst/>
                        </a:prstGeom>
                        <a:solidFill>
                          <a:srgbClr val="FFFFFF"/>
                        </a:solidFill>
                        <a:ln w="9525">
                          <a:solidFill>
                            <a:srgbClr val="000000"/>
                          </a:solidFill>
                          <a:miter lim="800000"/>
                          <a:headEnd/>
                          <a:tailEnd/>
                        </a:ln>
                      </wps:spPr>
                      <wps:txbx>
                        <w:txbxContent>
                          <w:p w14:paraId="5B8D9323" w14:textId="77777777" w:rsidR="002C7ED5" w:rsidRDefault="002C7ED5" w:rsidP="002C7ED5">
                            <w:r>
                              <w:t>4 – AUTENTICAÇÃO</w:t>
                            </w:r>
                          </w:p>
                          <w:p w14:paraId="615294AF" w14:textId="77777777" w:rsidR="002C7ED5" w:rsidRDefault="002C7ED5" w:rsidP="002C7ED5">
                            <w:pPr>
                              <w:jc w:val="center"/>
                            </w:pPr>
                          </w:p>
                          <w:p w14:paraId="381ED7CA" w14:textId="77777777" w:rsidR="002C7ED5" w:rsidRDefault="002C7ED5" w:rsidP="002C7ED5">
                            <w:pPr>
                              <w:jc w:val="center"/>
                            </w:pPr>
                            <w:r>
                              <w:t>Ferraz de Vasconcelos,      de                             de 2023.</w:t>
                            </w:r>
                          </w:p>
                          <w:p w14:paraId="12492E89" w14:textId="77777777" w:rsidR="002C7ED5" w:rsidRDefault="002C7ED5" w:rsidP="002C7ED5">
                            <w:pPr>
                              <w:jc w:val="center"/>
                            </w:pPr>
                            <w:r>
                              <w:t>__________________________</w:t>
                            </w:r>
                          </w:p>
                          <w:p w14:paraId="1C8B028E" w14:textId="77777777" w:rsidR="002C7ED5" w:rsidRDefault="002C7ED5" w:rsidP="002C7ED5">
                            <w:pPr>
                              <w:jc w:val="center"/>
                            </w:pPr>
                            <w:r>
                              <w:t>Presidente</w:t>
                            </w:r>
                          </w:p>
                          <w:p w14:paraId="1BEDD1B0" w14:textId="77777777" w:rsidR="002C7ED5" w:rsidRDefault="002C7ED5" w:rsidP="002C7ED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9F2FC8" id="_x0000_t202" coordsize="21600,21600" o:spt="202" path="m,l,21600r21600,l21600,xe">
                <v:stroke joinstyle="miter"/>
                <v:path gradientshapeok="t" o:connecttype="rect"/>
              </v:shapetype>
              <v:shape id="Caixa de Texto 17" o:spid="_x0000_s1026" type="#_x0000_t202" style="position:absolute;left:0;text-align:left;margin-left:418.3pt;margin-top:-.2pt;width:469.5pt;height:132.9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">
                <v:textbox>
                  <w:txbxContent>
                    <w:p w14:paraId="5B8D9323" w14:textId="77777777" w:rsidR="002C7ED5" w:rsidRDefault="002C7ED5" w:rsidP="002C7ED5">
                      <w:r>
                        <w:t>4 – AUTENTICAÇÃO</w:t>
                      </w:r>
                    </w:p>
                    <w:p w14:paraId="615294AF" w14:textId="77777777" w:rsidR="002C7ED5" w:rsidRDefault="002C7ED5" w:rsidP="002C7ED5">
                      <w:pPr>
                        <w:jc w:val="center"/>
                      </w:pPr>
                    </w:p>
                    <w:p w14:paraId="381ED7CA" w14:textId="77777777" w:rsidR="002C7ED5" w:rsidRDefault="002C7ED5" w:rsidP="002C7ED5">
                      <w:pPr>
                        <w:jc w:val="center"/>
                      </w:pPr>
                      <w:r>
                        <w:t xml:space="preserve">Ferraz de </w:t>
                      </w:r>
                      <w:proofErr w:type="gramStart"/>
                      <w:r>
                        <w:t xml:space="preserve">Vasconcelos,   </w:t>
                      </w:r>
                      <w:proofErr w:type="gramEnd"/>
                      <w:r>
                        <w:t xml:space="preserve">   de                             </w:t>
                      </w:r>
                      <w:proofErr w:type="spellStart"/>
                      <w:r>
                        <w:t>de</w:t>
                      </w:r>
                      <w:proofErr w:type="spellEnd"/>
                      <w:r>
                        <w:t xml:space="preserve"> 2023.</w:t>
                      </w:r>
                    </w:p>
                    <w:p w14:paraId="12492E89" w14:textId="77777777" w:rsidR="002C7ED5" w:rsidRDefault="002C7ED5" w:rsidP="002C7ED5">
                      <w:pPr>
                        <w:jc w:val="center"/>
                      </w:pPr>
                      <w:r>
                        <w:t>__________________________</w:t>
                      </w:r>
                    </w:p>
                    <w:p w14:paraId="1C8B028E" w14:textId="77777777" w:rsidR="002C7ED5" w:rsidRDefault="002C7ED5" w:rsidP="002C7ED5">
                      <w:pPr>
                        <w:jc w:val="center"/>
                      </w:pPr>
                      <w:r>
                        <w:t>Presidente</w:t>
                      </w:r>
                    </w:p>
                    <w:p w14:paraId="1BEDD1B0" w14:textId="77777777" w:rsidR="002C7ED5" w:rsidRDefault="002C7ED5" w:rsidP="002C7ED5"/>
                  </w:txbxContent>
                </v:textbox>
                <w10:wrap anchorx="margin"/>
              </v:shape>
            </w:pict>
          </mc:Fallback>
        </mc:AlternateContent>
      </w:r>
    </w:p>
    <w:p w14:paraId="493B8A51" w14:textId="77777777" w:rsidR="002C7ED5" w:rsidRPr="008E4CB4" w:rsidRDefault="002C7ED5" w:rsidP="002C7ED5">
      <w:pPr>
        <w:spacing w:after="0" w:line="240" w:lineRule="auto"/>
        <w:jc w:val="both"/>
        <w:rPr>
          <w:rFonts w:ascii="Cambria" w:eastAsia="Times New Roman" w:hAnsi="Cambria" w:cs="Arial"/>
          <w:b/>
          <w:sz w:val="24"/>
          <w:szCs w:val="24"/>
          <w:lang w:eastAsia="pt-BR"/>
        </w:rPr>
      </w:pPr>
    </w:p>
    <w:p w14:paraId="0C362111" w14:textId="77777777" w:rsidR="002C7ED5" w:rsidRPr="008E4CB4" w:rsidRDefault="002C7ED5" w:rsidP="002C7ED5">
      <w:pPr>
        <w:spacing w:after="0" w:line="240" w:lineRule="auto"/>
        <w:jc w:val="both"/>
        <w:rPr>
          <w:rFonts w:ascii="Cambria" w:eastAsia="Times New Roman" w:hAnsi="Cambria" w:cs="Arial"/>
          <w:b/>
          <w:sz w:val="24"/>
          <w:szCs w:val="24"/>
          <w:lang w:eastAsia="pt-BR"/>
        </w:rPr>
      </w:pPr>
    </w:p>
    <w:p w14:paraId="139F4246" w14:textId="77777777" w:rsidR="002C7ED5" w:rsidRPr="008E4CB4" w:rsidRDefault="002C7ED5" w:rsidP="002C7ED5">
      <w:pPr>
        <w:spacing w:after="0" w:line="240" w:lineRule="auto"/>
        <w:jc w:val="both"/>
        <w:rPr>
          <w:rFonts w:ascii="Cambria" w:eastAsia="Times New Roman" w:hAnsi="Cambria" w:cs="Arial"/>
          <w:b/>
          <w:sz w:val="24"/>
          <w:szCs w:val="24"/>
          <w:lang w:eastAsia="pt-BR"/>
        </w:rPr>
      </w:pPr>
    </w:p>
    <w:p w14:paraId="5FBE3AA4" w14:textId="77777777" w:rsidR="002C7ED5" w:rsidRPr="008E4CB4" w:rsidRDefault="002C7ED5" w:rsidP="002C7ED5">
      <w:pPr>
        <w:spacing w:after="0" w:line="240" w:lineRule="auto"/>
        <w:jc w:val="both"/>
        <w:rPr>
          <w:rFonts w:ascii="Cambria" w:eastAsia="Times New Roman" w:hAnsi="Cambria" w:cs="Arial"/>
          <w:b/>
          <w:sz w:val="24"/>
          <w:szCs w:val="24"/>
          <w:lang w:eastAsia="pt-BR"/>
        </w:rPr>
      </w:pPr>
    </w:p>
    <w:p w14:paraId="1FDC7CCC" w14:textId="77777777" w:rsidR="002C7ED5" w:rsidRPr="008E4CB4" w:rsidRDefault="002C7ED5" w:rsidP="002C7ED5">
      <w:pPr>
        <w:spacing w:after="0" w:line="240" w:lineRule="auto"/>
        <w:jc w:val="both"/>
        <w:rPr>
          <w:rFonts w:ascii="Cambria" w:eastAsia="Times New Roman" w:hAnsi="Cambria" w:cs="Arial"/>
          <w:b/>
          <w:sz w:val="24"/>
          <w:szCs w:val="24"/>
          <w:lang w:eastAsia="pt-BR"/>
        </w:rPr>
      </w:pPr>
    </w:p>
    <w:p w14:paraId="68AC6211" w14:textId="77777777" w:rsidR="002C7ED5" w:rsidRPr="008E4CB4" w:rsidRDefault="002C7ED5" w:rsidP="002C7ED5">
      <w:pPr>
        <w:spacing w:after="0" w:line="240" w:lineRule="auto"/>
        <w:jc w:val="both"/>
        <w:rPr>
          <w:rFonts w:ascii="Cambria" w:eastAsia="Times New Roman" w:hAnsi="Cambria" w:cs="Arial"/>
          <w:b/>
          <w:sz w:val="24"/>
          <w:szCs w:val="24"/>
          <w:lang w:eastAsia="pt-BR"/>
        </w:rPr>
      </w:pPr>
    </w:p>
    <w:p w14:paraId="383B1CB7" w14:textId="77777777" w:rsidR="002C7ED5" w:rsidRPr="008E4CB4" w:rsidRDefault="002C7ED5" w:rsidP="002C7ED5">
      <w:pPr>
        <w:spacing w:after="0" w:line="240" w:lineRule="auto"/>
        <w:jc w:val="both"/>
        <w:rPr>
          <w:rFonts w:ascii="Cambria" w:eastAsia="Times New Roman" w:hAnsi="Cambria" w:cs="Arial"/>
          <w:b/>
          <w:sz w:val="24"/>
          <w:szCs w:val="24"/>
          <w:lang w:eastAsia="pt-BR"/>
        </w:rPr>
      </w:pPr>
    </w:p>
    <w:p w14:paraId="4EC95998" w14:textId="77777777" w:rsidR="002C7ED5" w:rsidRPr="008E4CB4" w:rsidRDefault="002C7ED5" w:rsidP="002C7ED5">
      <w:pPr>
        <w:spacing w:after="0" w:line="240" w:lineRule="auto"/>
        <w:jc w:val="both"/>
        <w:rPr>
          <w:rFonts w:ascii="Cambria" w:eastAsia="Times New Roman" w:hAnsi="Cambria" w:cs="Arial"/>
          <w:b/>
          <w:sz w:val="24"/>
          <w:szCs w:val="24"/>
          <w:lang w:eastAsia="pt-BR"/>
        </w:rPr>
      </w:pPr>
    </w:p>
    <w:p w14:paraId="1D7EF024" w14:textId="77777777" w:rsidR="002C7ED5" w:rsidRPr="008E4CB4" w:rsidRDefault="002C7ED5" w:rsidP="002C7ED5">
      <w:pPr>
        <w:spacing w:after="0" w:line="240" w:lineRule="auto"/>
        <w:jc w:val="both"/>
        <w:rPr>
          <w:rFonts w:ascii="Cambria" w:eastAsia="Times New Roman" w:hAnsi="Cambria" w:cs="Arial"/>
          <w:b/>
          <w:sz w:val="24"/>
          <w:szCs w:val="24"/>
          <w:lang w:eastAsia="pt-BR"/>
        </w:rPr>
      </w:pPr>
    </w:p>
    <w:p w14:paraId="29CF5957" w14:textId="77777777" w:rsidR="002C7ED5" w:rsidRDefault="002C7ED5" w:rsidP="002C7ED5">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2A3244B" w14:textId="77777777" w:rsidR="002C7ED5" w:rsidRPr="008E4CB4" w:rsidRDefault="002C7ED5" w:rsidP="002C7ED5">
      <w:pPr>
        <w:spacing w:after="0" w:line="240" w:lineRule="auto"/>
        <w:jc w:val="center"/>
        <w:rPr>
          <w:rFonts w:ascii="Cambria" w:eastAsia="Times New Roman" w:hAnsi="Cambria" w:cs="Arial"/>
          <w:b/>
          <w:sz w:val="24"/>
          <w:szCs w:val="24"/>
          <w:lang w:eastAsia="pt-BR"/>
        </w:rPr>
      </w:pPr>
      <w:bookmarkStart w:id="34" w:name="_Hlk138705351"/>
      <w:r w:rsidRPr="008E4CB4">
        <w:rPr>
          <w:rFonts w:ascii="Cambria" w:eastAsia="Times New Roman" w:hAnsi="Cambria" w:cs="Arial"/>
          <w:b/>
          <w:sz w:val="24"/>
          <w:szCs w:val="24"/>
          <w:lang w:eastAsia="pt-BR"/>
        </w:rPr>
        <w:lastRenderedPageBreak/>
        <w:t>PLANO DE TRABALHO</w:t>
      </w:r>
    </w:p>
    <w:p w14:paraId="17B401E1" w14:textId="77777777" w:rsidR="002C7ED5" w:rsidRPr="008E4CB4" w:rsidRDefault="002C7ED5" w:rsidP="002C7ED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 DETALHAMENTO </w:t>
      </w:r>
      <w:bookmarkEnd w:id="34"/>
      <w:r w:rsidRPr="008E4CB4">
        <w:rPr>
          <w:rFonts w:ascii="Cambria" w:eastAsia="Times New Roman" w:hAnsi="Cambria" w:cs="Arial"/>
          <w:b/>
          <w:sz w:val="24"/>
          <w:szCs w:val="24"/>
          <w:lang w:eastAsia="pt-BR"/>
        </w:rPr>
        <w:t>–</w:t>
      </w:r>
    </w:p>
    <w:p w14:paraId="6FB8C3CA" w14:textId="77777777" w:rsidR="002C7ED5" w:rsidRPr="008E4CB4" w:rsidRDefault="002C7ED5" w:rsidP="002C7ED5">
      <w:pPr>
        <w:spacing w:after="0" w:line="240" w:lineRule="auto"/>
        <w:jc w:val="both"/>
        <w:rPr>
          <w:rFonts w:ascii="Cambria" w:eastAsia="Times New Roman" w:hAnsi="Cambria" w:cs="Arial"/>
          <w:sz w:val="24"/>
          <w:szCs w:val="24"/>
          <w:lang w:eastAsia="pt-BR"/>
        </w:rPr>
      </w:pP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423"/>
      </w:tblGrid>
      <w:tr w:rsidR="002C7ED5" w:rsidRPr="008E4CB4" w14:paraId="37F58095" w14:textId="77777777" w:rsidTr="00AD3819">
        <w:trPr>
          <w:trHeight w:val="620"/>
        </w:trPr>
        <w:tc>
          <w:tcPr>
            <w:tcW w:w="9423" w:type="dxa"/>
          </w:tcPr>
          <w:p w14:paraId="1E3C1F49" w14:textId="77777777" w:rsidR="002C7ED5" w:rsidRPr="008E4CB4" w:rsidRDefault="002C7ED5"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0388F396" w14:textId="77777777" w:rsidR="002C7ED5" w:rsidRPr="008E4CB4" w:rsidRDefault="002C7ED5" w:rsidP="00AD3819">
            <w:pPr>
              <w:spacing w:after="0" w:line="240" w:lineRule="auto"/>
              <w:jc w:val="both"/>
              <w:rPr>
                <w:rFonts w:ascii="Cambria" w:eastAsia="Times New Roman" w:hAnsi="Cambria" w:cs="Arial"/>
                <w:sz w:val="24"/>
                <w:szCs w:val="24"/>
                <w:lang w:eastAsia="pt-BR"/>
              </w:rPr>
            </w:pPr>
          </w:p>
        </w:tc>
      </w:tr>
      <w:tr w:rsidR="002C7ED5" w:rsidRPr="008E4CB4" w14:paraId="38F6D3E0" w14:textId="77777777" w:rsidTr="00AD3819">
        <w:trPr>
          <w:trHeight w:val="620"/>
        </w:trPr>
        <w:tc>
          <w:tcPr>
            <w:tcW w:w="9423" w:type="dxa"/>
          </w:tcPr>
          <w:p w14:paraId="6052ABB8" w14:textId="77777777" w:rsidR="002C7ED5" w:rsidRPr="008E4CB4" w:rsidRDefault="002C7ED5"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PROJETO / AÇÃO</w:t>
            </w:r>
          </w:p>
          <w:p w14:paraId="5E9298A5" w14:textId="77777777" w:rsidR="002C7ED5" w:rsidRPr="008E4CB4" w:rsidRDefault="002C7ED5" w:rsidP="00AD3819">
            <w:pPr>
              <w:spacing w:after="0" w:line="240" w:lineRule="auto"/>
              <w:jc w:val="both"/>
              <w:rPr>
                <w:rFonts w:ascii="Cambria" w:eastAsia="Times New Roman" w:hAnsi="Cambria" w:cs="Arial"/>
                <w:sz w:val="24"/>
                <w:szCs w:val="24"/>
                <w:lang w:eastAsia="pt-BR"/>
              </w:rPr>
            </w:pPr>
          </w:p>
        </w:tc>
      </w:tr>
      <w:tr w:rsidR="002C7ED5" w:rsidRPr="008E4CB4" w14:paraId="1F885044" w14:textId="77777777" w:rsidTr="00AD3819">
        <w:trPr>
          <w:trHeight w:val="7317"/>
        </w:trPr>
        <w:tc>
          <w:tcPr>
            <w:tcW w:w="9423" w:type="dxa"/>
          </w:tcPr>
          <w:p w14:paraId="702AFB5C" w14:textId="77777777" w:rsidR="002C7ED5" w:rsidRPr="008E4CB4" w:rsidRDefault="002C7ED5"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DESCRIÇÃO DETALHADA DA AÇÃO</w:t>
            </w:r>
          </w:p>
          <w:p w14:paraId="3BF9E119" w14:textId="77777777" w:rsidR="002C7ED5" w:rsidRPr="008E4CB4" w:rsidRDefault="002C7ED5" w:rsidP="00AD381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METODOLOGIA</w:t>
            </w:r>
          </w:p>
          <w:p w14:paraId="7C3D4C7A"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56ABE0B3" w14:textId="77777777" w:rsidR="002C7ED5" w:rsidRDefault="002C7ED5" w:rsidP="00AD3819">
            <w:pPr>
              <w:spacing w:after="0" w:line="240" w:lineRule="auto"/>
              <w:jc w:val="both"/>
              <w:rPr>
                <w:rFonts w:ascii="Cambria" w:eastAsia="Times New Roman" w:hAnsi="Cambria" w:cs="Arial"/>
                <w:sz w:val="24"/>
                <w:szCs w:val="24"/>
                <w:lang w:eastAsia="pt-BR"/>
              </w:rPr>
            </w:pPr>
          </w:p>
          <w:p w14:paraId="1AD820F3" w14:textId="77777777" w:rsidR="002C7ED5" w:rsidRPr="008E4CB4" w:rsidRDefault="002C7ED5" w:rsidP="00AD3819">
            <w:pPr>
              <w:spacing w:after="0" w:line="240" w:lineRule="auto"/>
              <w:jc w:val="both"/>
              <w:rPr>
                <w:rFonts w:ascii="Cambria" w:eastAsia="Times New Roman" w:hAnsi="Cambria" w:cs="Arial"/>
                <w:sz w:val="24"/>
                <w:szCs w:val="24"/>
                <w:lang w:eastAsia="pt-BR"/>
              </w:rPr>
            </w:pPr>
            <w:r>
              <w:rPr>
                <w:rFonts w:ascii="Cambria" w:eastAsia="Times New Roman" w:hAnsi="Cambria" w:cs="Arial"/>
                <w:b/>
                <w:i/>
                <w:sz w:val="24"/>
                <w:szCs w:val="24"/>
                <w:u w:val="single"/>
                <w:lang w:eastAsia="pt-BR"/>
              </w:rPr>
              <w:t>Descreva a Metodologia de trabalho para o atendimento às metas e o alcance dos resultados esperados:</w:t>
            </w:r>
          </w:p>
          <w:p w14:paraId="7074CFA9"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4C4F67E0"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1D50E25B"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430878B4"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370B5B59"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49BC2386"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51AB9C60"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3F9B00C4"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38793CA4" w14:textId="77777777" w:rsidR="002C7ED5" w:rsidRPr="008E4CB4" w:rsidRDefault="002C7ED5" w:rsidP="00AD3819">
            <w:pPr>
              <w:spacing w:after="0" w:line="240" w:lineRule="auto"/>
              <w:jc w:val="both"/>
              <w:rPr>
                <w:rFonts w:ascii="Cambria" w:eastAsia="Times New Roman" w:hAnsi="Cambria" w:cs="Arial"/>
                <w:sz w:val="24"/>
                <w:szCs w:val="24"/>
                <w:lang w:eastAsia="pt-BR"/>
              </w:rPr>
            </w:pPr>
          </w:p>
          <w:p w14:paraId="1E182676" w14:textId="77777777" w:rsidR="002C7ED5" w:rsidRPr="008E4CB4" w:rsidRDefault="002C7ED5" w:rsidP="00AD3819">
            <w:pPr>
              <w:spacing w:after="0" w:line="240" w:lineRule="auto"/>
              <w:jc w:val="both"/>
              <w:rPr>
                <w:rFonts w:ascii="Cambria" w:eastAsia="Times New Roman" w:hAnsi="Cambria" w:cs="Arial"/>
                <w:sz w:val="24"/>
                <w:szCs w:val="24"/>
                <w:lang w:eastAsia="pt-BR"/>
              </w:rPr>
            </w:pPr>
          </w:p>
        </w:tc>
      </w:tr>
    </w:tbl>
    <w:p w14:paraId="4B7BFA8C" w14:textId="77777777" w:rsidR="002C7ED5" w:rsidRPr="008E4CB4" w:rsidRDefault="002C7ED5" w:rsidP="002C7ED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59264" behindDoc="0" locked="0" layoutInCell="1" allowOverlap="1" wp14:anchorId="1B86AD78" wp14:editId="18B9A5E5">
                <wp:simplePos x="0" y="0"/>
                <wp:positionH relativeFrom="margin">
                  <wp:align>right</wp:align>
                </wp:positionH>
                <wp:positionV relativeFrom="paragraph">
                  <wp:posOffset>20955</wp:posOffset>
                </wp:positionV>
                <wp:extent cx="5953125" cy="1265530"/>
                <wp:effectExtent l="0" t="0" r="28575" b="1143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265530"/>
                        </a:xfrm>
                        <a:prstGeom prst="rect">
                          <a:avLst/>
                        </a:prstGeom>
                        <a:solidFill>
                          <a:srgbClr val="FFFFFF"/>
                        </a:solidFill>
                        <a:ln w="9525">
                          <a:solidFill>
                            <a:srgbClr val="000000"/>
                          </a:solidFill>
                          <a:miter lim="800000"/>
                          <a:headEnd/>
                          <a:tailEnd/>
                        </a:ln>
                      </wps:spPr>
                      <wps:txbx>
                        <w:txbxContent>
                          <w:p w14:paraId="0D920716" w14:textId="77777777" w:rsidR="002C7ED5" w:rsidRDefault="002C7ED5" w:rsidP="002C7ED5">
                            <w:r>
                              <w:t xml:space="preserve"> 4 – AUTENTICAÇÃO</w:t>
                            </w:r>
                          </w:p>
                          <w:p w14:paraId="362688AC" w14:textId="77777777" w:rsidR="002C7ED5" w:rsidRDefault="002C7ED5" w:rsidP="002C7ED5">
                            <w:pPr>
                              <w:jc w:val="center"/>
                            </w:pPr>
                            <w:r>
                              <w:t xml:space="preserve">Ferraz de </w:t>
                            </w:r>
                            <w:r>
                              <w:t xml:space="preserve">Vasconcelos,         de                             </w:t>
                            </w:r>
                            <w:r>
                              <w:t>de 2023.</w:t>
                            </w:r>
                          </w:p>
                          <w:p w14:paraId="7F55F25E" w14:textId="77777777" w:rsidR="002C7ED5" w:rsidRDefault="002C7ED5" w:rsidP="002C7ED5">
                            <w:pPr>
                              <w:jc w:val="center"/>
                            </w:pPr>
                            <w:r>
                              <w:t>___________________________</w:t>
                            </w:r>
                          </w:p>
                          <w:p w14:paraId="1F3FEFB8" w14:textId="77777777" w:rsidR="002C7ED5" w:rsidRDefault="002C7ED5" w:rsidP="002C7ED5">
                            <w:pPr>
                              <w:jc w:val="center"/>
                            </w:pPr>
                            <w:r>
                              <w:t>Presidente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86AD78" id="Caixa de Texto 16" o:spid="_x0000_s1027" type="#_x0000_t202" style="position:absolute;left:0;text-align:left;margin-left:417.55pt;margin-top:1.65pt;width:468.75pt;height:99.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">
                <v:textbox>
                  <w:txbxContent>
                    <w:p w14:paraId="0D920716" w14:textId="77777777" w:rsidR="002C7ED5" w:rsidRDefault="002C7ED5" w:rsidP="002C7ED5">
                      <w:r>
                        <w:t xml:space="preserve"> 4 – AUTENTICAÇÃO</w:t>
                      </w:r>
                    </w:p>
                    <w:p w14:paraId="362688AC" w14:textId="77777777" w:rsidR="002C7ED5" w:rsidRDefault="002C7ED5" w:rsidP="002C7ED5">
                      <w:pPr>
                        <w:jc w:val="center"/>
                      </w:pPr>
                      <w:r>
                        <w:t xml:space="preserve">Ferraz de </w:t>
                      </w:r>
                      <w:proofErr w:type="gramStart"/>
                      <w:r>
                        <w:t xml:space="preserve">Vasconcelos,   </w:t>
                      </w:r>
                      <w:proofErr w:type="gramEnd"/>
                      <w:r>
                        <w:t xml:space="preserve">      de                             </w:t>
                      </w:r>
                      <w:proofErr w:type="spellStart"/>
                      <w:r>
                        <w:t>de</w:t>
                      </w:r>
                      <w:proofErr w:type="spellEnd"/>
                      <w:r>
                        <w:t xml:space="preserve"> 2023.</w:t>
                      </w:r>
                    </w:p>
                    <w:p w14:paraId="7F55F25E" w14:textId="77777777" w:rsidR="002C7ED5" w:rsidRDefault="002C7ED5" w:rsidP="002C7ED5">
                      <w:pPr>
                        <w:jc w:val="center"/>
                      </w:pPr>
                      <w:r>
                        <w:t>___________________________</w:t>
                      </w:r>
                    </w:p>
                    <w:p w14:paraId="1F3FEFB8" w14:textId="77777777" w:rsidR="002C7ED5" w:rsidRDefault="002C7ED5" w:rsidP="002C7ED5">
                      <w:pPr>
                        <w:jc w:val="center"/>
                      </w:pPr>
                      <w:r>
                        <w:t>Presidente</w:t>
                      </w:r>
                    </w:p>
                  </w:txbxContent>
                </v:textbox>
                <w10:wrap anchorx="margin"/>
              </v:shape>
            </w:pict>
          </mc:Fallback>
        </mc:AlternateContent>
      </w:r>
    </w:p>
    <w:p w14:paraId="6E47AF63" w14:textId="77777777" w:rsidR="002C7ED5" w:rsidRPr="008E4CB4" w:rsidRDefault="002C7ED5" w:rsidP="002C7ED5">
      <w:pPr>
        <w:spacing w:after="0" w:line="240" w:lineRule="auto"/>
        <w:jc w:val="both"/>
        <w:rPr>
          <w:rFonts w:ascii="Cambria" w:eastAsia="Times New Roman" w:hAnsi="Cambria" w:cs="Arial"/>
          <w:sz w:val="24"/>
          <w:szCs w:val="24"/>
          <w:lang w:eastAsia="pt-BR"/>
        </w:rPr>
      </w:pPr>
    </w:p>
    <w:p w14:paraId="4F2063B2" w14:textId="77777777" w:rsidR="002C7ED5" w:rsidRPr="008E4CB4" w:rsidRDefault="002C7ED5" w:rsidP="002C7ED5">
      <w:pPr>
        <w:spacing w:after="0" w:line="240" w:lineRule="auto"/>
        <w:jc w:val="both"/>
        <w:rPr>
          <w:rFonts w:ascii="Cambria" w:eastAsia="Times New Roman" w:hAnsi="Cambria" w:cs="Arial"/>
          <w:sz w:val="24"/>
          <w:szCs w:val="24"/>
          <w:lang w:eastAsia="pt-BR"/>
        </w:rPr>
      </w:pPr>
    </w:p>
    <w:p w14:paraId="289D91E3" w14:textId="77777777" w:rsidR="002C7ED5" w:rsidRDefault="002C7ED5" w:rsidP="002C7ED5">
      <w:pPr>
        <w:spacing w:after="0" w:line="240" w:lineRule="auto"/>
        <w:jc w:val="both"/>
        <w:rPr>
          <w:rFonts w:ascii="Cambria" w:eastAsia="Times New Roman" w:hAnsi="Cambria" w:cs="Arial"/>
          <w:b/>
          <w:sz w:val="24"/>
          <w:szCs w:val="24"/>
          <w:lang w:eastAsia="pt-BR"/>
        </w:rPr>
      </w:pPr>
    </w:p>
    <w:p w14:paraId="3FF26C5C" w14:textId="77777777" w:rsidR="002C7ED5" w:rsidRPr="003076B9" w:rsidRDefault="002C7ED5" w:rsidP="002C7ED5">
      <w:pPr>
        <w:rPr>
          <w:rFonts w:ascii="Cambria" w:eastAsia="Times New Roman" w:hAnsi="Cambria" w:cs="Arial"/>
          <w:sz w:val="24"/>
          <w:szCs w:val="24"/>
          <w:lang w:eastAsia="pt-BR"/>
        </w:rPr>
      </w:pPr>
    </w:p>
    <w:p w14:paraId="5233D66B" w14:textId="77777777" w:rsidR="002C7ED5" w:rsidRDefault="002C7ED5" w:rsidP="002C7ED5">
      <w:pPr>
        <w:rPr>
          <w:rFonts w:ascii="Cambria" w:eastAsia="Times New Roman" w:hAnsi="Cambria" w:cs="Arial"/>
          <w:sz w:val="24"/>
          <w:szCs w:val="24"/>
          <w:lang w:eastAsia="pt-BR"/>
        </w:rPr>
      </w:pPr>
    </w:p>
    <w:p w14:paraId="29B5AE46" w14:textId="77777777" w:rsidR="002C7ED5" w:rsidRDefault="002C7ED5" w:rsidP="002C7ED5">
      <w:pPr>
        <w:rPr>
          <w:rFonts w:ascii="Cambria" w:eastAsia="Times New Roman" w:hAnsi="Cambria" w:cs="Arial"/>
          <w:b/>
          <w:sz w:val="24"/>
          <w:szCs w:val="24"/>
          <w:lang w:eastAsia="pt-BR"/>
        </w:rPr>
      </w:pPr>
    </w:p>
    <w:p w14:paraId="39EB8062" w14:textId="77777777" w:rsidR="002C7ED5" w:rsidRPr="003076B9" w:rsidRDefault="002C7ED5" w:rsidP="002C7ED5">
      <w:pPr>
        <w:rPr>
          <w:rFonts w:ascii="Cambria" w:eastAsia="Times New Roman" w:hAnsi="Cambria" w:cs="Arial"/>
          <w:sz w:val="24"/>
          <w:szCs w:val="24"/>
          <w:lang w:eastAsia="pt-BR"/>
        </w:rPr>
        <w:sectPr w:rsidR="002C7ED5" w:rsidRPr="003076B9" w:rsidSect="008E4CB4">
          <w:headerReference w:type="default" r:id="rId11"/>
          <w:pgSz w:w="11906" w:h="16838" w:code="9"/>
          <w:pgMar w:top="1418" w:right="1276" w:bottom="1134" w:left="1134" w:header="709" w:footer="459" w:gutter="0"/>
          <w:cols w:space="708"/>
          <w:docGrid w:linePitch="360"/>
        </w:sectPr>
      </w:pPr>
    </w:p>
    <w:p w14:paraId="1AA8F7FC" w14:textId="77777777" w:rsidR="002C7ED5" w:rsidRPr="008E4CB4" w:rsidRDefault="002C7ED5" w:rsidP="002C7ED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5F3E43DB" w14:textId="77777777" w:rsidR="002C7ED5" w:rsidRPr="008E4CB4" w:rsidRDefault="002C7ED5" w:rsidP="002C7ED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 </w:t>
      </w:r>
      <w:bookmarkStart w:id="35" w:name="_Hlk138705408"/>
      <w:r w:rsidRPr="008E4CB4">
        <w:rPr>
          <w:rFonts w:ascii="Cambria" w:eastAsia="Times New Roman" w:hAnsi="Cambria" w:cs="Arial"/>
          <w:b/>
          <w:sz w:val="24"/>
          <w:szCs w:val="24"/>
          <w:lang w:eastAsia="pt-BR"/>
        </w:rPr>
        <w:t>METAS E RESULTADOS A SEREM ATINGIDOS/EXECUÇÃO DO OBJETO -</w:t>
      </w:r>
      <w:bookmarkEnd w:id="35"/>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485"/>
        <w:gridCol w:w="925"/>
        <w:gridCol w:w="3544"/>
        <w:gridCol w:w="1396"/>
        <w:gridCol w:w="163"/>
        <w:gridCol w:w="992"/>
        <w:gridCol w:w="1701"/>
        <w:gridCol w:w="1276"/>
        <w:gridCol w:w="1559"/>
        <w:gridCol w:w="1719"/>
      </w:tblGrid>
      <w:tr w:rsidR="002C7ED5" w:rsidRPr="008E4CB4" w14:paraId="7E88B38F" w14:textId="77777777" w:rsidTr="00AD3819">
        <w:trPr>
          <w:trHeight w:val="293"/>
        </w:trPr>
        <w:tc>
          <w:tcPr>
            <w:tcW w:w="14760" w:type="dxa"/>
            <w:gridSpan w:val="10"/>
          </w:tcPr>
          <w:p w14:paraId="72BE0312" w14:textId="77777777" w:rsidR="002C7ED5" w:rsidRPr="00385984" w:rsidRDefault="002C7ED5" w:rsidP="00AD3819">
            <w:pPr>
              <w:spacing w:after="0" w:line="240" w:lineRule="auto"/>
              <w:jc w:val="both"/>
              <w:rPr>
                <w:rFonts w:ascii="Cambria" w:eastAsia="Times New Roman" w:hAnsi="Cambria" w:cs="Arial"/>
                <w:b/>
                <w:lang w:eastAsia="pt-BR"/>
              </w:rPr>
            </w:pPr>
            <w:bookmarkStart w:id="36" w:name="_Hlk138690708"/>
            <w:r w:rsidRPr="00385984">
              <w:rPr>
                <w:rFonts w:ascii="Cambria" w:eastAsia="Times New Roman" w:hAnsi="Cambria" w:cs="Arial"/>
                <w:lang w:eastAsia="pt-BR"/>
              </w:rPr>
              <w:t>1 – NOME DA ENTIDADE</w:t>
            </w:r>
          </w:p>
        </w:tc>
      </w:tr>
      <w:tr w:rsidR="002C7ED5" w:rsidRPr="008E4CB4" w14:paraId="6586A95C" w14:textId="77777777" w:rsidTr="00AD3819">
        <w:trPr>
          <w:trHeight w:val="426"/>
        </w:trPr>
        <w:tc>
          <w:tcPr>
            <w:tcW w:w="14760" w:type="dxa"/>
            <w:gridSpan w:val="10"/>
            <w:tcBorders>
              <w:bottom w:val="single" w:sz="4" w:space="0" w:color="auto"/>
            </w:tcBorders>
          </w:tcPr>
          <w:p w14:paraId="5D5D760D" w14:textId="77777777" w:rsidR="002C7ED5" w:rsidRPr="00385984" w:rsidRDefault="002C7ED5" w:rsidP="00AD3819">
            <w:pPr>
              <w:spacing w:after="0" w:line="240" w:lineRule="auto"/>
              <w:jc w:val="both"/>
              <w:rPr>
                <w:rFonts w:ascii="Cambria" w:eastAsia="Times New Roman" w:hAnsi="Cambria" w:cs="Arial"/>
                <w:b/>
                <w:lang w:eastAsia="pt-BR"/>
              </w:rPr>
            </w:pPr>
            <w:r w:rsidRPr="00385984">
              <w:rPr>
                <w:rFonts w:ascii="Cambria" w:eastAsia="Times New Roman" w:hAnsi="Cambria" w:cs="Arial"/>
                <w:lang w:eastAsia="pt-BR"/>
              </w:rPr>
              <w:t>2 – PROJETO / AÇÃO</w:t>
            </w:r>
          </w:p>
        </w:tc>
      </w:tr>
      <w:tr w:rsidR="002C7ED5" w:rsidRPr="008E4CB4" w14:paraId="26FA0D3F" w14:textId="77777777" w:rsidTr="00AD3819">
        <w:trPr>
          <w:trHeight w:val="262"/>
        </w:trPr>
        <w:tc>
          <w:tcPr>
            <w:tcW w:w="14760" w:type="dxa"/>
            <w:gridSpan w:val="10"/>
            <w:tcBorders>
              <w:left w:val="single" w:sz="4" w:space="0" w:color="auto"/>
              <w:right w:val="single" w:sz="4" w:space="0" w:color="auto"/>
            </w:tcBorders>
            <w:shd w:val="clear" w:color="auto" w:fill="C0C0C0"/>
          </w:tcPr>
          <w:p w14:paraId="7A1C2A0D" w14:textId="77777777" w:rsidR="002C7ED5" w:rsidRPr="00385984" w:rsidRDefault="002C7ED5" w:rsidP="00AD3819">
            <w:pPr>
              <w:spacing w:after="0" w:line="240" w:lineRule="auto"/>
              <w:jc w:val="both"/>
              <w:rPr>
                <w:rFonts w:ascii="Cambria" w:eastAsia="Times New Roman" w:hAnsi="Cambria" w:cs="Arial"/>
                <w:lang w:eastAsia="pt-BR"/>
              </w:rPr>
            </w:pPr>
          </w:p>
          <w:p w14:paraId="258629B0" w14:textId="77777777" w:rsidR="002C7ED5" w:rsidRPr="00385984" w:rsidRDefault="002C7ED5" w:rsidP="00AD3819">
            <w:pPr>
              <w:spacing w:after="0" w:line="240" w:lineRule="auto"/>
              <w:jc w:val="center"/>
              <w:rPr>
                <w:rFonts w:ascii="Cambria" w:eastAsia="Times New Roman" w:hAnsi="Cambria" w:cs="Arial"/>
                <w:b/>
                <w:lang w:eastAsia="pt-BR"/>
              </w:rPr>
            </w:pPr>
            <w:r w:rsidRPr="00385984">
              <w:rPr>
                <w:rFonts w:ascii="Cambria" w:eastAsia="Times New Roman" w:hAnsi="Cambria" w:cs="Arial"/>
                <w:b/>
                <w:lang w:eastAsia="pt-BR"/>
              </w:rPr>
              <w:t xml:space="preserve">3 </w:t>
            </w:r>
            <w:proofErr w:type="gramStart"/>
            <w:r w:rsidRPr="00385984">
              <w:rPr>
                <w:rFonts w:ascii="Cambria" w:eastAsia="Times New Roman" w:hAnsi="Cambria" w:cs="Arial"/>
                <w:b/>
                <w:lang w:eastAsia="pt-BR"/>
              </w:rPr>
              <w:t>–  CRONOGRAMA</w:t>
            </w:r>
            <w:proofErr w:type="gramEnd"/>
            <w:r w:rsidRPr="00385984">
              <w:rPr>
                <w:rFonts w:ascii="Cambria" w:eastAsia="Times New Roman" w:hAnsi="Cambria" w:cs="Arial"/>
                <w:b/>
                <w:lang w:eastAsia="pt-BR"/>
              </w:rPr>
              <w:t xml:space="preserve"> DE EXECUÇÃO</w:t>
            </w:r>
          </w:p>
        </w:tc>
      </w:tr>
      <w:tr w:rsidR="002C7ED5" w:rsidRPr="008E4CB4" w14:paraId="62200CB9" w14:textId="77777777" w:rsidTr="00AD3819">
        <w:trPr>
          <w:cantSplit/>
          <w:trHeight w:val="300"/>
        </w:trPr>
        <w:tc>
          <w:tcPr>
            <w:tcW w:w="1485" w:type="dxa"/>
            <w:vMerge w:val="restart"/>
            <w:shd w:val="clear" w:color="auto" w:fill="C0C0C0"/>
            <w:vAlign w:val="center"/>
          </w:tcPr>
          <w:p w14:paraId="61DAE83A"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3.1 - META</w:t>
            </w:r>
          </w:p>
        </w:tc>
        <w:tc>
          <w:tcPr>
            <w:tcW w:w="925" w:type="dxa"/>
            <w:vMerge w:val="restart"/>
            <w:shd w:val="clear" w:color="auto" w:fill="C0C0C0"/>
            <w:vAlign w:val="center"/>
          </w:tcPr>
          <w:p w14:paraId="260BD7B5"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 xml:space="preserve">3.2 - </w:t>
            </w:r>
            <w:r>
              <w:rPr>
                <w:rFonts w:ascii="Cambria" w:eastAsia="Times New Roman" w:hAnsi="Cambria" w:cs="Arial"/>
                <w:lang w:eastAsia="pt-BR"/>
              </w:rPr>
              <w:t xml:space="preserve">   </w:t>
            </w:r>
            <w:r w:rsidRPr="00385984">
              <w:rPr>
                <w:rFonts w:ascii="Cambria" w:eastAsia="Times New Roman" w:hAnsi="Cambria" w:cs="Arial"/>
                <w:lang w:eastAsia="pt-BR"/>
              </w:rPr>
              <w:t>ETAPA/</w:t>
            </w:r>
            <w:r>
              <w:rPr>
                <w:rFonts w:ascii="Cambria" w:eastAsia="Times New Roman" w:hAnsi="Cambria" w:cs="Arial"/>
                <w:lang w:eastAsia="pt-BR"/>
              </w:rPr>
              <w:t xml:space="preserve"> </w:t>
            </w:r>
            <w:r w:rsidRPr="00385984">
              <w:rPr>
                <w:rFonts w:ascii="Cambria" w:eastAsia="Times New Roman" w:hAnsi="Cambria" w:cs="Arial"/>
                <w:lang w:eastAsia="pt-BR"/>
              </w:rPr>
              <w:t>FASE</w:t>
            </w:r>
          </w:p>
        </w:tc>
        <w:tc>
          <w:tcPr>
            <w:tcW w:w="3544" w:type="dxa"/>
            <w:vMerge w:val="restart"/>
            <w:shd w:val="clear" w:color="auto" w:fill="C0C0C0"/>
            <w:vAlign w:val="center"/>
          </w:tcPr>
          <w:p w14:paraId="2F5EFE0A"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3.3 - ESPECIFICAÇÃO DA AÇÃO</w:t>
            </w:r>
          </w:p>
        </w:tc>
        <w:tc>
          <w:tcPr>
            <w:tcW w:w="2551" w:type="dxa"/>
            <w:gridSpan w:val="3"/>
            <w:shd w:val="clear" w:color="auto" w:fill="C0C0C0"/>
            <w:vAlign w:val="center"/>
          </w:tcPr>
          <w:p w14:paraId="6A44A3D1"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4 – INDICADOR FÍSICO</w:t>
            </w:r>
          </w:p>
        </w:tc>
        <w:tc>
          <w:tcPr>
            <w:tcW w:w="2977" w:type="dxa"/>
            <w:gridSpan w:val="2"/>
            <w:shd w:val="clear" w:color="auto" w:fill="C0C0C0"/>
            <w:vAlign w:val="center"/>
          </w:tcPr>
          <w:p w14:paraId="664D6F20"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5–INDICADOR FINANCEIRO</w:t>
            </w:r>
          </w:p>
        </w:tc>
        <w:tc>
          <w:tcPr>
            <w:tcW w:w="3278" w:type="dxa"/>
            <w:gridSpan w:val="2"/>
            <w:shd w:val="clear" w:color="auto" w:fill="C0C0C0"/>
            <w:vAlign w:val="center"/>
          </w:tcPr>
          <w:p w14:paraId="43AD1589"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6 – PREVISÃO DE EXECUÇÃO</w:t>
            </w:r>
          </w:p>
        </w:tc>
      </w:tr>
      <w:tr w:rsidR="002C7ED5" w:rsidRPr="008E4CB4" w14:paraId="1D3B12FA" w14:textId="77777777" w:rsidTr="00AD3819">
        <w:trPr>
          <w:cantSplit/>
          <w:trHeight w:val="300"/>
        </w:trPr>
        <w:tc>
          <w:tcPr>
            <w:tcW w:w="1485" w:type="dxa"/>
            <w:vMerge/>
          </w:tcPr>
          <w:p w14:paraId="0294FAE4" w14:textId="77777777" w:rsidR="002C7ED5" w:rsidRPr="00385984" w:rsidRDefault="002C7ED5" w:rsidP="00AD3819">
            <w:pPr>
              <w:spacing w:after="0" w:line="240" w:lineRule="auto"/>
              <w:jc w:val="both"/>
              <w:rPr>
                <w:rFonts w:ascii="Cambria" w:eastAsia="Times New Roman" w:hAnsi="Cambria" w:cs="Arial"/>
                <w:lang w:eastAsia="pt-BR"/>
              </w:rPr>
            </w:pPr>
          </w:p>
        </w:tc>
        <w:tc>
          <w:tcPr>
            <w:tcW w:w="925" w:type="dxa"/>
            <w:vMerge/>
          </w:tcPr>
          <w:p w14:paraId="28699C99" w14:textId="77777777" w:rsidR="002C7ED5" w:rsidRPr="00385984" w:rsidRDefault="002C7ED5" w:rsidP="00AD3819">
            <w:pPr>
              <w:spacing w:after="0" w:line="240" w:lineRule="auto"/>
              <w:jc w:val="both"/>
              <w:rPr>
                <w:rFonts w:ascii="Cambria" w:eastAsia="Times New Roman" w:hAnsi="Cambria" w:cs="Arial"/>
                <w:lang w:eastAsia="pt-BR"/>
              </w:rPr>
            </w:pPr>
          </w:p>
        </w:tc>
        <w:tc>
          <w:tcPr>
            <w:tcW w:w="3544" w:type="dxa"/>
            <w:vMerge/>
          </w:tcPr>
          <w:p w14:paraId="76A97405" w14:textId="77777777" w:rsidR="002C7ED5" w:rsidRPr="00385984" w:rsidRDefault="002C7ED5" w:rsidP="00AD3819">
            <w:pPr>
              <w:spacing w:after="0" w:line="240" w:lineRule="auto"/>
              <w:jc w:val="both"/>
              <w:rPr>
                <w:rFonts w:ascii="Cambria" w:eastAsia="Times New Roman" w:hAnsi="Cambria" w:cs="Arial"/>
                <w:lang w:eastAsia="pt-BR"/>
              </w:rPr>
            </w:pPr>
          </w:p>
        </w:tc>
        <w:tc>
          <w:tcPr>
            <w:tcW w:w="1559" w:type="dxa"/>
            <w:gridSpan w:val="2"/>
            <w:shd w:val="clear" w:color="auto" w:fill="C0C0C0"/>
            <w:vAlign w:val="center"/>
          </w:tcPr>
          <w:p w14:paraId="5DD4DDE0"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4.1–UNID.</w:t>
            </w:r>
          </w:p>
        </w:tc>
        <w:tc>
          <w:tcPr>
            <w:tcW w:w="992" w:type="dxa"/>
            <w:shd w:val="clear" w:color="auto" w:fill="C0C0C0"/>
            <w:vAlign w:val="center"/>
          </w:tcPr>
          <w:p w14:paraId="4A50B02B"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4.2–QTDE.</w:t>
            </w:r>
          </w:p>
        </w:tc>
        <w:tc>
          <w:tcPr>
            <w:tcW w:w="1701" w:type="dxa"/>
            <w:shd w:val="clear" w:color="auto" w:fill="C0C0C0"/>
            <w:vAlign w:val="center"/>
          </w:tcPr>
          <w:p w14:paraId="14833AA4"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5.1 – V. UNIT.</w:t>
            </w:r>
          </w:p>
        </w:tc>
        <w:tc>
          <w:tcPr>
            <w:tcW w:w="1276" w:type="dxa"/>
            <w:shd w:val="clear" w:color="auto" w:fill="C0C0C0"/>
            <w:vAlign w:val="center"/>
          </w:tcPr>
          <w:p w14:paraId="096D50F7"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5.2 – V. TOTAL</w:t>
            </w:r>
          </w:p>
        </w:tc>
        <w:tc>
          <w:tcPr>
            <w:tcW w:w="1559" w:type="dxa"/>
            <w:shd w:val="clear" w:color="auto" w:fill="C0C0C0"/>
            <w:vAlign w:val="center"/>
          </w:tcPr>
          <w:p w14:paraId="41C7CDBA"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6.1-INÍCIO</w:t>
            </w:r>
          </w:p>
        </w:tc>
        <w:tc>
          <w:tcPr>
            <w:tcW w:w="1719" w:type="dxa"/>
            <w:shd w:val="clear" w:color="auto" w:fill="C0C0C0"/>
            <w:vAlign w:val="center"/>
          </w:tcPr>
          <w:p w14:paraId="292C22AD"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6.2-TÉRMINO</w:t>
            </w:r>
          </w:p>
        </w:tc>
      </w:tr>
      <w:tr w:rsidR="002C7ED5" w:rsidRPr="008E4CB4" w14:paraId="0CF1572E" w14:textId="77777777" w:rsidTr="00AD3819">
        <w:trPr>
          <w:trHeight w:val="811"/>
        </w:trPr>
        <w:tc>
          <w:tcPr>
            <w:tcW w:w="1485" w:type="dxa"/>
            <w:tcBorders>
              <w:bottom w:val="single" w:sz="4" w:space="0" w:color="auto"/>
            </w:tcBorders>
          </w:tcPr>
          <w:p w14:paraId="7E53C946" w14:textId="77777777" w:rsidR="002C7ED5" w:rsidRPr="00385984" w:rsidRDefault="002C7ED5" w:rsidP="00AD3819">
            <w:pPr>
              <w:spacing w:after="0" w:line="240" w:lineRule="auto"/>
              <w:jc w:val="both"/>
              <w:rPr>
                <w:rFonts w:ascii="Cambria" w:eastAsia="Times New Roman" w:hAnsi="Cambria" w:cs="Arial"/>
                <w:highlight w:val="lightGray"/>
                <w:lang w:eastAsia="pt-BR"/>
              </w:rPr>
            </w:pPr>
            <w:r w:rsidRPr="00385984">
              <w:rPr>
                <w:rFonts w:ascii="Cambria" w:eastAsia="Times New Roman" w:hAnsi="Cambria" w:cs="Arial"/>
                <w:highlight w:val="lightGray"/>
                <w:lang w:eastAsia="pt-BR"/>
              </w:rPr>
              <w:t xml:space="preserve">1.Atedimento diário de 50 pessoas </w:t>
            </w:r>
          </w:p>
        </w:tc>
        <w:tc>
          <w:tcPr>
            <w:tcW w:w="925" w:type="dxa"/>
            <w:tcBorders>
              <w:bottom w:val="single" w:sz="4" w:space="0" w:color="auto"/>
            </w:tcBorders>
          </w:tcPr>
          <w:p w14:paraId="6F5D7511" w14:textId="77777777" w:rsidR="002C7ED5" w:rsidRPr="00385984" w:rsidRDefault="002C7ED5" w:rsidP="00AD3819">
            <w:pPr>
              <w:spacing w:after="0" w:line="240" w:lineRule="auto"/>
              <w:jc w:val="both"/>
              <w:rPr>
                <w:rFonts w:ascii="Cambria" w:eastAsia="Times New Roman" w:hAnsi="Cambria" w:cs="Arial"/>
                <w:lang w:eastAsia="pt-BR"/>
              </w:rPr>
            </w:pPr>
          </w:p>
        </w:tc>
        <w:tc>
          <w:tcPr>
            <w:tcW w:w="3544" w:type="dxa"/>
            <w:tcBorders>
              <w:bottom w:val="single" w:sz="4" w:space="0" w:color="auto"/>
            </w:tcBorders>
          </w:tcPr>
          <w:p w14:paraId="6F610A14" w14:textId="77777777" w:rsidR="002C7ED5" w:rsidRPr="00385984" w:rsidRDefault="002C7ED5" w:rsidP="00AD3819">
            <w:pPr>
              <w:spacing w:after="0" w:line="240" w:lineRule="auto"/>
              <w:jc w:val="both"/>
              <w:rPr>
                <w:rFonts w:ascii="Cambria" w:eastAsia="Times New Roman" w:hAnsi="Cambria" w:cs="Arial"/>
                <w:lang w:eastAsia="pt-BR"/>
              </w:rPr>
            </w:pPr>
          </w:p>
        </w:tc>
        <w:tc>
          <w:tcPr>
            <w:tcW w:w="1559" w:type="dxa"/>
            <w:gridSpan w:val="2"/>
            <w:tcBorders>
              <w:bottom w:val="single" w:sz="4" w:space="0" w:color="auto"/>
            </w:tcBorders>
          </w:tcPr>
          <w:p w14:paraId="78CC99AC" w14:textId="77777777" w:rsidR="002C7ED5" w:rsidRPr="00385984" w:rsidRDefault="002C7ED5" w:rsidP="00AD3819">
            <w:pPr>
              <w:spacing w:after="0" w:line="240" w:lineRule="auto"/>
              <w:jc w:val="both"/>
              <w:rPr>
                <w:rFonts w:ascii="Cambria" w:eastAsia="Times New Roman" w:hAnsi="Cambria" w:cs="Arial"/>
                <w:lang w:eastAsia="pt-BR"/>
              </w:rPr>
            </w:pPr>
          </w:p>
        </w:tc>
        <w:tc>
          <w:tcPr>
            <w:tcW w:w="992" w:type="dxa"/>
            <w:tcBorders>
              <w:bottom w:val="single" w:sz="4" w:space="0" w:color="auto"/>
            </w:tcBorders>
          </w:tcPr>
          <w:p w14:paraId="5C3057CA" w14:textId="77777777" w:rsidR="002C7ED5" w:rsidRPr="00385984" w:rsidRDefault="002C7ED5" w:rsidP="00AD3819">
            <w:pPr>
              <w:spacing w:after="0" w:line="240" w:lineRule="auto"/>
              <w:jc w:val="both"/>
              <w:rPr>
                <w:rFonts w:ascii="Cambria" w:eastAsia="Times New Roman" w:hAnsi="Cambria" w:cs="Arial"/>
                <w:lang w:eastAsia="pt-BR"/>
              </w:rPr>
            </w:pPr>
          </w:p>
        </w:tc>
        <w:tc>
          <w:tcPr>
            <w:tcW w:w="1701" w:type="dxa"/>
            <w:tcBorders>
              <w:bottom w:val="single" w:sz="4" w:space="0" w:color="auto"/>
            </w:tcBorders>
          </w:tcPr>
          <w:p w14:paraId="45A4C769" w14:textId="77777777" w:rsidR="002C7ED5" w:rsidRPr="00385984" w:rsidRDefault="002C7ED5" w:rsidP="00AD3819">
            <w:pPr>
              <w:spacing w:after="0" w:line="240" w:lineRule="auto"/>
              <w:jc w:val="both"/>
              <w:rPr>
                <w:rFonts w:ascii="Cambria" w:eastAsia="Times New Roman" w:hAnsi="Cambria" w:cs="Arial"/>
                <w:lang w:eastAsia="pt-BR"/>
              </w:rPr>
            </w:pPr>
          </w:p>
        </w:tc>
        <w:tc>
          <w:tcPr>
            <w:tcW w:w="1276" w:type="dxa"/>
            <w:tcBorders>
              <w:bottom w:val="single" w:sz="4" w:space="0" w:color="auto"/>
            </w:tcBorders>
          </w:tcPr>
          <w:p w14:paraId="5D82D79E" w14:textId="77777777" w:rsidR="002C7ED5" w:rsidRPr="00385984" w:rsidRDefault="002C7ED5" w:rsidP="00AD3819">
            <w:pPr>
              <w:spacing w:after="0" w:line="240" w:lineRule="auto"/>
              <w:jc w:val="both"/>
              <w:rPr>
                <w:rFonts w:ascii="Cambria" w:eastAsia="Times New Roman" w:hAnsi="Cambria" w:cs="Arial"/>
                <w:lang w:eastAsia="pt-BR"/>
              </w:rPr>
            </w:pPr>
          </w:p>
        </w:tc>
        <w:tc>
          <w:tcPr>
            <w:tcW w:w="1559" w:type="dxa"/>
            <w:tcBorders>
              <w:bottom w:val="single" w:sz="4" w:space="0" w:color="auto"/>
            </w:tcBorders>
          </w:tcPr>
          <w:p w14:paraId="7F96A562" w14:textId="77777777" w:rsidR="002C7ED5" w:rsidRPr="00385984" w:rsidRDefault="002C7ED5" w:rsidP="00AD3819">
            <w:pPr>
              <w:spacing w:after="0" w:line="240" w:lineRule="auto"/>
              <w:jc w:val="both"/>
              <w:rPr>
                <w:rFonts w:ascii="Cambria" w:eastAsia="Times New Roman" w:hAnsi="Cambria" w:cs="Arial"/>
                <w:lang w:eastAsia="pt-BR"/>
              </w:rPr>
            </w:pPr>
          </w:p>
        </w:tc>
        <w:tc>
          <w:tcPr>
            <w:tcW w:w="1719" w:type="dxa"/>
            <w:tcBorders>
              <w:bottom w:val="single" w:sz="4" w:space="0" w:color="auto"/>
            </w:tcBorders>
          </w:tcPr>
          <w:p w14:paraId="51538A66" w14:textId="77777777" w:rsidR="002C7ED5" w:rsidRPr="00385984" w:rsidRDefault="002C7ED5" w:rsidP="00AD3819">
            <w:pPr>
              <w:spacing w:after="0" w:line="240" w:lineRule="auto"/>
              <w:jc w:val="both"/>
              <w:rPr>
                <w:rFonts w:ascii="Cambria" w:eastAsia="Times New Roman" w:hAnsi="Cambria" w:cs="Arial"/>
                <w:lang w:eastAsia="pt-BR"/>
              </w:rPr>
            </w:pPr>
          </w:p>
        </w:tc>
      </w:tr>
      <w:tr w:rsidR="002C7ED5" w:rsidRPr="008E4CB4" w14:paraId="471F3F7A" w14:textId="77777777" w:rsidTr="00AD3819">
        <w:trPr>
          <w:trHeight w:val="2204"/>
        </w:trPr>
        <w:tc>
          <w:tcPr>
            <w:tcW w:w="1485" w:type="dxa"/>
            <w:tcBorders>
              <w:bottom w:val="single" w:sz="4" w:space="0" w:color="auto"/>
            </w:tcBorders>
          </w:tcPr>
          <w:p w14:paraId="21AA374F" w14:textId="77777777" w:rsidR="002C7ED5" w:rsidRPr="00385984" w:rsidRDefault="002C7ED5" w:rsidP="00AD3819">
            <w:pPr>
              <w:spacing w:after="0" w:line="240" w:lineRule="auto"/>
              <w:jc w:val="both"/>
              <w:rPr>
                <w:rFonts w:ascii="Cambria" w:eastAsia="Times New Roman" w:hAnsi="Cambria" w:cs="Arial"/>
                <w:highlight w:val="lightGray"/>
                <w:lang w:eastAsia="pt-BR"/>
              </w:rPr>
            </w:pPr>
            <w:r w:rsidRPr="00385984">
              <w:rPr>
                <w:rFonts w:ascii="Cambria" w:eastAsia="Times New Roman" w:hAnsi="Cambria" w:cs="Arial"/>
                <w:highlight w:val="lightGray"/>
                <w:lang w:eastAsia="pt-BR"/>
              </w:rPr>
              <w:t>2.Dentre os inscritos, atendimento mínimo de 50% sendo público em situação prioritária.</w:t>
            </w:r>
          </w:p>
        </w:tc>
        <w:tc>
          <w:tcPr>
            <w:tcW w:w="925" w:type="dxa"/>
            <w:tcBorders>
              <w:bottom w:val="single" w:sz="4" w:space="0" w:color="auto"/>
            </w:tcBorders>
          </w:tcPr>
          <w:p w14:paraId="1A18A300" w14:textId="77777777" w:rsidR="002C7ED5" w:rsidRPr="00385984" w:rsidRDefault="002C7ED5" w:rsidP="00AD3819">
            <w:pPr>
              <w:spacing w:after="0" w:line="240" w:lineRule="auto"/>
              <w:jc w:val="both"/>
              <w:rPr>
                <w:rFonts w:ascii="Cambria" w:eastAsia="Times New Roman" w:hAnsi="Cambria" w:cs="Arial"/>
                <w:lang w:eastAsia="pt-BR"/>
              </w:rPr>
            </w:pPr>
          </w:p>
        </w:tc>
        <w:tc>
          <w:tcPr>
            <w:tcW w:w="3544" w:type="dxa"/>
            <w:tcBorders>
              <w:bottom w:val="single" w:sz="4" w:space="0" w:color="auto"/>
            </w:tcBorders>
          </w:tcPr>
          <w:p w14:paraId="3E31ED8C" w14:textId="77777777" w:rsidR="002C7ED5" w:rsidRPr="00385984" w:rsidRDefault="002C7ED5" w:rsidP="00AD3819">
            <w:pPr>
              <w:spacing w:after="0" w:line="240" w:lineRule="auto"/>
              <w:jc w:val="both"/>
              <w:rPr>
                <w:rFonts w:ascii="Cambria" w:eastAsia="Times New Roman" w:hAnsi="Cambria" w:cs="Arial"/>
                <w:lang w:eastAsia="pt-BR"/>
              </w:rPr>
            </w:pPr>
          </w:p>
        </w:tc>
        <w:tc>
          <w:tcPr>
            <w:tcW w:w="1559" w:type="dxa"/>
            <w:gridSpan w:val="2"/>
            <w:tcBorders>
              <w:bottom w:val="single" w:sz="4" w:space="0" w:color="auto"/>
            </w:tcBorders>
          </w:tcPr>
          <w:p w14:paraId="1C72F6B1" w14:textId="77777777" w:rsidR="002C7ED5" w:rsidRPr="00385984" w:rsidRDefault="002C7ED5" w:rsidP="00AD3819">
            <w:pPr>
              <w:spacing w:after="0" w:line="240" w:lineRule="auto"/>
              <w:jc w:val="both"/>
              <w:rPr>
                <w:rFonts w:ascii="Cambria" w:eastAsia="Times New Roman" w:hAnsi="Cambria" w:cs="Arial"/>
                <w:lang w:eastAsia="pt-BR"/>
              </w:rPr>
            </w:pPr>
          </w:p>
        </w:tc>
        <w:tc>
          <w:tcPr>
            <w:tcW w:w="992" w:type="dxa"/>
            <w:tcBorders>
              <w:bottom w:val="single" w:sz="4" w:space="0" w:color="auto"/>
            </w:tcBorders>
          </w:tcPr>
          <w:p w14:paraId="016EAE2F" w14:textId="77777777" w:rsidR="002C7ED5" w:rsidRPr="00385984" w:rsidRDefault="002C7ED5" w:rsidP="00AD3819">
            <w:pPr>
              <w:spacing w:after="0" w:line="240" w:lineRule="auto"/>
              <w:jc w:val="both"/>
              <w:rPr>
                <w:rFonts w:ascii="Cambria" w:eastAsia="Times New Roman" w:hAnsi="Cambria" w:cs="Arial"/>
                <w:lang w:eastAsia="pt-BR"/>
              </w:rPr>
            </w:pPr>
          </w:p>
        </w:tc>
        <w:tc>
          <w:tcPr>
            <w:tcW w:w="1701" w:type="dxa"/>
            <w:tcBorders>
              <w:bottom w:val="single" w:sz="4" w:space="0" w:color="auto"/>
            </w:tcBorders>
          </w:tcPr>
          <w:p w14:paraId="0E1CF84D" w14:textId="77777777" w:rsidR="002C7ED5" w:rsidRPr="00385984" w:rsidRDefault="002C7ED5" w:rsidP="00AD3819">
            <w:pPr>
              <w:spacing w:after="0" w:line="240" w:lineRule="auto"/>
              <w:jc w:val="both"/>
              <w:rPr>
                <w:rFonts w:ascii="Cambria" w:eastAsia="Times New Roman" w:hAnsi="Cambria" w:cs="Arial"/>
                <w:lang w:eastAsia="pt-BR"/>
              </w:rPr>
            </w:pPr>
          </w:p>
        </w:tc>
        <w:tc>
          <w:tcPr>
            <w:tcW w:w="1276" w:type="dxa"/>
            <w:tcBorders>
              <w:bottom w:val="single" w:sz="4" w:space="0" w:color="auto"/>
            </w:tcBorders>
          </w:tcPr>
          <w:p w14:paraId="086E506F" w14:textId="77777777" w:rsidR="002C7ED5" w:rsidRPr="00385984" w:rsidRDefault="002C7ED5" w:rsidP="00AD3819">
            <w:pPr>
              <w:spacing w:after="0" w:line="240" w:lineRule="auto"/>
              <w:jc w:val="both"/>
              <w:rPr>
                <w:rFonts w:ascii="Cambria" w:eastAsia="Times New Roman" w:hAnsi="Cambria" w:cs="Arial"/>
                <w:lang w:eastAsia="pt-BR"/>
              </w:rPr>
            </w:pPr>
          </w:p>
        </w:tc>
        <w:tc>
          <w:tcPr>
            <w:tcW w:w="1559" w:type="dxa"/>
            <w:tcBorders>
              <w:bottom w:val="single" w:sz="4" w:space="0" w:color="auto"/>
            </w:tcBorders>
          </w:tcPr>
          <w:p w14:paraId="0B10629E" w14:textId="77777777" w:rsidR="002C7ED5" w:rsidRPr="00385984" w:rsidRDefault="002C7ED5" w:rsidP="00AD3819">
            <w:pPr>
              <w:spacing w:after="0" w:line="240" w:lineRule="auto"/>
              <w:jc w:val="both"/>
              <w:rPr>
                <w:rFonts w:ascii="Cambria" w:eastAsia="Times New Roman" w:hAnsi="Cambria" w:cs="Arial"/>
                <w:lang w:eastAsia="pt-BR"/>
              </w:rPr>
            </w:pPr>
          </w:p>
        </w:tc>
        <w:tc>
          <w:tcPr>
            <w:tcW w:w="1719" w:type="dxa"/>
            <w:tcBorders>
              <w:bottom w:val="single" w:sz="4" w:space="0" w:color="auto"/>
            </w:tcBorders>
          </w:tcPr>
          <w:p w14:paraId="0EA410A5" w14:textId="77777777" w:rsidR="002C7ED5" w:rsidRPr="00385984" w:rsidRDefault="002C7ED5" w:rsidP="00AD3819">
            <w:pPr>
              <w:spacing w:after="0" w:line="240" w:lineRule="auto"/>
              <w:jc w:val="both"/>
              <w:rPr>
                <w:rFonts w:ascii="Cambria" w:eastAsia="Times New Roman" w:hAnsi="Cambria" w:cs="Arial"/>
                <w:lang w:eastAsia="pt-BR"/>
              </w:rPr>
            </w:pPr>
          </w:p>
        </w:tc>
      </w:tr>
      <w:tr w:rsidR="002C7ED5" w:rsidRPr="008E4CB4" w14:paraId="001924D8" w14:textId="77777777" w:rsidTr="00AD3819">
        <w:trPr>
          <w:trHeight w:val="217"/>
        </w:trPr>
        <w:tc>
          <w:tcPr>
            <w:tcW w:w="14760" w:type="dxa"/>
            <w:gridSpan w:val="10"/>
            <w:tcBorders>
              <w:left w:val="single" w:sz="2" w:space="0" w:color="auto"/>
              <w:right w:val="single" w:sz="2" w:space="0" w:color="auto"/>
            </w:tcBorders>
            <w:shd w:val="clear" w:color="auto" w:fill="C0C0C0"/>
          </w:tcPr>
          <w:p w14:paraId="14D30FFD" w14:textId="77777777" w:rsidR="002C7ED5" w:rsidRPr="00385984" w:rsidRDefault="002C7ED5" w:rsidP="00AD3819">
            <w:pPr>
              <w:spacing w:after="0" w:line="240" w:lineRule="auto"/>
              <w:rPr>
                <w:rFonts w:ascii="Cambria" w:eastAsia="Times New Roman" w:hAnsi="Cambria" w:cs="Arial"/>
                <w:b/>
                <w:lang w:eastAsia="pt-BR"/>
              </w:rPr>
            </w:pPr>
            <w:r w:rsidRPr="00385984">
              <w:rPr>
                <w:rFonts w:ascii="Cambria" w:eastAsia="Times New Roman" w:hAnsi="Cambria" w:cs="Arial"/>
                <w:b/>
                <w:lang w:eastAsia="pt-BR"/>
              </w:rPr>
              <w:t>7 – CRONOGRAMA DE EXECUÇÃO</w:t>
            </w:r>
          </w:p>
        </w:tc>
      </w:tr>
      <w:tr w:rsidR="002C7ED5" w:rsidRPr="008E4CB4" w14:paraId="3DFF7637" w14:textId="77777777" w:rsidTr="00AD3819">
        <w:trPr>
          <w:trHeight w:val="547"/>
        </w:trPr>
        <w:tc>
          <w:tcPr>
            <w:tcW w:w="7350" w:type="dxa"/>
            <w:gridSpan w:val="4"/>
            <w:tcBorders>
              <w:left w:val="single" w:sz="2" w:space="0" w:color="auto"/>
              <w:right w:val="single" w:sz="2" w:space="0" w:color="auto"/>
            </w:tcBorders>
          </w:tcPr>
          <w:p w14:paraId="5FA73454"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7.1 – INÍCIO (MÊS/ANO)</w:t>
            </w:r>
          </w:p>
          <w:p w14:paraId="2C8F6DC2" w14:textId="77777777" w:rsidR="002C7ED5" w:rsidRPr="00385984" w:rsidRDefault="002C7ED5" w:rsidP="00AD3819">
            <w:pPr>
              <w:spacing w:after="0" w:line="240" w:lineRule="auto"/>
              <w:ind w:left="720"/>
              <w:jc w:val="both"/>
              <w:rPr>
                <w:rFonts w:ascii="Cambria" w:eastAsia="Times New Roman" w:hAnsi="Cambria" w:cs="Arial"/>
                <w:lang w:eastAsia="pt-BR"/>
              </w:rPr>
            </w:pPr>
          </w:p>
        </w:tc>
        <w:tc>
          <w:tcPr>
            <w:tcW w:w="7410" w:type="dxa"/>
            <w:gridSpan w:val="6"/>
            <w:tcBorders>
              <w:left w:val="single" w:sz="2" w:space="0" w:color="auto"/>
              <w:right w:val="single" w:sz="2" w:space="0" w:color="auto"/>
            </w:tcBorders>
          </w:tcPr>
          <w:p w14:paraId="15727A87"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7.2 – TÉRMINO (MÊS/ANO)</w:t>
            </w:r>
          </w:p>
          <w:p w14:paraId="63D358B8" w14:textId="77777777" w:rsidR="002C7ED5" w:rsidRPr="00385984" w:rsidRDefault="002C7ED5" w:rsidP="00AD3819">
            <w:pPr>
              <w:spacing w:after="0" w:line="240" w:lineRule="auto"/>
              <w:ind w:left="720"/>
              <w:jc w:val="both"/>
              <w:rPr>
                <w:rFonts w:ascii="Cambria" w:eastAsia="Times New Roman" w:hAnsi="Cambria" w:cs="Arial"/>
                <w:lang w:eastAsia="pt-BR"/>
              </w:rPr>
            </w:pPr>
          </w:p>
        </w:tc>
      </w:tr>
      <w:tr w:rsidR="002C7ED5" w:rsidRPr="008E4CB4" w14:paraId="5C27D71F" w14:textId="77777777" w:rsidTr="00AD3819">
        <w:trPr>
          <w:trHeight w:val="605"/>
        </w:trPr>
        <w:tc>
          <w:tcPr>
            <w:tcW w:w="14760" w:type="dxa"/>
            <w:gridSpan w:val="10"/>
          </w:tcPr>
          <w:p w14:paraId="0C6700FD"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8 – AUTENTICAÇÃO</w:t>
            </w:r>
          </w:p>
          <w:p w14:paraId="669D97B0"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 xml:space="preserve">Ferraz de </w:t>
            </w:r>
            <w:proofErr w:type="gramStart"/>
            <w:r w:rsidRPr="00385984">
              <w:rPr>
                <w:rFonts w:ascii="Cambria" w:eastAsia="Times New Roman" w:hAnsi="Cambria" w:cs="Arial"/>
                <w:lang w:eastAsia="pt-BR"/>
              </w:rPr>
              <w:t xml:space="preserve">Vasconcelos,   </w:t>
            </w:r>
            <w:proofErr w:type="gramEnd"/>
            <w:r w:rsidRPr="00385984">
              <w:rPr>
                <w:rFonts w:ascii="Cambria" w:eastAsia="Times New Roman" w:hAnsi="Cambria" w:cs="Arial"/>
                <w:lang w:eastAsia="pt-BR"/>
              </w:rPr>
              <w:t xml:space="preserve"> de                                   </w:t>
            </w:r>
            <w:proofErr w:type="spellStart"/>
            <w:r w:rsidRPr="00385984">
              <w:rPr>
                <w:rFonts w:ascii="Cambria" w:eastAsia="Times New Roman" w:hAnsi="Cambria" w:cs="Arial"/>
                <w:lang w:eastAsia="pt-BR"/>
              </w:rPr>
              <w:t>de</w:t>
            </w:r>
            <w:proofErr w:type="spellEnd"/>
            <w:r w:rsidRPr="00385984">
              <w:rPr>
                <w:rFonts w:ascii="Cambria" w:eastAsia="Times New Roman" w:hAnsi="Cambria" w:cs="Arial"/>
                <w:lang w:eastAsia="pt-BR"/>
              </w:rPr>
              <w:t xml:space="preserve"> 2023.</w:t>
            </w:r>
          </w:p>
          <w:p w14:paraId="46D13A77"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_____________________________</w:t>
            </w:r>
          </w:p>
          <w:p w14:paraId="63BCC6E9" w14:textId="77777777" w:rsidR="002C7ED5" w:rsidRPr="00385984" w:rsidRDefault="002C7ED5" w:rsidP="00AD3819">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Presidente</w:t>
            </w:r>
          </w:p>
        </w:tc>
      </w:tr>
      <w:bookmarkEnd w:id="36"/>
    </w:tbl>
    <w:p w14:paraId="7F74B17A" w14:textId="77777777" w:rsidR="002C7ED5" w:rsidRDefault="002C7ED5" w:rsidP="002C7ED5">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5F5DCB53" w14:textId="77777777" w:rsidR="002C7ED5" w:rsidRPr="006417A7" w:rsidRDefault="002C7ED5" w:rsidP="002C7ED5">
      <w:pPr>
        <w:spacing w:after="0" w:line="240" w:lineRule="auto"/>
        <w:jc w:val="center"/>
        <w:rPr>
          <w:rFonts w:ascii="Cambria" w:eastAsia="Times New Roman" w:hAnsi="Cambria" w:cs="Arial"/>
          <w:b/>
          <w:lang w:eastAsia="pt-BR"/>
        </w:rPr>
      </w:pPr>
      <w:r w:rsidRPr="006417A7">
        <w:rPr>
          <w:rFonts w:ascii="Cambria" w:eastAsia="Times New Roman" w:hAnsi="Cambria" w:cs="Arial"/>
          <w:b/>
          <w:lang w:eastAsia="pt-BR"/>
        </w:rPr>
        <w:lastRenderedPageBreak/>
        <w:t>PLANO DE TRABALHO</w:t>
      </w:r>
    </w:p>
    <w:p w14:paraId="2C4E0D1D" w14:textId="77777777" w:rsidR="002C7ED5" w:rsidRPr="006417A7" w:rsidRDefault="002C7ED5" w:rsidP="002C7ED5">
      <w:pPr>
        <w:spacing w:after="0" w:line="240" w:lineRule="auto"/>
        <w:jc w:val="center"/>
        <w:rPr>
          <w:rFonts w:ascii="Cambria" w:eastAsia="Times New Roman" w:hAnsi="Cambria" w:cs="Arial"/>
          <w:b/>
          <w:lang w:eastAsia="pt-BR"/>
        </w:rPr>
      </w:pPr>
      <w:r w:rsidRPr="006417A7">
        <w:rPr>
          <w:rFonts w:ascii="Cambria" w:eastAsia="Times New Roman" w:hAnsi="Cambria" w:cs="Arial"/>
          <w:b/>
          <w:lang w:eastAsia="pt-BR"/>
        </w:rPr>
        <w:t xml:space="preserve">- </w:t>
      </w:r>
      <w:bookmarkStart w:id="37" w:name="_Hlk138705452"/>
      <w:r w:rsidRPr="006417A7">
        <w:rPr>
          <w:rFonts w:ascii="Cambria" w:eastAsia="Times New Roman" w:hAnsi="Cambria" w:cs="Arial"/>
          <w:b/>
          <w:lang w:eastAsia="pt-BR"/>
        </w:rPr>
        <w:t>ETAPAS OU FASES E CRITÉRIOS DE AVALIAÇÃO -</w:t>
      </w:r>
    </w:p>
    <w:bookmarkEnd w:id="37"/>
    <w:p w14:paraId="4959E2D5" w14:textId="77777777" w:rsidR="002C7ED5" w:rsidRPr="006417A7" w:rsidRDefault="002C7ED5" w:rsidP="002C7ED5">
      <w:pPr>
        <w:spacing w:after="0" w:line="240" w:lineRule="auto"/>
        <w:jc w:val="both"/>
        <w:rPr>
          <w:rFonts w:ascii="Cambria" w:eastAsia="Times New Roman" w:hAnsi="Cambria" w:cs="Arial"/>
          <w:b/>
          <w:lang w:eastAsia="pt-BR"/>
        </w:rPr>
      </w:pPr>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77"/>
        <w:gridCol w:w="2410"/>
        <w:gridCol w:w="5528"/>
        <w:gridCol w:w="4345"/>
      </w:tblGrid>
      <w:tr w:rsidR="002C7ED5" w:rsidRPr="006417A7" w14:paraId="0CF61D5D" w14:textId="77777777" w:rsidTr="00AD3819">
        <w:trPr>
          <w:trHeight w:val="465"/>
        </w:trPr>
        <w:tc>
          <w:tcPr>
            <w:tcW w:w="14760" w:type="dxa"/>
            <w:gridSpan w:val="4"/>
          </w:tcPr>
          <w:p w14:paraId="185FE24B"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1 – NOME DA ENTIDADE</w:t>
            </w:r>
          </w:p>
          <w:p w14:paraId="317913B7" w14:textId="77777777" w:rsidR="002C7ED5" w:rsidRPr="006417A7" w:rsidRDefault="002C7ED5" w:rsidP="00AD3819">
            <w:pPr>
              <w:spacing w:after="0" w:line="240" w:lineRule="auto"/>
              <w:ind w:left="720"/>
              <w:jc w:val="both"/>
              <w:rPr>
                <w:rFonts w:ascii="Cambria" w:eastAsia="Times New Roman" w:hAnsi="Cambria" w:cs="Arial"/>
                <w:b/>
                <w:lang w:eastAsia="pt-BR"/>
              </w:rPr>
            </w:pPr>
          </w:p>
        </w:tc>
      </w:tr>
      <w:tr w:rsidR="002C7ED5" w:rsidRPr="006417A7" w14:paraId="5E7B7303" w14:textId="77777777" w:rsidTr="00AD3819">
        <w:trPr>
          <w:trHeight w:val="417"/>
        </w:trPr>
        <w:tc>
          <w:tcPr>
            <w:tcW w:w="14760" w:type="dxa"/>
            <w:gridSpan w:val="4"/>
            <w:tcBorders>
              <w:bottom w:val="single" w:sz="4" w:space="0" w:color="auto"/>
            </w:tcBorders>
          </w:tcPr>
          <w:p w14:paraId="58D13002"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2 – PROJETO / AÇÃO</w:t>
            </w:r>
          </w:p>
          <w:p w14:paraId="6C2B918B" w14:textId="77777777" w:rsidR="002C7ED5" w:rsidRPr="006417A7" w:rsidRDefault="002C7ED5" w:rsidP="00AD3819">
            <w:pPr>
              <w:spacing w:after="0" w:line="240" w:lineRule="auto"/>
              <w:ind w:left="720"/>
              <w:jc w:val="both"/>
              <w:rPr>
                <w:rFonts w:ascii="Cambria" w:eastAsia="Times New Roman" w:hAnsi="Cambria" w:cs="Arial"/>
                <w:b/>
                <w:lang w:eastAsia="pt-BR"/>
              </w:rPr>
            </w:pPr>
          </w:p>
        </w:tc>
      </w:tr>
      <w:tr w:rsidR="002C7ED5" w:rsidRPr="006417A7" w14:paraId="5E4C9E3E" w14:textId="77777777" w:rsidTr="00AD3819">
        <w:trPr>
          <w:trHeight w:val="272"/>
        </w:trPr>
        <w:tc>
          <w:tcPr>
            <w:tcW w:w="14760" w:type="dxa"/>
            <w:gridSpan w:val="4"/>
            <w:tcBorders>
              <w:left w:val="single" w:sz="4" w:space="0" w:color="auto"/>
              <w:right w:val="single" w:sz="4" w:space="0" w:color="auto"/>
            </w:tcBorders>
          </w:tcPr>
          <w:p w14:paraId="40F81B1F" w14:textId="77777777" w:rsidR="002C7ED5" w:rsidRPr="006417A7" w:rsidRDefault="002C7ED5" w:rsidP="00AD3819">
            <w:pPr>
              <w:spacing w:after="0" w:line="240" w:lineRule="auto"/>
              <w:jc w:val="both"/>
              <w:rPr>
                <w:rFonts w:ascii="Cambria" w:eastAsia="Times New Roman" w:hAnsi="Cambria" w:cs="Arial"/>
                <w:b/>
                <w:lang w:eastAsia="pt-BR"/>
              </w:rPr>
            </w:pPr>
          </w:p>
          <w:p w14:paraId="093556B9"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3 - CRONOGRAMA DE EXECUÇÃO</w:t>
            </w:r>
          </w:p>
        </w:tc>
      </w:tr>
      <w:tr w:rsidR="002C7ED5" w:rsidRPr="006417A7" w14:paraId="77511A8B" w14:textId="77777777" w:rsidTr="00AD3819">
        <w:trPr>
          <w:trHeight w:val="295"/>
        </w:trPr>
        <w:tc>
          <w:tcPr>
            <w:tcW w:w="2477" w:type="dxa"/>
            <w:shd w:val="clear" w:color="auto" w:fill="C0C0C0"/>
            <w:vAlign w:val="center"/>
          </w:tcPr>
          <w:p w14:paraId="3C5FA2B7"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3.1 - META</w:t>
            </w:r>
          </w:p>
        </w:tc>
        <w:tc>
          <w:tcPr>
            <w:tcW w:w="2410" w:type="dxa"/>
            <w:shd w:val="clear" w:color="auto" w:fill="C0C0C0"/>
            <w:vAlign w:val="center"/>
          </w:tcPr>
          <w:p w14:paraId="3BF2196D"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3.2 - ETAPA/FASE</w:t>
            </w:r>
          </w:p>
        </w:tc>
        <w:tc>
          <w:tcPr>
            <w:tcW w:w="5528" w:type="dxa"/>
            <w:shd w:val="clear" w:color="auto" w:fill="C0C0C0"/>
            <w:vAlign w:val="center"/>
          </w:tcPr>
          <w:p w14:paraId="51C6475C"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3.3 - ESPECIFICAÇÃO DA AÇÃO</w:t>
            </w:r>
          </w:p>
        </w:tc>
        <w:tc>
          <w:tcPr>
            <w:tcW w:w="4345" w:type="dxa"/>
            <w:tcBorders>
              <w:bottom w:val="nil"/>
            </w:tcBorders>
            <w:shd w:val="clear" w:color="auto" w:fill="C0C0C0"/>
            <w:vAlign w:val="center"/>
          </w:tcPr>
          <w:p w14:paraId="3EAC6951"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3.4 - CRITÉRIOS DE AVALIAÇÃO DE DESEMPENHO</w:t>
            </w:r>
          </w:p>
        </w:tc>
      </w:tr>
      <w:tr w:rsidR="002C7ED5" w:rsidRPr="006417A7" w14:paraId="474B4C8F" w14:textId="77777777" w:rsidTr="00AD3819">
        <w:trPr>
          <w:trHeight w:val="1324"/>
        </w:trPr>
        <w:tc>
          <w:tcPr>
            <w:tcW w:w="2477" w:type="dxa"/>
            <w:tcBorders>
              <w:bottom w:val="single" w:sz="4" w:space="0" w:color="auto"/>
            </w:tcBorders>
          </w:tcPr>
          <w:p w14:paraId="7D7449B1" w14:textId="77777777" w:rsidR="002C7ED5" w:rsidRPr="006417A7" w:rsidRDefault="002C7ED5" w:rsidP="00AD3819">
            <w:pPr>
              <w:spacing w:after="0" w:line="240" w:lineRule="auto"/>
              <w:rPr>
                <w:rFonts w:ascii="Cambria" w:eastAsia="Times New Roman" w:hAnsi="Cambria" w:cs="Arial"/>
                <w:highlight w:val="lightGray"/>
                <w:lang w:eastAsia="pt-BR"/>
              </w:rPr>
            </w:pPr>
            <w:r w:rsidRPr="006417A7">
              <w:rPr>
                <w:rFonts w:ascii="Cambria" w:eastAsia="Times New Roman" w:hAnsi="Cambria" w:cs="Times New Roman"/>
                <w:highlight w:val="lightGray"/>
                <w:lang w:eastAsia="pt-BR"/>
              </w:rPr>
              <w:t>Prevenção das ocorrências de situações de vulnerabilidade social</w:t>
            </w:r>
          </w:p>
        </w:tc>
        <w:tc>
          <w:tcPr>
            <w:tcW w:w="2410" w:type="dxa"/>
            <w:tcBorders>
              <w:bottom w:val="single" w:sz="4" w:space="0" w:color="auto"/>
            </w:tcBorders>
          </w:tcPr>
          <w:p w14:paraId="713C0D99" w14:textId="77777777" w:rsidR="002C7ED5" w:rsidRPr="006417A7" w:rsidRDefault="002C7ED5" w:rsidP="00AD3819">
            <w:pPr>
              <w:spacing w:after="0" w:line="240" w:lineRule="auto"/>
              <w:jc w:val="both"/>
              <w:rPr>
                <w:rFonts w:ascii="Cambria" w:eastAsia="Times New Roman" w:hAnsi="Cambria" w:cs="Arial"/>
                <w:lang w:eastAsia="pt-BR"/>
              </w:rPr>
            </w:pPr>
          </w:p>
        </w:tc>
        <w:tc>
          <w:tcPr>
            <w:tcW w:w="5528" w:type="dxa"/>
            <w:tcBorders>
              <w:bottom w:val="single" w:sz="4" w:space="0" w:color="auto"/>
            </w:tcBorders>
          </w:tcPr>
          <w:p w14:paraId="27E2A1FE" w14:textId="77777777" w:rsidR="002C7ED5" w:rsidRPr="006417A7" w:rsidRDefault="002C7ED5" w:rsidP="00AD3819">
            <w:pPr>
              <w:spacing w:after="0" w:line="240" w:lineRule="auto"/>
              <w:jc w:val="both"/>
              <w:rPr>
                <w:rFonts w:ascii="Cambria" w:eastAsia="Times New Roman" w:hAnsi="Cambria" w:cs="Arial"/>
                <w:lang w:eastAsia="pt-BR"/>
              </w:rPr>
            </w:pPr>
          </w:p>
        </w:tc>
        <w:tc>
          <w:tcPr>
            <w:tcW w:w="4345" w:type="dxa"/>
            <w:tcBorders>
              <w:bottom w:val="single" w:sz="4" w:space="0" w:color="auto"/>
            </w:tcBorders>
          </w:tcPr>
          <w:p w14:paraId="3C6D470B"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6417A7" w14:paraId="5DA967F8" w14:textId="77777777" w:rsidTr="00AD3819">
        <w:trPr>
          <w:trHeight w:val="1492"/>
        </w:trPr>
        <w:tc>
          <w:tcPr>
            <w:tcW w:w="2477" w:type="dxa"/>
            <w:tcBorders>
              <w:bottom w:val="single" w:sz="4" w:space="0" w:color="auto"/>
            </w:tcBorders>
          </w:tcPr>
          <w:p w14:paraId="2EC4E271" w14:textId="77777777" w:rsidR="002C7ED5" w:rsidRPr="006417A7" w:rsidRDefault="002C7ED5" w:rsidP="00AD3819">
            <w:pPr>
              <w:spacing w:after="0" w:line="240" w:lineRule="auto"/>
              <w:rPr>
                <w:rFonts w:ascii="Cambria" w:eastAsia="Times New Roman" w:hAnsi="Cambria" w:cs="Arial"/>
                <w:highlight w:val="lightGray"/>
                <w:lang w:eastAsia="pt-BR"/>
              </w:rPr>
            </w:pPr>
            <w:r w:rsidRPr="006417A7">
              <w:rPr>
                <w:rFonts w:ascii="Cambria" w:eastAsia="Times New Roman" w:hAnsi="Cambria" w:cs="Times New Roman"/>
                <w:highlight w:val="lightGray"/>
                <w:lang w:eastAsia="pt-BR"/>
              </w:rPr>
              <w:t>Prevenção da ocorrência de riscos sociais, seu agravamento ou reincidência</w:t>
            </w:r>
          </w:p>
        </w:tc>
        <w:tc>
          <w:tcPr>
            <w:tcW w:w="2410" w:type="dxa"/>
            <w:tcBorders>
              <w:bottom w:val="single" w:sz="4" w:space="0" w:color="auto"/>
            </w:tcBorders>
          </w:tcPr>
          <w:p w14:paraId="522FD062" w14:textId="77777777" w:rsidR="002C7ED5" w:rsidRPr="006417A7" w:rsidRDefault="002C7ED5" w:rsidP="00AD3819">
            <w:pPr>
              <w:spacing w:after="0" w:line="240" w:lineRule="auto"/>
              <w:jc w:val="both"/>
              <w:rPr>
                <w:rFonts w:ascii="Cambria" w:eastAsia="Times New Roman" w:hAnsi="Cambria" w:cs="Arial"/>
                <w:lang w:eastAsia="pt-BR"/>
              </w:rPr>
            </w:pPr>
          </w:p>
        </w:tc>
        <w:tc>
          <w:tcPr>
            <w:tcW w:w="5528" w:type="dxa"/>
            <w:tcBorders>
              <w:bottom w:val="single" w:sz="4" w:space="0" w:color="auto"/>
            </w:tcBorders>
          </w:tcPr>
          <w:p w14:paraId="0F5A1672" w14:textId="77777777" w:rsidR="002C7ED5" w:rsidRPr="006417A7" w:rsidRDefault="002C7ED5" w:rsidP="00AD3819">
            <w:pPr>
              <w:spacing w:after="0" w:line="240" w:lineRule="auto"/>
              <w:jc w:val="both"/>
              <w:rPr>
                <w:rFonts w:ascii="Cambria" w:eastAsia="Times New Roman" w:hAnsi="Cambria" w:cs="Arial"/>
                <w:lang w:eastAsia="pt-BR"/>
              </w:rPr>
            </w:pPr>
          </w:p>
        </w:tc>
        <w:tc>
          <w:tcPr>
            <w:tcW w:w="4345" w:type="dxa"/>
            <w:tcBorders>
              <w:bottom w:val="single" w:sz="4" w:space="0" w:color="auto"/>
            </w:tcBorders>
          </w:tcPr>
          <w:p w14:paraId="0E1BDAE6"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6417A7" w14:paraId="013B1DC1" w14:textId="77777777" w:rsidTr="00AD3819">
        <w:trPr>
          <w:trHeight w:val="1350"/>
        </w:trPr>
        <w:tc>
          <w:tcPr>
            <w:tcW w:w="2477" w:type="dxa"/>
            <w:tcBorders>
              <w:bottom w:val="single" w:sz="4" w:space="0" w:color="auto"/>
            </w:tcBorders>
          </w:tcPr>
          <w:p w14:paraId="47067AB2" w14:textId="77777777" w:rsidR="002C7ED5" w:rsidRPr="006417A7" w:rsidRDefault="002C7ED5" w:rsidP="00AD3819">
            <w:pPr>
              <w:spacing w:after="0" w:line="240" w:lineRule="auto"/>
              <w:rPr>
                <w:rFonts w:ascii="Cambria" w:eastAsia="Times New Roman" w:hAnsi="Cambria" w:cs="Arial"/>
                <w:highlight w:val="lightGray"/>
                <w:lang w:eastAsia="pt-BR"/>
              </w:rPr>
            </w:pPr>
            <w:r w:rsidRPr="006417A7">
              <w:rPr>
                <w:rFonts w:ascii="Cambria" w:eastAsia="Times New Roman" w:hAnsi="Cambria" w:cs="Times New Roman"/>
                <w:highlight w:val="lightGray"/>
                <w:lang w:eastAsia="pt-BR"/>
              </w:rPr>
              <w:t>Aumento de acessos a serviços socioassistenciais e setoriais</w:t>
            </w:r>
          </w:p>
        </w:tc>
        <w:tc>
          <w:tcPr>
            <w:tcW w:w="2410" w:type="dxa"/>
            <w:tcBorders>
              <w:bottom w:val="single" w:sz="4" w:space="0" w:color="auto"/>
            </w:tcBorders>
          </w:tcPr>
          <w:p w14:paraId="5E9DE431" w14:textId="77777777" w:rsidR="002C7ED5" w:rsidRPr="006417A7" w:rsidRDefault="002C7ED5" w:rsidP="00AD3819">
            <w:pPr>
              <w:spacing w:after="0" w:line="240" w:lineRule="auto"/>
              <w:jc w:val="both"/>
              <w:rPr>
                <w:rFonts w:ascii="Cambria" w:eastAsia="Times New Roman" w:hAnsi="Cambria" w:cs="Arial"/>
                <w:lang w:eastAsia="pt-BR"/>
              </w:rPr>
            </w:pPr>
          </w:p>
        </w:tc>
        <w:tc>
          <w:tcPr>
            <w:tcW w:w="5528" w:type="dxa"/>
            <w:tcBorders>
              <w:bottom w:val="single" w:sz="4" w:space="0" w:color="auto"/>
            </w:tcBorders>
          </w:tcPr>
          <w:p w14:paraId="6A480A5C" w14:textId="77777777" w:rsidR="002C7ED5" w:rsidRPr="006417A7" w:rsidRDefault="002C7ED5" w:rsidP="00AD3819">
            <w:pPr>
              <w:spacing w:after="0" w:line="240" w:lineRule="auto"/>
              <w:jc w:val="both"/>
              <w:rPr>
                <w:rFonts w:ascii="Cambria" w:eastAsia="Times New Roman" w:hAnsi="Cambria" w:cs="Arial"/>
                <w:lang w:eastAsia="pt-BR"/>
              </w:rPr>
            </w:pPr>
          </w:p>
        </w:tc>
        <w:tc>
          <w:tcPr>
            <w:tcW w:w="4345" w:type="dxa"/>
            <w:tcBorders>
              <w:bottom w:val="single" w:sz="4" w:space="0" w:color="auto"/>
            </w:tcBorders>
          </w:tcPr>
          <w:p w14:paraId="68C24E1A"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6417A7" w14:paraId="4287175C" w14:textId="77777777" w:rsidTr="00AD3819">
        <w:trPr>
          <w:trHeight w:val="1209"/>
        </w:trPr>
        <w:tc>
          <w:tcPr>
            <w:tcW w:w="2477" w:type="dxa"/>
            <w:tcBorders>
              <w:bottom w:val="single" w:sz="4" w:space="0" w:color="auto"/>
            </w:tcBorders>
          </w:tcPr>
          <w:p w14:paraId="53F13494" w14:textId="77777777" w:rsidR="002C7ED5" w:rsidRPr="006417A7" w:rsidRDefault="002C7ED5" w:rsidP="00AD3819">
            <w:pPr>
              <w:spacing w:after="0" w:line="240" w:lineRule="auto"/>
              <w:rPr>
                <w:rFonts w:ascii="Cambria" w:eastAsia="Times New Roman" w:hAnsi="Cambria" w:cs="Arial"/>
                <w:highlight w:val="lightGray"/>
                <w:lang w:eastAsia="pt-BR"/>
              </w:rPr>
            </w:pPr>
            <w:r w:rsidRPr="006417A7">
              <w:rPr>
                <w:rFonts w:ascii="Cambria" w:eastAsia="Times New Roman" w:hAnsi="Cambria" w:cs="Times New Roman"/>
                <w:highlight w:val="lightGray"/>
                <w:lang w:eastAsia="pt-BR"/>
              </w:rPr>
              <w:t>Ampliação do acesso aos direitos socioassistenciais</w:t>
            </w:r>
          </w:p>
        </w:tc>
        <w:tc>
          <w:tcPr>
            <w:tcW w:w="2410" w:type="dxa"/>
            <w:tcBorders>
              <w:bottom w:val="single" w:sz="4" w:space="0" w:color="auto"/>
            </w:tcBorders>
          </w:tcPr>
          <w:p w14:paraId="677AE5D6" w14:textId="77777777" w:rsidR="002C7ED5" w:rsidRPr="006417A7" w:rsidRDefault="002C7ED5" w:rsidP="00AD3819">
            <w:pPr>
              <w:spacing w:after="0" w:line="240" w:lineRule="auto"/>
              <w:jc w:val="both"/>
              <w:rPr>
                <w:rFonts w:ascii="Cambria" w:eastAsia="Times New Roman" w:hAnsi="Cambria" w:cs="Arial"/>
                <w:lang w:eastAsia="pt-BR"/>
              </w:rPr>
            </w:pPr>
          </w:p>
        </w:tc>
        <w:tc>
          <w:tcPr>
            <w:tcW w:w="5528" w:type="dxa"/>
            <w:tcBorders>
              <w:bottom w:val="single" w:sz="4" w:space="0" w:color="auto"/>
            </w:tcBorders>
          </w:tcPr>
          <w:p w14:paraId="70D02066" w14:textId="77777777" w:rsidR="002C7ED5" w:rsidRPr="006417A7" w:rsidRDefault="002C7ED5" w:rsidP="00AD3819">
            <w:pPr>
              <w:spacing w:after="0" w:line="240" w:lineRule="auto"/>
              <w:jc w:val="both"/>
              <w:rPr>
                <w:rFonts w:ascii="Cambria" w:eastAsia="Times New Roman" w:hAnsi="Cambria" w:cs="Arial"/>
                <w:lang w:eastAsia="pt-BR"/>
              </w:rPr>
            </w:pPr>
          </w:p>
        </w:tc>
        <w:tc>
          <w:tcPr>
            <w:tcW w:w="4345" w:type="dxa"/>
            <w:tcBorders>
              <w:bottom w:val="single" w:sz="4" w:space="0" w:color="auto"/>
            </w:tcBorders>
          </w:tcPr>
          <w:p w14:paraId="7B77EB34"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6417A7" w14:paraId="3E7B0DFC" w14:textId="77777777" w:rsidTr="00AD3819">
        <w:trPr>
          <w:trHeight w:val="1127"/>
        </w:trPr>
        <w:tc>
          <w:tcPr>
            <w:tcW w:w="2477" w:type="dxa"/>
            <w:tcBorders>
              <w:bottom w:val="single" w:sz="4" w:space="0" w:color="auto"/>
            </w:tcBorders>
          </w:tcPr>
          <w:p w14:paraId="53980CCC" w14:textId="77777777" w:rsidR="002C7ED5" w:rsidRPr="006417A7" w:rsidRDefault="002C7ED5" w:rsidP="00AD3819">
            <w:pPr>
              <w:spacing w:after="0" w:line="240" w:lineRule="auto"/>
              <w:rPr>
                <w:rFonts w:ascii="Cambria" w:eastAsia="Times New Roman" w:hAnsi="Cambria" w:cs="Arial"/>
                <w:highlight w:val="lightGray"/>
                <w:lang w:eastAsia="pt-BR"/>
              </w:rPr>
            </w:pPr>
            <w:r w:rsidRPr="006417A7">
              <w:rPr>
                <w:rFonts w:ascii="Cambria" w:eastAsia="Times New Roman" w:hAnsi="Cambria" w:cs="Times New Roman"/>
                <w:highlight w:val="lightGray"/>
                <w:lang w:eastAsia="pt-BR"/>
              </w:rPr>
              <w:lastRenderedPageBreak/>
              <w:t>Melhoria da qualidade de vida dos usuários e suas famílias</w:t>
            </w:r>
          </w:p>
        </w:tc>
        <w:tc>
          <w:tcPr>
            <w:tcW w:w="2410" w:type="dxa"/>
            <w:tcBorders>
              <w:bottom w:val="single" w:sz="4" w:space="0" w:color="auto"/>
            </w:tcBorders>
          </w:tcPr>
          <w:p w14:paraId="0B2FC8ED" w14:textId="77777777" w:rsidR="002C7ED5" w:rsidRPr="006417A7" w:rsidRDefault="002C7ED5" w:rsidP="00AD3819">
            <w:pPr>
              <w:spacing w:after="0" w:line="240" w:lineRule="auto"/>
              <w:jc w:val="both"/>
              <w:rPr>
                <w:rFonts w:ascii="Cambria" w:eastAsia="Times New Roman" w:hAnsi="Cambria" w:cs="Arial"/>
                <w:lang w:eastAsia="pt-BR"/>
              </w:rPr>
            </w:pPr>
          </w:p>
        </w:tc>
        <w:tc>
          <w:tcPr>
            <w:tcW w:w="5528" w:type="dxa"/>
            <w:tcBorders>
              <w:bottom w:val="single" w:sz="4" w:space="0" w:color="auto"/>
            </w:tcBorders>
          </w:tcPr>
          <w:p w14:paraId="433BE545" w14:textId="77777777" w:rsidR="002C7ED5" w:rsidRPr="006417A7" w:rsidRDefault="002C7ED5" w:rsidP="00AD3819">
            <w:pPr>
              <w:spacing w:after="0" w:line="240" w:lineRule="auto"/>
              <w:jc w:val="both"/>
              <w:rPr>
                <w:rFonts w:ascii="Cambria" w:eastAsia="Times New Roman" w:hAnsi="Cambria" w:cs="Arial"/>
                <w:lang w:eastAsia="pt-BR"/>
              </w:rPr>
            </w:pPr>
          </w:p>
        </w:tc>
        <w:tc>
          <w:tcPr>
            <w:tcW w:w="4345" w:type="dxa"/>
            <w:tcBorders>
              <w:bottom w:val="single" w:sz="4" w:space="0" w:color="auto"/>
            </w:tcBorders>
          </w:tcPr>
          <w:p w14:paraId="6BD7523E"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6417A7" w14:paraId="7BA00EFC" w14:textId="77777777" w:rsidTr="00AD3819">
        <w:trPr>
          <w:trHeight w:val="2249"/>
        </w:trPr>
        <w:tc>
          <w:tcPr>
            <w:tcW w:w="2477" w:type="dxa"/>
            <w:tcBorders>
              <w:bottom w:val="single" w:sz="4" w:space="0" w:color="auto"/>
            </w:tcBorders>
          </w:tcPr>
          <w:p w14:paraId="11D440F6" w14:textId="2A2E2D83" w:rsidR="002C7ED5" w:rsidRPr="006417A7" w:rsidRDefault="002C7ED5" w:rsidP="00AD3819">
            <w:pPr>
              <w:spacing w:after="0" w:line="240" w:lineRule="auto"/>
              <w:rPr>
                <w:rFonts w:ascii="Cambria" w:eastAsia="Times New Roman" w:hAnsi="Cambria" w:cs="Arial"/>
                <w:highlight w:val="lightGray"/>
                <w:lang w:eastAsia="pt-BR"/>
              </w:rPr>
            </w:pPr>
            <w:r w:rsidRPr="006417A7">
              <w:rPr>
                <w:rFonts w:ascii="Cambria" w:eastAsia="Times New Roman" w:hAnsi="Cambria" w:cs="Times New Roman"/>
                <w:highlight w:val="lightGray"/>
                <w:lang w:eastAsia="pt-BR"/>
              </w:rPr>
              <w:t xml:space="preserve">Aumento no número de </w:t>
            </w:r>
            <w:r w:rsidR="005C02FA">
              <w:rPr>
                <w:rFonts w:ascii="Cambria" w:eastAsia="Times New Roman" w:hAnsi="Cambria" w:cs="Times New Roman"/>
                <w:highlight w:val="lightGray"/>
                <w:lang w:eastAsia="pt-BR"/>
              </w:rPr>
              <w:t>idosos</w:t>
            </w:r>
            <w:r w:rsidRPr="006417A7">
              <w:rPr>
                <w:rFonts w:ascii="Cambria" w:eastAsia="Times New Roman" w:hAnsi="Cambria" w:cs="Times New Roman"/>
                <w:highlight w:val="lightGray"/>
                <w:lang w:eastAsia="pt-BR"/>
              </w:rPr>
              <w:t xml:space="preserve"> que conheçam as instâncias de denúncia e recurso em casos de violação de seus direitos</w:t>
            </w:r>
          </w:p>
        </w:tc>
        <w:tc>
          <w:tcPr>
            <w:tcW w:w="2410" w:type="dxa"/>
            <w:tcBorders>
              <w:bottom w:val="single" w:sz="4" w:space="0" w:color="auto"/>
            </w:tcBorders>
          </w:tcPr>
          <w:p w14:paraId="16CCCAA0" w14:textId="77777777" w:rsidR="002C7ED5" w:rsidRPr="006417A7" w:rsidRDefault="002C7ED5" w:rsidP="00AD3819">
            <w:pPr>
              <w:spacing w:after="0" w:line="240" w:lineRule="auto"/>
              <w:jc w:val="both"/>
              <w:rPr>
                <w:rFonts w:ascii="Cambria" w:eastAsia="Times New Roman" w:hAnsi="Cambria" w:cs="Arial"/>
                <w:lang w:eastAsia="pt-BR"/>
              </w:rPr>
            </w:pPr>
          </w:p>
        </w:tc>
        <w:tc>
          <w:tcPr>
            <w:tcW w:w="5528" w:type="dxa"/>
            <w:tcBorders>
              <w:bottom w:val="single" w:sz="4" w:space="0" w:color="auto"/>
            </w:tcBorders>
          </w:tcPr>
          <w:p w14:paraId="49862AE0" w14:textId="77777777" w:rsidR="002C7ED5" w:rsidRPr="006417A7" w:rsidRDefault="002C7ED5" w:rsidP="00AD3819">
            <w:pPr>
              <w:spacing w:after="0" w:line="240" w:lineRule="auto"/>
              <w:jc w:val="both"/>
              <w:rPr>
                <w:rFonts w:ascii="Cambria" w:eastAsia="Times New Roman" w:hAnsi="Cambria" w:cs="Arial"/>
                <w:lang w:eastAsia="pt-BR"/>
              </w:rPr>
            </w:pPr>
          </w:p>
        </w:tc>
        <w:tc>
          <w:tcPr>
            <w:tcW w:w="4345" w:type="dxa"/>
            <w:tcBorders>
              <w:bottom w:val="single" w:sz="4" w:space="0" w:color="auto"/>
            </w:tcBorders>
          </w:tcPr>
          <w:p w14:paraId="3B27A98B"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6417A7" w14:paraId="7209DB0C" w14:textId="77777777" w:rsidTr="00AD3819">
        <w:trPr>
          <w:trHeight w:val="2059"/>
        </w:trPr>
        <w:tc>
          <w:tcPr>
            <w:tcW w:w="2477" w:type="dxa"/>
            <w:tcBorders>
              <w:bottom w:val="single" w:sz="4" w:space="0" w:color="auto"/>
            </w:tcBorders>
          </w:tcPr>
          <w:p w14:paraId="466BE36A" w14:textId="04DA520E" w:rsidR="002C7ED5" w:rsidRPr="006417A7" w:rsidRDefault="002C7ED5" w:rsidP="00AD3819">
            <w:pPr>
              <w:spacing w:after="0" w:line="240" w:lineRule="auto"/>
              <w:rPr>
                <w:rFonts w:ascii="Cambria" w:eastAsia="Times New Roman" w:hAnsi="Cambria" w:cs="Arial"/>
                <w:highlight w:val="lightGray"/>
                <w:lang w:eastAsia="pt-BR"/>
              </w:rPr>
            </w:pPr>
            <w:r w:rsidRPr="006417A7">
              <w:rPr>
                <w:rFonts w:ascii="Cambria" w:eastAsia="Times New Roman" w:hAnsi="Cambria" w:cs="Times New Roman"/>
                <w:highlight w:val="lightGray"/>
                <w:lang w:eastAsia="pt-BR"/>
              </w:rPr>
              <w:t xml:space="preserve">Aumento no número de </w:t>
            </w:r>
            <w:r w:rsidR="005C02FA">
              <w:rPr>
                <w:rFonts w:ascii="Cambria" w:eastAsia="Times New Roman" w:hAnsi="Cambria" w:cs="Times New Roman"/>
                <w:highlight w:val="lightGray"/>
                <w:lang w:eastAsia="pt-BR"/>
              </w:rPr>
              <w:t>idosos</w:t>
            </w:r>
            <w:r w:rsidRPr="006417A7">
              <w:rPr>
                <w:rFonts w:ascii="Cambria" w:eastAsia="Times New Roman" w:hAnsi="Cambria" w:cs="Times New Roman"/>
                <w:highlight w:val="lightGray"/>
                <w:lang w:eastAsia="pt-BR"/>
              </w:rPr>
              <w:t xml:space="preserve"> autônomos e participantes na vida familiar e comunitária, com plena informação sobre seus direitos e deveres</w:t>
            </w:r>
          </w:p>
        </w:tc>
        <w:tc>
          <w:tcPr>
            <w:tcW w:w="2410" w:type="dxa"/>
            <w:tcBorders>
              <w:bottom w:val="single" w:sz="4" w:space="0" w:color="auto"/>
            </w:tcBorders>
          </w:tcPr>
          <w:p w14:paraId="34003BBD" w14:textId="77777777" w:rsidR="002C7ED5" w:rsidRPr="006417A7" w:rsidRDefault="002C7ED5" w:rsidP="00AD3819">
            <w:pPr>
              <w:spacing w:after="0" w:line="240" w:lineRule="auto"/>
              <w:jc w:val="both"/>
              <w:rPr>
                <w:rFonts w:ascii="Cambria" w:eastAsia="Times New Roman" w:hAnsi="Cambria" w:cs="Arial"/>
                <w:lang w:eastAsia="pt-BR"/>
              </w:rPr>
            </w:pPr>
          </w:p>
        </w:tc>
        <w:tc>
          <w:tcPr>
            <w:tcW w:w="5528" w:type="dxa"/>
            <w:tcBorders>
              <w:bottom w:val="single" w:sz="4" w:space="0" w:color="auto"/>
            </w:tcBorders>
          </w:tcPr>
          <w:p w14:paraId="0800A086" w14:textId="77777777" w:rsidR="002C7ED5" w:rsidRPr="006417A7" w:rsidRDefault="002C7ED5" w:rsidP="00AD3819">
            <w:pPr>
              <w:spacing w:after="0" w:line="240" w:lineRule="auto"/>
              <w:jc w:val="both"/>
              <w:rPr>
                <w:rFonts w:ascii="Cambria" w:eastAsia="Times New Roman" w:hAnsi="Cambria" w:cs="Arial"/>
                <w:lang w:eastAsia="pt-BR"/>
              </w:rPr>
            </w:pPr>
          </w:p>
        </w:tc>
        <w:tc>
          <w:tcPr>
            <w:tcW w:w="4345" w:type="dxa"/>
            <w:tcBorders>
              <w:bottom w:val="single" w:sz="4" w:space="0" w:color="auto"/>
            </w:tcBorders>
          </w:tcPr>
          <w:p w14:paraId="1B1AE682"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6417A7" w14:paraId="08A66ADA" w14:textId="77777777" w:rsidTr="00AD3819">
        <w:trPr>
          <w:trHeight w:val="2342"/>
        </w:trPr>
        <w:tc>
          <w:tcPr>
            <w:tcW w:w="2477" w:type="dxa"/>
            <w:tcBorders>
              <w:bottom w:val="single" w:sz="4" w:space="0" w:color="auto"/>
            </w:tcBorders>
          </w:tcPr>
          <w:p w14:paraId="7F2542AF" w14:textId="6E195501" w:rsidR="002C7ED5" w:rsidRPr="006417A7" w:rsidRDefault="002C7ED5" w:rsidP="00AD3819">
            <w:pPr>
              <w:spacing w:after="0" w:line="240" w:lineRule="auto"/>
              <w:rPr>
                <w:rFonts w:ascii="Cambria" w:eastAsia="Times New Roman" w:hAnsi="Cambria" w:cs="Arial"/>
                <w:highlight w:val="lightGray"/>
                <w:lang w:eastAsia="pt-BR"/>
              </w:rPr>
            </w:pPr>
            <w:r w:rsidRPr="006417A7">
              <w:rPr>
                <w:rFonts w:ascii="Cambria" w:eastAsia="Times New Roman" w:hAnsi="Cambria" w:cs="Times New Roman"/>
                <w:highlight w:val="lightGray"/>
                <w:lang w:eastAsia="pt-BR"/>
              </w:rPr>
              <w:t xml:space="preserve">Reduzir, junto a outras políticas públicas, índices de: violência entre os </w:t>
            </w:r>
            <w:r w:rsidR="005C02FA">
              <w:rPr>
                <w:rFonts w:ascii="Cambria" w:eastAsia="Times New Roman" w:hAnsi="Cambria" w:cs="Times New Roman"/>
                <w:highlight w:val="lightGray"/>
                <w:lang w:eastAsia="pt-BR"/>
              </w:rPr>
              <w:t>idosos</w:t>
            </w:r>
            <w:r w:rsidRPr="006417A7">
              <w:rPr>
                <w:rFonts w:ascii="Cambria" w:eastAsia="Times New Roman" w:hAnsi="Cambria" w:cs="Times New Roman"/>
                <w:highlight w:val="lightGray"/>
                <w:lang w:eastAsia="pt-BR"/>
              </w:rPr>
              <w:t xml:space="preserve"> uso/abuso de drogas; doenças sexualmente transmissíveis e gravidez precoce.</w:t>
            </w:r>
          </w:p>
        </w:tc>
        <w:tc>
          <w:tcPr>
            <w:tcW w:w="2410" w:type="dxa"/>
            <w:tcBorders>
              <w:bottom w:val="single" w:sz="4" w:space="0" w:color="auto"/>
            </w:tcBorders>
          </w:tcPr>
          <w:p w14:paraId="537C1FFF" w14:textId="77777777" w:rsidR="002C7ED5" w:rsidRPr="006417A7" w:rsidRDefault="002C7ED5" w:rsidP="00AD3819">
            <w:pPr>
              <w:spacing w:after="0" w:line="240" w:lineRule="auto"/>
              <w:jc w:val="both"/>
              <w:rPr>
                <w:rFonts w:ascii="Cambria" w:eastAsia="Times New Roman" w:hAnsi="Cambria" w:cs="Arial"/>
                <w:lang w:eastAsia="pt-BR"/>
              </w:rPr>
            </w:pPr>
          </w:p>
        </w:tc>
        <w:tc>
          <w:tcPr>
            <w:tcW w:w="5528" w:type="dxa"/>
            <w:tcBorders>
              <w:bottom w:val="single" w:sz="4" w:space="0" w:color="auto"/>
            </w:tcBorders>
          </w:tcPr>
          <w:p w14:paraId="5BE44D2E" w14:textId="77777777" w:rsidR="002C7ED5" w:rsidRPr="006417A7" w:rsidRDefault="002C7ED5" w:rsidP="00AD3819">
            <w:pPr>
              <w:spacing w:after="0" w:line="240" w:lineRule="auto"/>
              <w:jc w:val="both"/>
              <w:rPr>
                <w:rFonts w:ascii="Cambria" w:eastAsia="Times New Roman" w:hAnsi="Cambria" w:cs="Arial"/>
                <w:lang w:eastAsia="pt-BR"/>
              </w:rPr>
            </w:pPr>
          </w:p>
        </w:tc>
        <w:tc>
          <w:tcPr>
            <w:tcW w:w="4345" w:type="dxa"/>
            <w:tcBorders>
              <w:bottom w:val="single" w:sz="4" w:space="0" w:color="auto"/>
            </w:tcBorders>
          </w:tcPr>
          <w:p w14:paraId="6071CBDB"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6417A7" w14:paraId="6D9238A2" w14:textId="77777777" w:rsidTr="00AD3819">
        <w:trPr>
          <w:trHeight w:val="1256"/>
        </w:trPr>
        <w:tc>
          <w:tcPr>
            <w:tcW w:w="2477" w:type="dxa"/>
            <w:tcBorders>
              <w:bottom w:val="single" w:sz="4" w:space="0" w:color="auto"/>
            </w:tcBorders>
          </w:tcPr>
          <w:p w14:paraId="735DDBF3" w14:textId="77777777" w:rsidR="002C7ED5" w:rsidRPr="006417A7" w:rsidRDefault="002C7ED5" w:rsidP="00AD3819">
            <w:pPr>
              <w:spacing w:after="0" w:line="240" w:lineRule="auto"/>
              <w:rPr>
                <w:rFonts w:ascii="Cambria" w:eastAsia="Times New Roman" w:hAnsi="Cambria" w:cs="Arial"/>
                <w:highlight w:val="lightGray"/>
                <w:lang w:eastAsia="pt-BR"/>
              </w:rPr>
            </w:pPr>
            <w:r w:rsidRPr="006417A7">
              <w:rPr>
                <w:rFonts w:ascii="Cambria" w:eastAsia="Times New Roman" w:hAnsi="Cambria" w:cs="Times New Roman"/>
                <w:highlight w:val="lightGray"/>
                <w:lang w:eastAsia="pt-BR"/>
              </w:rPr>
              <w:lastRenderedPageBreak/>
              <w:t>Redução e Prevenção de situações de isolamento social e de institucionalização.</w:t>
            </w:r>
          </w:p>
        </w:tc>
        <w:tc>
          <w:tcPr>
            <w:tcW w:w="2410" w:type="dxa"/>
            <w:tcBorders>
              <w:bottom w:val="single" w:sz="4" w:space="0" w:color="auto"/>
            </w:tcBorders>
          </w:tcPr>
          <w:p w14:paraId="72CBE04D" w14:textId="77777777" w:rsidR="002C7ED5" w:rsidRPr="006417A7" w:rsidRDefault="002C7ED5" w:rsidP="00AD3819">
            <w:pPr>
              <w:spacing w:after="0" w:line="240" w:lineRule="auto"/>
              <w:jc w:val="both"/>
              <w:rPr>
                <w:rFonts w:ascii="Cambria" w:eastAsia="Times New Roman" w:hAnsi="Cambria" w:cs="Arial"/>
                <w:lang w:eastAsia="pt-BR"/>
              </w:rPr>
            </w:pPr>
          </w:p>
        </w:tc>
        <w:tc>
          <w:tcPr>
            <w:tcW w:w="5528" w:type="dxa"/>
            <w:tcBorders>
              <w:bottom w:val="single" w:sz="4" w:space="0" w:color="auto"/>
            </w:tcBorders>
          </w:tcPr>
          <w:p w14:paraId="1268E0E3" w14:textId="77777777" w:rsidR="002C7ED5" w:rsidRPr="006417A7" w:rsidRDefault="002C7ED5" w:rsidP="00AD3819">
            <w:pPr>
              <w:spacing w:after="0" w:line="240" w:lineRule="auto"/>
              <w:jc w:val="both"/>
              <w:rPr>
                <w:rFonts w:ascii="Cambria" w:eastAsia="Times New Roman" w:hAnsi="Cambria" w:cs="Arial"/>
                <w:lang w:eastAsia="pt-BR"/>
              </w:rPr>
            </w:pPr>
          </w:p>
        </w:tc>
        <w:tc>
          <w:tcPr>
            <w:tcW w:w="4345" w:type="dxa"/>
            <w:tcBorders>
              <w:bottom w:val="single" w:sz="4" w:space="0" w:color="auto"/>
            </w:tcBorders>
          </w:tcPr>
          <w:p w14:paraId="5C882221"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6417A7" w14:paraId="31164E9E" w14:textId="77777777" w:rsidTr="00AD3819">
        <w:trPr>
          <w:trHeight w:val="90"/>
        </w:trPr>
        <w:tc>
          <w:tcPr>
            <w:tcW w:w="14760" w:type="dxa"/>
            <w:gridSpan w:val="4"/>
            <w:tcBorders>
              <w:top w:val="single" w:sz="4" w:space="0" w:color="auto"/>
              <w:left w:val="single" w:sz="4" w:space="0" w:color="auto"/>
              <w:bottom w:val="single" w:sz="4" w:space="0" w:color="auto"/>
              <w:right w:val="single" w:sz="4" w:space="0" w:color="auto"/>
            </w:tcBorders>
          </w:tcPr>
          <w:p w14:paraId="1D93873B"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3.5 - AUTENTICAÇÃO</w:t>
            </w:r>
          </w:p>
          <w:p w14:paraId="3FB796F5"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 xml:space="preserve">Ferraz de </w:t>
            </w:r>
            <w:proofErr w:type="gramStart"/>
            <w:r w:rsidRPr="006417A7">
              <w:rPr>
                <w:rFonts w:ascii="Cambria" w:eastAsia="Times New Roman" w:hAnsi="Cambria" w:cs="Arial"/>
                <w:lang w:eastAsia="pt-BR"/>
              </w:rPr>
              <w:t xml:space="preserve">Vasconcelos,   </w:t>
            </w:r>
            <w:proofErr w:type="gramEnd"/>
            <w:r w:rsidRPr="006417A7">
              <w:rPr>
                <w:rFonts w:ascii="Cambria" w:eastAsia="Times New Roman" w:hAnsi="Cambria" w:cs="Arial"/>
                <w:lang w:eastAsia="pt-BR"/>
              </w:rPr>
              <w:t xml:space="preserve"> de                                   </w:t>
            </w:r>
            <w:proofErr w:type="spellStart"/>
            <w:r w:rsidRPr="006417A7">
              <w:rPr>
                <w:rFonts w:ascii="Cambria" w:eastAsia="Times New Roman" w:hAnsi="Cambria" w:cs="Arial"/>
                <w:lang w:eastAsia="pt-BR"/>
              </w:rPr>
              <w:t>de</w:t>
            </w:r>
            <w:proofErr w:type="spellEnd"/>
            <w:r w:rsidRPr="006417A7">
              <w:rPr>
                <w:rFonts w:ascii="Cambria" w:eastAsia="Times New Roman" w:hAnsi="Cambria" w:cs="Arial"/>
                <w:lang w:eastAsia="pt-BR"/>
              </w:rPr>
              <w:t xml:space="preserve"> 2023.</w:t>
            </w:r>
          </w:p>
          <w:p w14:paraId="01271B83" w14:textId="77777777" w:rsidR="002C7ED5" w:rsidRPr="006417A7" w:rsidRDefault="002C7ED5" w:rsidP="00AD3819">
            <w:pPr>
              <w:spacing w:after="0" w:line="240" w:lineRule="auto"/>
              <w:jc w:val="both"/>
              <w:rPr>
                <w:rFonts w:ascii="Cambria" w:eastAsia="Times New Roman" w:hAnsi="Cambria" w:cs="Arial"/>
                <w:lang w:eastAsia="pt-BR"/>
              </w:rPr>
            </w:pPr>
          </w:p>
          <w:p w14:paraId="54571049"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_____________________________</w:t>
            </w:r>
          </w:p>
          <w:p w14:paraId="2B1893FE"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Presidente</w:t>
            </w:r>
          </w:p>
          <w:p w14:paraId="68F2438C"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ab/>
              <w:t xml:space="preserve">                                                     </w:t>
            </w:r>
          </w:p>
        </w:tc>
      </w:tr>
    </w:tbl>
    <w:p w14:paraId="3FD2C76F" w14:textId="77777777" w:rsidR="002C7ED5" w:rsidRDefault="002C7ED5" w:rsidP="002C7ED5">
      <w:pPr>
        <w:spacing w:after="0" w:line="240" w:lineRule="auto"/>
        <w:jc w:val="center"/>
        <w:rPr>
          <w:rFonts w:ascii="Cambria" w:eastAsia="Times New Roman" w:hAnsi="Cambria" w:cs="Arial"/>
          <w:b/>
          <w:sz w:val="24"/>
          <w:szCs w:val="24"/>
          <w:lang w:eastAsia="pt-BR"/>
        </w:rPr>
      </w:pPr>
    </w:p>
    <w:p w14:paraId="1439C478" w14:textId="77777777" w:rsidR="002C7ED5" w:rsidRDefault="002C7ED5" w:rsidP="002C7ED5">
      <w:pPr>
        <w:spacing w:after="0" w:line="240" w:lineRule="auto"/>
        <w:jc w:val="center"/>
        <w:rPr>
          <w:rFonts w:ascii="Cambria" w:eastAsia="Times New Roman" w:hAnsi="Cambria" w:cs="Arial"/>
          <w:b/>
          <w:sz w:val="24"/>
          <w:szCs w:val="24"/>
          <w:lang w:eastAsia="pt-BR"/>
        </w:rPr>
      </w:pPr>
    </w:p>
    <w:p w14:paraId="0732EC97" w14:textId="77777777" w:rsidR="002C7ED5" w:rsidRDefault="002C7ED5" w:rsidP="002C7ED5">
      <w:pPr>
        <w:spacing w:after="0" w:line="240" w:lineRule="auto"/>
        <w:jc w:val="center"/>
        <w:rPr>
          <w:rFonts w:ascii="Cambria" w:eastAsia="Times New Roman" w:hAnsi="Cambria" w:cs="Arial"/>
          <w:b/>
          <w:sz w:val="24"/>
          <w:szCs w:val="24"/>
          <w:lang w:eastAsia="pt-BR"/>
        </w:rPr>
      </w:pPr>
    </w:p>
    <w:p w14:paraId="47AB0AC9" w14:textId="404DB33C" w:rsidR="006417A7" w:rsidRDefault="006417A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441A54D8" w14:textId="77777777" w:rsidR="002C7ED5" w:rsidRPr="008E4CB4" w:rsidRDefault="002C7ED5" w:rsidP="002C7ED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4135AB00" w14:textId="77777777" w:rsidR="002C7ED5" w:rsidRPr="008E4CB4" w:rsidRDefault="002C7ED5" w:rsidP="002C7ED5">
      <w:pPr>
        <w:spacing w:after="0" w:line="240" w:lineRule="auto"/>
        <w:jc w:val="center"/>
        <w:rPr>
          <w:rFonts w:ascii="Cambria" w:eastAsia="Times New Roman" w:hAnsi="Cambria" w:cs="Arial"/>
          <w:b/>
          <w:sz w:val="24"/>
          <w:szCs w:val="24"/>
          <w:lang w:eastAsia="pt-BR"/>
        </w:rPr>
      </w:pPr>
      <w:bookmarkStart w:id="38" w:name="_Hlk138705559"/>
      <w:r w:rsidRPr="008E4CB4">
        <w:rPr>
          <w:rFonts w:ascii="Cambria" w:eastAsia="Times New Roman" w:hAnsi="Cambria" w:cs="Arial"/>
          <w:b/>
          <w:sz w:val="24"/>
          <w:szCs w:val="24"/>
          <w:lang w:eastAsia="pt-BR"/>
        </w:rPr>
        <w:t>- PLANO DE APLICAÇÃO DOS RECURSOS FINANCEIROS –</w:t>
      </w:r>
    </w:p>
    <w:tbl>
      <w:tblPr>
        <w:tblW w:w="147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95"/>
        <w:gridCol w:w="708"/>
        <w:gridCol w:w="1843"/>
        <w:gridCol w:w="1985"/>
        <w:gridCol w:w="1842"/>
        <w:gridCol w:w="1843"/>
        <w:gridCol w:w="2126"/>
        <w:gridCol w:w="23"/>
      </w:tblGrid>
      <w:tr w:rsidR="002C7ED5" w:rsidRPr="008E4CB4" w14:paraId="0698424F" w14:textId="77777777" w:rsidTr="006417A7">
        <w:trPr>
          <w:trHeight w:val="404"/>
        </w:trPr>
        <w:tc>
          <w:tcPr>
            <w:tcW w:w="14765" w:type="dxa"/>
            <w:gridSpan w:val="8"/>
          </w:tcPr>
          <w:bookmarkEnd w:id="38"/>
          <w:p w14:paraId="42EDF23F"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1 – NOME DA ENTIDADE</w:t>
            </w:r>
          </w:p>
          <w:p w14:paraId="3D732D29" w14:textId="77777777" w:rsidR="002C7ED5" w:rsidRPr="006417A7" w:rsidRDefault="002C7ED5" w:rsidP="00AD3819">
            <w:pPr>
              <w:spacing w:after="0" w:line="240" w:lineRule="auto"/>
              <w:ind w:left="720"/>
              <w:jc w:val="both"/>
              <w:rPr>
                <w:rFonts w:ascii="Cambria" w:eastAsia="Times New Roman" w:hAnsi="Cambria" w:cs="Arial"/>
                <w:b/>
                <w:lang w:eastAsia="pt-BR"/>
              </w:rPr>
            </w:pPr>
          </w:p>
        </w:tc>
      </w:tr>
      <w:tr w:rsidR="002C7ED5" w:rsidRPr="008E4CB4" w14:paraId="6C643847" w14:textId="77777777" w:rsidTr="006417A7">
        <w:trPr>
          <w:trHeight w:val="434"/>
        </w:trPr>
        <w:tc>
          <w:tcPr>
            <w:tcW w:w="14765" w:type="dxa"/>
            <w:gridSpan w:val="8"/>
            <w:tcBorders>
              <w:bottom w:val="single" w:sz="4" w:space="0" w:color="auto"/>
            </w:tcBorders>
          </w:tcPr>
          <w:p w14:paraId="1A347DF5"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2 – PROJETO / AÇÃO</w:t>
            </w:r>
          </w:p>
          <w:p w14:paraId="6AD0EEC0" w14:textId="77777777" w:rsidR="002C7ED5" w:rsidRPr="006417A7" w:rsidRDefault="002C7ED5" w:rsidP="00AD3819">
            <w:pPr>
              <w:spacing w:after="0" w:line="240" w:lineRule="auto"/>
              <w:ind w:left="720"/>
              <w:jc w:val="both"/>
              <w:rPr>
                <w:rFonts w:ascii="Cambria" w:eastAsia="Times New Roman" w:hAnsi="Cambria" w:cs="Arial"/>
                <w:b/>
                <w:lang w:eastAsia="pt-BR"/>
              </w:rPr>
            </w:pPr>
          </w:p>
        </w:tc>
      </w:tr>
      <w:tr w:rsidR="002C7ED5" w:rsidRPr="008E4CB4" w14:paraId="54623EA0" w14:textId="77777777" w:rsidTr="006417A7">
        <w:trPr>
          <w:trHeight w:val="578"/>
        </w:trPr>
        <w:tc>
          <w:tcPr>
            <w:tcW w:w="14765" w:type="dxa"/>
            <w:gridSpan w:val="8"/>
            <w:tcBorders>
              <w:top w:val="nil"/>
              <w:left w:val="nil"/>
              <w:bottom w:val="single" w:sz="4" w:space="0" w:color="auto"/>
              <w:right w:val="nil"/>
            </w:tcBorders>
            <w:vAlign w:val="center"/>
          </w:tcPr>
          <w:p w14:paraId="5BCFF7CC"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 – PLANO DE APLICAÇÃO</w:t>
            </w:r>
          </w:p>
        </w:tc>
      </w:tr>
      <w:tr w:rsidR="002C7ED5" w:rsidRPr="008E4CB4" w14:paraId="5AC8F35C" w14:textId="77777777" w:rsidTr="006417A7">
        <w:trPr>
          <w:gridAfter w:val="1"/>
          <w:wAfter w:w="23" w:type="dxa"/>
          <w:trHeight w:val="327"/>
        </w:trPr>
        <w:tc>
          <w:tcPr>
            <w:tcW w:w="4395" w:type="dxa"/>
            <w:tcBorders>
              <w:bottom w:val="single" w:sz="4" w:space="0" w:color="auto"/>
            </w:tcBorders>
            <w:shd w:val="clear" w:color="auto" w:fill="C0C0C0"/>
            <w:vAlign w:val="center"/>
          </w:tcPr>
          <w:p w14:paraId="58096115"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3.1 - ESPECIFICAÇÃO</w:t>
            </w:r>
          </w:p>
        </w:tc>
        <w:tc>
          <w:tcPr>
            <w:tcW w:w="708" w:type="dxa"/>
            <w:tcBorders>
              <w:bottom w:val="single" w:sz="4" w:space="0" w:color="auto"/>
            </w:tcBorders>
            <w:shd w:val="clear" w:color="auto" w:fill="C0C0C0"/>
            <w:vAlign w:val="center"/>
          </w:tcPr>
          <w:p w14:paraId="7ADE3E1D"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w:t>
            </w:r>
          </w:p>
        </w:tc>
        <w:tc>
          <w:tcPr>
            <w:tcW w:w="1843" w:type="dxa"/>
            <w:tcBorders>
              <w:bottom w:val="single" w:sz="4" w:space="0" w:color="auto"/>
            </w:tcBorders>
            <w:shd w:val="clear" w:color="auto" w:fill="C0C0C0"/>
            <w:vAlign w:val="center"/>
          </w:tcPr>
          <w:p w14:paraId="3B01D66C"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3.2 – MUNICÍPAL</w:t>
            </w:r>
          </w:p>
        </w:tc>
        <w:tc>
          <w:tcPr>
            <w:tcW w:w="1985" w:type="dxa"/>
            <w:tcBorders>
              <w:bottom w:val="single" w:sz="4" w:space="0" w:color="auto"/>
            </w:tcBorders>
            <w:shd w:val="clear" w:color="auto" w:fill="C0C0C0"/>
            <w:vAlign w:val="center"/>
          </w:tcPr>
          <w:p w14:paraId="508BB8B0"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3.2.1 – ESTADUAL</w:t>
            </w:r>
          </w:p>
        </w:tc>
        <w:tc>
          <w:tcPr>
            <w:tcW w:w="1842" w:type="dxa"/>
            <w:tcBorders>
              <w:bottom w:val="single" w:sz="4" w:space="0" w:color="auto"/>
            </w:tcBorders>
            <w:shd w:val="clear" w:color="auto" w:fill="C0C0C0"/>
            <w:vAlign w:val="center"/>
          </w:tcPr>
          <w:p w14:paraId="1B390E68"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3.2.2 - FEDERAL</w:t>
            </w:r>
          </w:p>
        </w:tc>
        <w:tc>
          <w:tcPr>
            <w:tcW w:w="1843" w:type="dxa"/>
            <w:tcBorders>
              <w:bottom w:val="single" w:sz="4" w:space="0" w:color="auto"/>
            </w:tcBorders>
            <w:shd w:val="clear" w:color="auto" w:fill="C0C0C0"/>
            <w:vAlign w:val="center"/>
          </w:tcPr>
          <w:p w14:paraId="76EA76C8"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3.2.3 - ENTIDADE</w:t>
            </w:r>
          </w:p>
        </w:tc>
        <w:tc>
          <w:tcPr>
            <w:tcW w:w="2126" w:type="dxa"/>
            <w:tcBorders>
              <w:bottom w:val="single" w:sz="4" w:space="0" w:color="auto"/>
            </w:tcBorders>
            <w:shd w:val="clear" w:color="auto" w:fill="C0C0C0"/>
            <w:vAlign w:val="center"/>
          </w:tcPr>
          <w:p w14:paraId="1BDBD00B"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3.4 - SUBTOTAL POR ESPECIFICAÇÃO</w:t>
            </w:r>
          </w:p>
        </w:tc>
      </w:tr>
      <w:tr w:rsidR="002C7ED5" w:rsidRPr="008E4CB4" w14:paraId="6D5B2ED5" w14:textId="77777777" w:rsidTr="006417A7">
        <w:trPr>
          <w:gridAfter w:val="1"/>
          <w:wAfter w:w="23" w:type="dxa"/>
          <w:cantSplit/>
          <w:trHeight w:val="360"/>
        </w:trPr>
        <w:tc>
          <w:tcPr>
            <w:tcW w:w="4395" w:type="dxa"/>
            <w:tcBorders>
              <w:bottom w:val="single" w:sz="4" w:space="0" w:color="auto"/>
            </w:tcBorders>
            <w:vAlign w:val="center"/>
          </w:tcPr>
          <w:p w14:paraId="6A2D078E"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Consumo</w:t>
            </w:r>
          </w:p>
        </w:tc>
        <w:tc>
          <w:tcPr>
            <w:tcW w:w="708" w:type="dxa"/>
            <w:tcBorders>
              <w:bottom w:val="single" w:sz="4" w:space="0" w:color="auto"/>
            </w:tcBorders>
            <w:vAlign w:val="center"/>
          </w:tcPr>
          <w:p w14:paraId="5C87CB72" w14:textId="77777777" w:rsidR="002C7ED5" w:rsidRPr="006417A7" w:rsidRDefault="002C7ED5" w:rsidP="00AD3819">
            <w:pPr>
              <w:spacing w:after="0" w:line="240" w:lineRule="auto"/>
              <w:jc w:val="both"/>
              <w:rPr>
                <w:rFonts w:ascii="Cambria" w:eastAsia="Times New Roman" w:hAnsi="Cambria" w:cs="Arial"/>
                <w:lang w:eastAsia="pt-BR"/>
              </w:rPr>
            </w:pPr>
          </w:p>
        </w:tc>
        <w:tc>
          <w:tcPr>
            <w:tcW w:w="1843" w:type="dxa"/>
            <w:tcBorders>
              <w:bottom w:val="single" w:sz="4" w:space="0" w:color="auto"/>
            </w:tcBorders>
            <w:vAlign w:val="center"/>
          </w:tcPr>
          <w:p w14:paraId="6094ADBA" w14:textId="77777777" w:rsidR="002C7ED5" w:rsidRPr="006417A7" w:rsidRDefault="002C7ED5" w:rsidP="00AD3819">
            <w:pPr>
              <w:spacing w:after="0" w:line="240" w:lineRule="auto"/>
              <w:jc w:val="both"/>
              <w:rPr>
                <w:rFonts w:ascii="Cambria" w:eastAsia="Times New Roman" w:hAnsi="Cambria" w:cs="Arial"/>
                <w:lang w:eastAsia="pt-BR"/>
              </w:rPr>
            </w:pPr>
          </w:p>
        </w:tc>
        <w:tc>
          <w:tcPr>
            <w:tcW w:w="1985" w:type="dxa"/>
            <w:tcBorders>
              <w:bottom w:val="single" w:sz="4" w:space="0" w:color="auto"/>
            </w:tcBorders>
            <w:vAlign w:val="center"/>
          </w:tcPr>
          <w:p w14:paraId="42D9A631" w14:textId="77777777" w:rsidR="002C7ED5" w:rsidRPr="006417A7" w:rsidRDefault="002C7ED5" w:rsidP="00AD3819">
            <w:pPr>
              <w:spacing w:after="0" w:line="240" w:lineRule="auto"/>
              <w:jc w:val="both"/>
              <w:rPr>
                <w:rFonts w:ascii="Cambria" w:eastAsia="Times New Roman" w:hAnsi="Cambria" w:cs="Arial"/>
                <w:lang w:eastAsia="pt-BR"/>
              </w:rPr>
            </w:pPr>
          </w:p>
        </w:tc>
        <w:tc>
          <w:tcPr>
            <w:tcW w:w="1842" w:type="dxa"/>
            <w:tcBorders>
              <w:bottom w:val="single" w:sz="4" w:space="0" w:color="auto"/>
            </w:tcBorders>
            <w:vAlign w:val="center"/>
          </w:tcPr>
          <w:p w14:paraId="32C975AD" w14:textId="77777777" w:rsidR="002C7ED5" w:rsidRPr="006417A7" w:rsidRDefault="002C7ED5" w:rsidP="00AD3819">
            <w:pPr>
              <w:spacing w:after="0" w:line="240" w:lineRule="auto"/>
              <w:jc w:val="both"/>
              <w:rPr>
                <w:rFonts w:ascii="Cambria" w:eastAsia="Times New Roman" w:hAnsi="Cambria" w:cs="Arial"/>
                <w:lang w:eastAsia="pt-BR"/>
              </w:rPr>
            </w:pPr>
          </w:p>
        </w:tc>
        <w:tc>
          <w:tcPr>
            <w:tcW w:w="1843" w:type="dxa"/>
            <w:tcBorders>
              <w:bottom w:val="single" w:sz="4" w:space="0" w:color="auto"/>
            </w:tcBorders>
            <w:vAlign w:val="center"/>
          </w:tcPr>
          <w:p w14:paraId="75B43973" w14:textId="77777777" w:rsidR="002C7ED5" w:rsidRPr="006417A7" w:rsidRDefault="002C7ED5" w:rsidP="00AD3819">
            <w:pPr>
              <w:spacing w:after="0" w:line="240" w:lineRule="auto"/>
              <w:jc w:val="both"/>
              <w:rPr>
                <w:rFonts w:ascii="Cambria" w:eastAsia="Times New Roman" w:hAnsi="Cambria" w:cs="Arial"/>
                <w:lang w:eastAsia="pt-BR"/>
              </w:rPr>
            </w:pPr>
          </w:p>
        </w:tc>
        <w:tc>
          <w:tcPr>
            <w:tcW w:w="2126" w:type="dxa"/>
            <w:tcBorders>
              <w:bottom w:val="single" w:sz="4" w:space="0" w:color="auto"/>
            </w:tcBorders>
            <w:vAlign w:val="center"/>
          </w:tcPr>
          <w:p w14:paraId="1E0CD52F"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8E4CB4" w14:paraId="0231130A" w14:textId="77777777" w:rsidTr="006417A7">
        <w:trPr>
          <w:gridAfter w:val="1"/>
          <w:wAfter w:w="23" w:type="dxa"/>
          <w:cantSplit/>
          <w:trHeight w:val="360"/>
        </w:trPr>
        <w:tc>
          <w:tcPr>
            <w:tcW w:w="4395" w:type="dxa"/>
            <w:tcBorders>
              <w:bottom w:val="single" w:sz="4" w:space="0" w:color="auto"/>
            </w:tcBorders>
            <w:vAlign w:val="center"/>
          </w:tcPr>
          <w:p w14:paraId="5E209B83"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Serviço de Terceiros Pessoa Jurídica</w:t>
            </w:r>
          </w:p>
        </w:tc>
        <w:tc>
          <w:tcPr>
            <w:tcW w:w="708" w:type="dxa"/>
            <w:tcBorders>
              <w:bottom w:val="single" w:sz="4" w:space="0" w:color="auto"/>
            </w:tcBorders>
            <w:vAlign w:val="center"/>
          </w:tcPr>
          <w:p w14:paraId="23FACD6E" w14:textId="77777777" w:rsidR="002C7ED5" w:rsidRPr="006417A7" w:rsidRDefault="002C7ED5" w:rsidP="00AD3819">
            <w:pPr>
              <w:spacing w:after="0" w:line="240" w:lineRule="auto"/>
              <w:jc w:val="both"/>
              <w:rPr>
                <w:rFonts w:ascii="Cambria" w:eastAsia="Times New Roman" w:hAnsi="Cambria" w:cs="Arial"/>
                <w:lang w:eastAsia="pt-BR"/>
              </w:rPr>
            </w:pPr>
          </w:p>
        </w:tc>
        <w:tc>
          <w:tcPr>
            <w:tcW w:w="1843" w:type="dxa"/>
            <w:tcBorders>
              <w:bottom w:val="single" w:sz="4" w:space="0" w:color="auto"/>
            </w:tcBorders>
            <w:vAlign w:val="center"/>
          </w:tcPr>
          <w:p w14:paraId="67A7AA75" w14:textId="77777777" w:rsidR="002C7ED5" w:rsidRPr="006417A7" w:rsidRDefault="002C7ED5" w:rsidP="00AD3819">
            <w:pPr>
              <w:spacing w:after="0" w:line="240" w:lineRule="auto"/>
              <w:jc w:val="both"/>
              <w:rPr>
                <w:rFonts w:ascii="Cambria" w:eastAsia="Times New Roman" w:hAnsi="Cambria" w:cs="Arial"/>
                <w:lang w:eastAsia="pt-BR"/>
              </w:rPr>
            </w:pPr>
          </w:p>
        </w:tc>
        <w:tc>
          <w:tcPr>
            <w:tcW w:w="1985" w:type="dxa"/>
            <w:tcBorders>
              <w:bottom w:val="single" w:sz="4" w:space="0" w:color="auto"/>
            </w:tcBorders>
            <w:vAlign w:val="center"/>
          </w:tcPr>
          <w:p w14:paraId="26433EDF" w14:textId="77777777" w:rsidR="002C7ED5" w:rsidRPr="006417A7" w:rsidRDefault="002C7ED5" w:rsidP="00AD3819">
            <w:pPr>
              <w:spacing w:after="0" w:line="240" w:lineRule="auto"/>
              <w:jc w:val="both"/>
              <w:rPr>
                <w:rFonts w:ascii="Cambria" w:eastAsia="Times New Roman" w:hAnsi="Cambria" w:cs="Arial"/>
                <w:lang w:eastAsia="pt-BR"/>
              </w:rPr>
            </w:pPr>
          </w:p>
        </w:tc>
        <w:tc>
          <w:tcPr>
            <w:tcW w:w="1842" w:type="dxa"/>
            <w:tcBorders>
              <w:bottom w:val="single" w:sz="4" w:space="0" w:color="auto"/>
            </w:tcBorders>
            <w:vAlign w:val="center"/>
          </w:tcPr>
          <w:p w14:paraId="7CCFA7DB" w14:textId="77777777" w:rsidR="002C7ED5" w:rsidRPr="006417A7" w:rsidRDefault="002C7ED5" w:rsidP="00AD3819">
            <w:pPr>
              <w:spacing w:after="0" w:line="240" w:lineRule="auto"/>
              <w:jc w:val="both"/>
              <w:rPr>
                <w:rFonts w:ascii="Cambria" w:eastAsia="Times New Roman" w:hAnsi="Cambria" w:cs="Arial"/>
                <w:lang w:eastAsia="pt-BR"/>
              </w:rPr>
            </w:pPr>
          </w:p>
        </w:tc>
        <w:tc>
          <w:tcPr>
            <w:tcW w:w="1843" w:type="dxa"/>
            <w:tcBorders>
              <w:bottom w:val="single" w:sz="4" w:space="0" w:color="auto"/>
            </w:tcBorders>
            <w:vAlign w:val="center"/>
          </w:tcPr>
          <w:p w14:paraId="45677B43" w14:textId="77777777" w:rsidR="002C7ED5" w:rsidRPr="006417A7" w:rsidRDefault="002C7ED5" w:rsidP="00AD3819">
            <w:pPr>
              <w:spacing w:after="0" w:line="240" w:lineRule="auto"/>
              <w:jc w:val="both"/>
              <w:rPr>
                <w:rFonts w:ascii="Cambria" w:eastAsia="Times New Roman" w:hAnsi="Cambria" w:cs="Arial"/>
                <w:lang w:eastAsia="pt-BR"/>
              </w:rPr>
            </w:pPr>
          </w:p>
        </w:tc>
        <w:tc>
          <w:tcPr>
            <w:tcW w:w="2126" w:type="dxa"/>
            <w:tcBorders>
              <w:bottom w:val="single" w:sz="4" w:space="0" w:color="auto"/>
            </w:tcBorders>
            <w:vAlign w:val="center"/>
          </w:tcPr>
          <w:p w14:paraId="2DF0992D"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8E4CB4" w14:paraId="6EC88451" w14:textId="77777777" w:rsidTr="006417A7">
        <w:trPr>
          <w:gridAfter w:val="1"/>
          <w:wAfter w:w="23" w:type="dxa"/>
          <w:cantSplit/>
          <w:trHeight w:val="360"/>
        </w:trPr>
        <w:tc>
          <w:tcPr>
            <w:tcW w:w="4395" w:type="dxa"/>
            <w:tcBorders>
              <w:bottom w:val="single" w:sz="4" w:space="0" w:color="auto"/>
            </w:tcBorders>
            <w:vAlign w:val="center"/>
          </w:tcPr>
          <w:p w14:paraId="2FB4293F"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Serviço de Terceiros Pessoa Física</w:t>
            </w:r>
          </w:p>
        </w:tc>
        <w:tc>
          <w:tcPr>
            <w:tcW w:w="708" w:type="dxa"/>
            <w:tcBorders>
              <w:bottom w:val="single" w:sz="4" w:space="0" w:color="auto"/>
            </w:tcBorders>
            <w:vAlign w:val="center"/>
          </w:tcPr>
          <w:p w14:paraId="2D9F1BB9" w14:textId="77777777" w:rsidR="002C7ED5" w:rsidRPr="006417A7" w:rsidRDefault="002C7ED5" w:rsidP="00AD3819">
            <w:pPr>
              <w:spacing w:after="0" w:line="240" w:lineRule="auto"/>
              <w:jc w:val="both"/>
              <w:rPr>
                <w:rFonts w:ascii="Cambria" w:eastAsia="Times New Roman" w:hAnsi="Cambria" w:cs="Arial"/>
                <w:lang w:eastAsia="pt-BR"/>
              </w:rPr>
            </w:pPr>
          </w:p>
        </w:tc>
        <w:tc>
          <w:tcPr>
            <w:tcW w:w="1843" w:type="dxa"/>
            <w:tcBorders>
              <w:bottom w:val="single" w:sz="4" w:space="0" w:color="auto"/>
            </w:tcBorders>
            <w:vAlign w:val="center"/>
          </w:tcPr>
          <w:p w14:paraId="4BF75DC6" w14:textId="77777777" w:rsidR="002C7ED5" w:rsidRPr="006417A7" w:rsidRDefault="002C7ED5" w:rsidP="00AD3819">
            <w:pPr>
              <w:spacing w:after="0" w:line="240" w:lineRule="auto"/>
              <w:jc w:val="both"/>
              <w:rPr>
                <w:rFonts w:ascii="Cambria" w:eastAsia="Times New Roman" w:hAnsi="Cambria" w:cs="Arial"/>
                <w:lang w:eastAsia="pt-BR"/>
              </w:rPr>
            </w:pPr>
          </w:p>
        </w:tc>
        <w:tc>
          <w:tcPr>
            <w:tcW w:w="1985" w:type="dxa"/>
            <w:tcBorders>
              <w:bottom w:val="single" w:sz="4" w:space="0" w:color="auto"/>
            </w:tcBorders>
            <w:vAlign w:val="center"/>
          </w:tcPr>
          <w:p w14:paraId="6BD55F67" w14:textId="77777777" w:rsidR="002C7ED5" w:rsidRPr="006417A7" w:rsidRDefault="002C7ED5" w:rsidP="00AD3819">
            <w:pPr>
              <w:spacing w:after="0" w:line="240" w:lineRule="auto"/>
              <w:jc w:val="both"/>
              <w:rPr>
                <w:rFonts w:ascii="Cambria" w:eastAsia="Times New Roman" w:hAnsi="Cambria" w:cs="Arial"/>
                <w:lang w:eastAsia="pt-BR"/>
              </w:rPr>
            </w:pPr>
          </w:p>
        </w:tc>
        <w:tc>
          <w:tcPr>
            <w:tcW w:w="1842" w:type="dxa"/>
            <w:tcBorders>
              <w:bottom w:val="single" w:sz="4" w:space="0" w:color="auto"/>
            </w:tcBorders>
            <w:vAlign w:val="center"/>
          </w:tcPr>
          <w:p w14:paraId="73B9D086" w14:textId="77777777" w:rsidR="002C7ED5" w:rsidRPr="006417A7" w:rsidRDefault="002C7ED5" w:rsidP="00AD3819">
            <w:pPr>
              <w:spacing w:after="0" w:line="240" w:lineRule="auto"/>
              <w:jc w:val="both"/>
              <w:rPr>
                <w:rFonts w:ascii="Cambria" w:eastAsia="Times New Roman" w:hAnsi="Cambria" w:cs="Arial"/>
                <w:lang w:eastAsia="pt-BR"/>
              </w:rPr>
            </w:pPr>
          </w:p>
        </w:tc>
        <w:tc>
          <w:tcPr>
            <w:tcW w:w="1843" w:type="dxa"/>
            <w:tcBorders>
              <w:bottom w:val="single" w:sz="4" w:space="0" w:color="auto"/>
            </w:tcBorders>
            <w:vAlign w:val="center"/>
          </w:tcPr>
          <w:p w14:paraId="3A81AA47" w14:textId="77777777" w:rsidR="002C7ED5" w:rsidRPr="006417A7" w:rsidRDefault="002C7ED5" w:rsidP="00AD3819">
            <w:pPr>
              <w:spacing w:after="0" w:line="240" w:lineRule="auto"/>
              <w:jc w:val="both"/>
              <w:rPr>
                <w:rFonts w:ascii="Cambria" w:eastAsia="Times New Roman" w:hAnsi="Cambria" w:cs="Arial"/>
                <w:lang w:eastAsia="pt-BR"/>
              </w:rPr>
            </w:pPr>
          </w:p>
        </w:tc>
        <w:tc>
          <w:tcPr>
            <w:tcW w:w="2126" w:type="dxa"/>
            <w:tcBorders>
              <w:bottom w:val="single" w:sz="4" w:space="0" w:color="auto"/>
            </w:tcBorders>
            <w:vAlign w:val="center"/>
          </w:tcPr>
          <w:p w14:paraId="1B6E3A8A"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8E4CB4" w14:paraId="04E4069C" w14:textId="77777777" w:rsidTr="006417A7">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1D88FC82"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Consumo</w:t>
            </w:r>
          </w:p>
        </w:tc>
        <w:tc>
          <w:tcPr>
            <w:tcW w:w="708" w:type="dxa"/>
            <w:tcBorders>
              <w:top w:val="single" w:sz="4" w:space="0" w:color="auto"/>
              <w:left w:val="single" w:sz="4" w:space="0" w:color="auto"/>
              <w:bottom w:val="single" w:sz="4" w:space="0" w:color="auto"/>
            </w:tcBorders>
            <w:vAlign w:val="center"/>
          </w:tcPr>
          <w:p w14:paraId="2B4BBC0D" w14:textId="77777777" w:rsidR="002C7ED5" w:rsidRPr="006417A7" w:rsidRDefault="002C7ED5" w:rsidP="00AD3819">
            <w:pPr>
              <w:spacing w:after="0" w:line="240" w:lineRule="auto"/>
              <w:jc w:val="both"/>
              <w:rPr>
                <w:rFonts w:ascii="Cambria" w:eastAsia="Times New Roman" w:hAnsi="Cambria" w:cs="Arial"/>
                <w:lang w:eastAsia="pt-BR"/>
              </w:rPr>
            </w:pPr>
          </w:p>
        </w:tc>
        <w:tc>
          <w:tcPr>
            <w:tcW w:w="1843" w:type="dxa"/>
            <w:tcBorders>
              <w:top w:val="single" w:sz="4" w:space="0" w:color="auto"/>
              <w:bottom w:val="single" w:sz="4" w:space="0" w:color="auto"/>
              <w:right w:val="single" w:sz="4" w:space="0" w:color="auto"/>
            </w:tcBorders>
            <w:vAlign w:val="center"/>
          </w:tcPr>
          <w:p w14:paraId="137A1ABD" w14:textId="77777777" w:rsidR="002C7ED5" w:rsidRPr="006417A7" w:rsidRDefault="002C7ED5" w:rsidP="00AD3819">
            <w:pPr>
              <w:spacing w:after="0" w:line="240" w:lineRule="auto"/>
              <w:jc w:val="both"/>
              <w:rPr>
                <w:rFonts w:ascii="Cambria" w:eastAsia="Times New Roman" w:hAnsi="Cambria" w:cs="Arial"/>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4E607A3C" w14:textId="77777777" w:rsidR="002C7ED5" w:rsidRPr="006417A7" w:rsidRDefault="002C7ED5" w:rsidP="00AD3819">
            <w:pPr>
              <w:spacing w:after="0" w:line="240" w:lineRule="auto"/>
              <w:jc w:val="both"/>
              <w:rPr>
                <w:rFonts w:ascii="Cambria" w:eastAsia="Times New Roman" w:hAnsi="Cambria" w:cs="Arial"/>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663E24C3" w14:textId="77777777" w:rsidR="002C7ED5" w:rsidRPr="006417A7" w:rsidRDefault="002C7ED5" w:rsidP="00AD3819">
            <w:pPr>
              <w:spacing w:after="0" w:line="240" w:lineRule="auto"/>
              <w:jc w:val="both"/>
              <w:rPr>
                <w:rFonts w:ascii="Cambria" w:eastAsia="Times New Roman" w:hAnsi="Cambria" w:cs="Arial"/>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79154C4A" w14:textId="77777777" w:rsidR="002C7ED5" w:rsidRPr="006417A7" w:rsidRDefault="002C7ED5" w:rsidP="00AD3819">
            <w:pPr>
              <w:spacing w:after="0" w:line="240" w:lineRule="auto"/>
              <w:jc w:val="both"/>
              <w:rPr>
                <w:rFonts w:ascii="Cambria" w:eastAsia="Times New Roman" w:hAnsi="Cambria" w:cs="Arial"/>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411CB1F6"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8E4CB4" w14:paraId="55542B7D" w14:textId="77777777" w:rsidTr="006417A7">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3ADE32CA"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Serviço de Terceiros Pessoa Física</w:t>
            </w:r>
          </w:p>
        </w:tc>
        <w:tc>
          <w:tcPr>
            <w:tcW w:w="708" w:type="dxa"/>
            <w:tcBorders>
              <w:top w:val="single" w:sz="4" w:space="0" w:color="auto"/>
              <w:left w:val="single" w:sz="4" w:space="0" w:color="auto"/>
              <w:bottom w:val="single" w:sz="4" w:space="0" w:color="auto"/>
            </w:tcBorders>
            <w:vAlign w:val="center"/>
          </w:tcPr>
          <w:p w14:paraId="794F37FC" w14:textId="77777777" w:rsidR="002C7ED5" w:rsidRPr="006417A7" w:rsidRDefault="002C7ED5" w:rsidP="00AD3819">
            <w:pPr>
              <w:spacing w:after="0" w:line="240" w:lineRule="auto"/>
              <w:jc w:val="both"/>
              <w:rPr>
                <w:rFonts w:ascii="Cambria" w:eastAsia="Times New Roman" w:hAnsi="Cambria" w:cs="Arial"/>
                <w:lang w:eastAsia="pt-BR"/>
              </w:rPr>
            </w:pPr>
          </w:p>
        </w:tc>
        <w:tc>
          <w:tcPr>
            <w:tcW w:w="1843" w:type="dxa"/>
            <w:tcBorders>
              <w:top w:val="single" w:sz="4" w:space="0" w:color="auto"/>
              <w:bottom w:val="single" w:sz="4" w:space="0" w:color="auto"/>
              <w:right w:val="single" w:sz="4" w:space="0" w:color="auto"/>
            </w:tcBorders>
            <w:vAlign w:val="center"/>
          </w:tcPr>
          <w:p w14:paraId="6F23BF1F" w14:textId="77777777" w:rsidR="002C7ED5" w:rsidRPr="006417A7" w:rsidRDefault="002C7ED5" w:rsidP="00AD3819">
            <w:pPr>
              <w:spacing w:after="0" w:line="240" w:lineRule="auto"/>
              <w:jc w:val="both"/>
              <w:rPr>
                <w:rFonts w:ascii="Cambria" w:eastAsia="Times New Roman" w:hAnsi="Cambria" w:cs="Arial"/>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4967FCC6" w14:textId="77777777" w:rsidR="002C7ED5" w:rsidRPr="006417A7" w:rsidRDefault="002C7ED5" w:rsidP="00AD3819">
            <w:pPr>
              <w:spacing w:after="0" w:line="240" w:lineRule="auto"/>
              <w:jc w:val="both"/>
              <w:rPr>
                <w:rFonts w:ascii="Cambria" w:eastAsia="Times New Roman" w:hAnsi="Cambria" w:cs="Arial"/>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35592327" w14:textId="77777777" w:rsidR="002C7ED5" w:rsidRPr="006417A7" w:rsidRDefault="002C7ED5" w:rsidP="00AD3819">
            <w:pPr>
              <w:spacing w:after="0" w:line="240" w:lineRule="auto"/>
              <w:jc w:val="both"/>
              <w:rPr>
                <w:rFonts w:ascii="Cambria" w:eastAsia="Times New Roman" w:hAnsi="Cambria" w:cs="Arial"/>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37A6663C" w14:textId="77777777" w:rsidR="002C7ED5" w:rsidRPr="006417A7" w:rsidRDefault="002C7ED5" w:rsidP="00AD3819">
            <w:pPr>
              <w:spacing w:after="0" w:line="240" w:lineRule="auto"/>
              <w:jc w:val="both"/>
              <w:rPr>
                <w:rFonts w:ascii="Cambria" w:eastAsia="Times New Roman" w:hAnsi="Cambria" w:cs="Arial"/>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05ACE830"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8E4CB4" w14:paraId="00C661DE" w14:textId="77777777" w:rsidTr="006417A7">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19154124"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Contra partida</w:t>
            </w:r>
          </w:p>
        </w:tc>
        <w:tc>
          <w:tcPr>
            <w:tcW w:w="708" w:type="dxa"/>
            <w:tcBorders>
              <w:top w:val="single" w:sz="4" w:space="0" w:color="auto"/>
              <w:left w:val="single" w:sz="4" w:space="0" w:color="auto"/>
              <w:bottom w:val="single" w:sz="4" w:space="0" w:color="auto"/>
            </w:tcBorders>
            <w:vAlign w:val="center"/>
          </w:tcPr>
          <w:p w14:paraId="5F70B6AD" w14:textId="77777777" w:rsidR="002C7ED5" w:rsidRPr="006417A7" w:rsidRDefault="002C7ED5" w:rsidP="00AD3819">
            <w:pPr>
              <w:spacing w:after="0" w:line="240" w:lineRule="auto"/>
              <w:jc w:val="both"/>
              <w:rPr>
                <w:rFonts w:ascii="Cambria" w:eastAsia="Times New Roman" w:hAnsi="Cambria" w:cs="Arial"/>
                <w:lang w:eastAsia="pt-BR"/>
              </w:rPr>
            </w:pPr>
          </w:p>
        </w:tc>
        <w:tc>
          <w:tcPr>
            <w:tcW w:w="1843" w:type="dxa"/>
            <w:tcBorders>
              <w:top w:val="single" w:sz="4" w:space="0" w:color="auto"/>
              <w:bottom w:val="single" w:sz="4" w:space="0" w:color="auto"/>
              <w:right w:val="single" w:sz="4" w:space="0" w:color="auto"/>
            </w:tcBorders>
            <w:vAlign w:val="center"/>
          </w:tcPr>
          <w:p w14:paraId="021CF852" w14:textId="77777777" w:rsidR="002C7ED5" w:rsidRPr="006417A7" w:rsidRDefault="002C7ED5" w:rsidP="00AD3819">
            <w:pPr>
              <w:spacing w:after="0" w:line="240" w:lineRule="auto"/>
              <w:jc w:val="both"/>
              <w:rPr>
                <w:rFonts w:ascii="Cambria" w:eastAsia="Times New Roman" w:hAnsi="Cambria" w:cs="Arial"/>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2C6F23BA" w14:textId="77777777" w:rsidR="002C7ED5" w:rsidRPr="006417A7" w:rsidRDefault="002C7ED5" w:rsidP="00AD3819">
            <w:pPr>
              <w:spacing w:after="0" w:line="240" w:lineRule="auto"/>
              <w:jc w:val="both"/>
              <w:rPr>
                <w:rFonts w:ascii="Cambria" w:eastAsia="Times New Roman" w:hAnsi="Cambria" w:cs="Arial"/>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3EBA6A6B" w14:textId="77777777" w:rsidR="002C7ED5" w:rsidRPr="006417A7" w:rsidRDefault="002C7ED5" w:rsidP="00AD3819">
            <w:pPr>
              <w:spacing w:after="0" w:line="240" w:lineRule="auto"/>
              <w:jc w:val="both"/>
              <w:rPr>
                <w:rFonts w:ascii="Cambria" w:eastAsia="Times New Roman" w:hAnsi="Cambria" w:cs="Arial"/>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0915F2B" w14:textId="77777777" w:rsidR="002C7ED5" w:rsidRPr="006417A7" w:rsidRDefault="002C7ED5" w:rsidP="00AD3819">
            <w:pPr>
              <w:spacing w:after="0" w:line="240" w:lineRule="auto"/>
              <w:jc w:val="both"/>
              <w:rPr>
                <w:rFonts w:ascii="Cambria" w:eastAsia="Times New Roman" w:hAnsi="Cambria" w:cs="Arial"/>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33FCB55C" w14:textId="77777777" w:rsidR="002C7ED5" w:rsidRPr="006417A7" w:rsidRDefault="002C7ED5" w:rsidP="00AD3819">
            <w:pPr>
              <w:spacing w:after="0" w:line="240" w:lineRule="auto"/>
              <w:jc w:val="both"/>
              <w:rPr>
                <w:rFonts w:ascii="Cambria" w:eastAsia="Times New Roman" w:hAnsi="Cambria" w:cs="Arial"/>
                <w:lang w:eastAsia="pt-BR"/>
              </w:rPr>
            </w:pPr>
          </w:p>
        </w:tc>
      </w:tr>
      <w:tr w:rsidR="002C7ED5" w:rsidRPr="008E4CB4" w14:paraId="341FFECE" w14:textId="77777777" w:rsidTr="006417A7">
        <w:trPr>
          <w:gridAfter w:val="1"/>
          <w:wAfter w:w="23" w:type="dxa"/>
          <w:trHeight w:val="360"/>
        </w:trPr>
        <w:tc>
          <w:tcPr>
            <w:tcW w:w="5103" w:type="dxa"/>
            <w:gridSpan w:val="2"/>
            <w:tcBorders>
              <w:top w:val="single" w:sz="4" w:space="0" w:color="auto"/>
              <w:left w:val="single" w:sz="4" w:space="0" w:color="auto"/>
              <w:bottom w:val="single" w:sz="4" w:space="0" w:color="auto"/>
            </w:tcBorders>
            <w:vAlign w:val="center"/>
          </w:tcPr>
          <w:p w14:paraId="55A53426" w14:textId="77777777"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3.6 – TOTAL</w:t>
            </w:r>
          </w:p>
        </w:tc>
        <w:tc>
          <w:tcPr>
            <w:tcW w:w="7513" w:type="dxa"/>
            <w:gridSpan w:val="4"/>
            <w:tcBorders>
              <w:top w:val="single" w:sz="4" w:space="0" w:color="auto"/>
              <w:bottom w:val="single" w:sz="4" w:space="0" w:color="auto"/>
              <w:right w:val="single" w:sz="4" w:space="0" w:color="auto"/>
            </w:tcBorders>
            <w:vAlign w:val="center"/>
          </w:tcPr>
          <w:p w14:paraId="3DCE7FFB" w14:textId="77777777" w:rsidR="002C7ED5" w:rsidRPr="006417A7" w:rsidRDefault="002C7ED5" w:rsidP="00AD3819">
            <w:pPr>
              <w:spacing w:after="0" w:line="240" w:lineRule="auto"/>
              <w:jc w:val="both"/>
              <w:rPr>
                <w:rFonts w:ascii="Cambria" w:eastAsia="Times New Roman" w:hAnsi="Cambria" w:cs="Arial"/>
                <w:b/>
                <w:lang w:eastAsia="pt-BR"/>
              </w:rPr>
            </w:pPr>
          </w:p>
        </w:tc>
        <w:tc>
          <w:tcPr>
            <w:tcW w:w="2126" w:type="dxa"/>
            <w:tcBorders>
              <w:top w:val="single" w:sz="4" w:space="0" w:color="auto"/>
              <w:bottom w:val="single" w:sz="4" w:space="0" w:color="auto"/>
              <w:right w:val="single" w:sz="4" w:space="0" w:color="auto"/>
            </w:tcBorders>
            <w:vAlign w:val="center"/>
          </w:tcPr>
          <w:p w14:paraId="36108DE3" w14:textId="77777777" w:rsidR="002C7ED5" w:rsidRPr="006417A7" w:rsidRDefault="002C7ED5" w:rsidP="00AD3819">
            <w:pPr>
              <w:spacing w:after="0" w:line="240" w:lineRule="auto"/>
              <w:jc w:val="both"/>
              <w:rPr>
                <w:rFonts w:ascii="Cambria" w:eastAsia="Times New Roman" w:hAnsi="Cambria" w:cs="Arial"/>
                <w:b/>
                <w:lang w:eastAsia="pt-BR"/>
              </w:rPr>
            </w:pPr>
          </w:p>
        </w:tc>
      </w:tr>
      <w:tr w:rsidR="002C7ED5" w:rsidRPr="008E4CB4" w14:paraId="735307DC" w14:textId="77777777" w:rsidTr="006417A7">
        <w:trPr>
          <w:gridAfter w:val="1"/>
          <w:wAfter w:w="23" w:type="dxa"/>
          <w:trHeight w:val="1845"/>
        </w:trPr>
        <w:tc>
          <w:tcPr>
            <w:tcW w:w="14742" w:type="dxa"/>
            <w:gridSpan w:val="7"/>
            <w:tcBorders>
              <w:top w:val="single" w:sz="4" w:space="0" w:color="auto"/>
              <w:left w:val="single" w:sz="4" w:space="0" w:color="auto"/>
              <w:bottom w:val="single" w:sz="4" w:space="0" w:color="auto"/>
              <w:right w:val="single" w:sz="4" w:space="0" w:color="auto"/>
            </w:tcBorders>
            <w:vAlign w:val="center"/>
          </w:tcPr>
          <w:p w14:paraId="4A7EE74C" w14:textId="2296D592" w:rsidR="002C7ED5" w:rsidRPr="006417A7" w:rsidRDefault="002C7ED5" w:rsidP="00AD3819">
            <w:pPr>
              <w:spacing w:after="0" w:line="240" w:lineRule="auto"/>
              <w:jc w:val="both"/>
              <w:rPr>
                <w:rFonts w:ascii="Cambria" w:eastAsia="Times New Roman" w:hAnsi="Cambria" w:cs="Arial"/>
                <w:b/>
                <w:lang w:eastAsia="pt-BR"/>
              </w:rPr>
            </w:pPr>
            <w:r w:rsidRPr="006417A7">
              <w:rPr>
                <w:rFonts w:ascii="Cambria" w:eastAsia="Times New Roman" w:hAnsi="Cambria" w:cs="Arial"/>
                <w:b/>
                <w:lang w:eastAsia="pt-BR"/>
              </w:rPr>
              <w:t>4. AUTENTICAÇÃO</w:t>
            </w:r>
          </w:p>
          <w:p w14:paraId="017C2CE0" w14:textId="77777777" w:rsidR="002C7ED5" w:rsidRPr="006417A7" w:rsidRDefault="002C7ED5" w:rsidP="00AD3819">
            <w:pPr>
              <w:spacing w:after="0" w:line="240" w:lineRule="auto"/>
              <w:jc w:val="both"/>
              <w:rPr>
                <w:rFonts w:ascii="Cambria" w:eastAsia="Times New Roman" w:hAnsi="Cambria" w:cs="Arial"/>
                <w:lang w:eastAsia="pt-BR"/>
              </w:rPr>
            </w:pPr>
          </w:p>
          <w:p w14:paraId="13D22DD2"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 xml:space="preserve">Ferraz de </w:t>
            </w:r>
            <w:proofErr w:type="gramStart"/>
            <w:r w:rsidRPr="006417A7">
              <w:rPr>
                <w:rFonts w:ascii="Cambria" w:eastAsia="Times New Roman" w:hAnsi="Cambria" w:cs="Arial"/>
                <w:lang w:eastAsia="pt-BR"/>
              </w:rPr>
              <w:t xml:space="preserve">Vasconcelos,   </w:t>
            </w:r>
            <w:proofErr w:type="gramEnd"/>
            <w:r w:rsidRPr="006417A7">
              <w:rPr>
                <w:rFonts w:ascii="Cambria" w:eastAsia="Times New Roman" w:hAnsi="Cambria" w:cs="Arial"/>
                <w:lang w:eastAsia="pt-BR"/>
              </w:rPr>
              <w:t xml:space="preserve"> de                                   </w:t>
            </w:r>
            <w:proofErr w:type="spellStart"/>
            <w:r w:rsidRPr="006417A7">
              <w:rPr>
                <w:rFonts w:ascii="Cambria" w:eastAsia="Times New Roman" w:hAnsi="Cambria" w:cs="Arial"/>
                <w:lang w:eastAsia="pt-BR"/>
              </w:rPr>
              <w:t>de</w:t>
            </w:r>
            <w:proofErr w:type="spellEnd"/>
            <w:r w:rsidRPr="006417A7">
              <w:rPr>
                <w:rFonts w:ascii="Cambria" w:eastAsia="Times New Roman" w:hAnsi="Cambria" w:cs="Arial"/>
                <w:lang w:eastAsia="pt-BR"/>
              </w:rPr>
              <w:t xml:space="preserve"> 2023.</w:t>
            </w:r>
          </w:p>
          <w:p w14:paraId="01349DB9" w14:textId="77777777" w:rsidR="002C7ED5" w:rsidRPr="006417A7" w:rsidRDefault="002C7ED5" w:rsidP="00AD3819">
            <w:pPr>
              <w:spacing w:after="0" w:line="240" w:lineRule="auto"/>
              <w:jc w:val="both"/>
              <w:rPr>
                <w:rFonts w:ascii="Cambria" w:eastAsia="Times New Roman" w:hAnsi="Cambria" w:cs="Arial"/>
                <w:lang w:eastAsia="pt-BR"/>
              </w:rPr>
            </w:pPr>
          </w:p>
          <w:p w14:paraId="5A93654F"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_____________________________</w:t>
            </w:r>
          </w:p>
          <w:p w14:paraId="63A27881" w14:textId="77777777" w:rsidR="002C7ED5" w:rsidRPr="006417A7" w:rsidRDefault="002C7ED5" w:rsidP="00AD3819">
            <w:pPr>
              <w:spacing w:after="0" w:line="240" w:lineRule="auto"/>
              <w:jc w:val="both"/>
              <w:rPr>
                <w:rFonts w:ascii="Cambria" w:eastAsia="Times New Roman" w:hAnsi="Cambria" w:cs="Arial"/>
                <w:lang w:eastAsia="pt-BR"/>
              </w:rPr>
            </w:pPr>
            <w:r w:rsidRPr="006417A7">
              <w:rPr>
                <w:rFonts w:ascii="Cambria" w:eastAsia="Times New Roman" w:hAnsi="Cambria" w:cs="Arial"/>
                <w:lang w:eastAsia="pt-BR"/>
              </w:rPr>
              <w:t>Presidente</w:t>
            </w:r>
          </w:p>
          <w:p w14:paraId="6AF5D0AA" w14:textId="5488948D" w:rsidR="006417A7" w:rsidRPr="006417A7" w:rsidRDefault="006417A7" w:rsidP="00AD3819">
            <w:pPr>
              <w:spacing w:after="0" w:line="240" w:lineRule="auto"/>
              <w:jc w:val="both"/>
              <w:rPr>
                <w:rFonts w:ascii="Cambria" w:eastAsia="Times New Roman" w:hAnsi="Cambria" w:cs="Arial"/>
                <w:b/>
                <w:lang w:eastAsia="pt-BR"/>
              </w:rPr>
            </w:pPr>
          </w:p>
        </w:tc>
      </w:tr>
    </w:tbl>
    <w:p w14:paraId="776636AD" w14:textId="77777777" w:rsidR="006417A7" w:rsidRDefault="006417A7" w:rsidP="002C7ED5">
      <w:pPr>
        <w:spacing w:after="0" w:line="240" w:lineRule="auto"/>
        <w:jc w:val="both"/>
        <w:rPr>
          <w:rFonts w:ascii="Cambria" w:eastAsia="Times New Roman" w:hAnsi="Cambria" w:cs="Arial"/>
          <w:b/>
          <w:sz w:val="24"/>
          <w:szCs w:val="24"/>
          <w:lang w:eastAsia="pt-BR"/>
        </w:rPr>
      </w:pPr>
    </w:p>
    <w:p w14:paraId="0DA341A3" w14:textId="77777777" w:rsidR="006417A7" w:rsidRDefault="006417A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536177BC" w14:textId="26D5F523" w:rsidR="006417A7" w:rsidRPr="008E4CB4" w:rsidRDefault="006417A7" w:rsidP="002C7ED5">
      <w:pPr>
        <w:spacing w:after="0" w:line="240" w:lineRule="auto"/>
        <w:jc w:val="both"/>
        <w:rPr>
          <w:rFonts w:ascii="Cambria" w:eastAsia="Times New Roman" w:hAnsi="Cambria" w:cs="Arial"/>
          <w:b/>
          <w:sz w:val="24"/>
          <w:szCs w:val="24"/>
          <w:lang w:eastAsia="pt-BR"/>
        </w:rPr>
        <w:sectPr w:rsidR="006417A7" w:rsidRPr="008E4CB4" w:rsidSect="00BF6D40">
          <w:headerReference w:type="default" r:id="rId12"/>
          <w:pgSz w:w="16838" w:h="11906" w:orient="landscape" w:code="9"/>
          <w:pgMar w:top="1134" w:right="1418" w:bottom="1135" w:left="1134" w:header="709" w:footer="459" w:gutter="0"/>
          <w:cols w:space="708"/>
          <w:docGrid w:linePitch="360"/>
        </w:sectPr>
      </w:pPr>
    </w:p>
    <w:p w14:paraId="60FED3FA" w14:textId="77777777" w:rsidR="006417A7" w:rsidRPr="008E4CB4" w:rsidRDefault="006417A7" w:rsidP="006417A7">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CRONOGRAMA DE DESEMBOLSO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619"/>
        <w:gridCol w:w="1618"/>
        <w:gridCol w:w="236"/>
        <w:gridCol w:w="1484"/>
        <w:gridCol w:w="1557"/>
        <w:gridCol w:w="283"/>
        <w:gridCol w:w="1280"/>
        <w:gridCol w:w="1643"/>
      </w:tblGrid>
      <w:tr w:rsidR="006417A7" w:rsidRPr="008E4CB4" w14:paraId="2B566990" w14:textId="77777777" w:rsidTr="00AD3819">
        <w:trPr>
          <w:trHeight w:val="553"/>
        </w:trPr>
        <w:tc>
          <w:tcPr>
            <w:tcW w:w="9720" w:type="dxa"/>
            <w:gridSpan w:val="8"/>
            <w:tcBorders>
              <w:bottom w:val="nil"/>
            </w:tcBorders>
          </w:tcPr>
          <w:p w14:paraId="2B170EF7" w14:textId="77777777" w:rsidR="006417A7" w:rsidRPr="008E4CB4" w:rsidRDefault="006417A7"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2EA5D7D9" w14:textId="77777777" w:rsidR="006417A7" w:rsidRPr="008E4CB4" w:rsidRDefault="006417A7" w:rsidP="00AD3819">
            <w:pPr>
              <w:spacing w:after="0" w:line="240" w:lineRule="auto"/>
              <w:ind w:left="720"/>
              <w:jc w:val="both"/>
              <w:rPr>
                <w:rFonts w:ascii="Cambria" w:eastAsia="Times New Roman" w:hAnsi="Cambria" w:cs="Arial"/>
                <w:b/>
                <w:sz w:val="24"/>
                <w:szCs w:val="24"/>
                <w:lang w:eastAsia="pt-BR"/>
              </w:rPr>
            </w:pPr>
          </w:p>
        </w:tc>
      </w:tr>
      <w:tr w:rsidR="006417A7" w:rsidRPr="008E4CB4" w14:paraId="5198A05D" w14:textId="77777777" w:rsidTr="00AD3819">
        <w:trPr>
          <w:trHeight w:val="527"/>
        </w:trPr>
        <w:tc>
          <w:tcPr>
            <w:tcW w:w="9720" w:type="dxa"/>
            <w:gridSpan w:val="8"/>
            <w:tcBorders>
              <w:bottom w:val="single" w:sz="4" w:space="0" w:color="auto"/>
            </w:tcBorders>
          </w:tcPr>
          <w:p w14:paraId="2D1C88F6" w14:textId="77777777" w:rsidR="006417A7" w:rsidRPr="008E4CB4" w:rsidRDefault="006417A7"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3ABF226E" w14:textId="77777777" w:rsidR="006417A7" w:rsidRPr="008E4CB4" w:rsidRDefault="006417A7" w:rsidP="00AD3819">
            <w:pPr>
              <w:spacing w:after="0" w:line="240" w:lineRule="auto"/>
              <w:ind w:left="720"/>
              <w:jc w:val="both"/>
              <w:rPr>
                <w:rFonts w:ascii="Cambria" w:eastAsia="Times New Roman" w:hAnsi="Cambria" w:cs="Arial"/>
                <w:b/>
                <w:sz w:val="24"/>
                <w:szCs w:val="24"/>
                <w:lang w:eastAsia="pt-BR"/>
              </w:rPr>
            </w:pPr>
          </w:p>
        </w:tc>
      </w:tr>
      <w:tr w:rsidR="006417A7" w:rsidRPr="008E4CB4" w14:paraId="0ECAB85C" w14:textId="77777777" w:rsidTr="00AD3819">
        <w:trPr>
          <w:trHeight w:val="144"/>
        </w:trPr>
        <w:tc>
          <w:tcPr>
            <w:tcW w:w="9720" w:type="dxa"/>
            <w:gridSpan w:val="8"/>
            <w:tcBorders>
              <w:top w:val="nil"/>
              <w:left w:val="nil"/>
              <w:bottom w:val="nil"/>
              <w:right w:val="nil"/>
            </w:tcBorders>
            <w:vAlign w:val="center"/>
          </w:tcPr>
          <w:p w14:paraId="674CF7C9" w14:textId="77777777" w:rsidR="006417A7" w:rsidRPr="008E4CB4" w:rsidRDefault="006417A7" w:rsidP="00AD3819">
            <w:pPr>
              <w:spacing w:after="0" w:line="240" w:lineRule="auto"/>
              <w:jc w:val="both"/>
              <w:rPr>
                <w:rFonts w:ascii="Cambria" w:eastAsia="Times New Roman" w:hAnsi="Cambria" w:cs="Arial"/>
                <w:b/>
                <w:sz w:val="24"/>
                <w:szCs w:val="24"/>
                <w:lang w:eastAsia="pt-BR"/>
              </w:rPr>
            </w:pPr>
          </w:p>
        </w:tc>
      </w:tr>
      <w:tr w:rsidR="006417A7" w:rsidRPr="008E4CB4" w14:paraId="6F6A020C" w14:textId="77777777" w:rsidTr="00AD3819">
        <w:trPr>
          <w:trHeight w:val="327"/>
        </w:trPr>
        <w:tc>
          <w:tcPr>
            <w:tcW w:w="9720" w:type="dxa"/>
            <w:gridSpan w:val="8"/>
            <w:tcBorders>
              <w:top w:val="nil"/>
              <w:bottom w:val="single" w:sz="4" w:space="0" w:color="auto"/>
            </w:tcBorders>
            <w:shd w:val="clear" w:color="auto" w:fill="C0C0C0"/>
            <w:vAlign w:val="center"/>
          </w:tcPr>
          <w:p w14:paraId="120F48D6" w14:textId="77777777" w:rsidR="006417A7" w:rsidRPr="008E4CB4" w:rsidRDefault="006417A7" w:rsidP="00AD381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DESEMBOLSO</w:t>
            </w:r>
          </w:p>
        </w:tc>
      </w:tr>
      <w:tr w:rsidR="006417A7" w:rsidRPr="008E4CB4" w14:paraId="248C3D87" w14:textId="77777777" w:rsidTr="00AD3819">
        <w:trPr>
          <w:trHeight w:val="360"/>
        </w:trPr>
        <w:tc>
          <w:tcPr>
            <w:tcW w:w="3237" w:type="dxa"/>
            <w:gridSpan w:val="2"/>
            <w:tcBorders>
              <w:bottom w:val="single" w:sz="4" w:space="0" w:color="auto"/>
            </w:tcBorders>
            <w:vAlign w:val="center"/>
          </w:tcPr>
          <w:p w14:paraId="50DD6B10" w14:textId="77777777" w:rsidR="006417A7" w:rsidRPr="008E4CB4" w:rsidRDefault="006417A7" w:rsidP="00AD381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Municipal</w:t>
            </w:r>
          </w:p>
        </w:tc>
        <w:tc>
          <w:tcPr>
            <w:tcW w:w="236" w:type="dxa"/>
            <w:tcBorders>
              <w:bottom w:val="nil"/>
            </w:tcBorders>
            <w:vAlign w:val="center"/>
          </w:tcPr>
          <w:p w14:paraId="59612372" w14:textId="77777777" w:rsidR="006417A7" w:rsidRPr="008E4CB4" w:rsidRDefault="006417A7" w:rsidP="00AD3819">
            <w:pPr>
              <w:spacing w:after="0" w:line="240" w:lineRule="auto"/>
              <w:jc w:val="both"/>
              <w:rPr>
                <w:rFonts w:ascii="Cambria" w:eastAsia="Times New Roman" w:hAnsi="Cambria" w:cs="Arial"/>
                <w:b/>
                <w:sz w:val="24"/>
                <w:szCs w:val="24"/>
                <w:lang w:eastAsia="pt-BR"/>
              </w:rPr>
            </w:pPr>
          </w:p>
        </w:tc>
        <w:tc>
          <w:tcPr>
            <w:tcW w:w="3041" w:type="dxa"/>
            <w:gridSpan w:val="2"/>
            <w:tcBorders>
              <w:bottom w:val="single" w:sz="4" w:space="0" w:color="auto"/>
            </w:tcBorders>
            <w:vAlign w:val="center"/>
          </w:tcPr>
          <w:p w14:paraId="7E99B60F" w14:textId="77777777" w:rsidR="006417A7" w:rsidRPr="008E4CB4" w:rsidRDefault="006417A7" w:rsidP="00AD381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Estadual</w:t>
            </w:r>
          </w:p>
        </w:tc>
        <w:tc>
          <w:tcPr>
            <w:tcW w:w="283" w:type="dxa"/>
            <w:tcBorders>
              <w:bottom w:val="nil"/>
            </w:tcBorders>
            <w:vAlign w:val="center"/>
          </w:tcPr>
          <w:p w14:paraId="69EA61FF" w14:textId="77777777" w:rsidR="006417A7" w:rsidRPr="008E4CB4" w:rsidRDefault="006417A7" w:rsidP="00AD3819">
            <w:pPr>
              <w:spacing w:after="0" w:line="240" w:lineRule="auto"/>
              <w:jc w:val="both"/>
              <w:rPr>
                <w:rFonts w:ascii="Cambria" w:eastAsia="Times New Roman" w:hAnsi="Cambria" w:cs="Arial"/>
                <w:b/>
                <w:sz w:val="24"/>
                <w:szCs w:val="24"/>
                <w:lang w:eastAsia="pt-BR"/>
              </w:rPr>
            </w:pPr>
          </w:p>
        </w:tc>
        <w:tc>
          <w:tcPr>
            <w:tcW w:w="2923" w:type="dxa"/>
            <w:gridSpan w:val="2"/>
            <w:tcBorders>
              <w:bottom w:val="single" w:sz="4" w:space="0" w:color="auto"/>
            </w:tcBorders>
            <w:vAlign w:val="center"/>
          </w:tcPr>
          <w:p w14:paraId="5FBE59EA" w14:textId="77777777" w:rsidR="006417A7" w:rsidRPr="008E4CB4" w:rsidRDefault="006417A7" w:rsidP="00AD381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Federal</w:t>
            </w:r>
          </w:p>
        </w:tc>
      </w:tr>
      <w:tr w:rsidR="006417A7" w:rsidRPr="008E4CB4" w14:paraId="43846AAD" w14:textId="77777777" w:rsidTr="00AD3819">
        <w:trPr>
          <w:trHeight w:val="360"/>
        </w:trPr>
        <w:tc>
          <w:tcPr>
            <w:tcW w:w="1619" w:type="dxa"/>
            <w:tcBorders>
              <w:bottom w:val="single" w:sz="4" w:space="0" w:color="auto"/>
            </w:tcBorders>
            <w:vAlign w:val="center"/>
          </w:tcPr>
          <w:p w14:paraId="33211D84" w14:textId="77777777" w:rsidR="006417A7" w:rsidRPr="008E4CB4" w:rsidRDefault="006417A7" w:rsidP="00AD381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618" w:type="dxa"/>
            <w:tcBorders>
              <w:bottom w:val="single" w:sz="4" w:space="0" w:color="auto"/>
            </w:tcBorders>
            <w:vAlign w:val="center"/>
          </w:tcPr>
          <w:p w14:paraId="187610A5" w14:textId="77777777" w:rsidR="006417A7" w:rsidRPr="008E4CB4" w:rsidRDefault="006417A7" w:rsidP="00AD381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36" w:type="dxa"/>
            <w:tcBorders>
              <w:bottom w:val="nil"/>
            </w:tcBorders>
            <w:vAlign w:val="center"/>
          </w:tcPr>
          <w:p w14:paraId="04694C8E" w14:textId="77777777" w:rsidR="006417A7" w:rsidRPr="008E4CB4" w:rsidRDefault="006417A7" w:rsidP="00AD3819">
            <w:pPr>
              <w:spacing w:after="0" w:line="240" w:lineRule="auto"/>
              <w:jc w:val="both"/>
              <w:rPr>
                <w:rFonts w:ascii="Cambria" w:eastAsia="Times New Roman" w:hAnsi="Cambria" w:cs="Arial"/>
                <w:b/>
                <w:sz w:val="24"/>
                <w:szCs w:val="24"/>
                <w:lang w:eastAsia="pt-BR"/>
              </w:rPr>
            </w:pPr>
          </w:p>
        </w:tc>
        <w:tc>
          <w:tcPr>
            <w:tcW w:w="1484" w:type="dxa"/>
            <w:tcBorders>
              <w:bottom w:val="single" w:sz="4" w:space="0" w:color="auto"/>
            </w:tcBorders>
            <w:vAlign w:val="center"/>
          </w:tcPr>
          <w:p w14:paraId="56AAA96B" w14:textId="77777777" w:rsidR="006417A7" w:rsidRPr="008E4CB4" w:rsidRDefault="006417A7" w:rsidP="00AD381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57" w:type="dxa"/>
            <w:tcBorders>
              <w:bottom w:val="single" w:sz="4" w:space="0" w:color="auto"/>
            </w:tcBorders>
            <w:vAlign w:val="center"/>
          </w:tcPr>
          <w:p w14:paraId="6C3252CC" w14:textId="77777777" w:rsidR="006417A7" w:rsidRPr="008E4CB4" w:rsidRDefault="006417A7" w:rsidP="00AD381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83" w:type="dxa"/>
            <w:tcBorders>
              <w:bottom w:val="nil"/>
            </w:tcBorders>
            <w:vAlign w:val="center"/>
          </w:tcPr>
          <w:p w14:paraId="619F4FA6" w14:textId="77777777" w:rsidR="006417A7" w:rsidRPr="008E4CB4" w:rsidRDefault="006417A7" w:rsidP="00AD3819">
            <w:pPr>
              <w:spacing w:after="0" w:line="240" w:lineRule="auto"/>
              <w:jc w:val="both"/>
              <w:rPr>
                <w:rFonts w:ascii="Cambria" w:eastAsia="Times New Roman" w:hAnsi="Cambria" w:cs="Arial"/>
                <w:b/>
                <w:sz w:val="24"/>
                <w:szCs w:val="24"/>
                <w:lang w:eastAsia="pt-BR"/>
              </w:rPr>
            </w:pPr>
          </w:p>
        </w:tc>
        <w:tc>
          <w:tcPr>
            <w:tcW w:w="1280" w:type="dxa"/>
            <w:tcBorders>
              <w:bottom w:val="single" w:sz="4" w:space="0" w:color="auto"/>
            </w:tcBorders>
            <w:vAlign w:val="center"/>
          </w:tcPr>
          <w:p w14:paraId="37BF70BE" w14:textId="77777777" w:rsidR="006417A7" w:rsidRPr="008E4CB4" w:rsidRDefault="006417A7" w:rsidP="00AD381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643" w:type="dxa"/>
            <w:tcBorders>
              <w:bottom w:val="single" w:sz="4" w:space="0" w:color="auto"/>
            </w:tcBorders>
            <w:vAlign w:val="center"/>
          </w:tcPr>
          <w:p w14:paraId="4654EFE8" w14:textId="77777777" w:rsidR="006417A7" w:rsidRPr="008E4CB4" w:rsidRDefault="006417A7" w:rsidP="00AD381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r>
      <w:tr w:rsidR="006417A7" w:rsidRPr="008E4CB4" w14:paraId="57B807AB" w14:textId="77777777" w:rsidTr="00AD3819">
        <w:trPr>
          <w:cantSplit/>
          <w:trHeight w:val="340"/>
        </w:trPr>
        <w:tc>
          <w:tcPr>
            <w:tcW w:w="1619" w:type="dxa"/>
            <w:tcBorders>
              <w:bottom w:val="single" w:sz="4" w:space="0" w:color="auto"/>
            </w:tcBorders>
          </w:tcPr>
          <w:p w14:paraId="49FD4F0E"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15CEAE9F"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350DB7C5"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6A4FC845"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11C2F8C1"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7FCDB6FC"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11F1EE91"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0959DE76"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r>
      <w:tr w:rsidR="006417A7" w:rsidRPr="008E4CB4" w14:paraId="3AFC7784" w14:textId="77777777" w:rsidTr="00AD3819">
        <w:trPr>
          <w:trHeight w:val="351"/>
        </w:trPr>
        <w:tc>
          <w:tcPr>
            <w:tcW w:w="1619" w:type="dxa"/>
            <w:tcBorders>
              <w:bottom w:val="single" w:sz="4" w:space="0" w:color="auto"/>
            </w:tcBorders>
          </w:tcPr>
          <w:p w14:paraId="4A0B0ACE"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24AA58F4"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3623537F"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0446F439"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3113F451"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65909772"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770EF050"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13262F97"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r>
      <w:tr w:rsidR="006417A7" w:rsidRPr="008E4CB4" w14:paraId="4D815459" w14:textId="77777777" w:rsidTr="00AD3819">
        <w:trPr>
          <w:trHeight w:val="351"/>
        </w:trPr>
        <w:tc>
          <w:tcPr>
            <w:tcW w:w="1619" w:type="dxa"/>
            <w:tcBorders>
              <w:bottom w:val="single" w:sz="4" w:space="0" w:color="auto"/>
            </w:tcBorders>
          </w:tcPr>
          <w:p w14:paraId="0281DD9F"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4B1FC7FF"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1D485410"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7ACDACCC"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3F6AF6C9"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058A4D6C"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25C8D7E4"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250F0D63"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r>
      <w:tr w:rsidR="006417A7" w:rsidRPr="008E4CB4" w14:paraId="024C4600" w14:textId="77777777" w:rsidTr="00AD3819">
        <w:trPr>
          <w:trHeight w:val="351"/>
        </w:trPr>
        <w:tc>
          <w:tcPr>
            <w:tcW w:w="1619" w:type="dxa"/>
            <w:tcBorders>
              <w:bottom w:val="single" w:sz="4" w:space="0" w:color="auto"/>
            </w:tcBorders>
          </w:tcPr>
          <w:p w14:paraId="758DBBD0"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596B0077"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78FDB044"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37601524"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7C17EA67"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3C8879F0"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5ABAC43A"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4A06CF51"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r>
      <w:tr w:rsidR="006417A7" w:rsidRPr="008E4CB4" w14:paraId="2CC9370A" w14:textId="77777777" w:rsidTr="00AD3819">
        <w:trPr>
          <w:trHeight w:val="351"/>
        </w:trPr>
        <w:tc>
          <w:tcPr>
            <w:tcW w:w="1619" w:type="dxa"/>
            <w:tcBorders>
              <w:bottom w:val="single" w:sz="4" w:space="0" w:color="auto"/>
            </w:tcBorders>
          </w:tcPr>
          <w:p w14:paraId="43260CDF"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25C89A90"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1BDE3EBC"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38198385"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45D75B42"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71D4D9ED"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0DB948F8"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18310CEA"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r>
      <w:tr w:rsidR="006417A7" w:rsidRPr="008E4CB4" w14:paraId="7F603C51" w14:textId="77777777" w:rsidTr="00AD3819">
        <w:trPr>
          <w:trHeight w:val="351"/>
        </w:trPr>
        <w:tc>
          <w:tcPr>
            <w:tcW w:w="1619" w:type="dxa"/>
            <w:tcBorders>
              <w:bottom w:val="single" w:sz="4" w:space="0" w:color="auto"/>
            </w:tcBorders>
          </w:tcPr>
          <w:p w14:paraId="3E513FCB"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4E091B53"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4E6A0B0E"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5536F200"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37EEC2A4"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5DADE2D8"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72E46D6E"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4047038E"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r>
      <w:tr w:rsidR="006417A7" w:rsidRPr="008E4CB4" w14:paraId="56B0C2BF" w14:textId="77777777" w:rsidTr="00AD3819">
        <w:trPr>
          <w:trHeight w:val="351"/>
        </w:trPr>
        <w:tc>
          <w:tcPr>
            <w:tcW w:w="1619" w:type="dxa"/>
            <w:tcBorders>
              <w:bottom w:val="single" w:sz="4" w:space="0" w:color="auto"/>
            </w:tcBorders>
          </w:tcPr>
          <w:p w14:paraId="29F6F88C"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02A9D5ED"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48808804"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05EECDA9"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35548C76"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079D49F6"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382B1399"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679B9505"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r>
      <w:tr w:rsidR="006417A7" w:rsidRPr="008E4CB4" w14:paraId="6B75F167" w14:textId="77777777" w:rsidTr="00AD3819">
        <w:trPr>
          <w:trHeight w:val="351"/>
        </w:trPr>
        <w:tc>
          <w:tcPr>
            <w:tcW w:w="1619" w:type="dxa"/>
            <w:tcBorders>
              <w:bottom w:val="single" w:sz="4" w:space="0" w:color="auto"/>
            </w:tcBorders>
          </w:tcPr>
          <w:p w14:paraId="562C02BC"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7171CEF8"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361DF6C8"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369125B5"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79605C6E"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00C6D356"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66A648F5"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1449BA1F"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r>
      <w:tr w:rsidR="006417A7" w:rsidRPr="008E4CB4" w14:paraId="3CD0146A" w14:textId="77777777" w:rsidTr="00AD3819">
        <w:trPr>
          <w:trHeight w:val="351"/>
        </w:trPr>
        <w:tc>
          <w:tcPr>
            <w:tcW w:w="1619" w:type="dxa"/>
            <w:tcBorders>
              <w:bottom w:val="single" w:sz="4" w:space="0" w:color="auto"/>
            </w:tcBorders>
          </w:tcPr>
          <w:p w14:paraId="26BAFAD3"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6E35349C"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0A303B36"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775C47E0"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2A3E6499"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36A5FDC0"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1904831F"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5D2703F7"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r>
      <w:tr w:rsidR="006417A7" w:rsidRPr="008E4CB4" w14:paraId="4C06CCB3" w14:textId="77777777" w:rsidTr="00AD3819">
        <w:trPr>
          <w:trHeight w:val="351"/>
        </w:trPr>
        <w:tc>
          <w:tcPr>
            <w:tcW w:w="1619" w:type="dxa"/>
            <w:tcBorders>
              <w:bottom w:val="single" w:sz="4" w:space="0" w:color="auto"/>
            </w:tcBorders>
          </w:tcPr>
          <w:p w14:paraId="15ABFFC0"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027F290B"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635638A0"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7DC743B7"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607DC268"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53980498"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09F51BE1"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1B3B465B"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r>
      <w:tr w:rsidR="006417A7" w:rsidRPr="008E4CB4" w14:paraId="73A30397" w14:textId="77777777" w:rsidTr="00AD3819">
        <w:trPr>
          <w:trHeight w:val="351"/>
        </w:trPr>
        <w:tc>
          <w:tcPr>
            <w:tcW w:w="1619" w:type="dxa"/>
            <w:tcBorders>
              <w:bottom w:val="single" w:sz="4" w:space="0" w:color="auto"/>
            </w:tcBorders>
          </w:tcPr>
          <w:p w14:paraId="3BE7DF58"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49701786"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6C434060"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6B0994C4"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699D00A3"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472E5A89"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58541422"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2C953871"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r>
      <w:tr w:rsidR="006417A7" w:rsidRPr="008E4CB4" w14:paraId="5F73230A" w14:textId="77777777" w:rsidTr="00AD3819">
        <w:trPr>
          <w:trHeight w:val="351"/>
        </w:trPr>
        <w:tc>
          <w:tcPr>
            <w:tcW w:w="1619" w:type="dxa"/>
            <w:tcBorders>
              <w:bottom w:val="single" w:sz="4" w:space="0" w:color="auto"/>
            </w:tcBorders>
          </w:tcPr>
          <w:p w14:paraId="4FCDAF11"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20C1F8B8"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4C6F60A4"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67DB5D73"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659CF7DD"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51DDD97D"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46ED6215"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1BD89905" w14:textId="77777777" w:rsidR="006417A7" w:rsidRPr="008E4CB4" w:rsidRDefault="006417A7" w:rsidP="00AD3819">
            <w:pPr>
              <w:spacing w:after="0" w:line="240" w:lineRule="auto"/>
              <w:ind w:left="720"/>
              <w:jc w:val="both"/>
              <w:rPr>
                <w:rFonts w:ascii="Cambria" w:eastAsia="Times New Roman" w:hAnsi="Cambria" w:cs="Arial"/>
                <w:sz w:val="24"/>
                <w:szCs w:val="24"/>
                <w:lang w:eastAsia="pt-BR"/>
              </w:rPr>
            </w:pPr>
          </w:p>
        </w:tc>
      </w:tr>
      <w:tr w:rsidR="006417A7" w:rsidRPr="008E4CB4" w14:paraId="0523D575" w14:textId="77777777" w:rsidTr="00AD3819">
        <w:trPr>
          <w:trHeight w:val="343"/>
        </w:trPr>
        <w:tc>
          <w:tcPr>
            <w:tcW w:w="8077" w:type="dxa"/>
            <w:gridSpan w:val="7"/>
            <w:tcBorders>
              <w:top w:val="single" w:sz="12" w:space="0" w:color="auto"/>
              <w:left w:val="single" w:sz="12" w:space="0" w:color="auto"/>
              <w:bottom w:val="single" w:sz="12" w:space="0" w:color="auto"/>
              <w:right w:val="single" w:sz="12" w:space="0" w:color="auto"/>
            </w:tcBorders>
            <w:vAlign w:val="center"/>
          </w:tcPr>
          <w:p w14:paraId="5F1428BF" w14:textId="77777777" w:rsidR="006417A7" w:rsidRPr="008E4CB4" w:rsidRDefault="006417A7" w:rsidP="00AD381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TOTAL DO CRONOGRAMA</w:t>
            </w:r>
          </w:p>
        </w:tc>
        <w:tc>
          <w:tcPr>
            <w:tcW w:w="1643" w:type="dxa"/>
            <w:tcBorders>
              <w:top w:val="single" w:sz="12" w:space="0" w:color="auto"/>
              <w:left w:val="single" w:sz="12" w:space="0" w:color="auto"/>
              <w:bottom w:val="single" w:sz="12" w:space="0" w:color="auto"/>
              <w:right w:val="single" w:sz="12" w:space="0" w:color="auto"/>
            </w:tcBorders>
            <w:vAlign w:val="center"/>
          </w:tcPr>
          <w:p w14:paraId="236C19BB" w14:textId="77777777" w:rsidR="006417A7" w:rsidRPr="008E4CB4" w:rsidRDefault="006417A7" w:rsidP="00AD3819">
            <w:pPr>
              <w:spacing w:after="0" w:line="240" w:lineRule="auto"/>
              <w:jc w:val="both"/>
              <w:rPr>
                <w:rFonts w:ascii="Cambria" w:eastAsia="Times New Roman" w:hAnsi="Cambria" w:cs="Arial"/>
                <w:b/>
                <w:bCs/>
                <w:i/>
                <w:sz w:val="24"/>
                <w:szCs w:val="24"/>
                <w:lang w:val="x-none" w:eastAsia="pt-BR"/>
              </w:rPr>
            </w:pPr>
          </w:p>
        </w:tc>
      </w:tr>
      <w:tr w:rsidR="006417A7" w:rsidRPr="008E4CB4" w14:paraId="59870409" w14:textId="77777777" w:rsidTr="00AD3819">
        <w:trPr>
          <w:trHeight w:val="207"/>
        </w:trPr>
        <w:tc>
          <w:tcPr>
            <w:tcW w:w="9720" w:type="dxa"/>
            <w:gridSpan w:val="8"/>
            <w:tcBorders>
              <w:top w:val="single" w:sz="12" w:space="0" w:color="auto"/>
              <w:left w:val="nil"/>
              <w:right w:val="nil"/>
            </w:tcBorders>
          </w:tcPr>
          <w:p w14:paraId="4AC097A9"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r>
      <w:tr w:rsidR="006417A7" w:rsidRPr="008E4CB4" w14:paraId="786EE69E" w14:textId="77777777" w:rsidTr="00AD3819">
        <w:trPr>
          <w:trHeight w:val="2675"/>
        </w:trPr>
        <w:tc>
          <w:tcPr>
            <w:tcW w:w="9720" w:type="dxa"/>
            <w:gridSpan w:val="8"/>
          </w:tcPr>
          <w:p w14:paraId="2BB2BEB6" w14:textId="77777777" w:rsidR="006417A7" w:rsidRPr="008E4CB4" w:rsidRDefault="006417A7"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 – AUTENTICAÇÃO</w:t>
            </w:r>
          </w:p>
          <w:p w14:paraId="034B261C" w14:textId="77777777" w:rsidR="006417A7" w:rsidRPr="008E4CB4" w:rsidRDefault="006417A7" w:rsidP="00AD3819">
            <w:pPr>
              <w:spacing w:after="0" w:line="240" w:lineRule="auto"/>
              <w:jc w:val="both"/>
              <w:rPr>
                <w:rFonts w:ascii="Cambria" w:eastAsia="Times New Roman" w:hAnsi="Cambria" w:cs="Arial"/>
                <w:sz w:val="24"/>
                <w:szCs w:val="24"/>
                <w:lang w:eastAsia="pt-BR"/>
              </w:rPr>
            </w:pPr>
          </w:p>
          <w:p w14:paraId="7501B96A" w14:textId="77777777" w:rsidR="006417A7" w:rsidRPr="008E4CB4" w:rsidRDefault="006417A7" w:rsidP="00AD3819">
            <w:pPr>
              <w:spacing w:after="0" w:line="240" w:lineRule="auto"/>
              <w:jc w:val="both"/>
              <w:rPr>
                <w:rFonts w:ascii="Cambria" w:eastAsia="Times New Roman" w:hAnsi="Cambria" w:cs="Arial"/>
                <w:sz w:val="24"/>
                <w:szCs w:val="24"/>
                <w:lang w:eastAsia="pt-BR"/>
              </w:rPr>
            </w:pPr>
          </w:p>
          <w:p w14:paraId="5E330F05" w14:textId="77777777" w:rsidR="006417A7" w:rsidRPr="008E4CB4" w:rsidRDefault="006417A7" w:rsidP="00AD3819">
            <w:pPr>
              <w:spacing w:after="0" w:line="240" w:lineRule="auto"/>
              <w:jc w:val="both"/>
              <w:rPr>
                <w:rFonts w:ascii="Cambria" w:eastAsia="Times New Roman" w:hAnsi="Cambria" w:cs="Arial"/>
                <w:sz w:val="24"/>
                <w:szCs w:val="24"/>
                <w:lang w:eastAsia="pt-BR"/>
              </w:rPr>
            </w:pPr>
          </w:p>
          <w:p w14:paraId="67D418CB" w14:textId="77777777" w:rsidR="006417A7" w:rsidRPr="008E4CB4" w:rsidRDefault="006417A7"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2023</w:t>
            </w:r>
            <w:r w:rsidRPr="008E4CB4">
              <w:rPr>
                <w:rFonts w:ascii="Cambria" w:eastAsia="Times New Roman" w:hAnsi="Cambria" w:cs="Arial"/>
                <w:sz w:val="24"/>
                <w:szCs w:val="24"/>
                <w:lang w:eastAsia="pt-BR"/>
              </w:rPr>
              <w:t>.</w:t>
            </w:r>
          </w:p>
          <w:p w14:paraId="4EC805C0" w14:textId="77777777" w:rsidR="006417A7" w:rsidRPr="008E4CB4" w:rsidRDefault="006417A7" w:rsidP="00AD3819">
            <w:pPr>
              <w:spacing w:after="0" w:line="240" w:lineRule="auto"/>
              <w:jc w:val="both"/>
              <w:rPr>
                <w:rFonts w:ascii="Cambria" w:eastAsia="Times New Roman" w:hAnsi="Cambria" w:cs="Arial"/>
                <w:sz w:val="24"/>
                <w:szCs w:val="24"/>
                <w:lang w:eastAsia="pt-BR"/>
              </w:rPr>
            </w:pPr>
          </w:p>
          <w:p w14:paraId="6A918711" w14:textId="77777777" w:rsidR="006417A7" w:rsidRPr="008E4CB4" w:rsidRDefault="006417A7" w:rsidP="00AD3819">
            <w:pPr>
              <w:spacing w:after="0" w:line="240" w:lineRule="auto"/>
              <w:jc w:val="both"/>
              <w:rPr>
                <w:rFonts w:ascii="Cambria" w:eastAsia="Times New Roman" w:hAnsi="Cambria" w:cs="Arial"/>
                <w:sz w:val="24"/>
                <w:szCs w:val="24"/>
                <w:lang w:eastAsia="pt-BR"/>
              </w:rPr>
            </w:pPr>
          </w:p>
          <w:p w14:paraId="6BF77BBA" w14:textId="77777777" w:rsidR="006417A7" w:rsidRPr="008E4CB4" w:rsidRDefault="006417A7"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105285A2" w14:textId="77777777" w:rsidR="006417A7" w:rsidRPr="008E4CB4" w:rsidRDefault="006417A7" w:rsidP="00AD381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48DD6374" w14:textId="77777777" w:rsidR="006417A7" w:rsidRPr="008E4CB4" w:rsidRDefault="006417A7" w:rsidP="00AD3819">
            <w:pPr>
              <w:spacing w:after="0" w:line="240" w:lineRule="auto"/>
              <w:jc w:val="both"/>
              <w:rPr>
                <w:rFonts w:ascii="Cambria" w:eastAsia="Times New Roman" w:hAnsi="Cambria" w:cs="Arial"/>
                <w:sz w:val="24"/>
                <w:szCs w:val="24"/>
                <w:lang w:eastAsia="pt-BR"/>
              </w:rPr>
            </w:pPr>
          </w:p>
          <w:p w14:paraId="703D3D8B" w14:textId="77777777" w:rsidR="006417A7" w:rsidRPr="008E4CB4" w:rsidRDefault="006417A7" w:rsidP="00AD3819">
            <w:pPr>
              <w:spacing w:after="0" w:line="240" w:lineRule="auto"/>
              <w:jc w:val="both"/>
              <w:rPr>
                <w:rFonts w:ascii="Cambria" w:eastAsia="Times New Roman" w:hAnsi="Cambria" w:cs="Arial"/>
                <w:sz w:val="24"/>
                <w:szCs w:val="24"/>
                <w:lang w:eastAsia="pt-BR"/>
              </w:rPr>
            </w:pPr>
          </w:p>
        </w:tc>
      </w:tr>
    </w:tbl>
    <w:p w14:paraId="5192359B" w14:textId="77777777" w:rsidR="006417A7" w:rsidRPr="008E4CB4" w:rsidRDefault="006417A7" w:rsidP="006417A7">
      <w:pPr>
        <w:spacing w:after="0" w:line="240" w:lineRule="auto"/>
        <w:jc w:val="both"/>
        <w:rPr>
          <w:rFonts w:ascii="Cambria" w:eastAsia="Times New Roman" w:hAnsi="Cambria" w:cs="Arial"/>
          <w:b/>
          <w:sz w:val="24"/>
          <w:szCs w:val="24"/>
          <w:lang w:eastAsia="pt-BR"/>
        </w:rPr>
      </w:pPr>
    </w:p>
    <w:p w14:paraId="711F5F09" w14:textId="77777777" w:rsidR="006417A7" w:rsidRPr="008E4CB4" w:rsidRDefault="006417A7" w:rsidP="006417A7">
      <w:pPr>
        <w:spacing w:after="0" w:line="240" w:lineRule="auto"/>
        <w:jc w:val="both"/>
        <w:rPr>
          <w:rFonts w:ascii="Cambria" w:eastAsia="Times New Roman" w:hAnsi="Cambria" w:cs="Arial"/>
          <w:b/>
          <w:sz w:val="24"/>
          <w:szCs w:val="24"/>
          <w:lang w:eastAsia="pt-BR"/>
        </w:rPr>
      </w:pPr>
    </w:p>
    <w:p w14:paraId="5B8DD367" w14:textId="77777777" w:rsidR="006417A7" w:rsidRPr="008E4CB4" w:rsidRDefault="006417A7" w:rsidP="006417A7">
      <w:pPr>
        <w:spacing w:after="0" w:line="240" w:lineRule="auto"/>
        <w:jc w:val="both"/>
        <w:rPr>
          <w:rFonts w:ascii="Cambria" w:eastAsia="Times New Roman" w:hAnsi="Cambria" w:cs="Arial"/>
          <w:b/>
          <w:sz w:val="24"/>
          <w:szCs w:val="24"/>
          <w:lang w:eastAsia="pt-BR"/>
        </w:rPr>
      </w:pPr>
    </w:p>
    <w:p w14:paraId="6AF40F6D" w14:textId="77777777" w:rsidR="006417A7" w:rsidRPr="008E4CB4" w:rsidRDefault="006417A7" w:rsidP="006417A7">
      <w:pPr>
        <w:spacing w:after="0" w:line="240" w:lineRule="auto"/>
        <w:jc w:val="both"/>
        <w:rPr>
          <w:rFonts w:ascii="Cambria" w:eastAsia="Times New Roman" w:hAnsi="Cambria" w:cs="Arial"/>
          <w:b/>
          <w:sz w:val="24"/>
          <w:szCs w:val="24"/>
          <w:lang w:eastAsia="pt-BR"/>
        </w:rPr>
      </w:pPr>
    </w:p>
    <w:p w14:paraId="70767474" w14:textId="0B5E678D" w:rsidR="006417A7" w:rsidRDefault="006417A7" w:rsidP="002C7ED5">
      <w:pPr>
        <w:spacing w:after="0" w:line="240" w:lineRule="auto"/>
        <w:jc w:val="both"/>
        <w:rPr>
          <w:rFonts w:ascii="Cambria" w:eastAsia="Times New Roman" w:hAnsi="Cambria" w:cs="Arial"/>
          <w:b/>
          <w:sz w:val="24"/>
          <w:szCs w:val="24"/>
          <w:lang w:eastAsia="pt-BR"/>
        </w:rPr>
      </w:pPr>
    </w:p>
    <w:p w14:paraId="3FB744CB" w14:textId="173D8EAF" w:rsidR="006417A7" w:rsidRDefault="006417A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0168B0" w:rsidRPr="008E4CB4" w14:paraId="5233B2CC" w14:textId="77777777" w:rsidTr="00AD3819">
        <w:trPr>
          <w:trHeight w:val="566"/>
        </w:trPr>
        <w:tc>
          <w:tcPr>
            <w:tcW w:w="9634" w:type="dxa"/>
            <w:shd w:val="clear" w:color="auto" w:fill="D9D9D9"/>
          </w:tcPr>
          <w:p w14:paraId="712D0D49"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39" w:name="_Hlk138705826"/>
            <w:bookmarkStart w:id="40" w:name="_Hlk110346320"/>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IX</w:t>
            </w:r>
          </w:p>
          <w:p w14:paraId="6863A812"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bookmarkEnd w:id="39"/>
          </w:p>
        </w:tc>
      </w:tr>
      <w:bookmarkEnd w:id="40"/>
    </w:tbl>
    <w:p w14:paraId="245F2A68" w14:textId="77777777" w:rsidR="000168B0" w:rsidRDefault="000168B0" w:rsidP="000168B0">
      <w:pPr>
        <w:spacing w:after="0" w:line="240" w:lineRule="auto"/>
        <w:jc w:val="both"/>
        <w:rPr>
          <w:rFonts w:ascii="Cambria" w:eastAsia="Times New Roman" w:hAnsi="Cambria" w:cs="Arial"/>
          <w:b/>
          <w:sz w:val="24"/>
          <w:szCs w:val="24"/>
          <w:lang w:eastAsia="pt-BR"/>
        </w:rPr>
      </w:pPr>
    </w:p>
    <w:p w14:paraId="71EA99A4" w14:textId="77777777" w:rsidR="000168B0" w:rsidRDefault="000168B0" w:rsidP="000168B0">
      <w:pPr>
        <w:spacing w:after="0" w:line="240" w:lineRule="auto"/>
        <w:jc w:val="both"/>
        <w:rPr>
          <w:rFonts w:ascii="Cambria" w:eastAsia="Times New Roman" w:hAnsi="Cambria" w:cs="Arial"/>
          <w:sz w:val="24"/>
          <w:szCs w:val="24"/>
          <w:lang w:eastAsia="pt-BR"/>
        </w:rPr>
      </w:pPr>
    </w:p>
    <w:p w14:paraId="50151BD1" w14:textId="77777777" w:rsidR="000168B0" w:rsidRDefault="000168B0" w:rsidP="000168B0">
      <w:pPr>
        <w:spacing w:after="0" w:line="240" w:lineRule="auto"/>
        <w:jc w:val="both"/>
        <w:rPr>
          <w:rFonts w:ascii="Cambria" w:eastAsia="Times New Roman" w:hAnsi="Cambria" w:cs="Arial"/>
          <w:sz w:val="24"/>
          <w:szCs w:val="24"/>
          <w:lang w:eastAsia="pt-BR"/>
        </w:rPr>
      </w:pPr>
    </w:p>
    <w:p w14:paraId="54D908DA" w14:textId="0529B64E" w:rsidR="000168B0" w:rsidRPr="008D341C" w:rsidRDefault="000168B0" w:rsidP="000168B0">
      <w:pPr>
        <w:spacing w:after="0" w:line="240" w:lineRule="auto"/>
        <w:ind w:firstLine="708"/>
        <w:jc w:val="both"/>
        <w:rPr>
          <w:rFonts w:ascii="Cambria" w:eastAsia="Times New Roman" w:hAnsi="Cambria" w:cs="Arial"/>
          <w:sz w:val="24"/>
          <w:szCs w:val="24"/>
          <w:lang w:eastAsia="pt-BR"/>
        </w:rPr>
      </w:pPr>
      <w:r w:rsidRPr="00F541A4">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F541A4">
        <w:rPr>
          <w:rFonts w:ascii="Cambria" w:eastAsia="Times New Roman" w:hAnsi="Cambria" w:cs="Arial"/>
          <w:b/>
          <w:sz w:val="24"/>
          <w:szCs w:val="24"/>
          <w:lang w:eastAsia="pt-BR"/>
        </w:rPr>
        <w:t>DECLARA</w:t>
      </w:r>
      <w:r w:rsidRPr="00F541A4">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F541A4">
        <w:rPr>
          <w:rFonts w:ascii="Cambria" w:eastAsia="Times New Roman" w:hAnsi="Cambria" w:cs="Arial"/>
          <w:sz w:val="24"/>
          <w:szCs w:val="24"/>
          <w:lang w:eastAsia="pt-BR"/>
        </w:rPr>
        <w:t>/2023-SMAS que</w:t>
      </w:r>
      <w:r w:rsidRPr="008D341C">
        <w:rPr>
          <w:rFonts w:ascii="Cambria" w:eastAsia="Times New Roman" w:hAnsi="Cambria" w:cs="Arial"/>
          <w:sz w:val="24"/>
          <w:szCs w:val="24"/>
          <w:lang w:eastAsia="pt-BR"/>
        </w:rPr>
        <w:t xml:space="preserve"> está ciente e concorda com as disposições previstas no Edital de Chamamento Público e em seus anexos, bem como que se responsabiliza, sob as penas da Lei, pela veracidade e legitimidade das informações e documentos apresentados durante o processo de seleção.</w:t>
      </w:r>
    </w:p>
    <w:p w14:paraId="25356A90" w14:textId="77777777" w:rsidR="000168B0" w:rsidRPr="008D341C" w:rsidRDefault="000168B0" w:rsidP="000168B0">
      <w:pPr>
        <w:spacing w:after="0" w:line="240" w:lineRule="auto"/>
        <w:rPr>
          <w:rFonts w:ascii="Cambria" w:eastAsia="Times New Roman" w:hAnsi="Cambria" w:cs="Arial"/>
          <w:sz w:val="24"/>
          <w:szCs w:val="24"/>
          <w:lang w:eastAsia="pt-BR"/>
        </w:rPr>
      </w:pPr>
    </w:p>
    <w:p w14:paraId="0D45E836" w14:textId="77777777" w:rsidR="000168B0" w:rsidRPr="008D341C" w:rsidRDefault="000168B0" w:rsidP="000168B0">
      <w:pPr>
        <w:spacing w:after="0" w:line="240" w:lineRule="auto"/>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23</w:t>
      </w:r>
      <w:r w:rsidRPr="008D341C">
        <w:rPr>
          <w:rFonts w:ascii="Cambria" w:eastAsia="Times New Roman" w:hAnsi="Cambria" w:cs="Arial"/>
          <w:sz w:val="24"/>
          <w:szCs w:val="24"/>
          <w:lang w:eastAsia="pt-BR"/>
        </w:rPr>
        <w:t>.</w:t>
      </w:r>
    </w:p>
    <w:p w14:paraId="4DEA278C" w14:textId="77777777" w:rsidR="000168B0" w:rsidRPr="008D341C" w:rsidRDefault="000168B0" w:rsidP="000168B0">
      <w:pPr>
        <w:spacing w:after="0" w:line="240" w:lineRule="auto"/>
        <w:rPr>
          <w:rFonts w:ascii="Cambria" w:eastAsia="Times New Roman" w:hAnsi="Cambria" w:cs="Arial"/>
          <w:sz w:val="24"/>
          <w:szCs w:val="24"/>
          <w:lang w:eastAsia="pt-BR"/>
        </w:rPr>
      </w:pPr>
    </w:p>
    <w:p w14:paraId="2AFC0E16" w14:textId="77777777" w:rsidR="000168B0" w:rsidRPr="008E4CB4" w:rsidRDefault="000168B0" w:rsidP="000168B0">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_________________________________________________________________</w:t>
      </w:r>
    </w:p>
    <w:p w14:paraId="22B52EDF" w14:textId="77777777" w:rsidR="000168B0" w:rsidRPr="008E4CB4" w:rsidRDefault="000168B0" w:rsidP="000168B0">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1BD3E26D" w14:textId="77777777" w:rsidR="000168B0" w:rsidRPr="008D341C" w:rsidRDefault="000168B0" w:rsidP="000168B0">
      <w:pPr>
        <w:spacing w:after="0" w:line="240" w:lineRule="auto"/>
        <w:rPr>
          <w:rFonts w:ascii="Cambria" w:eastAsia="Times New Roman" w:hAnsi="Cambria" w:cs="Arial"/>
          <w:sz w:val="24"/>
          <w:szCs w:val="24"/>
          <w:lang w:eastAsia="pt-BR"/>
        </w:rPr>
      </w:pPr>
    </w:p>
    <w:p w14:paraId="2AA23907"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8"/>
      </w:tblGrid>
      <w:tr w:rsidR="000168B0" w:rsidRPr="008E4CB4" w14:paraId="69BF8E61" w14:textId="77777777" w:rsidTr="00AD3819">
        <w:trPr>
          <w:trHeight w:val="566"/>
        </w:trPr>
        <w:tc>
          <w:tcPr>
            <w:tcW w:w="9498" w:type="dxa"/>
            <w:shd w:val="clear" w:color="auto" w:fill="D9D9D9"/>
          </w:tcPr>
          <w:p w14:paraId="2C729BAF"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41" w:name="_Hlk138705877"/>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p>
          <w:p w14:paraId="43CB4FC2"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DECLARAÇÃO SOBRE INSTALAÇÕES E CONDIÇÕES MATERIAIS</w:t>
            </w:r>
            <w:bookmarkEnd w:id="41"/>
          </w:p>
        </w:tc>
      </w:tr>
    </w:tbl>
    <w:p w14:paraId="74C61553"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E2CF52E" w14:textId="37618881" w:rsidR="000168B0"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r>
      <w:r w:rsidRPr="00F541A4">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F541A4">
        <w:rPr>
          <w:rFonts w:ascii="Cambria" w:eastAsia="Times New Roman" w:hAnsi="Cambria" w:cs="Arial"/>
          <w:b/>
          <w:sz w:val="24"/>
          <w:szCs w:val="24"/>
          <w:lang w:eastAsia="pt-BR"/>
        </w:rPr>
        <w:t>DECLARA</w:t>
      </w:r>
      <w:r w:rsidRPr="00F541A4">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F541A4">
        <w:rPr>
          <w:rFonts w:ascii="Cambria" w:eastAsia="Times New Roman" w:hAnsi="Cambria" w:cs="Arial"/>
          <w:sz w:val="24"/>
          <w:szCs w:val="24"/>
          <w:lang w:eastAsia="pt-BR"/>
        </w:rPr>
        <w:t>/2023-SMAS que</w:t>
      </w:r>
      <w:r w:rsidRPr="008D341C">
        <w:rPr>
          <w:rFonts w:ascii="Cambria" w:eastAsia="Times New Roman" w:hAnsi="Cambria" w:cs="Arial"/>
          <w:sz w:val="24"/>
          <w:szCs w:val="24"/>
          <w:lang w:eastAsia="pt-BR"/>
        </w:rPr>
        <w:t xml:space="preserve">, em conformidade com o art. 33,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xml:space="preserve">, inciso V, alínea “c”, da Lei nº 13.019, de 2014, </w:t>
      </w:r>
      <w:r>
        <w:rPr>
          <w:rFonts w:ascii="Cambria" w:eastAsia="Times New Roman" w:hAnsi="Cambria" w:cs="Arial"/>
          <w:sz w:val="24"/>
          <w:szCs w:val="24"/>
          <w:lang w:eastAsia="pt-BR"/>
        </w:rPr>
        <w:t>que:</w:t>
      </w:r>
    </w:p>
    <w:p w14:paraId="4DC6D26E" w14:textId="77777777" w:rsidR="000168B0" w:rsidRDefault="000168B0" w:rsidP="000168B0">
      <w:pPr>
        <w:spacing w:after="0" w:line="240" w:lineRule="auto"/>
        <w:jc w:val="both"/>
        <w:rPr>
          <w:rFonts w:ascii="Cambria" w:eastAsia="Times New Roman" w:hAnsi="Cambria" w:cs="Arial"/>
          <w:sz w:val="24"/>
          <w:szCs w:val="24"/>
          <w:lang w:eastAsia="pt-BR"/>
        </w:rPr>
      </w:pPr>
    </w:p>
    <w:p w14:paraId="5F83B561" w14:textId="77777777" w:rsidR="000168B0" w:rsidRPr="00F541A4" w:rsidRDefault="000168B0" w:rsidP="000168B0">
      <w:pPr>
        <w:numPr>
          <w:ilvl w:val="0"/>
          <w:numId w:val="30"/>
        </w:numPr>
        <w:tabs>
          <w:tab w:val="left" w:pos="0"/>
        </w:tabs>
        <w:spacing w:after="0" w:line="240" w:lineRule="auto"/>
        <w:jc w:val="both"/>
        <w:rPr>
          <w:rFonts w:ascii="Cambria" w:eastAsia="Times New Roman" w:hAnsi="Cambria" w:cs="Arial"/>
          <w:iCs/>
          <w:sz w:val="24"/>
          <w:szCs w:val="24"/>
          <w:lang w:eastAsia="pt-BR"/>
        </w:rPr>
      </w:pPr>
      <w:r w:rsidRPr="00F541A4">
        <w:rPr>
          <w:rFonts w:ascii="Cambria" w:eastAsia="Times New Roman" w:hAnsi="Cambria" w:cs="Arial"/>
          <w:iCs/>
          <w:sz w:val="24"/>
          <w:szCs w:val="24"/>
          <w:lang w:eastAsia="pt-BR"/>
        </w:rPr>
        <w:t>dispõe de instalações e outras condições materiais para o desenvolvimento das atividades ou projetos previstos na parceria e o cumprimento das metas estabelecidas.</w:t>
      </w:r>
    </w:p>
    <w:p w14:paraId="5AD227E6" w14:textId="77777777" w:rsidR="000168B0" w:rsidRPr="00F541A4" w:rsidRDefault="000168B0" w:rsidP="000168B0">
      <w:pPr>
        <w:spacing w:after="0" w:line="240" w:lineRule="auto"/>
        <w:jc w:val="both"/>
        <w:rPr>
          <w:rFonts w:ascii="Cambria" w:eastAsia="Times New Roman" w:hAnsi="Cambria" w:cs="Arial"/>
          <w:iCs/>
          <w:sz w:val="24"/>
          <w:szCs w:val="24"/>
          <w:lang w:eastAsia="pt-BR"/>
        </w:rPr>
      </w:pPr>
      <w:r>
        <w:rPr>
          <w:rFonts w:ascii="Cambria" w:eastAsia="Times New Roman" w:hAnsi="Cambria" w:cs="Arial"/>
          <w:iCs/>
          <w:sz w:val="24"/>
          <w:szCs w:val="24"/>
          <w:lang w:eastAsia="pt-BR"/>
        </w:rPr>
        <w:t>OU</w:t>
      </w:r>
    </w:p>
    <w:p w14:paraId="4B517E57" w14:textId="77777777" w:rsidR="000168B0" w:rsidRPr="00F541A4" w:rsidRDefault="000168B0" w:rsidP="000168B0">
      <w:pPr>
        <w:numPr>
          <w:ilvl w:val="0"/>
          <w:numId w:val="30"/>
        </w:numPr>
        <w:tabs>
          <w:tab w:val="left" w:pos="0"/>
        </w:tabs>
        <w:spacing w:after="0" w:line="240" w:lineRule="auto"/>
        <w:jc w:val="both"/>
        <w:rPr>
          <w:rFonts w:ascii="Cambria" w:eastAsia="Times New Roman" w:hAnsi="Cambria" w:cs="Arial"/>
          <w:iCs/>
          <w:sz w:val="24"/>
          <w:szCs w:val="24"/>
          <w:lang w:eastAsia="pt-BR"/>
        </w:rPr>
      </w:pPr>
      <w:r w:rsidRPr="00F541A4">
        <w:rPr>
          <w:rFonts w:ascii="Cambria" w:eastAsia="Times New Roman" w:hAnsi="Cambria" w:cs="Arial"/>
          <w:iCs/>
          <w:sz w:val="24"/>
          <w:szCs w:val="24"/>
          <w:lang w:eastAsia="pt-BR"/>
        </w:rPr>
        <w:t>pretende contratar ou adquirir com recursos da parceria as condições materiais para o desenvolvimento das atividades ou projetos previstos na parceria e o cumprimento das metas estabelecidas.</w:t>
      </w:r>
    </w:p>
    <w:p w14:paraId="1068BD01"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F541A4">
        <w:rPr>
          <w:rFonts w:ascii="Cambria" w:eastAsia="Times New Roman" w:hAnsi="Cambria" w:cs="Arial"/>
          <w:iCs/>
          <w:sz w:val="24"/>
          <w:szCs w:val="24"/>
          <w:lang w:eastAsia="pt-BR"/>
        </w:rPr>
        <w:t>OU</w:t>
      </w:r>
    </w:p>
    <w:p w14:paraId="1D278A56" w14:textId="77777777" w:rsidR="000168B0" w:rsidRDefault="000168B0" w:rsidP="000168B0">
      <w:pPr>
        <w:numPr>
          <w:ilvl w:val="0"/>
          <w:numId w:val="3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 bem como pretende, ainda, contratar ou adquirir com recursos da parceria outros bens para tanto.</w:t>
      </w:r>
    </w:p>
    <w:p w14:paraId="10F2B6D9" w14:textId="77777777" w:rsidR="000168B0" w:rsidRDefault="000168B0" w:rsidP="000168B0">
      <w:pPr>
        <w:spacing w:after="0" w:line="240" w:lineRule="auto"/>
        <w:jc w:val="both"/>
        <w:rPr>
          <w:rFonts w:ascii="Cambria" w:eastAsia="Times New Roman" w:hAnsi="Cambria" w:cs="Arial"/>
          <w:sz w:val="24"/>
          <w:szCs w:val="24"/>
          <w:lang w:eastAsia="pt-BR"/>
        </w:rPr>
      </w:pPr>
    </w:p>
    <w:p w14:paraId="4A5D5FC0" w14:textId="77777777" w:rsidR="000168B0" w:rsidRDefault="000168B0" w:rsidP="000168B0">
      <w:pPr>
        <w:spacing w:after="0" w:line="240" w:lineRule="auto"/>
        <w:jc w:val="both"/>
        <w:rPr>
          <w:rFonts w:ascii="Cambria" w:eastAsia="Times New Roman" w:hAnsi="Cambria" w:cs="Arial"/>
          <w:sz w:val="24"/>
          <w:szCs w:val="24"/>
          <w:lang w:eastAsia="pt-BR"/>
        </w:rPr>
      </w:pPr>
    </w:p>
    <w:p w14:paraId="7B2F1613" w14:textId="77777777" w:rsidR="000168B0" w:rsidRDefault="000168B0" w:rsidP="000168B0">
      <w:pPr>
        <w:spacing w:after="0" w:line="240" w:lineRule="auto"/>
        <w:jc w:val="both"/>
        <w:rPr>
          <w:rFonts w:ascii="Cambria" w:eastAsia="Times New Roman" w:hAnsi="Cambria" w:cs="Arial"/>
          <w:sz w:val="24"/>
          <w:szCs w:val="24"/>
          <w:lang w:eastAsia="pt-BR"/>
        </w:rPr>
      </w:pPr>
    </w:p>
    <w:p w14:paraId="586EC220"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C1A1CC5"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OBS: A organização da sociedade civil adotará uma das três redações acima, conforme a sua situação. A presente observação deverá ser suprimida da versão final da declaração.</w:t>
      </w:r>
    </w:p>
    <w:p w14:paraId="00CE6E90" w14:textId="77777777" w:rsidR="000168B0" w:rsidRDefault="000168B0" w:rsidP="000168B0">
      <w:pPr>
        <w:spacing w:after="0" w:line="240" w:lineRule="auto"/>
        <w:jc w:val="both"/>
        <w:rPr>
          <w:rFonts w:ascii="Cambria" w:eastAsia="Times New Roman" w:hAnsi="Cambria" w:cs="Arial"/>
          <w:sz w:val="24"/>
          <w:szCs w:val="24"/>
          <w:lang w:eastAsia="pt-BR"/>
        </w:rPr>
      </w:pPr>
    </w:p>
    <w:p w14:paraId="0A74383F" w14:textId="77777777" w:rsidR="000168B0" w:rsidRDefault="000168B0" w:rsidP="000168B0">
      <w:pPr>
        <w:spacing w:after="0" w:line="240" w:lineRule="auto"/>
        <w:jc w:val="both"/>
        <w:rPr>
          <w:rFonts w:ascii="Cambria" w:eastAsia="Times New Roman" w:hAnsi="Cambria" w:cs="Arial"/>
          <w:sz w:val="24"/>
          <w:szCs w:val="24"/>
          <w:lang w:eastAsia="pt-BR"/>
        </w:rPr>
      </w:pPr>
    </w:p>
    <w:p w14:paraId="279E89A1" w14:textId="77777777" w:rsidR="000168B0" w:rsidRDefault="000168B0" w:rsidP="000168B0">
      <w:pPr>
        <w:spacing w:after="0" w:line="240" w:lineRule="auto"/>
        <w:jc w:val="both"/>
        <w:rPr>
          <w:rFonts w:ascii="Cambria" w:eastAsia="Times New Roman" w:hAnsi="Cambria" w:cs="Arial"/>
          <w:sz w:val="24"/>
          <w:szCs w:val="24"/>
          <w:lang w:eastAsia="pt-BR"/>
        </w:rPr>
      </w:pPr>
    </w:p>
    <w:p w14:paraId="0812A212"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Vasconcelos/SP,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20___.</w:t>
      </w:r>
    </w:p>
    <w:p w14:paraId="4DE04DB0"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1114386"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E584118"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1AC6389F" w14:textId="77777777" w:rsidR="000168B0" w:rsidRDefault="000168B0" w:rsidP="000168B0">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0168B0" w:rsidRPr="008E4CB4" w14:paraId="1CB25A67" w14:textId="77777777" w:rsidTr="00AD3819">
        <w:trPr>
          <w:trHeight w:val="566"/>
          <w:jc w:val="center"/>
        </w:trPr>
        <w:tc>
          <w:tcPr>
            <w:tcW w:w="9300" w:type="dxa"/>
            <w:shd w:val="clear" w:color="auto" w:fill="D9D9D9"/>
          </w:tcPr>
          <w:p w14:paraId="4176EBD3"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42" w:name="_Hlk138705914"/>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w:t>
            </w:r>
          </w:p>
          <w:p w14:paraId="0A41E31C"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RELAÇÃO DOS DIRIGENTES DA ENTIDADE</w:t>
            </w:r>
            <w:bookmarkEnd w:id="42"/>
          </w:p>
        </w:tc>
      </w:tr>
    </w:tbl>
    <w:p w14:paraId="0142E1DC" w14:textId="77777777" w:rsidR="000168B0" w:rsidRPr="008D341C" w:rsidRDefault="000168B0" w:rsidP="000168B0">
      <w:pPr>
        <w:spacing w:after="0" w:line="240" w:lineRule="auto"/>
        <w:jc w:val="both"/>
        <w:rPr>
          <w:rFonts w:ascii="Cambria" w:eastAsia="Times New Roman" w:hAnsi="Cambria" w:cs="Arial"/>
          <w:b/>
          <w:sz w:val="24"/>
          <w:szCs w:val="24"/>
          <w:lang w:eastAsia="pt-BR"/>
        </w:rPr>
      </w:pPr>
    </w:p>
    <w:p w14:paraId="7DDF707D" w14:textId="310BA026" w:rsidR="000168B0" w:rsidRPr="008D341C" w:rsidRDefault="000168B0" w:rsidP="000168B0">
      <w:pPr>
        <w:spacing w:after="0" w:line="240" w:lineRule="auto"/>
        <w:jc w:val="both"/>
        <w:rPr>
          <w:rFonts w:ascii="Cambria" w:eastAsia="Times New Roman" w:hAnsi="Cambria" w:cs="Arial"/>
          <w:sz w:val="24"/>
          <w:szCs w:val="24"/>
          <w:lang w:eastAsia="pt-BR"/>
        </w:rPr>
      </w:pPr>
      <w:r w:rsidRPr="0037137B">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37137B">
        <w:rPr>
          <w:rFonts w:ascii="Cambria" w:eastAsia="Times New Roman" w:hAnsi="Cambria" w:cs="Arial"/>
          <w:b/>
          <w:sz w:val="24"/>
          <w:szCs w:val="24"/>
          <w:lang w:eastAsia="pt-BR"/>
        </w:rPr>
        <w:t>DECLARA</w:t>
      </w:r>
      <w:r w:rsidRPr="0037137B">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37137B">
        <w:rPr>
          <w:rFonts w:ascii="Cambria" w:eastAsia="Times New Roman" w:hAnsi="Cambria" w:cs="Arial"/>
          <w:sz w:val="24"/>
          <w:szCs w:val="24"/>
          <w:lang w:eastAsia="pt-BR"/>
        </w:rPr>
        <w:t xml:space="preserve">/2023-SMAS </w:t>
      </w:r>
      <w:r w:rsidRPr="008D341C">
        <w:rPr>
          <w:rFonts w:ascii="Cambria" w:eastAsia="Times New Roman" w:hAnsi="Cambria" w:cs="Arial"/>
          <w:sz w:val="24"/>
          <w:szCs w:val="24"/>
          <w:lang w:eastAsia="pt-BR"/>
        </w:rPr>
        <w:t>que:</w:t>
      </w:r>
    </w:p>
    <w:p w14:paraId="7FEB54C2" w14:textId="77777777" w:rsidR="000168B0" w:rsidRDefault="000168B0" w:rsidP="000168B0">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Não há no quadro de dirigentes</w:t>
      </w:r>
      <w:r>
        <w:rPr>
          <w:rFonts w:ascii="Cambria" w:eastAsia="Times New Roman" w:hAnsi="Cambria" w:cs="Arial"/>
          <w:sz w:val="24"/>
          <w:szCs w:val="24"/>
          <w:lang w:eastAsia="pt-BR"/>
        </w:rPr>
        <w:t>:</w:t>
      </w:r>
      <w:r w:rsidRPr="008D341C">
        <w:rPr>
          <w:rFonts w:ascii="Cambria" w:eastAsia="Times New Roman" w:hAnsi="Cambria" w:cs="Arial"/>
          <w:sz w:val="24"/>
          <w:szCs w:val="24"/>
          <w:lang w:eastAsia="pt-BR"/>
        </w:rPr>
        <w:t xml:space="preserve"> </w:t>
      </w:r>
    </w:p>
    <w:p w14:paraId="021F8AB2" w14:textId="77777777" w:rsidR="000168B0" w:rsidRDefault="000168B0" w:rsidP="000168B0">
      <w:pPr>
        <w:numPr>
          <w:ilvl w:val="0"/>
          <w:numId w:val="32"/>
        </w:numPr>
        <w:tabs>
          <w:tab w:val="left" w:pos="0"/>
        </w:tabs>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(a)</w:t>
      </w:r>
      <w:r w:rsidRPr="008D341C">
        <w:rPr>
          <w:rFonts w:ascii="Cambria" w:eastAsia="Times New Roman" w:hAnsi="Cambria" w:cs="Arial"/>
          <w:sz w:val="24"/>
          <w:szCs w:val="24"/>
          <w:lang w:eastAsia="pt-BR"/>
        </w:rPr>
        <w:t>membro de Poder ou do Ministério Público ou dirigente de órgão ou entidade da administração pública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federal</w:t>
      </w:r>
      <w:r>
        <w:rPr>
          <w:rFonts w:ascii="Cambria" w:eastAsia="Times New Roman" w:hAnsi="Cambria" w:cs="Arial"/>
          <w:sz w:val="24"/>
          <w:szCs w:val="24"/>
          <w:lang w:eastAsia="pt-BR"/>
        </w:rPr>
        <w:t xml:space="preserve">, estadual ou municipal </w:t>
      </w:r>
      <w:r w:rsidRPr="008D341C">
        <w:rPr>
          <w:rFonts w:ascii="Cambria" w:eastAsia="Times New Roman" w:hAnsi="Cambria" w:cs="Arial"/>
          <w:sz w:val="24"/>
          <w:szCs w:val="24"/>
          <w:lang w:eastAsia="pt-BR"/>
        </w:rPr>
        <w:t xml:space="preserve">ou </w:t>
      </w:r>
    </w:p>
    <w:p w14:paraId="0F1877A7" w14:textId="77777777" w:rsidR="000168B0" w:rsidRPr="00890FD8" w:rsidRDefault="000168B0" w:rsidP="000168B0">
      <w:pPr>
        <w:numPr>
          <w:ilvl w:val="0"/>
          <w:numId w:val="32"/>
        </w:numPr>
        <w:tabs>
          <w:tab w:val="left" w:pos="0"/>
        </w:tabs>
        <w:spacing w:after="0" w:line="240" w:lineRule="auto"/>
        <w:jc w:val="both"/>
        <w:rPr>
          <w:rFonts w:ascii="Cambria" w:eastAsia="Times New Roman" w:hAnsi="Cambria" w:cs="Arial"/>
          <w:sz w:val="24"/>
          <w:szCs w:val="24"/>
          <w:lang w:eastAsia="pt-BR"/>
        </w:rPr>
      </w:pPr>
      <w:r w:rsidRPr="00890FD8">
        <w:rPr>
          <w:rFonts w:ascii="Cambria" w:eastAsia="Times New Roman" w:hAnsi="Cambria" w:cs="Arial"/>
          <w:sz w:val="24"/>
          <w:szCs w:val="24"/>
          <w:lang w:eastAsia="pt-BR"/>
        </w:rPr>
        <w:t xml:space="preserve">(b) cônjuge, companheiro ou parente em linha reta, colateral ou por afinidade, até o segundo grau, das pessoas mencionadas na alínea “a”. </w:t>
      </w:r>
      <w:r w:rsidRPr="00890FD8">
        <w:rPr>
          <w:rFonts w:ascii="Cambria" w:eastAsia="Times New Roman" w:hAnsi="Cambria" w:cs="Arial"/>
          <w:i/>
          <w:sz w:val="24"/>
          <w:szCs w:val="24"/>
          <w:lang w:eastAsia="pt-BR"/>
        </w:rPr>
        <w:t>Observação: a presente vedação não se aplica às entidades que, pela sua própria natureza, sejam constituídas pelas autoridades ora referidas (o que deverá ser devidamente informados e justificado pela OSC, sendo vedado que a mesma pessoa figure no instrumento de parceria simultaneamente como dirigente e administrador público (art. 39, §5º, da Lei nº 13.019, de 2014)</w:t>
      </w:r>
      <w:r w:rsidRPr="00890FD8">
        <w:rPr>
          <w:rFonts w:ascii="Cambria" w:eastAsia="Times New Roman" w:hAnsi="Cambria" w:cs="Arial"/>
          <w:sz w:val="24"/>
          <w:szCs w:val="24"/>
          <w:lang w:eastAsia="pt-BR"/>
        </w:rPr>
        <w:t>;</w:t>
      </w:r>
    </w:p>
    <w:p w14:paraId="38B302DC"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Não contratará com recursos da parceria,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14:paraId="46817D73" w14:textId="77777777" w:rsidR="000168B0" w:rsidRDefault="000168B0" w:rsidP="000168B0">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 xml:space="preserve">Não serão remunerados, a qualquer título, com os recursos repassados: </w:t>
      </w:r>
    </w:p>
    <w:p w14:paraId="70B68236" w14:textId="77777777" w:rsidR="000168B0" w:rsidRDefault="000168B0" w:rsidP="000168B0">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 membro de Poder ou do Ministério Público ou dirigente de órgão ou entidade da administração pública</w:t>
      </w:r>
      <w:r>
        <w:rPr>
          <w:rFonts w:ascii="Cambria" w:eastAsia="Times New Roman" w:hAnsi="Cambria" w:cs="Arial"/>
          <w:sz w:val="24"/>
          <w:szCs w:val="24"/>
          <w:lang w:eastAsia="pt-BR"/>
        </w:rPr>
        <w:t xml:space="preserve">, municipal, estadual ou </w:t>
      </w:r>
      <w:r w:rsidRPr="008D341C">
        <w:rPr>
          <w:rFonts w:ascii="Cambria" w:eastAsia="Times New Roman" w:hAnsi="Cambria" w:cs="Arial"/>
          <w:sz w:val="24"/>
          <w:szCs w:val="24"/>
          <w:lang w:eastAsia="pt-BR"/>
        </w:rPr>
        <w:t xml:space="preserve">federal; </w:t>
      </w:r>
    </w:p>
    <w:p w14:paraId="24AE3EDD" w14:textId="77777777" w:rsidR="000168B0" w:rsidRDefault="000168B0" w:rsidP="000168B0">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(b) servidor ou empregado público, inclusive aquele que exerça cargo em comissão ou função de confiança, de órgão ou entidade da administração pública </w:t>
      </w:r>
      <w:r>
        <w:rPr>
          <w:rFonts w:ascii="Cambria" w:eastAsia="Times New Roman" w:hAnsi="Cambria" w:cs="Arial"/>
          <w:sz w:val="24"/>
          <w:szCs w:val="24"/>
          <w:lang w:eastAsia="pt-BR"/>
        </w:rPr>
        <w:t xml:space="preserve">municipal </w:t>
      </w:r>
      <w:r w:rsidRPr="008D341C">
        <w:rPr>
          <w:rFonts w:ascii="Cambria" w:eastAsia="Times New Roman" w:hAnsi="Cambria" w:cs="Arial"/>
          <w:sz w:val="24"/>
          <w:szCs w:val="24"/>
          <w:lang w:eastAsia="pt-BR"/>
        </w:rPr>
        <w:t xml:space="preserve">celebrante, ou seu cônjuge, companheiro ou parente em linha reta, colateral ou por afinidade, até o segundo grau, ressalvadas as hipóteses previstas em lei específica e na lei de diretrizes orçamentárias; e </w:t>
      </w:r>
    </w:p>
    <w:p w14:paraId="4BAE77D4" w14:textId="77777777" w:rsidR="000168B0" w:rsidRPr="008D341C" w:rsidRDefault="000168B0" w:rsidP="000168B0">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pessoas naturais condenadas pela prática de crimes contra a administração pública ou contra o patrimônio público, de crimes eleitorais para os quais a lei comine pena privativa de liberdade, e de crimes de lavagem ou ocultação de bens, direitos e valores. </w:t>
      </w:r>
    </w:p>
    <w:p w14:paraId="7F37EE28"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FB8752F" w14:textId="77777777" w:rsidR="000168B0" w:rsidRPr="000004E0" w:rsidRDefault="000168B0" w:rsidP="000168B0">
      <w:pPr>
        <w:rPr>
          <w:rFonts w:ascii="Cambria" w:eastAsia="Times New Roman" w:hAnsi="Cambria" w:cs="Arial"/>
          <w:sz w:val="24"/>
          <w:szCs w:val="24"/>
          <w:lang w:eastAsia="pt-BR"/>
        </w:rPr>
      </w:pPr>
      <w:bookmarkStart w:id="43" w:name="_Hlk138766348"/>
      <w:r w:rsidRPr="000004E0">
        <w:rPr>
          <w:rFonts w:ascii="Cambria" w:eastAsia="Times New Roman" w:hAnsi="Cambria" w:cs="Arial"/>
          <w:sz w:val="24"/>
          <w:szCs w:val="24"/>
          <w:lang w:eastAsia="pt-BR"/>
        </w:rPr>
        <w:t xml:space="preserve">Ferraz de Vasconcelos, ____, de _____________________de 2023. </w:t>
      </w:r>
    </w:p>
    <w:p w14:paraId="02746146"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45C45BB3"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bookmarkEnd w:id="43"/>
    <w:p w14:paraId="18FEAE62" w14:textId="77777777" w:rsidR="000168B0" w:rsidRDefault="000168B0" w:rsidP="000168B0">
      <w:pPr>
        <w:rPr>
          <w:rFonts w:ascii="Cambria" w:eastAsia="Times New Roman" w:hAnsi="Cambria" w:cs="Arial"/>
          <w:b/>
          <w:vanish/>
          <w:sz w:val="24"/>
          <w:szCs w:val="24"/>
          <w:lang w:eastAsia="pt-BR"/>
        </w:rPr>
      </w:pPr>
      <w:r>
        <w:rPr>
          <w:rFonts w:ascii="Cambria" w:eastAsia="Times New Roman" w:hAnsi="Cambria" w:cs="Arial"/>
          <w:b/>
          <w:vanish/>
          <w:sz w:val="24"/>
          <w:szCs w:val="24"/>
          <w:lang w:eastAsia="pt-BR"/>
        </w:rPr>
        <w:br w:type="page"/>
      </w:r>
    </w:p>
    <w:p w14:paraId="7D74B399" w14:textId="77777777" w:rsidR="000168B0" w:rsidRPr="008D341C" w:rsidRDefault="000168B0" w:rsidP="000168B0">
      <w:pPr>
        <w:spacing w:after="0" w:line="240" w:lineRule="auto"/>
        <w:jc w:val="both"/>
        <w:rPr>
          <w:rFonts w:ascii="Cambria" w:eastAsia="Times New Roman" w:hAnsi="Cambria" w:cs="Arial"/>
          <w:b/>
          <w:vanish/>
          <w:sz w:val="24"/>
          <w:szCs w:val="24"/>
          <w:lang w:eastAsia="pt-BR"/>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0168B0" w:rsidRPr="008E4CB4" w14:paraId="0C0EC0C6" w14:textId="77777777" w:rsidTr="00AD3819">
        <w:trPr>
          <w:trHeight w:val="566"/>
          <w:jc w:val="center"/>
        </w:trPr>
        <w:tc>
          <w:tcPr>
            <w:tcW w:w="9634" w:type="dxa"/>
            <w:shd w:val="clear" w:color="auto" w:fill="D9D9D9"/>
          </w:tcPr>
          <w:p w14:paraId="011AF829"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44" w:name="_Hlk138705998"/>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XII</w:t>
            </w:r>
          </w:p>
          <w:p w14:paraId="02AEEEE0"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EC49DF">
              <w:rPr>
                <w:rFonts w:ascii="Cambria" w:eastAsia="Times New Roman" w:hAnsi="Cambria" w:cs="Arial"/>
                <w:b/>
                <w:sz w:val="24"/>
                <w:szCs w:val="24"/>
                <w:lang w:eastAsia="pt-BR"/>
              </w:rPr>
              <w:t>DECLARAÇÃO DA NÃO OCORRÊNCIA DE IMPEDIMENTOS</w:t>
            </w:r>
            <w:bookmarkEnd w:id="44"/>
          </w:p>
        </w:tc>
      </w:tr>
    </w:tbl>
    <w:p w14:paraId="2D063027" w14:textId="77777777" w:rsidR="000168B0" w:rsidRPr="008D341C" w:rsidRDefault="000168B0" w:rsidP="000168B0">
      <w:pPr>
        <w:spacing w:after="0" w:line="240" w:lineRule="auto"/>
        <w:jc w:val="both"/>
        <w:rPr>
          <w:rFonts w:ascii="Cambria" w:eastAsia="Times New Roman" w:hAnsi="Cambria" w:cs="Arial"/>
          <w:b/>
          <w:sz w:val="24"/>
          <w:szCs w:val="24"/>
          <w:lang w:eastAsia="pt-BR"/>
        </w:rPr>
      </w:pPr>
    </w:p>
    <w:p w14:paraId="6172068E"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que a </w:t>
      </w:r>
      <w:r w:rsidRPr="008D341C">
        <w:rPr>
          <w:rFonts w:ascii="Cambria" w:eastAsia="Times New Roman" w:hAnsi="Cambria" w:cs="Arial"/>
          <w:i/>
          <w:sz w:val="24"/>
          <w:szCs w:val="24"/>
          <w:lang w:eastAsia="pt-BR"/>
        </w:rPr>
        <w:t xml:space="preserve">[identificação da organização da sociedade civil – OSC/OSCIP] </w:t>
      </w:r>
      <w:r w:rsidRPr="008D341C">
        <w:rPr>
          <w:rFonts w:ascii="Cambria" w:eastAsia="Times New Roman" w:hAnsi="Cambria" w:cs="Arial"/>
          <w:sz w:val="24"/>
          <w:szCs w:val="24"/>
          <w:lang w:eastAsia="pt-BR"/>
        </w:rPr>
        <w:t>e seus dirigentes não incorrem em quaisquer das vedações previstas no art. 39 da Lei nº 13.019, de 2014. Nesse sentido, a citada entidade:</w:t>
      </w:r>
    </w:p>
    <w:p w14:paraId="6E7253C5" w14:textId="77777777" w:rsidR="000168B0" w:rsidRPr="008D341C" w:rsidRDefault="000168B0" w:rsidP="000168B0">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Está regularmente constituída ou, se estrangeira, está autorizada a funcionar no território nacional;</w:t>
      </w:r>
    </w:p>
    <w:p w14:paraId="330492C5" w14:textId="77777777" w:rsidR="000168B0" w:rsidRPr="008D341C" w:rsidRDefault="000168B0" w:rsidP="000168B0">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foi omissa no dever de prestar contas de parceria anteriormente celebrada;</w:t>
      </w:r>
    </w:p>
    <w:p w14:paraId="517F601D" w14:textId="77777777" w:rsidR="000168B0" w:rsidRPr="008D341C" w:rsidRDefault="000168B0" w:rsidP="000168B0">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tem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sidRPr="008D341C">
        <w:rPr>
          <w:rFonts w:ascii="Cambria" w:eastAsia="Times New Roman" w:hAnsi="Cambria" w:cs="Arial"/>
          <w:i/>
          <w:sz w:val="24"/>
          <w:szCs w:val="24"/>
          <w:lang w:eastAsia="pt-BR"/>
        </w:rPr>
        <w:t xml:space="preserve">Observação: a presente vedação não se aplica às entidades que, pela sua própria natureza, sejam constituídas pelas autoridades ora referidas (o que deverá ser devidamente </w:t>
      </w:r>
      <w:proofErr w:type="spellStart"/>
      <w:r w:rsidRPr="008D341C">
        <w:rPr>
          <w:rFonts w:ascii="Cambria" w:eastAsia="Times New Roman" w:hAnsi="Cambria" w:cs="Arial"/>
          <w:i/>
          <w:sz w:val="24"/>
          <w:szCs w:val="24"/>
          <w:lang w:eastAsia="pt-BR"/>
        </w:rPr>
        <w:t>informado</w:t>
      </w:r>
      <w:proofErr w:type="spellEnd"/>
      <w:r w:rsidRPr="008D341C">
        <w:rPr>
          <w:rFonts w:ascii="Cambria" w:eastAsia="Times New Roman" w:hAnsi="Cambria" w:cs="Arial"/>
          <w:i/>
          <w:sz w:val="24"/>
          <w:szCs w:val="24"/>
          <w:lang w:eastAsia="pt-BR"/>
        </w:rPr>
        <w:t xml:space="preserve"> e justificado pela OSC/OSCIP),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1E971C7E" w14:textId="77777777" w:rsidR="000168B0" w:rsidRPr="008D341C" w:rsidRDefault="000168B0" w:rsidP="000168B0">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teve as contas rejeitadas pela administração pública nos últimos cinco anos, observadas as exceções previstas no art. 39,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inciso IV, alíneas “a” a “c”, da Lei nº 13.019, de 2014;</w:t>
      </w:r>
    </w:p>
    <w:p w14:paraId="262CCD17" w14:textId="77777777" w:rsidR="000168B0" w:rsidRPr="008D341C" w:rsidRDefault="000168B0" w:rsidP="000168B0">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teve contas de parceria julgadas irregulares ou rejeitadas por Tribunal ou Conselho de Contas de qualquer esfera da Federação, em decisão irrecorrível, nos últimos 8 (oito) anos; e</w:t>
      </w:r>
    </w:p>
    <w:p w14:paraId="1FC4B17E" w14:textId="77777777" w:rsidR="000168B0" w:rsidRPr="008D341C" w:rsidRDefault="000168B0" w:rsidP="000168B0">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w:t>
      </w:r>
    </w:p>
    <w:p w14:paraId="57D9E2D9"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5CE081E3"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Vasconcelos/SP,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20___.</w:t>
      </w:r>
    </w:p>
    <w:p w14:paraId="2BE3C040"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5B532879"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20447FE7"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EEB8181"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0168B0" w:rsidRPr="008E4CB4" w14:paraId="30221CEE" w14:textId="77777777" w:rsidTr="00AD3819">
        <w:trPr>
          <w:trHeight w:val="566"/>
          <w:jc w:val="center"/>
        </w:trPr>
        <w:tc>
          <w:tcPr>
            <w:tcW w:w="9493" w:type="dxa"/>
            <w:shd w:val="clear" w:color="auto" w:fill="D9D9D9"/>
          </w:tcPr>
          <w:p w14:paraId="2BD421BC"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45" w:name="_Hlk138706086"/>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XIII</w:t>
            </w:r>
          </w:p>
          <w:p w14:paraId="041EE41F"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MODELO DE OFÍCIO</w:t>
            </w:r>
            <w:r>
              <w:rPr>
                <w:rFonts w:ascii="Cambria" w:eastAsia="Times New Roman" w:hAnsi="Cambria" w:cs="Arial"/>
                <w:b/>
                <w:bCs/>
                <w:sz w:val="24"/>
                <w:szCs w:val="24"/>
                <w:lang w:eastAsia="pt-BR"/>
              </w:rPr>
              <w:t xml:space="preserve"> </w:t>
            </w:r>
            <w:bookmarkEnd w:id="45"/>
          </w:p>
        </w:tc>
      </w:tr>
    </w:tbl>
    <w:p w14:paraId="27BC9B9F"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9AAEF58"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DACA881" w14:textId="77777777" w:rsidR="000168B0" w:rsidRPr="008D341C" w:rsidRDefault="000168B0" w:rsidP="000168B0">
      <w:pPr>
        <w:spacing w:after="0" w:line="240" w:lineRule="auto"/>
        <w:jc w:val="both"/>
        <w:rPr>
          <w:rFonts w:ascii="Cambria" w:eastAsia="Times New Roman" w:hAnsi="Cambria" w:cs="Arial"/>
          <w:i/>
          <w:sz w:val="24"/>
          <w:szCs w:val="24"/>
          <w:lang w:eastAsia="pt-BR"/>
        </w:rPr>
      </w:pPr>
    </w:p>
    <w:p w14:paraId="63C95D23"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Ofício Nº        /2018.</w:t>
      </w:r>
    </w:p>
    <w:p w14:paraId="3F0706B8" w14:textId="77777777" w:rsidR="000168B0" w:rsidRPr="008D341C" w:rsidRDefault="000168B0" w:rsidP="000168B0">
      <w:pPr>
        <w:spacing w:after="0" w:line="240" w:lineRule="auto"/>
        <w:jc w:val="both"/>
        <w:rPr>
          <w:rFonts w:ascii="Cambria" w:eastAsia="Times New Roman" w:hAnsi="Cambria" w:cs="Arial"/>
          <w:i/>
          <w:sz w:val="24"/>
          <w:szCs w:val="24"/>
          <w:lang w:eastAsia="pt-BR"/>
        </w:rPr>
      </w:pPr>
    </w:p>
    <w:p w14:paraId="0B99961E"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  de</w:t>
      </w:r>
      <w:r w:rsidRPr="008D341C">
        <w:rPr>
          <w:rFonts w:ascii="Cambria" w:eastAsia="Times New Roman" w:hAnsi="Cambria" w:cs="Arial"/>
          <w:sz w:val="24"/>
          <w:szCs w:val="24"/>
          <w:lang w:eastAsia="pt-BR"/>
        </w:rPr>
        <w:tab/>
        <w:t>2018</w:t>
      </w:r>
    </w:p>
    <w:p w14:paraId="1E20A523"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56BF7F2"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Senhor</w:t>
      </w:r>
      <w:r>
        <w:rPr>
          <w:rFonts w:ascii="Cambria" w:eastAsia="Times New Roman" w:hAnsi="Cambria" w:cs="Arial"/>
          <w:sz w:val="24"/>
          <w:szCs w:val="24"/>
          <w:lang w:eastAsia="pt-BR"/>
        </w:rPr>
        <w:t xml:space="preserve"> (a) </w:t>
      </w:r>
      <w:r w:rsidRPr="008D341C">
        <w:rPr>
          <w:rFonts w:ascii="Cambria" w:eastAsia="Times New Roman" w:hAnsi="Cambria" w:cs="Arial"/>
          <w:sz w:val="24"/>
          <w:szCs w:val="24"/>
          <w:lang w:eastAsia="pt-BR"/>
        </w:rPr>
        <w:t>Prefeito</w:t>
      </w:r>
      <w:r>
        <w:rPr>
          <w:rFonts w:ascii="Cambria" w:eastAsia="Times New Roman" w:hAnsi="Cambria" w:cs="Arial"/>
          <w:sz w:val="24"/>
          <w:szCs w:val="24"/>
          <w:lang w:eastAsia="pt-BR"/>
        </w:rPr>
        <w:t xml:space="preserve"> (a)</w:t>
      </w:r>
      <w:r w:rsidRPr="008D341C">
        <w:rPr>
          <w:rFonts w:ascii="Cambria" w:eastAsia="Times New Roman" w:hAnsi="Cambria" w:cs="Arial"/>
          <w:sz w:val="24"/>
          <w:szCs w:val="24"/>
          <w:lang w:eastAsia="pt-BR"/>
        </w:rPr>
        <w:t>,</w:t>
      </w:r>
    </w:p>
    <w:p w14:paraId="7A13DCA5"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704AF0F" w14:textId="2862EF03"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Em atenção ao chamamento Público </w:t>
      </w:r>
      <w:r w:rsidRPr="005F045C">
        <w:rPr>
          <w:rFonts w:ascii="Cambria" w:eastAsia="Times New Roman" w:hAnsi="Cambria" w:cs="Arial"/>
          <w:sz w:val="24"/>
          <w:szCs w:val="24"/>
          <w:lang w:eastAsia="pt-BR"/>
        </w:rPr>
        <w:t>nº</w:t>
      </w:r>
      <w:r w:rsidR="005C02FA">
        <w:rPr>
          <w:rFonts w:ascii="Cambria" w:eastAsia="Times New Roman" w:hAnsi="Cambria" w:cs="Arial"/>
          <w:sz w:val="24"/>
          <w:szCs w:val="24"/>
          <w:lang w:eastAsia="pt-BR"/>
        </w:rPr>
        <w:t>002</w:t>
      </w:r>
      <w:r w:rsidRPr="005F045C">
        <w:rPr>
          <w:rFonts w:ascii="Cambria" w:eastAsia="Times New Roman" w:hAnsi="Cambria" w:cs="Arial"/>
          <w:sz w:val="24"/>
          <w:szCs w:val="24"/>
          <w:lang w:eastAsia="pt-BR"/>
        </w:rPr>
        <w:t xml:space="preserve">/2023-SMAS </w:t>
      </w:r>
      <w:r w:rsidRPr="008D341C">
        <w:rPr>
          <w:rFonts w:ascii="Cambria" w:eastAsia="Times New Roman" w:hAnsi="Cambria" w:cs="Arial"/>
          <w:sz w:val="24"/>
          <w:szCs w:val="24"/>
          <w:lang w:eastAsia="pt-BR"/>
        </w:rPr>
        <w:t>vimos a presença de Vossa Excelência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para solicitar</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liberação</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de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recursos</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no</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valor</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de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 para desenvolver o projeto intitulado .............................em regime de mútua cooperação para a consecução de finalidades de interesse público</w:t>
      </w:r>
    </w:p>
    <w:p w14:paraId="39BCBBE0"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 justificativa para o Termo de Colaboração deve ser descrita por meio do relato da importância do repasse no contexto do município, indicando sua participação na melhoria, bem-estar e qualidade de vida da população)</w:t>
      </w:r>
    </w:p>
    <w:p w14:paraId="188049A8"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C967E3D"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Aproveitamos a oportunidade para renovar nossos protestos de estima e consideração.</w:t>
      </w:r>
    </w:p>
    <w:p w14:paraId="0475933A"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D9DB9DD"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Respeitosamente,</w:t>
      </w:r>
    </w:p>
    <w:p w14:paraId="16F02A0E"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68A1B9A"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4B51A57B"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(Dirigente da entidade) Nome Completo</w:t>
      </w:r>
    </w:p>
    <w:p w14:paraId="164644EA"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CPF</w:t>
      </w:r>
    </w:p>
    <w:p w14:paraId="20CE87B2"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E388478"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493EAA0A"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40E0F30"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A Vossa Excelência </w:t>
      </w:r>
    </w:p>
    <w:p w14:paraId="2A6957D7" w14:textId="77777777" w:rsidR="000168B0" w:rsidRDefault="000168B0" w:rsidP="000168B0">
      <w:pPr>
        <w:numPr>
          <w:ilvl w:val="1"/>
          <w:numId w:val="36"/>
        </w:numPr>
        <w:tabs>
          <w:tab w:val="left" w:pos="0"/>
        </w:tabs>
        <w:spacing w:after="0" w:line="240" w:lineRule="auto"/>
        <w:ind w:left="0" w:firstLine="0"/>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Prefeito Municipal Ferraz de Vasconcelos SP</w:t>
      </w:r>
    </w:p>
    <w:p w14:paraId="265B9DD0" w14:textId="77777777" w:rsidR="000168B0" w:rsidRDefault="000168B0" w:rsidP="000168B0">
      <w:pPr>
        <w:spacing w:after="0" w:line="240" w:lineRule="auto"/>
        <w:jc w:val="both"/>
        <w:rPr>
          <w:rFonts w:ascii="Cambria" w:eastAsia="Times New Roman" w:hAnsi="Cambria" w:cs="Arial"/>
          <w:sz w:val="24"/>
          <w:szCs w:val="24"/>
          <w:lang w:eastAsia="pt-BR"/>
        </w:rPr>
      </w:pPr>
    </w:p>
    <w:p w14:paraId="23C1EBB6"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6"/>
      </w:tblGrid>
      <w:tr w:rsidR="000168B0" w:rsidRPr="008E4CB4" w14:paraId="6017EDBB" w14:textId="77777777" w:rsidTr="00AD3819">
        <w:trPr>
          <w:trHeight w:val="566"/>
          <w:jc w:val="center"/>
        </w:trPr>
        <w:tc>
          <w:tcPr>
            <w:tcW w:w="9776" w:type="dxa"/>
            <w:shd w:val="clear" w:color="auto" w:fill="D9D9D9"/>
          </w:tcPr>
          <w:p w14:paraId="617C72F7"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46" w:name="_Hlk138706216"/>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XIV</w:t>
            </w:r>
          </w:p>
          <w:p w14:paraId="7E53635D"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CERTIDÃO CONTENDO O NOME DOS DIRIGENTES E CONSELHEIROS DA ENTIDADE E PERÍODO DE ATUAÇÃO</w:t>
            </w:r>
            <w:bookmarkEnd w:id="46"/>
          </w:p>
        </w:tc>
      </w:tr>
    </w:tbl>
    <w:p w14:paraId="1107FE05" w14:textId="77777777" w:rsidR="000168B0" w:rsidRDefault="000168B0" w:rsidP="000168B0">
      <w:pPr>
        <w:spacing w:after="0" w:line="240" w:lineRule="auto"/>
        <w:jc w:val="both"/>
        <w:rPr>
          <w:rFonts w:ascii="Cambria" w:eastAsia="Times New Roman" w:hAnsi="Cambria" w:cs="Arial"/>
          <w:b/>
          <w:sz w:val="24"/>
          <w:szCs w:val="24"/>
          <w:lang w:eastAsia="pt-BR"/>
        </w:rPr>
      </w:pPr>
    </w:p>
    <w:p w14:paraId="7AA8CC8C"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8BC02AF"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FBFB5BD" w14:textId="77777777" w:rsidR="000168B0" w:rsidRPr="00EA6DA9" w:rsidRDefault="000168B0" w:rsidP="000168B0">
      <w:pPr>
        <w:spacing w:after="0" w:line="240" w:lineRule="auto"/>
        <w:jc w:val="center"/>
        <w:rPr>
          <w:rFonts w:ascii="Cambria" w:eastAsia="Times New Roman" w:hAnsi="Cambria" w:cs="Arial"/>
          <w:b/>
          <w:bCs/>
          <w:sz w:val="24"/>
          <w:szCs w:val="24"/>
          <w:lang w:eastAsia="pt-BR"/>
        </w:rPr>
      </w:pPr>
      <w:r w:rsidRPr="00EA6DA9">
        <w:rPr>
          <w:rFonts w:ascii="Cambria" w:eastAsia="Times New Roman" w:hAnsi="Cambria" w:cs="Arial"/>
          <w:b/>
          <w:bCs/>
          <w:sz w:val="24"/>
          <w:szCs w:val="24"/>
          <w:lang w:eastAsia="pt-BR"/>
        </w:rPr>
        <w:t>C E R T I D Ã O</w:t>
      </w:r>
    </w:p>
    <w:p w14:paraId="18ABD60D" w14:textId="77777777" w:rsidR="000168B0" w:rsidRPr="00EA6DA9" w:rsidRDefault="000168B0" w:rsidP="000168B0">
      <w:pPr>
        <w:spacing w:after="0" w:line="240" w:lineRule="auto"/>
        <w:jc w:val="center"/>
        <w:rPr>
          <w:rFonts w:ascii="Cambria" w:eastAsia="Times New Roman" w:hAnsi="Cambria" w:cs="Arial"/>
          <w:b/>
          <w:bCs/>
          <w:sz w:val="24"/>
          <w:szCs w:val="24"/>
          <w:lang w:eastAsia="pt-BR"/>
        </w:rPr>
      </w:pPr>
    </w:p>
    <w:p w14:paraId="133F61A7" w14:textId="775CD6ED" w:rsidR="000168B0" w:rsidRPr="008D341C" w:rsidRDefault="000168B0" w:rsidP="000168B0">
      <w:pPr>
        <w:spacing w:after="0" w:line="240" w:lineRule="auto"/>
        <w:jc w:val="both"/>
        <w:rPr>
          <w:rFonts w:ascii="Cambria" w:eastAsia="Times New Roman" w:hAnsi="Cambria" w:cs="Arial"/>
          <w:sz w:val="24"/>
          <w:szCs w:val="24"/>
          <w:lang w:eastAsia="pt-BR"/>
        </w:rPr>
      </w:pPr>
      <w:r w:rsidRPr="004167C3">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CERTIFICA</w:t>
      </w:r>
      <w:r w:rsidRPr="004167C3">
        <w:rPr>
          <w:rFonts w:ascii="Cambria" w:eastAsia="Times New Roman" w:hAnsi="Cambria" w:cs="Arial"/>
          <w:sz w:val="24"/>
          <w:szCs w:val="24"/>
          <w:lang w:eastAsia="pt-BR"/>
        </w:rPr>
        <w:t xml:space="preserve">, sob as penas da lei, para fins de participação no processo de Chamamento Público Edital </w:t>
      </w:r>
      <w:bookmarkStart w:id="47" w:name="_Hlk138765393"/>
      <w:r w:rsidRPr="004167C3">
        <w:rPr>
          <w:rFonts w:ascii="Cambria" w:eastAsia="Times New Roman" w:hAnsi="Cambria" w:cs="Arial"/>
          <w:sz w:val="24"/>
          <w:szCs w:val="24"/>
          <w:lang w:eastAsia="pt-BR"/>
        </w:rPr>
        <w:t>nº</w:t>
      </w:r>
      <w:r w:rsidR="005C02FA">
        <w:rPr>
          <w:rFonts w:ascii="Cambria" w:eastAsia="Times New Roman" w:hAnsi="Cambria" w:cs="Arial"/>
          <w:sz w:val="24"/>
          <w:szCs w:val="24"/>
          <w:lang w:eastAsia="pt-BR"/>
        </w:rPr>
        <w:t>002</w:t>
      </w:r>
      <w:r w:rsidRPr="004167C3">
        <w:rPr>
          <w:rFonts w:ascii="Cambria" w:eastAsia="Times New Roman" w:hAnsi="Cambria" w:cs="Arial"/>
          <w:sz w:val="24"/>
          <w:szCs w:val="24"/>
          <w:lang w:eastAsia="pt-BR"/>
        </w:rPr>
        <w:t xml:space="preserve">/2023-SMAS </w:t>
      </w:r>
      <w:bookmarkEnd w:id="47"/>
      <w:r w:rsidRPr="004167C3">
        <w:rPr>
          <w:rFonts w:ascii="Cambria" w:eastAsia="Times New Roman" w:hAnsi="Cambria" w:cs="Arial"/>
          <w:sz w:val="24"/>
          <w:szCs w:val="24"/>
          <w:lang w:eastAsia="pt-BR"/>
        </w:rPr>
        <w:t>que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os dirigentes e conselheiros da referida entidade, cujo período de atuação é 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a</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são:</w:t>
      </w:r>
    </w:p>
    <w:p w14:paraId="01920E9A" w14:textId="77777777" w:rsidR="000168B0" w:rsidRDefault="000168B0" w:rsidP="000168B0">
      <w:pPr>
        <w:spacing w:after="0" w:line="240" w:lineRule="auto"/>
        <w:jc w:val="both"/>
        <w:rPr>
          <w:rFonts w:ascii="Cambria" w:eastAsia="Times New Roman" w:hAnsi="Cambria" w:cs="Arial"/>
          <w:sz w:val="24"/>
          <w:szCs w:val="24"/>
          <w:lang w:eastAsia="pt-BR"/>
        </w:rPr>
      </w:pPr>
    </w:p>
    <w:p w14:paraId="5B46CFA2"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(cargo), (nome completo), (documento de identificação, RG, CPF), (endereço completo)</w:t>
      </w:r>
    </w:p>
    <w:p w14:paraId="469861B4" w14:textId="77777777" w:rsidR="000168B0" w:rsidRDefault="000168B0" w:rsidP="000168B0">
      <w:pPr>
        <w:spacing w:after="0" w:line="240" w:lineRule="auto"/>
        <w:jc w:val="both"/>
        <w:rPr>
          <w:rFonts w:ascii="Cambria" w:eastAsia="Times New Roman" w:hAnsi="Cambria" w:cs="Arial"/>
          <w:sz w:val="24"/>
          <w:szCs w:val="24"/>
          <w:lang w:eastAsia="pt-BR"/>
        </w:rPr>
      </w:pPr>
    </w:p>
    <w:p w14:paraId="5EE91240" w14:textId="77777777" w:rsidR="000168B0" w:rsidRDefault="000168B0" w:rsidP="000168B0">
      <w:pPr>
        <w:spacing w:after="0" w:line="240" w:lineRule="auto"/>
        <w:jc w:val="both"/>
        <w:rPr>
          <w:rFonts w:ascii="Cambria" w:eastAsia="Times New Roman" w:hAnsi="Cambria" w:cs="Arial"/>
          <w:sz w:val="24"/>
          <w:szCs w:val="24"/>
          <w:lang w:eastAsia="pt-BR"/>
        </w:rPr>
      </w:pPr>
    </w:p>
    <w:p w14:paraId="2E6E159D"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5040053F"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43161A3A"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41F902D4"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08EE5E1A"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0168B0" w:rsidRPr="008E4CB4" w14:paraId="1F9EFE13" w14:textId="77777777" w:rsidTr="00AD3819">
        <w:trPr>
          <w:trHeight w:val="566"/>
          <w:jc w:val="center"/>
        </w:trPr>
        <w:tc>
          <w:tcPr>
            <w:tcW w:w="9634" w:type="dxa"/>
            <w:shd w:val="clear" w:color="auto" w:fill="D9D9D9"/>
          </w:tcPr>
          <w:p w14:paraId="3B9CD22E"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48" w:name="_Hlk138706273"/>
            <w:r>
              <w:rPr>
                <w:rFonts w:ascii="Cambria" w:eastAsia="Times New Roman" w:hAnsi="Cambria" w:cs="Arial"/>
                <w:b/>
                <w:sz w:val="24"/>
                <w:szCs w:val="24"/>
                <w:lang w:eastAsia="pt-BR"/>
              </w:rPr>
              <w:lastRenderedPageBreak/>
              <w:t>A</w:t>
            </w:r>
            <w:r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XV</w:t>
            </w:r>
          </w:p>
          <w:p w14:paraId="0A37F42C"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CONTADOR RESPONSÁVEL PELA ENTIDADE E RESPECTIVA CÓPIA DA CERTIDÃO DE REGULARIDADE DO CONSELHO REGIONAL DE CONTABILIDADE</w:t>
            </w:r>
            <w:bookmarkEnd w:id="48"/>
          </w:p>
        </w:tc>
      </w:tr>
    </w:tbl>
    <w:p w14:paraId="3185DA52" w14:textId="77777777" w:rsidR="000168B0" w:rsidRDefault="000168B0" w:rsidP="000168B0">
      <w:pPr>
        <w:spacing w:after="0" w:line="240" w:lineRule="auto"/>
        <w:jc w:val="both"/>
        <w:rPr>
          <w:rFonts w:ascii="Cambria" w:eastAsia="Times New Roman" w:hAnsi="Cambria" w:cs="Arial"/>
          <w:b/>
          <w:sz w:val="24"/>
          <w:szCs w:val="24"/>
          <w:lang w:eastAsia="pt-BR"/>
        </w:rPr>
      </w:pPr>
    </w:p>
    <w:p w14:paraId="77155733"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8BF3073" w14:textId="77777777" w:rsidR="000168B0" w:rsidRPr="00EA6DA9" w:rsidRDefault="000168B0" w:rsidP="000168B0">
      <w:pPr>
        <w:spacing w:after="0" w:line="240" w:lineRule="auto"/>
        <w:jc w:val="center"/>
        <w:rPr>
          <w:rFonts w:ascii="Cambria" w:eastAsia="Times New Roman" w:hAnsi="Cambria" w:cs="Arial"/>
          <w:b/>
          <w:bCs/>
          <w:sz w:val="24"/>
          <w:szCs w:val="24"/>
          <w:lang w:eastAsia="pt-BR"/>
        </w:rPr>
      </w:pPr>
      <w:r w:rsidRPr="00EA6DA9">
        <w:rPr>
          <w:rFonts w:ascii="Cambria" w:eastAsia="Times New Roman" w:hAnsi="Cambria" w:cs="Arial"/>
          <w:b/>
          <w:bCs/>
          <w:sz w:val="24"/>
          <w:szCs w:val="24"/>
          <w:lang w:eastAsia="pt-BR"/>
        </w:rPr>
        <w:t>C E R T I D Ã O</w:t>
      </w:r>
    </w:p>
    <w:p w14:paraId="29B25511"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97623E0"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44B12C8" w14:textId="74AE5E69" w:rsidR="000168B0" w:rsidRPr="008D341C" w:rsidRDefault="000168B0" w:rsidP="000168B0">
      <w:pPr>
        <w:spacing w:after="0" w:line="240" w:lineRule="auto"/>
        <w:jc w:val="both"/>
        <w:rPr>
          <w:rFonts w:ascii="Cambria" w:eastAsia="Times New Roman" w:hAnsi="Cambria" w:cs="Arial"/>
          <w:sz w:val="24"/>
          <w:szCs w:val="24"/>
          <w:lang w:eastAsia="pt-BR"/>
        </w:rPr>
      </w:pPr>
      <w:r w:rsidRPr="004167C3">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CERTIFICA</w:t>
      </w:r>
      <w:r w:rsidRPr="004167C3">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4167C3">
        <w:rPr>
          <w:rFonts w:ascii="Cambria" w:eastAsia="Times New Roman" w:hAnsi="Cambria" w:cs="Arial"/>
          <w:sz w:val="24"/>
          <w:szCs w:val="24"/>
          <w:lang w:eastAsia="pt-BR"/>
        </w:rPr>
        <w:t>/2023-SMAS que,</w:t>
      </w:r>
      <w:r>
        <w:rPr>
          <w:rFonts w:ascii="Cambria" w:eastAsia="Times New Roman" w:hAnsi="Cambria" w:cs="Arial"/>
          <w:sz w:val="24"/>
          <w:szCs w:val="24"/>
          <w:lang w:eastAsia="pt-BR"/>
        </w:rPr>
        <w:t xml:space="preserve"> (nome completo), inscrito no </w:t>
      </w:r>
      <w:r w:rsidRPr="008D341C">
        <w:rPr>
          <w:rFonts w:ascii="Cambria" w:eastAsia="Times New Roman" w:hAnsi="Cambria" w:cs="Arial"/>
          <w:sz w:val="24"/>
          <w:szCs w:val="24"/>
          <w:lang w:eastAsia="pt-BR"/>
        </w:rPr>
        <w:t>CRC n°</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é o contador</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 xml:space="preserve">responsável pela referida entidade e que seu registro está regular junto ao Conselho Regional de Contabilidade, conforme </w:t>
      </w:r>
      <w:r>
        <w:rPr>
          <w:rFonts w:ascii="Cambria" w:eastAsia="Times New Roman" w:hAnsi="Cambria" w:cs="Arial"/>
          <w:sz w:val="24"/>
          <w:szCs w:val="24"/>
          <w:lang w:eastAsia="pt-BR"/>
        </w:rPr>
        <w:t>certidão</w:t>
      </w:r>
      <w:r w:rsidRPr="008D341C">
        <w:rPr>
          <w:rFonts w:ascii="Cambria" w:eastAsia="Times New Roman" w:hAnsi="Cambria" w:cs="Arial"/>
          <w:sz w:val="24"/>
          <w:szCs w:val="24"/>
          <w:lang w:eastAsia="pt-BR"/>
        </w:rPr>
        <w:t xml:space="preserve"> anexa.</w:t>
      </w:r>
    </w:p>
    <w:p w14:paraId="4F1C444B"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A74CF96"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E4C54E8" w14:textId="77777777" w:rsidR="000168B0" w:rsidRPr="000004E0" w:rsidRDefault="000168B0" w:rsidP="000168B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11621097" w14:textId="77777777" w:rsidR="000168B0" w:rsidRPr="000004E0" w:rsidRDefault="000168B0" w:rsidP="000168B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7A232F31" w14:textId="77777777" w:rsidR="000168B0" w:rsidRPr="000004E0" w:rsidRDefault="000168B0" w:rsidP="000168B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32D66FCD" w14:textId="77777777" w:rsidR="000168B0" w:rsidRDefault="000168B0" w:rsidP="000168B0">
      <w:pPr>
        <w:spacing w:after="0" w:line="240" w:lineRule="auto"/>
        <w:jc w:val="both"/>
        <w:rPr>
          <w:rFonts w:ascii="Cambria" w:eastAsia="Times New Roman" w:hAnsi="Cambria" w:cs="Arial"/>
          <w:sz w:val="24"/>
          <w:szCs w:val="24"/>
          <w:lang w:eastAsia="pt-BR"/>
        </w:rPr>
      </w:pPr>
    </w:p>
    <w:p w14:paraId="678BCED5" w14:textId="77777777" w:rsidR="000168B0" w:rsidRDefault="000168B0" w:rsidP="000168B0">
      <w:pPr>
        <w:spacing w:after="0" w:line="240" w:lineRule="auto"/>
        <w:jc w:val="both"/>
        <w:rPr>
          <w:rFonts w:ascii="Cambria" w:eastAsia="Times New Roman" w:hAnsi="Cambria" w:cs="Arial"/>
          <w:sz w:val="24"/>
          <w:szCs w:val="24"/>
          <w:lang w:eastAsia="pt-BR"/>
        </w:rPr>
      </w:pPr>
      <w:proofErr w:type="spellStart"/>
      <w:r w:rsidRPr="008D341C">
        <w:rPr>
          <w:rFonts w:ascii="Cambria" w:eastAsia="Times New Roman" w:hAnsi="Cambria" w:cs="Arial"/>
          <w:sz w:val="24"/>
          <w:szCs w:val="24"/>
          <w:lang w:eastAsia="pt-BR"/>
        </w:rPr>
        <w:t>Obs</w:t>
      </w:r>
      <w:proofErr w:type="spellEnd"/>
      <w:r w:rsidRPr="008D341C">
        <w:rPr>
          <w:rFonts w:ascii="Cambria" w:eastAsia="Times New Roman" w:hAnsi="Cambria" w:cs="Arial"/>
          <w:sz w:val="24"/>
          <w:szCs w:val="24"/>
          <w:lang w:eastAsia="pt-BR"/>
        </w:rPr>
        <w:t>: anexar a esta certidão comprovante de regularidade do contador perante o Conselho Regional de Contabilidade</w:t>
      </w:r>
    </w:p>
    <w:p w14:paraId="798AA687"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0168B0" w:rsidRPr="008E4CB4" w14:paraId="00543230" w14:textId="77777777" w:rsidTr="00AD3819">
        <w:trPr>
          <w:trHeight w:val="566"/>
          <w:jc w:val="center"/>
        </w:trPr>
        <w:tc>
          <w:tcPr>
            <w:tcW w:w="9493" w:type="dxa"/>
            <w:shd w:val="clear" w:color="auto" w:fill="D9D9D9"/>
          </w:tcPr>
          <w:p w14:paraId="5723917C"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49" w:name="_Hlk138706358"/>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XVI</w:t>
            </w:r>
          </w:p>
          <w:p w14:paraId="0A913969"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GESTOR RESPONSÁVEL PELO CONTROLE ADMINISTRATIVO, FINANCEIRO E DE EXECUÇÃO DA PARCERIA</w:t>
            </w:r>
            <w:bookmarkEnd w:id="49"/>
          </w:p>
        </w:tc>
      </w:tr>
    </w:tbl>
    <w:p w14:paraId="39160207" w14:textId="77777777" w:rsidR="000168B0" w:rsidRDefault="000168B0" w:rsidP="000168B0">
      <w:pPr>
        <w:spacing w:after="0" w:line="240" w:lineRule="auto"/>
        <w:jc w:val="both"/>
        <w:rPr>
          <w:rFonts w:ascii="Cambria" w:eastAsia="Times New Roman" w:hAnsi="Cambria" w:cs="Arial"/>
          <w:b/>
          <w:sz w:val="24"/>
          <w:szCs w:val="24"/>
          <w:lang w:eastAsia="pt-BR"/>
        </w:rPr>
      </w:pPr>
    </w:p>
    <w:p w14:paraId="1C588EED"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C6FEDCC"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D025A77"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E555948" w14:textId="77777777" w:rsidR="000168B0" w:rsidRPr="00170847" w:rsidRDefault="000168B0" w:rsidP="000168B0">
      <w:pPr>
        <w:spacing w:after="0" w:line="240" w:lineRule="auto"/>
        <w:jc w:val="center"/>
        <w:rPr>
          <w:rFonts w:ascii="Cambria" w:eastAsia="Times New Roman" w:hAnsi="Cambria" w:cs="Arial"/>
          <w:b/>
          <w:bCs/>
          <w:sz w:val="24"/>
          <w:szCs w:val="24"/>
          <w:lang w:eastAsia="pt-BR"/>
        </w:rPr>
      </w:pPr>
      <w:r w:rsidRPr="00170847">
        <w:rPr>
          <w:rFonts w:ascii="Cambria" w:eastAsia="Times New Roman" w:hAnsi="Cambria" w:cs="Arial"/>
          <w:b/>
          <w:bCs/>
          <w:sz w:val="24"/>
          <w:szCs w:val="24"/>
          <w:lang w:eastAsia="pt-BR"/>
        </w:rPr>
        <w:t>C E R T I D Ã O</w:t>
      </w:r>
    </w:p>
    <w:p w14:paraId="4B4ECEA9"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95B0961"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4839BDE" w14:textId="2F8A2711" w:rsidR="000168B0" w:rsidRPr="008D341C" w:rsidRDefault="000168B0" w:rsidP="000168B0">
      <w:pPr>
        <w:spacing w:after="0" w:line="240" w:lineRule="auto"/>
        <w:jc w:val="both"/>
        <w:rPr>
          <w:rFonts w:ascii="Cambria" w:eastAsia="Times New Roman" w:hAnsi="Cambria" w:cs="Arial"/>
          <w:sz w:val="24"/>
          <w:szCs w:val="24"/>
          <w:lang w:eastAsia="pt-BR"/>
        </w:rPr>
      </w:pPr>
      <w:r w:rsidRPr="004167C3">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CERTIFICA</w:t>
      </w:r>
      <w:r w:rsidRPr="004167C3">
        <w:rPr>
          <w:rFonts w:ascii="Cambria" w:eastAsia="Times New Roman" w:hAnsi="Cambria" w:cs="Arial"/>
          <w:sz w:val="24"/>
          <w:szCs w:val="24"/>
          <w:lang w:eastAsia="pt-BR"/>
        </w:rPr>
        <w:t>, sob as penas da lei, para fins de participação no processo de Chamamento Público Edital nº</w:t>
      </w:r>
      <w:r w:rsidR="005C02FA">
        <w:rPr>
          <w:rFonts w:ascii="Cambria" w:eastAsia="Times New Roman" w:hAnsi="Cambria" w:cs="Arial"/>
          <w:sz w:val="24"/>
          <w:szCs w:val="24"/>
          <w:lang w:eastAsia="pt-BR"/>
        </w:rPr>
        <w:t>002</w:t>
      </w:r>
      <w:r w:rsidRPr="004167C3">
        <w:rPr>
          <w:rFonts w:ascii="Cambria" w:eastAsia="Times New Roman" w:hAnsi="Cambria" w:cs="Arial"/>
          <w:sz w:val="24"/>
          <w:szCs w:val="24"/>
          <w:lang w:eastAsia="pt-BR"/>
        </w:rPr>
        <w:t>/2023-SMAS que</w:t>
      </w:r>
      <w:r w:rsidRPr="008D341C">
        <w:rPr>
          <w:rFonts w:ascii="Cambria" w:eastAsia="Times New Roman" w:hAnsi="Cambria" w:cs="Arial"/>
          <w:sz w:val="24"/>
          <w:szCs w:val="24"/>
          <w:lang w:eastAsia="pt-BR"/>
        </w:rPr>
        <w:t xml:space="preserve"> o(a) Sr.(a)</w:t>
      </w:r>
      <w:r>
        <w:rPr>
          <w:rFonts w:ascii="Cambria" w:eastAsia="Times New Roman" w:hAnsi="Cambria" w:cs="Arial"/>
          <w:sz w:val="24"/>
          <w:szCs w:val="24"/>
          <w:lang w:eastAsia="pt-BR"/>
        </w:rPr>
        <w:t xml:space="preserve"> ................................................., </w:t>
      </w:r>
      <w:r w:rsidRPr="008D341C">
        <w:rPr>
          <w:rFonts w:ascii="Cambria" w:eastAsia="Times New Roman" w:hAnsi="Cambria" w:cs="Arial"/>
          <w:sz w:val="24"/>
          <w:szCs w:val="24"/>
          <w:lang w:eastAsia="pt-BR"/>
        </w:rPr>
        <w:t>portador(a) do</w:t>
      </w:r>
      <w:r>
        <w:rPr>
          <w:rFonts w:ascii="Cambria" w:eastAsia="Times New Roman" w:hAnsi="Cambria" w:cs="Arial"/>
          <w:sz w:val="24"/>
          <w:szCs w:val="24"/>
          <w:lang w:eastAsia="pt-BR"/>
        </w:rPr>
        <w:t xml:space="preserve"> documento de identidade RG nº ..............................................., inscrito (a) no </w:t>
      </w:r>
      <w:r w:rsidRPr="008D341C">
        <w:rPr>
          <w:rFonts w:ascii="Cambria" w:eastAsia="Times New Roman" w:hAnsi="Cambria" w:cs="Arial"/>
          <w:sz w:val="24"/>
          <w:szCs w:val="24"/>
          <w:lang w:eastAsia="pt-BR"/>
        </w:rPr>
        <w:t>CPF</w:t>
      </w:r>
      <w:r>
        <w:rPr>
          <w:rFonts w:ascii="Cambria" w:eastAsia="Times New Roman" w:hAnsi="Cambria" w:cs="Arial"/>
          <w:sz w:val="24"/>
          <w:szCs w:val="24"/>
          <w:lang w:eastAsia="pt-BR"/>
        </w:rPr>
        <w:t xml:space="preserve">/MF sob nº ...................................., é </w:t>
      </w:r>
      <w:r w:rsidRPr="008D341C">
        <w:rPr>
          <w:rFonts w:ascii="Cambria" w:eastAsia="Times New Roman" w:hAnsi="Cambria" w:cs="Arial"/>
          <w:sz w:val="24"/>
          <w:szCs w:val="24"/>
          <w:lang w:eastAsia="pt-BR"/>
        </w:rPr>
        <w:t>Gestor(a) na Entidade pelo controle administrativo, financeiro e de execução da parceria celebrado com a Prefeitura Municipal de Ferraz de Vasconcelos</w:t>
      </w:r>
      <w:r>
        <w:rPr>
          <w:rFonts w:ascii="Cambria" w:eastAsia="Times New Roman" w:hAnsi="Cambria" w:cs="Arial"/>
          <w:sz w:val="24"/>
          <w:szCs w:val="24"/>
          <w:lang w:eastAsia="pt-BR"/>
        </w:rPr>
        <w:t xml:space="preserve"> e, d</w:t>
      </w:r>
      <w:r w:rsidRPr="008D341C">
        <w:rPr>
          <w:rFonts w:ascii="Cambria" w:eastAsia="Times New Roman" w:hAnsi="Cambria" w:cs="Arial"/>
          <w:sz w:val="24"/>
          <w:szCs w:val="24"/>
          <w:lang w:eastAsia="pt-BR"/>
        </w:rPr>
        <w:t>eclar</w:t>
      </w:r>
      <w:r>
        <w:rPr>
          <w:rFonts w:ascii="Cambria" w:eastAsia="Times New Roman" w:hAnsi="Cambria" w:cs="Arial"/>
          <w:sz w:val="24"/>
          <w:szCs w:val="24"/>
          <w:lang w:eastAsia="pt-BR"/>
        </w:rPr>
        <w:t>a</w:t>
      </w:r>
      <w:r w:rsidRPr="008D341C">
        <w:rPr>
          <w:rFonts w:ascii="Cambria" w:eastAsia="Times New Roman" w:hAnsi="Cambria" w:cs="Arial"/>
          <w:sz w:val="24"/>
          <w:szCs w:val="24"/>
          <w:lang w:eastAsia="pt-BR"/>
        </w:rPr>
        <w:t xml:space="preserve"> ter conhecimento e estar ciente das responsabilidades previstas na Lei Federal nº 13.019/2014.</w:t>
      </w:r>
    </w:p>
    <w:p w14:paraId="67FF4E04"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4860DC66"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46F412F1"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C8771E2"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328A5C6"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196C5906"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6CA00894"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527607F5"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0168B0" w:rsidRPr="008E4CB4" w14:paraId="064ED388" w14:textId="77777777" w:rsidTr="00AD3819">
        <w:trPr>
          <w:trHeight w:val="566"/>
          <w:jc w:val="center"/>
        </w:trPr>
        <w:tc>
          <w:tcPr>
            <w:tcW w:w="9300" w:type="dxa"/>
            <w:shd w:val="clear" w:color="auto" w:fill="D9D9D9"/>
          </w:tcPr>
          <w:p w14:paraId="151C14F4"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50" w:name="_Hlk138706444"/>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XVII</w:t>
            </w:r>
          </w:p>
          <w:p w14:paraId="715C8B09"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INFORMANDO SE A ENTIDADE APLICA NAS ATIVIDADES FINS AO MENOS 80% DE SUA RECEITA</w:t>
            </w:r>
            <w:bookmarkEnd w:id="50"/>
          </w:p>
        </w:tc>
      </w:tr>
    </w:tbl>
    <w:p w14:paraId="1915B43E" w14:textId="77777777" w:rsidR="000168B0" w:rsidRDefault="000168B0" w:rsidP="000168B0">
      <w:pPr>
        <w:spacing w:after="0" w:line="240" w:lineRule="auto"/>
        <w:jc w:val="both"/>
        <w:rPr>
          <w:rFonts w:ascii="Cambria" w:eastAsia="Times New Roman" w:hAnsi="Cambria" w:cs="Arial"/>
          <w:b/>
          <w:sz w:val="24"/>
          <w:szCs w:val="24"/>
          <w:lang w:eastAsia="pt-BR"/>
        </w:rPr>
      </w:pPr>
    </w:p>
    <w:p w14:paraId="70B06BF6" w14:textId="77777777" w:rsidR="000168B0" w:rsidRPr="008D341C" w:rsidRDefault="000168B0" w:rsidP="000168B0">
      <w:pPr>
        <w:spacing w:after="0" w:line="240" w:lineRule="auto"/>
        <w:jc w:val="both"/>
        <w:rPr>
          <w:rFonts w:ascii="Cambria" w:eastAsia="Times New Roman" w:hAnsi="Cambria" w:cs="Arial"/>
          <w:b/>
          <w:bCs/>
          <w:sz w:val="24"/>
          <w:szCs w:val="24"/>
          <w:lang w:eastAsia="pt-BR"/>
        </w:rPr>
      </w:pPr>
    </w:p>
    <w:p w14:paraId="3B2ABA79" w14:textId="77777777" w:rsidR="000168B0" w:rsidRPr="008D341C" w:rsidRDefault="000168B0" w:rsidP="000168B0">
      <w:pPr>
        <w:spacing w:after="0" w:line="240" w:lineRule="auto"/>
        <w:jc w:val="both"/>
        <w:rPr>
          <w:rFonts w:ascii="Cambria" w:eastAsia="Times New Roman" w:hAnsi="Cambria" w:cs="Arial"/>
          <w:b/>
          <w:bCs/>
          <w:sz w:val="24"/>
          <w:szCs w:val="24"/>
          <w:lang w:eastAsia="pt-BR"/>
        </w:rPr>
      </w:pPr>
    </w:p>
    <w:p w14:paraId="71408267" w14:textId="77777777" w:rsidR="000168B0" w:rsidRPr="00170847" w:rsidRDefault="000168B0" w:rsidP="000168B0">
      <w:pPr>
        <w:spacing w:after="0" w:line="240" w:lineRule="auto"/>
        <w:jc w:val="center"/>
        <w:rPr>
          <w:rFonts w:ascii="Cambria" w:eastAsia="Times New Roman" w:hAnsi="Cambria" w:cs="Arial"/>
          <w:b/>
          <w:bCs/>
          <w:sz w:val="24"/>
          <w:szCs w:val="24"/>
          <w:lang w:eastAsia="pt-BR"/>
        </w:rPr>
      </w:pPr>
      <w:r w:rsidRPr="00170847">
        <w:rPr>
          <w:rFonts w:ascii="Cambria" w:eastAsia="Times New Roman" w:hAnsi="Cambria" w:cs="Arial"/>
          <w:b/>
          <w:bCs/>
          <w:sz w:val="24"/>
          <w:szCs w:val="24"/>
          <w:lang w:eastAsia="pt-BR"/>
        </w:rPr>
        <w:t>D E C L A R A Ç Ã O</w:t>
      </w:r>
    </w:p>
    <w:p w14:paraId="52D7B070"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7989ED1"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5118181"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BA219F0" w14:textId="236EFF3D" w:rsidR="000168B0" w:rsidRPr="008D341C" w:rsidRDefault="000168B0" w:rsidP="000168B0">
      <w:pPr>
        <w:spacing w:after="0" w:line="240" w:lineRule="auto"/>
        <w:jc w:val="both"/>
        <w:rPr>
          <w:rFonts w:ascii="Cambria" w:eastAsia="Times New Roman" w:hAnsi="Cambria" w:cs="Arial"/>
          <w:sz w:val="24"/>
          <w:szCs w:val="24"/>
          <w:lang w:eastAsia="pt-BR"/>
        </w:rPr>
      </w:pPr>
      <w:r w:rsidRPr="00B81CD4">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DECLARA</w:t>
      </w:r>
      <w:r w:rsidRPr="00B81CD4">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B81CD4">
        <w:rPr>
          <w:rFonts w:ascii="Cambria" w:eastAsia="Times New Roman" w:hAnsi="Cambria" w:cs="Arial"/>
          <w:sz w:val="24"/>
          <w:szCs w:val="24"/>
          <w:lang w:eastAsia="pt-BR"/>
        </w:rPr>
        <w:t>/2023-SMAS que</w:t>
      </w:r>
      <w:r>
        <w:rPr>
          <w:rFonts w:ascii="Cambria" w:eastAsia="Times New Roman" w:hAnsi="Cambria" w:cs="Arial"/>
          <w:sz w:val="24"/>
          <w:szCs w:val="24"/>
          <w:lang w:eastAsia="pt-BR"/>
        </w:rPr>
        <w:t>,</w:t>
      </w:r>
      <w:r w:rsidRPr="008D341C">
        <w:rPr>
          <w:rFonts w:ascii="Cambria" w:eastAsia="Times New Roman" w:hAnsi="Cambria" w:cs="Arial"/>
          <w:sz w:val="24"/>
          <w:szCs w:val="24"/>
          <w:lang w:eastAsia="pt-BR"/>
        </w:rPr>
        <w:t xml:space="preserve"> a entidade aplica nas atividades fins ao menos 80% de sua receita.</w:t>
      </w:r>
    </w:p>
    <w:p w14:paraId="54C9F191"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245184C"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FC20689"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18170F7"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DD77A3C"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4E794D14"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1E8EC6B8"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666A3B23"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146B93B2" w14:textId="77777777" w:rsidR="000168B0" w:rsidRDefault="000168B0" w:rsidP="000168B0">
      <w:pPr>
        <w:spacing w:after="0" w:line="240" w:lineRule="auto"/>
        <w:jc w:val="both"/>
        <w:rPr>
          <w:rFonts w:ascii="Cambria" w:eastAsia="Times New Roman" w:hAnsi="Cambria" w:cs="Arial"/>
          <w:sz w:val="24"/>
          <w:szCs w:val="24"/>
          <w:lang w:eastAsia="pt-BR"/>
        </w:rPr>
      </w:pPr>
    </w:p>
    <w:p w14:paraId="7E0DCF4E"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72D6D3A7" w14:textId="77777777" w:rsidR="000168B0" w:rsidRDefault="000168B0" w:rsidP="000168B0">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0168B0" w:rsidRPr="008E4CB4" w14:paraId="2BF85C12" w14:textId="77777777" w:rsidTr="00AD3819">
        <w:trPr>
          <w:trHeight w:val="566"/>
          <w:jc w:val="center"/>
        </w:trPr>
        <w:tc>
          <w:tcPr>
            <w:tcW w:w="9300" w:type="dxa"/>
            <w:shd w:val="clear" w:color="auto" w:fill="D9D9D9"/>
          </w:tcPr>
          <w:p w14:paraId="3682924C"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51" w:name="_Hlk138706491"/>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XVIII</w:t>
            </w:r>
          </w:p>
          <w:p w14:paraId="4A33455A"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CAPACIDADE ADMINISTRATIVA, TÉCNICA E GERENCIAL PARA A EXECUÇÃO DO PLANO DE TRABALHO</w:t>
            </w:r>
            <w:bookmarkEnd w:id="51"/>
          </w:p>
        </w:tc>
      </w:tr>
    </w:tbl>
    <w:p w14:paraId="71F0F83A" w14:textId="77777777" w:rsidR="000168B0" w:rsidRDefault="000168B0" w:rsidP="000168B0">
      <w:pPr>
        <w:spacing w:after="0" w:line="240" w:lineRule="auto"/>
        <w:jc w:val="both"/>
        <w:rPr>
          <w:rFonts w:ascii="Cambria" w:eastAsia="Times New Roman" w:hAnsi="Cambria" w:cs="Arial"/>
          <w:b/>
          <w:sz w:val="24"/>
          <w:szCs w:val="24"/>
          <w:lang w:eastAsia="pt-BR"/>
        </w:rPr>
      </w:pPr>
    </w:p>
    <w:p w14:paraId="446FB32B"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C395A42"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F483D18"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15C6E26" w14:textId="77777777" w:rsidR="000168B0" w:rsidRPr="00170847" w:rsidRDefault="000168B0" w:rsidP="000168B0">
      <w:pPr>
        <w:spacing w:after="0" w:line="240" w:lineRule="auto"/>
        <w:jc w:val="center"/>
        <w:rPr>
          <w:rFonts w:ascii="Cambria" w:eastAsia="Times New Roman" w:hAnsi="Cambria" w:cs="Arial"/>
          <w:b/>
          <w:bCs/>
          <w:sz w:val="24"/>
          <w:szCs w:val="24"/>
          <w:lang w:eastAsia="pt-BR"/>
        </w:rPr>
      </w:pPr>
      <w:r w:rsidRPr="00170847">
        <w:rPr>
          <w:rFonts w:ascii="Cambria" w:eastAsia="Times New Roman" w:hAnsi="Cambria" w:cs="Arial"/>
          <w:b/>
          <w:bCs/>
          <w:sz w:val="24"/>
          <w:szCs w:val="24"/>
          <w:lang w:eastAsia="pt-BR"/>
        </w:rPr>
        <w:t>D E C L A R A Ç Ã O</w:t>
      </w:r>
    </w:p>
    <w:p w14:paraId="31FA9CFE"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6659968"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2BB2285" w14:textId="3A8EF587" w:rsidR="000168B0" w:rsidRPr="008D341C" w:rsidRDefault="000168B0" w:rsidP="000168B0">
      <w:pPr>
        <w:spacing w:after="0" w:line="240" w:lineRule="auto"/>
        <w:jc w:val="both"/>
        <w:rPr>
          <w:rFonts w:ascii="Cambria" w:eastAsia="Times New Roman" w:hAnsi="Cambria" w:cs="Arial"/>
          <w:sz w:val="24"/>
          <w:szCs w:val="24"/>
          <w:lang w:eastAsia="pt-BR"/>
        </w:rPr>
      </w:pPr>
      <w:r w:rsidRPr="00B81CD4">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DECLARA</w:t>
      </w:r>
      <w:r w:rsidRPr="00B81CD4">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B81CD4">
        <w:rPr>
          <w:rFonts w:ascii="Cambria" w:eastAsia="Times New Roman" w:hAnsi="Cambria" w:cs="Arial"/>
          <w:sz w:val="24"/>
          <w:szCs w:val="24"/>
          <w:lang w:eastAsia="pt-BR"/>
        </w:rPr>
        <w:t>/2023-SMAS que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dispõe de estrutura física e de pessoal, com capacidade administrativa, técnica e gerencial para a execução do Plano de Trabalho proposto, assumindo inteira responsabilidade pelo cumprimento de todas as metas, acompanhamento e prestação de contas, bem como em atender o art. 43 da Lei Federal nº 13.019/2014.</w:t>
      </w:r>
    </w:p>
    <w:p w14:paraId="502805FB"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A7A5AD5"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2FB5F64"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0875A23"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1399F69D"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1496AF4B"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73CF83F2"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7B05C17D" w14:textId="77777777" w:rsidR="000168B0" w:rsidRDefault="000168B0" w:rsidP="000168B0">
      <w:pPr>
        <w:spacing w:after="0" w:line="240" w:lineRule="auto"/>
        <w:jc w:val="both"/>
        <w:rPr>
          <w:rFonts w:ascii="Cambria" w:eastAsia="Times New Roman" w:hAnsi="Cambria" w:cs="Arial"/>
          <w:sz w:val="24"/>
          <w:szCs w:val="24"/>
          <w:lang w:eastAsia="pt-BR"/>
        </w:rPr>
      </w:pPr>
    </w:p>
    <w:p w14:paraId="26DCCBE0" w14:textId="77777777" w:rsidR="000168B0" w:rsidRDefault="000168B0" w:rsidP="000168B0">
      <w:pPr>
        <w:spacing w:after="0" w:line="240" w:lineRule="auto"/>
        <w:jc w:val="both"/>
        <w:rPr>
          <w:rFonts w:ascii="Cambria" w:eastAsia="Times New Roman" w:hAnsi="Cambria" w:cs="Arial"/>
          <w:sz w:val="24"/>
          <w:szCs w:val="24"/>
          <w:lang w:eastAsia="pt-BR"/>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0168B0" w:rsidRPr="008E4CB4" w14:paraId="6C659D58" w14:textId="77777777" w:rsidTr="00AD3819">
        <w:trPr>
          <w:trHeight w:val="566"/>
          <w:jc w:val="center"/>
        </w:trPr>
        <w:tc>
          <w:tcPr>
            <w:tcW w:w="9493" w:type="dxa"/>
            <w:shd w:val="clear" w:color="auto" w:fill="D9D9D9"/>
          </w:tcPr>
          <w:p w14:paraId="7F8626C4"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52" w:name="_Hlk138706532"/>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XIX</w:t>
            </w:r>
          </w:p>
          <w:p w14:paraId="588A179A" w14:textId="77777777" w:rsidR="000168B0" w:rsidRPr="000C319E" w:rsidRDefault="000168B0" w:rsidP="00AD381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ABERTURA DE CONTA CORRENTE ESPECÍFICA</w:t>
            </w:r>
          </w:p>
          <w:bookmarkEnd w:id="52"/>
          <w:p w14:paraId="44B84616"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p>
        </w:tc>
      </w:tr>
    </w:tbl>
    <w:p w14:paraId="115233A1" w14:textId="77777777" w:rsidR="000168B0" w:rsidRDefault="000168B0" w:rsidP="000168B0">
      <w:pPr>
        <w:spacing w:after="0" w:line="240" w:lineRule="auto"/>
        <w:jc w:val="both"/>
        <w:rPr>
          <w:rFonts w:ascii="Cambria" w:eastAsia="Times New Roman" w:hAnsi="Cambria" w:cs="Arial"/>
          <w:b/>
          <w:sz w:val="24"/>
          <w:szCs w:val="24"/>
          <w:lang w:eastAsia="pt-BR"/>
        </w:rPr>
      </w:pPr>
    </w:p>
    <w:p w14:paraId="1993684E" w14:textId="77777777" w:rsidR="000168B0" w:rsidRDefault="000168B0" w:rsidP="000168B0">
      <w:pPr>
        <w:spacing w:after="0" w:line="240" w:lineRule="auto"/>
        <w:jc w:val="center"/>
        <w:rPr>
          <w:rFonts w:ascii="Cambria" w:eastAsia="Times New Roman" w:hAnsi="Cambria" w:cs="Arial"/>
          <w:b/>
          <w:bCs/>
          <w:sz w:val="24"/>
          <w:szCs w:val="24"/>
          <w:lang w:eastAsia="pt-BR"/>
        </w:rPr>
      </w:pPr>
    </w:p>
    <w:p w14:paraId="47153062" w14:textId="77777777" w:rsidR="000168B0" w:rsidRPr="006D3E1E" w:rsidRDefault="000168B0" w:rsidP="000168B0">
      <w:pPr>
        <w:spacing w:after="0" w:line="240" w:lineRule="auto"/>
        <w:jc w:val="center"/>
        <w:rPr>
          <w:rFonts w:ascii="Cambria" w:eastAsia="Times New Roman" w:hAnsi="Cambria" w:cs="Arial"/>
          <w:b/>
          <w:bCs/>
          <w:sz w:val="24"/>
          <w:szCs w:val="24"/>
          <w:lang w:eastAsia="pt-BR"/>
        </w:rPr>
      </w:pPr>
      <w:r w:rsidRPr="006D3E1E">
        <w:rPr>
          <w:rFonts w:ascii="Cambria" w:eastAsia="Times New Roman" w:hAnsi="Cambria" w:cs="Arial"/>
          <w:b/>
          <w:bCs/>
          <w:sz w:val="24"/>
          <w:szCs w:val="24"/>
          <w:lang w:eastAsia="pt-BR"/>
        </w:rPr>
        <w:t>D E C L A R A Ç Ã O</w:t>
      </w:r>
    </w:p>
    <w:p w14:paraId="12EDF459" w14:textId="77777777" w:rsidR="000168B0" w:rsidRPr="006D3E1E" w:rsidRDefault="000168B0" w:rsidP="000168B0">
      <w:pPr>
        <w:spacing w:after="0" w:line="240" w:lineRule="auto"/>
        <w:jc w:val="center"/>
        <w:rPr>
          <w:rFonts w:ascii="Cambria" w:eastAsia="Times New Roman" w:hAnsi="Cambria" w:cs="Arial"/>
          <w:b/>
          <w:bCs/>
          <w:sz w:val="24"/>
          <w:szCs w:val="24"/>
          <w:lang w:eastAsia="pt-BR"/>
        </w:rPr>
      </w:pPr>
    </w:p>
    <w:p w14:paraId="4DC3BE84"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970B307" w14:textId="2D78A5BA" w:rsidR="000168B0" w:rsidRDefault="000168B0" w:rsidP="000168B0">
      <w:pPr>
        <w:spacing w:after="0" w:line="240" w:lineRule="auto"/>
        <w:jc w:val="both"/>
        <w:rPr>
          <w:rFonts w:ascii="Cambria" w:eastAsia="Times New Roman" w:hAnsi="Cambria" w:cs="Arial"/>
          <w:sz w:val="24"/>
          <w:szCs w:val="24"/>
          <w:lang w:eastAsia="pt-BR"/>
        </w:rPr>
      </w:pPr>
      <w:r w:rsidRPr="00516167">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516167">
        <w:rPr>
          <w:rFonts w:ascii="Cambria" w:eastAsia="Times New Roman" w:hAnsi="Cambria" w:cs="Arial"/>
          <w:b/>
          <w:sz w:val="24"/>
          <w:szCs w:val="24"/>
          <w:lang w:eastAsia="pt-BR"/>
        </w:rPr>
        <w:t>DECLARA</w:t>
      </w:r>
      <w:r w:rsidRPr="00516167">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516167">
        <w:rPr>
          <w:rFonts w:ascii="Cambria" w:eastAsia="Times New Roman" w:hAnsi="Cambria" w:cs="Arial"/>
          <w:sz w:val="24"/>
          <w:szCs w:val="24"/>
          <w:lang w:eastAsia="pt-BR"/>
        </w:rPr>
        <w:t>/2023-SMAS que</w:t>
      </w:r>
      <w:r w:rsidRPr="008D341C">
        <w:rPr>
          <w:rFonts w:ascii="Cambria" w:eastAsia="Times New Roman" w:hAnsi="Cambria" w:cs="Arial"/>
          <w:sz w:val="24"/>
          <w:szCs w:val="24"/>
          <w:lang w:eastAsia="pt-BR"/>
        </w:rPr>
        <w:t xml:space="preserve"> abrir</w:t>
      </w:r>
      <w:r>
        <w:rPr>
          <w:rFonts w:ascii="Cambria" w:eastAsia="Times New Roman" w:hAnsi="Cambria" w:cs="Arial"/>
          <w:sz w:val="24"/>
          <w:szCs w:val="24"/>
          <w:lang w:eastAsia="pt-BR"/>
        </w:rPr>
        <w:t>á</w:t>
      </w:r>
      <w:r w:rsidRPr="008D341C">
        <w:rPr>
          <w:rFonts w:ascii="Cambria" w:eastAsia="Times New Roman" w:hAnsi="Cambria" w:cs="Arial"/>
          <w:sz w:val="24"/>
          <w:szCs w:val="24"/>
          <w:lang w:eastAsia="pt-BR"/>
        </w:rPr>
        <w:t xml:space="preserve"> </w:t>
      </w:r>
      <w:r w:rsidRPr="00516167">
        <w:rPr>
          <w:rFonts w:ascii="Cambria" w:eastAsia="Times New Roman" w:hAnsi="Cambria" w:cs="Arial"/>
          <w:sz w:val="24"/>
          <w:szCs w:val="24"/>
          <w:lang w:eastAsia="pt-BR"/>
        </w:rPr>
        <w:t>conta corrente específica isenta de tarifa bancária na instituição financeira pública</w:t>
      </w:r>
    </w:p>
    <w:p w14:paraId="23911505" w14:textId="77777777" w:rsidR="000168B0" w:rsidRDefault="000168B0" w:rsidP="000168B0">
      <w:pPr>
        <w:spacing w:after="0" w:line="240" w:lineRule="auto"/>
        <w:jc w:val="both"/>
        <w:rPr>
          <w:rFonts w:ascii="Cambria" w:eastAsia="Times New Roman" w:hAnsi="Cambria" w:cs="Arial"/>
          <w:sz w:val="24"/>
          <w:szCs w:val="24"/>
          <w:lang w:eastAsia="pt-BR"/>
        </w:rPr>
      </w:pPr>
    </w:p>
    <w:p w14:paraId="0FE035DD"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77F18FB"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51EE29C7" w14:textId="77777777" w:rsidR="000168B0" w:rsidRPr="000004E0" w:rsidRDefault="000168B0" w:rsidP="000168B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38C593E8" w14:textId="77777777" w:rsidR="000168B0" w:rsidRPr="000004E0" w:rsidRDefault="000168B0" w:rsidP="000168B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0EC7F23E" w14:textId="77777777" w:rsidR="000168B0" w:rsidRPr="000004E0" w:rsidRDefault="000168B0" w:rsidP="000168B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27A4E887" w14:textId="77777777" w:rsidR="000168B0" w:rsidRDefault="000168B0" w:rsidP="000168B0">
      <w:pPr>
        <w:spacing w:after="0" w:line="240" w:lineRule="auto"/>
        <w:jc w:val="both"/>
        <w:rPr>
          <w:rFonts w:ascii="Cambria" w:eastAsia="Times New Roman" w:hAnsi="Cambria" w:cs="Arial"/>
          <w:sz w:val="24"/>
          <w:szCs w:val="24"/>
          <w:lang w:eastAsia="pt-BR"/>
        </w:rPr>
      </w:pPr>
    </w:p>
    <w:p w14:paraId="7C7938C3"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51839A1C" w14:textId="77777777" w:rsidR="000168B0" w:rsidRDefault="000168B0" w:rsidP="000168B0">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0168B0" w:rsidRPr="008E4CB4" w14:paraId="6CFEF153" w14:textId="77777777" w:rsidTr="00AD3819">
        <w:trPr>
          <w:trHeight w:val="566"/>
          <w:jc w:val="center"/>
        </w:trPr>
        <w:tc>
          <w:tcPr>
            <w:tcW w:w="9300" w:type="dxa"/>
            <w:shd w:val="clear" w:color="auto" w:fill="D9D9D9"/>
          </w:tcPr>
          <w:p w14:paraId="40BBF505"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53" w:name="_Hlk138706580"/>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XX</w:t>
            </w:r>
          </w:p>
          <w:p w14:paraId="05B39A49" w14:textId="77777777" w:rsidR="000168B0" w:rsidRPr="000C319E" w:rsidRDefault="000168B0" w:rsidP="00AD381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QUE OS DIRIGENTES DA ENTIDADE NÃO SÃO AGENTES POLÍTICOS</w:t>
            </w:r>
          </w:p>
          <w:bookmarkEnd w:id="53"/>
          <w:p w14:paraId="56329159"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p>
        </w:tc>
      </w:tr>
    </w:tbl>
    <w:p w14:paraId="0B7CEFDF" w14:textId="77777777" w:rsidR="000168B0" w:rsidRDefault="000168B0" w:rsidP="000168B0">
      <w:pPr>
        <w:spacing w:after="0" w:line="240" w:lineRule="auto"/>
        <w:jc w:val="both"/>
        <w:rPr>
          <w:rFonts w:ascii="Cambria" w:eastAsia="Times New Roman" w:hAnsi="Cambria" w:cs="Arial"/>
          <w:b/>
          <w:sz w:val="24"/>
          <w:szCs w:val="24"/>
          <w:lang w:eastAsia="pt-BR"/>
        </w:rPr>
      </w:pPr>
    </w:p>
    <w:p w14:paraId="530AF515"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66913DF"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82C4BC5"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663A4C7" w14:textId="77777777" w:rsidR="000168B0" w:rsidRPr="006D3E1E" w:rsidRDefault="000168B0" w:rsidP="000168B0">
      <w:pPr>
        <w:spacing w:after="0" w:line="240" w:lineRule="auto"/>
        <w:jc w:val="center"/>
        <w:rPr>
          <w:rFonts w:ascii="Cambria" w:eastAsia="Times New Roman" w:hAnsi="Cambria" w:cs="Arial"/>
          <w:b/>
          <w:bCs/>
          <w:sz w:val="24"/>
          <w:szCs w:val="24"/>
          <w:lang w:eastAsia="pt-BR"/>
        </w:rPr>
      </w:pPr>
      <w:r w:rsidRPr="006D3E1E">
        <w:rPr>
          <w:rFonts w:ascii="Cambria" w:eastAsia="Times New Roman" w:hAnsi="Cambria" w:cs="Arial"/>
          <w:b/>
          <w:bCs/>
          <w:sz w:val="24"/>
          <w:szCs w:val="24"/>
          <w:lang w:eastAsia="pt-BR"/>
        </w:rPr>
        <w:t>D E C L A R A Ç Ã O</w:t>
      </w:r>
    </w:p>
    <w:p w14:paraId="37B52276"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AF7DD3D"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51EF34DE"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0CBFBF8"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C8E3256" w14:textId="6167782A"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516167">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516167">
        <w:rPr>
          <w:rFonts w:ascii="Cambria" w:eastAsia="Times New Roman" w:hAnsi="Cambria" w:cs="Arial"/>
          <w:b/>
          <w:sz w:val="24"/>
          <w:szCs w:val="24"/>
          <w:lang w:eastAsia="pt-BR"/>
        </w:rPr>
        <w:t>DECLARA</w:t>
      </w:r>
      <w:r w:rsidRPr="00516167">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516167">
        <w:rPr>
          <w:rFonts w:ascii="Cambria" w:eastAsia="Times New Roman" w:hAnsi="Cambria" w:cs="Arial"/>
          <w:sz w:val="24"/>
          <w:szCs w:val="24"/>
          <w:lang w:eastAsia="pt-BR"/>
        </w:rPr>
        <w:t>/2023-SMAS que</w:t>
      </w:r>
      <w:r>
        <w:rPr>
          <w:rFonts w:ascii="Cambria" w:eastAsia="Times New Roman" w:hAnsi="Cambria" w:cs="Arial"/>
          <w:sz w:val="24"/>
          <w:szCs w:val="24"/>
          <w:lang w:eastAsia="pt-BR"/>
        </w:rPr>
        <w:t xml:space="preserve"> não mantém em seu quadro diretivo</w:t>
      </w:r>
      <w:r w:rsidRPr="008D341C">
        <w:rPr>
          <w:rFonts w:ascii="Cambria" w:eastAsia="Times New Roman" w:hAnsi="Cambria" w:cs="Arial"/>
          <w:sz w:val="24"/>
          <w:szCs w:val="24"/>
          <w:lang w:eastAsia="pt-BR"/>
        </w:rPr>
        <w:t xml:space="preserve"> agentes políticos do governo concedente.</w:t>
      </w:r>
    </w:p>
    <w:p w14:paraId="462DCD88"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632AE66"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415970A5"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1F4351DF"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74A88903"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009D305B" w14:textId="77777777" w:rsidR="000168B0" w:rsidRDefault="000168B0" w:rsidP="000168B0">
      <w:pPr>
        <w:spacing w:after="0" w:line="240" w:lineRule="auto"/>
        <w:jc w:val="both"/>
        <w:rPr>
          <w:rFonts w:ascii="Cambria" w:eastAsia="Times New Roman" w:hAnsi="Cambria" w:cs="Arial"/>
          <w:sz w:val="24"/>
          <w:szCs w:val="24"/>
          <w:lang w:eastAsia="pt-BR"/>
        </w:rPr>
      </w:pPr>
    </w:p>
    <w:p w14:paraId="2954B4B4"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0168B0" w:rsidRPr="008E4CB4" w14:paraId="5FA1D02A" w14:textId="77777777" w:rsidTr="00AD3819">
        <w:trPr>
          <w:trHeight w:val="566"/>
          <w:jc w:val="center"/>
        </w:trPr>
        <w:tc>
          <w:tcPr>
            <w:tcW w:w="9493" w:type="dxa"/>
            <w:shd w:val="clear" w:color="auto" w:fill="D9D9D9"/>
          </w:tcPr>
          <w:p w14:paraId="31A52639"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54" w:name="_Hlk138706746"/>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XXI</w:t>
            </w:r>
          </w:p>
          <w:p w14:paraId="27B82CF7"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8D341C">
              <w:rPr>
                <w:rFonts w:ascii="Cambria" w:eastAsia="Times New Roman" w:hAnsi="Cambria" w:cs="Arial"/>
                <w:b/>
                <w:bCs/>
                <w:sz w:val="24"/>
                <w:szCs w:val="24"/>
                <w:lang w:eastAsia="pt-BR"/>
              </w:rPr>
              <w:t>DECLARAÇÃO DE ATENDIMENTO A LEI FEDERAL Nº 12.527/2011 E 13.019/2014</w:t>
            </w:r>
            <w:bookmarkEnd w:id="54"/>
          </w:p>
        </w:tc>
      </w:tr>
    </w:tbl>
    <w:p w14:paraId="5DBBC7F1" w14:textId="77777777" w:rsidR="000168B0" w:rsidRDefault="000168B0" w:rsidP="000168B0">
      <w:pPr>
        <w:spacing w:after="0" w:line="240" w:lineRule="auto"/>
        <w:jc w:val="both"/>
        <w:rPr>
          <w:rFonts w:ascii="Cambria" w:eastAsia="Times New Roman" w:hAnsi="Cambria" w:cs="Arial"/>
          <w:b/>
          <w:sz w:val="24"/>
          <w:szCs w:val="24"/>
          <w:lang w:eastAsia="pt-BR"/>
        </w:rPr>
      </w:pPr>
    </w:p>
    <w:p w14:paraId="07F24145"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bCs/>
          <w:sz w:val="24"/>
          <w:szCs w:val="24"/>
          <w:lang w:eastAsia="pt-BR"/>
        </w:rPr>
        <w:t>.</w:t>
      </w:r>
    </w:p>
    <w:p w14:paraId="73BEA9F0"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48A4D07"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8B9F4A9"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0EBDF9F"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43EEA3B7" w14:textId="77777777" w:rsidR="000168B0" w:rsidRPr="008D341C" w:rsidRDefault="000168B0" w:rsidP="000168B0">
      <w:pPr>
        <w:spacing w:after="0" w:line="240" w:lineRule="auto"/>
        <w:jc w:val="center"/>
        <w:rPr>
          <w:rFonts w:ascii="Cambria" w:eastAsia="Times New Roman" w:hAnsi="Cambria" w:cs="Arial"/>
          <w:sz w:val="24"/>
          <w:szCs w:val="24"/>
          <w:lang w:eastAsia="pt-BR"/>
        </w:rPr>
      </w:pPr>
    </w:p>
    <w:p w14:paraId="350B6BDD" w14:textId="77777777" w:rsidR="000168B0" w:rsidRPr="005F045C" w:rsidRDefault="000168B0" w:rsidP="000168B0">
      <w:pPr>
        <w:spacing w:after="0" w:line="240" w:lineRule="auto"/>
        <w:jc w:val="center"/>
        <w:rPr>
          <w:rFonts w:ascii="Cambria" w:eastAsia="Times New Roman" w:hAnsi="Cambria" w:cs="Arial"/>
          <w:b/>
          <w:bCs/>
          <w:sz w:val="24"/>
          <w:szCs w:val="24"/>
          <w:lang w:eastAsia="pt-BR"/>
        </w:rPr>
      </w:pPr>
      <w:r w:rsidRPr="005F045C">
        <w:rPr>
          <w:rFonts w:ascii="Cambria" w:eastAsia="Times New Roman" w:hAnsi="Cambria" w:cs="Arial"/>
          <w:b/>
          <w:bCs/>
          <w:sz w:val="24"/>
          <w:szCs w:val="24"/>
          <w:lang w:eastAsia="pt-BR"/>
        </w:rPr>
        <w:t>D E C L A R A Ç Ã O</w:t>
      </w:r>
    </w:p>
    <w:p w14:paraId="1235C299" w14:textId="77777777" w:rsidR="000168B0" w:rsidRPr="005F045C" w:rsidRDefault="000168B0" w:rsidP="000168B0">
      <w:pPr>
        <w:spacing w:after="0" w:line="240" w:lineRule="auto"/>
        <w:jc w:val="center"/>
        <w:rPr>
          <w:rFonts w:ascii="Cambria" w:eastAsia="Times New Roman" w:hAnsi="Cambria" w:cs="Arial"/>
          <w:b/>
          <w:bCs/>
          <w:sz w:val="24"/>
          <w:szCs w:val="24"/>
          <w:lang w:eastAsia="pt-BR"/>
        </w:rPr>
      </w:pPr>
    </w:p>
    <w:p w14:paraId="33771BBC"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B6FBEF4"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8FD97AC"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3B04CDF"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D81C102"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5D633D5" w14:textId="313DD864" w:rsidR="000168B0" w:rsidRPr="008D341C" w:rsidRDefault="000168B0" w:rsidP="000168B0">
      <w:pPr>
        <w:spacing w:after="0" w:line="240" w:lineRule="auto"/>
        <w:jc w:val="both"/>
        <w:rPr>
          <w:rFonts w:ascii="Cambria" w:eastAsia="Times New Roman" w:hAnsi="Cambria" w:cs="Arial"/>
          <w:sz w:val="24"/>
          <w:szCs w:val="24"/>
          <w:lang w:eastAsia="pt-BR"/>
        </w:rPr>
      </w:pPr>
      <w:r w:rsidRPr="00B81CD4">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DECLARA</w:t>
      </w:r>
      <w:r w:rsidRPr="00B81CD4">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B81CD4">
        <w:rPr>
          <w:rFonts w:ascii="Cambria" w:eastAsia="Times New Roman" w:hAnsi="Cambria" w:cs="Arial"/>
          <w:sz w:val="24"/>
          <w:szCs w:val="24"/>
          <w:lang w:eastAsia="pt-BR"/>
        </w:rPr>
        <w:t>/2023-SMAS que</w:t>
      </w:r>
      <w:r w:rsidRPr="008D341C">
        <w:rPr>
          <w:rFonts w:ascii="Cambria" w:eastAsia="Times New Roman" w:hAnsi="Cambria" w:cs="Arial"/>
          <w:sz w:val="24"/>
          <w:szCs w:val="24"/>
          <w:lang w:eastAsia="pt-BR"/>
        </w:rPr>
        <w:t xml:space="preserve"> a entidade se compromete em atender os requisitos previstos na Lei Federal n° 12.527/2011 e 13.019/2014, de forma especial a publicidade aos recursos públicos recebidos e à sua destinação, sem prejuízo das prestações de contas a que estejam legalmente obrigadas.</w:t>
      </w:r>
    </w:p>
    <w:p w14:paraId="558F3E81"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35DC9AE"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00F0AD9"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C2023BE"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4807DBB5"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7084849E"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26E0A7BF"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13901817"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0168B0" w:rsidRPr="008E4CB4" w14:paraId="5D237F99" w14:textId="77777777" w:rsidTr="00AD3819">
        <w:trPr>
          <w:trHeight w:val="566"/>
          <w:jc w:val="center"/>
        </w:trPr>
        <w:tc>
          <w:tcPr>
            <w:tcW w:w="9300" w:type="dxa"/>
            <w:shd w:val="clear" w:color="auto" w:fill="D9D9D9"/>
          </w:tcPr>
          <w:p w14:paraId="19F8EBB2"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55" w:name="_Hlk138706830"/>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XXII</w:t>
            </w:r>
          </w:p>
          <w:p w14:paraId="7D76CE1F" w14:textId="77777777" w:rsidR="000168B0" w:rsidRPr="000C319E" w:rsidRDefault="000168B0" w:rsidP="00AD381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DECLARAÇÃODE DISPONIBILIDADE DE RECURSOS</w:t>
            </w:r>
          </w:p>
          <w:p w14:paraId="51CE7FE2" w14:textId="77777777" w:rsidR="000168B0" w:rsidRPr="000C319E" w:rsidRDefault="000168B0" w:rsidP="00AD381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 xml:space="preserve"> (OPCIONAL)</w:t>
            </w:r>
          </w:p>
          <w:bookmarkEnd w:id="55"/>
          <w:p w14:paraId="7A0CEE6B"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p>
        </w:tc>
      </w:tr>
    </w:tbl>
    <w:p w14:paraId="35E2ECD2" w14:textId="77777777" w:rsidR="000168B0" w:rsidRDefault="000168B0" w:rsidP="000168B0">
      <w:pPr>
        <w:spacing w:after="0" w:line="240" w:lineRule="auto"/>
        <w:jc w:val="both"/>
        <w:rPr>
          <w:rFonts w:ascii="Cambria" w:eastAsia="Times New Roman" w:hAnsi="Cambria" w:cs="Arial"/>
          <w:b/>
          <w:sz w:val="24"/>
          <w:szCs w:val="24"/>
          <w:lang w:eastAsia="pt-BR"/>
        </w:rPr>
      </w:pPr>
    </w:p>
    <w:p w14:paraId="5DA3FEC4"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771942B"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5B4E3632"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28210AD"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2C6A7FF"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A27B1BD" w14:textId="77777777" w:rsidR="000168B0" w:rsidRPr="006D3E1E" w:rsidRDefault="000168B0" w:rsidP="000168B0">
      <w:pPr>
        <w:spacing w:after="0" w:line="240" w:lineRule="auto"/>
        <w:jc w:val="center"/>
        <w:rPr>
          <w:rFonts w:ascii="Cambria" w:eastAsia="Times New Roman" w:hAnsi="Cambria" w:cs="Arial"/>
          <w:b/>
          <w:bCs/>
          <w:sz w:val="24"/>
          <w:szCs w:val="24"/>
          <w:lang w:eastAsia="pt-BR"/>
        </w:rPr>
      </w:pPr>
      <w:r w:rsidRPr="006D3E1E">
        <w:rPr>
          <w:rFonts w:ascii="Cambria" w:eastAsia="Times New Roman" w:hAnsi="Cambria" w:cs="Arial"/>
          <w:b/>
          <w:bCs/>
          <w:sz w:val="24"/>
          <w:szCs w:val="24"/>
          <w:lang w:eastAsia="pt-BR"/>
        </w:rPr>
        <w:t>D E C L A R A Ç Ã O</w:t>
      </w:r>
    </w:p>
    <w:p w14:paraId="2FDA59CE"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6B40BE0"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4387AA0"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5C51555" w14:textId="0BCD4968" w:rsidR="000168B0" w:rsidRPr="008D341C" w:rsidRDefault="000168B0" w:rsidP="000168B0">
      <w:pPr>
        <w:spacing w:after="0" w:line="240" w:lineRule="auto"/>
        <w:jc w:val="both"/>
        <w:rPr>
          <w:rFonts w:ascii="Cambria" w:eastAsia="Times New Roman" w:hAnsi="Cambria" w:cs="Arial"/>
          <w:sz w:val="24"/>
          <w:szCs w:val="24"/>
          <w:lang w:eastAsia="pt-BR"/>
        </w:rPr>
      </w:pPr>
      <w:r w:rsidRPr="00B81CD4">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DECLARA</w:t>
      </w:r>
      <w:r w:rsidRPr="00B81CD4">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B81CD4">
        <w:rPr>
          <w:rFonts w:ascii="Cambria" w:eastAsia="Times New Roman" w:hAnsi="Cambria" w:cs="Arial"/>
          <w:sz w:val="24"/>
          <w:szCs w:val="24"/>
          <w:lang w:eastAsia="pt-BR"/>
        </w:rPr>
        <w:t>/2023-SMAS que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a entidade se compromete em dispor de recursos financeiros próprios, a título de contrapartida, para a boa execução do Termo de Parceria, conforme plano de trabalho apresentado.</w:t>
      </w:r>
    </w:p>
    <w:p w14:paraId="14D0231E"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FDFE315"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B17646A"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B73EA6E"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58F57971"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5C40CB13"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3CBB8EBD"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025FC5A6" w14:textId="77777777" w:rsidR="000168B0" w:rsidRDefault="000168B0" w:rsidP="000168B0">
      <w:pPr>
        <w:spacing w:after="0" w:line="240" w:lineRule="auto"/>
        <w:jc w:val="both"/>
        <w:rPr>
          <w:rFonts w:ascii="Cambria" w:eastAsia="Times New Roman" w:hAnsi="Cambria" w:cs="Arial"/>
          <w:sz w:val="24"/>
          <w:szCs w:val="24"/>
          <w:lang w:eastAsia="pt-BR"/>
        </w:rPr>
      </w:pPr>
    </w:p>
    <w:p w14:paraId="2F2E34BE"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0168B0" w:rsidRPr="008E4CB4" w14:paraId="419966FE" w14:textId="77777777" w:rsidTr="00AD3819">
        <w:trPr>
          <w:trHeight w:val="566"/>
          <w:jc w:val="center"/>
        </w:trPr>
        <w:tc>
          <w:tcPr>
            <w:tcW w:w="9634" w:type="dxa"/>
            <w:shd w:val="clear" w:color="auto" w:fill="D9D9D9"/>
          </w:tcPr>
          <w:p w14:paraId="1AAA22C9"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56" w:name="_Hlk138706880"/>
            <w:r>
              <w:rPr>
                <w:rFonts w:ascii="Cambria" w:eastAsia="Times New Roman" w:hAnsi="Cambria" w:cs="Arial"/>
                <w:b/>
                <w:sz w:val="24"/>
                <w:szCs w:val="24"/>
                <w:lang w:eastAsia="pt-BR"/>
              </w:rPr>
              <w:lastRenderedPageBreak/>
              <w:t>AN</w:t>
            </w:r>
            <w:r w:rsidRPr="008E4CB4">
              <w:rPr>
                <w:rFonts w:ascii="Cambria" w:eastAsia="Times New Roman" w:hAnsi="Cambria" w:cs="Arial"/>
                <w:b/>
                <w:sz w:val="24"/>
                <w:szCs w:val="24"/>
                <w:lang w:eastAsia="pt-BR"/>
              </w:rPr>
              <w:t xml:space="preserve">EXO </w:t>
            </w:r>
            <w:r>
              <w:rPr>
                <w:rFonts w:ascii="Cambria" w:eastAsia="Times New Roman" w:hAnsi="Cambria" w:cs="Arial"/>
                <w:b/>
                <w:sz w:val="24"/>
                <w:szCs w:val="24"/>
                <w:lang w:eastAsia="pt-BR"/>
              </w:rPr>
              <w:t>XXIII</w:t>
            </w:r>
          </w:p>
          <w:p w14:paraId="0C05479F"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AC01DB">
              <w:rPr>
                <w:rFonts w:ascii="Cambria" w:eastAsia="Times New Roman" w:hAnsi="Cambria" w:cs="Arial"/>
                <w:b/>
                <w:bCs/>
                <w:sz w:val="24"/>
                <w:szCs w:val="24"/>
                <w:lang w:eastAsia="pt-BR"/>
              </w:rPr>
              <w:t>DECLARAÇÃO DE ADIMPLÊNCIA COM O PODER PÚBLICO</w:t>
            </w:r>
            <w:bookmarkEnd w:id="56"/>
          </w:p>
        </w:tc>
      </w:tr>
    </w:tbl>
    <w:p w14:paraId="3510FC02" w14:textId="77777777" w:rsidR="000168B0" w:rsidRDefault="000168B0" w:rsidP="000168B0">
      <w:pPr>
        <w:spacing w:after="0" w:line="240" w:lineRule="auto"/>
        <w:jc w:val="both"/>
        <w:rPr>
          <w:rFonts w:ascii="Cambria" w:eastAsia="Times New Roman" w:hAnsi="Cambria" w:cs="Arial"/>
          <w:b/>
          <w:sz w:val="24"/>
          <w:szCs w:val="24"/>
          <w:lang w:eastAsia="pt-BR"/>
        </w:rPr>
      </w:pPr>
    </w:p>
    <w:p w14:paraId="67A0BB7B"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C4546F6"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8C006B6"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9CE488F"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9C28AFD"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75ADB1C"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3949AC9"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5702F426"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75D3B8F"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EC2AA0D" w14:textId="70FBCF02" w:rsidR="000168B0" w:rsidRPr="008D341C" w:rsidRDefault="000168B0" w:rsidP="000168B0">
      <w:pPr>
        <w:spacing w:after="0" w:line="240" w:lineRule="auto"/>
        <w:jc w:val="both"/>
        <w:rPr>
          <w:rFonts w:ascii="Cambria" w:eastAsia="Times New Roman" w:hAnsi="Cambria" w:cs="Arial"/>
          <w:sz w:val="24"/>
          <w:szCs w:val="24"/>
          <w:lang w:eastAsia="pt-BR"/>
        </w:rPr>
      </w:pPr>
      <w:r w:rsidRPr="00516167">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516167">
        <w:rPr>
          <w:rFonts w:ascii="Cambria" w:eastAsia="Times New Roman" w:hAnsi="Cambria" w:cs="Arial"/>
          <w:b/>
          <w:sz w:val="24"/>
          <w:szCs w:val="24"/>
          <w:lang w:eastAsia="pt-BR"/>
        </w:rPr>
        <w:t>DECLARA</w:t>
      </w:r>
      <w:r w:rsidRPr="00516167">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516167">
        <w:rPr>
          <w:rFonts w:ascii="Cambria" w:eastAsia="Times New Roman" w:hAnsi="Cambria" w:cs="Arial"/>
          <w:sz w:val="24"/>
          <w:szCs w:val="24"/>
          <w:lang w:eastAsia="pt-BR"/>
        </w:rPr>
        <w:t>/2023-SMAS que</w:t>
      </w:r>
      <w:r w:rsidRPr="008D341C">
        <w:rPr>
          <w:rFonts w:ascii="Cambria" w:eastAsia="Times New Roman" w:hAnsi="Cambria" w:cs="Arial"/>
          <w:sz w:val="24"/>
          <w:szCs w:val="24"/>
          <w:lang w:eastAsia="pt-BR"/>
        </w:rPr>
        <w:t xml:space="preserve"> a formalização do Termo de Parceria com o Município de Ferraz de Vasconcelos não contraria o Estatuto da entidade e que a mesma está em dia com as prestações de contas referente a recursos recebidos do Município de Ferraz de Vasconcelos.</w:t>
      </w:r>
    </w:p>
    <w:p w14:paraId="4D028B0A"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59CE20F"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E995B14"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C47CB07"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944D7A8"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11123BA6"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03870D33"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6F121259" w14:textId="77777777" w:rsidR="000168B0" w:rsidRDefault="000168B0" w:rsidP="000168B0">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2356E2B6" w14:textId="77777777" w:rsidR="000168B0" w:rsidRDefault="000168B0" w:rsidP="000168B0">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0168B0" w:rsidRPr="008E4CB4" w14:paraId="42DABC28" w14:textId="77777777" w:rsidTr="00AD3819">
        <w:trPr>
          <w:trHeight w:val="566"/>
          <w:jc w:val="center"/>
        </w:trPr>
        <w:tc>
          <w:tcPr>
            <w:tcW w:w="9300" w:type="dxa"/>
            <w:shd w:val="clear" w:color="auto" w:fill="D9D9D9"/>
          </w:tcPr>
          <w:p w14:paraId="574415B1"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57" w:name="_Hlk138707053"/>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XXIV</w:t>
            </w:r>
          </w:p>
          <w:p w14:paraId="6A00FC44"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Pr>
                <w:rFonts w:ascii="Cambria" w:eastAsia="Times New Roman" w:hAnsi="Cambria" w:cs="Arial"/>
                <w:b/>
                <w:bCs/>
                <w:sz w:val="24"/>
                <w:szCs w:val="24"/>
                <w:lang w:eastAsia="pt-BR"/>
              </w:rPr>
              <w:t xml:space="preserve">MODELO </w:t>
            </w:r>
            <w:r w:rsidRPr="00AC01DB">
              <w:rPr>
                <w:rFonts w:ascii="Cambria" w:eastAsia="Times New Roman" w:hAnsi="Cambria" w:cs="Arial"/>
                <w:b/>
                <w:bCs/>
                <w:sz w:val="24"/>
                <w:szCs w:val="24"/>
                <w:lang w:eastAsia="pt-BR"/>
              </w:rPr>
              <w:t>DECLARAÇÃO DE INÍCIO DE ATIVIDADES</w:t>
            </w:r>
            <w:bookmarkEnd w:id="57"/>
          </w:p>
        </w:tc>
      </w:tr>
    </w:tbl>
    <w:p w14:paraId="5C71233F" w14:textId="77777777" w:rsidR="000168B0" w:rsidRDefault="000168B0" w:rsidP="000168B0">
      <w:pPr>
        <w:spacing w:after="0" w:line="240" w:lineRule="auto"/>
        <w:jc w:val="both"/>
        <w:rPr>
          <w:rFonts w:ascii="Cambria" w:eastAsia="Times New Roman" w:hAnsi="Cambria" w:cs="Arial"/>
          <w:b/>
          <w:sz w:val="24"/>
          <w:szCs w:val="24"/>
          <w:lang w:eastAsia="pt-BR"/>
        </w:rPr>
      </w:pPr>
    </w:p>
    <w:p w14:paraId="7B62041F"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A450A1A" w14:textId="77777777" w:rsidR="000168B0" w:rsidRPr="006D3E1E" w:rsidRDefault="000168B0" w:rsidP="000168B0">
      <w:pPr>
        <w:spacing w:after="0" w:line="240" w:lineRule="auto"/>
        <w:jc w:val="center"/>
        <w:rPr>
          <w:rFonts w:ascii="Cambria" w:eastAsia="Times New Roman" w:hAnsi="Cambria" w:cs="Arial"/>
          <w:b/>
          <w:bCs/>
          <w:sz w:val="24"/>
          <w:szCs w:val="24"/>
          <w:lang w:eastAsia="pt-BR"/>
        </w:rPr>
      </w:pPr>
      <w:r w:rsidRPr="006D3E1E">
        <w:rPr>
          <w:rFonts w:ascii="Cambria" w:eastAsia="Times New Roman" w:hAnsi="Cambria" w:cs="Arial"/>
          <w:b/>
          <w:bCs/>
          <w:sz w:val="24"/>
          <w:szCs w:val="24"/>
          <w:lang w:eastAsia="pt-BR"/>
        </w:rPr>
        <w:t>D E C L A R A Ç Ã O</w:t>
      </w:r>
    </w:p>
    <w:p w14:paraId="45A17690"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5E4E5A89"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EF42D01" w14:textId="77777777" w:rsidR="000168B0" w:rsidRDefault="000168B0" w:rsidP="000168B0">
      <w:pPr>
        <w:spacing w:after="0" w:line="240" w:lineRule="auto"/>
        <w:jc w:val="both"/>
        <w:rPr>
          <w:rFonts w:ascii="Cambria" w:eastAsia="Times New Roman" w:hAnsi="Cambria" w:cs="Arial"/>
          <w:sz w:val="24"/>
          <w:szCs w:val="24"/>
          <w:lang w:eastAsia="pt-BR"/>
        </w:rPr>
      </w:pPr>
    </w:p>
    <w:p w14:paraId="786F8D80" w14:textId="77777777" w:rsidR="000168B0" w:rsidRDefault="000168B0" w:rsidP="000168B0">
      <w:pPr>
        <w:spacing w:after="0" w:line="240" w:lineRule="auto"/>
        <w:jc w:val="both"/>
        <w:rPr>
          <w:rFonts w:ascii="Cambria" w:eastAsia="Times New Roman" w:hAnsi="Cambria" w:cs="Arial"/>
          <w:sz w:val="24"/>
          <w:szCs w:val="24"/>
          <w:lang w:eastAsia="pt-BR"/>
        </w:rPr>
      </w:pPr>
    </w:p>
    <w:p w14:paraId="6A94575E" w14:textId="7593ADB0" w:rsidR="000168B0" w:rsidRPr="008D341C" w:rsidRDefault="000168B0" w:rsidP="000168B0">
      <w:pPr>
        <w:spacing w:after="0" w:line="240" w:lineRule="auto"/>
        <w:jc w:val="both"/>
        <w:rPr>
          <w:rFonts w:ascii="Cambria" w:eastAsia="Times New Roman" w:hAnsi="Cambria" w:cs="Arial"/>
          <w:sz w:val="24"/>
          <w:szCs w:val="24"/>
          <w:lang w:eastAsia="pt-BR"/>
        </w:rPr>
      </w:pPr>
      <w:r w:rsidRPr="00B9148F">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B9148F">
        <w:rPr>
          <w:rFonts w:ascii="Cambria" w:eastAsia="Times New Roman" w:hAnsi="Cambria" w:cs="Arial"/>
          <w:b/>
          <w:sz w:val="24"/>
          <w:szCs w:val="24"/>
          <w:lang w:eastAsia="pt-BR"/>
        </w:rPr>
        <w:t>DECLARA</w:t>
      </w:r>
      <w:r w:rsidRPr="00B9148F">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B9148F">
        <w:rPr>
          <w:rFonts w:ascii="Cambria" w:eastAsia="Times New Roman" w:hAnsi="Cambria" w:cs="Arial"/>
          <w:sz w:val="24"/>
          <w:szCs w:val="24"/>
          <w:lang w:eastAsia="pt-BR"/>
        </w:rPr>
        <w:t>/2023-SMAS que</w:t>
      </w:r>
      <w:r w:rsidRPr="008D341C">
        <w:rPr>
          <w:rFonts w:ascii="Cambria" w:eastAsia="Times New Roman" w:hAnsi="Cambria" w:cs="Arial"/>
          <w:sz w:val="24"/>
          <w:szCs w:val="24"/>
          <w:lang w:eastAsia="pt-BR"/>
        </w:rPr>
        <w:t xml:space="preserve"> a </w:t>
      </w:r>
      <w:r>
        <w:rPr>
          <w:rFonts w:ascii="Cambria" w:eastAsia="Times New Roman" w:hAnsi="Cambria" w:cs="Arial"/>
          <w:sz w:val="24"/>
          <w:szCs w:val="24"/>
          <w:lang w:eastAsia="pt-BR"/>
        </w:rPr>
        <w:t xml:space="preserve">Organização teve o </w:t>
      </w:r>
      <w:r w:rsidRPr="008D341C">
        <w:rPr>
          <w:rFonts w:ascii="Cambria" w:eastAsia="Times New Roman" w:hAnsi="Cambria" w:cs="Arial"/>
          <w:sz w:val="24"/>
          <w:szCs w:val="24"/>
          <w:lang w:eastAsia="pt-BR"/>
        </w:rPr>
        <w:t xml:space="preserve">início das atividades </w:t>
      </w:r>
      <w:proofErr w:type="gramStart"/>
      <w:r w:rsidRPr="008D341C">
        <w:rPr>
          <w:rFonts w:ascii="Cambria" w:eastAsia="Times New Roman" w:hAnsi="Cambria" w:cs="Arial"/>
          <w:sz w:val="24"/>
          <w:szCs w:val="24"/>
          <w:lang w:eastAsia="pt-BR"/>
        </w:rPr>
        <w:t>em  /</w:t>
      </w:r>
      <w:proofErr w:type="gramEnd"/>
      <w:r w:rsidRPr="008D341C">
        <w:rPr>
          <w:rFonts w:ascii="Cambria" w:eastAsia="Times New Roman" w:hAnsi="Cambria" w:cs="Arial"/>
          <w:sz w:val="24"/>
          <w:szCs w:val="24"/>
          <w:lang w:eastAsia="pt-BR"/>
        </w:rPr>
        <w:t xml:space="preserve">  /   e que seu Estatuto atende os art. 33 e 34 da Lei Federal nº   13.019/14.</w:t>
      </w:r>
    </w:p>
    <w:p w14:paraId="57E89254"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04290E9"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4BDFFCD"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680B4E69"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14CC046A"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71D20A0E" w14:textId="77777777" w:rsidR="000168B0" w:rsidRDefault="000168B0" w:rsidP="000168B0">
      <w:pPr>
        <w:spacing w:after="0" w:line="240" w:lineRule="auto"/>
        <w:jc w:val="both"/>
        <w:rPr>
          <w:rFonts w:ascii="Cambria" w:eastAsia="Times New Roman" w:hAnsi="Cambria" w:cs="Arial"/>
          <w:sz w:val="24"/>
          <w:szCs w:val="24"/>
          <w:lang w:eastAsia="pt-BR"/>
        </w:rPr>
      </w:pPr>
    </w:p>
    <w:p w14:paraId="21D8BA17"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0168B0" w:rsidRPr="008E4CB4" w14:paraId="613A1AB1" w14:textId="77777777" w:rsidTr="00AD3819">
        <w:trPr>
          <w:trHeight w:val="566"/>
          <w:jc w:val="center"/>
        </w:trPr>
        <w:tc>
          <w:tcPr>
            <w:tcW w:w="9300" w:type="dxa"/>
            <w:shd w:val="clear" w:color="auto" w:fill="D9D9D9"/>
          </w:tcPr>
          <w:p w14:paraId="1267D9B4"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58" w:name="_Hlk138707095"/>
            <w:r>
              <w:rPr>
                <w:rFonts w:ascii="Cambria" w:eastAsia="Times New Roman" w:hAnsi="Cambria" w:cs="Arial"/>
                <w:b/>
                <w:sz w:val="24"/>
                <w:szCs w:val="24"/>
                <w:lang w:eastAsia="pt-BR"/>
              </w:rPr>
              <w:lastRenderedPageBreak/>
              <w:t>A</w:t>
            </w:r>
            <w:r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XXV</w:t>
            </w:r>
          </w:p>
          <w:p w14:paraId="35177D99"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 xml:space="preserve">DECLARAÇÃO DE </w:t>
            </w:r>
            <w:r>
              <w:rPr>
                <w:rFonts w:ascii="Cambria" w:eastAsia="Times New Roman" w:hAnsi="Cambria" w:cs="Arial"/>
                <w:b/>
                <w:sz w:val="24"/>
                <w:szCs w:val="24"/>
                <w:lang w:eastAsia="pt-BR"/>
              </w:rPr>
              <w:t>COMPROMETIMENTO DE APLICAÇÃO DOS RECURSOS CONFORME LEI Nº 13.019/2014</w:t>
            </w:r>
            <w:bookmarkEnd w:id="58"/>
          </w:p>
        </w:tc>
      </w:tr>
    </w:tbl>
    <w:p w14:paraId="0D1ED66A" w14:textId="77777777" w:rsidR="000168B0" w:rsidRDefault="000168B0" w:rsidP="000168B0">
      <w:pPr>
        <w:spacing w:after="0" w:line="240" w:lineRule="auto"/>
        <w:jc w:val="both"/>
        <w:rPr>
          <w:rFonts w:ascii="Cambria" w:eastAsia="Times New Roman" w:hAnsi="Cambria" w:cs="Arial"/>
          <w:b/>
          <w:sz w:val="24"/>
          <w:szCs w:val="24"/>
          <w:lang w:eastAsia="pt-BR"/>
        </w:rPr>
      </w:pPr>
    </w:p>
    <w:p w14:paraId="73145960"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EB5B2E8" w14:textId="77777777" w:rsidR="000168B0" w:rsidRPr="006D3E1E" w:rsidRDefault="000168B0" w:rsidP="000168B0">
      <w:pPr>
        <w:spacing w:after="0" w:line="240" w:lineRule="auto"/>
        <w:jc w:val="center"/>
        <w:rPr>
          <w:rFonts w:ascii="Cambria" w:eastAsia="Times New Roman" w:hAnsi="Cambria" w:cs="Arial"/>
          <w:b/>
          <w:bCs/>
          <w:sz w:val="24"/>
          <w:szCs w:val="24"/>
          <w:lang w:eastAsia="pt-BR"/>
        </w:rPr>
      </w:pPr>
      <w:r w:rsidRPr="006D3E1E">
        <w:rPr>
          <w:rFonts w:ascii="Cambria" w:eastAsia="Times New Roman" w:hAnsi="Cambria" w:cs="Arial"/>
          <w:b/>
          <w:bCs/>
          <w:sz w:val="24"/>
          <w:szCs w:val="24"/>
          <w:lang w:eastAsia="pt-BR"/>
        </w:rPr>
        <w:t>D E C L A R A Ç Ã O</w:t>
      </w:r>
    </w:p>
    <w:p w14:paraId="4B9D5203"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D600DEF"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90389A8"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7C4A103" w14:textId="77777777" w:rsidR="000168B0" w:rsidRDefault="000168B0" w:rsidP="000168B0">
      <w:pPr>
        <w:spacing w:after="0" w:line="240" w:lineRule="auto"/>
        <w:jc w:val="both"/>
        <w:rPr>
          <w:rFonts w:ascii="Cambria" w:eastAsia="Times New Roman" w:hAnsi="Cambria" w:cs="Arial"/>
          <w:sz w:val="24"/>
          <w:szCs w:val="24"/>
          <w:lang w:eastAsia="pt-BR"/>
        </w:rPr>
      </w:pPr>
    </w:p>
    <w:p w14:paraId="0D61C5A9" w14:textId="77777777" w:rsidR="000168B0" w:rsidRDefault="000168B0" w:rsidP="000168B0">
      <w:pPr>
        <w:spacing w:after="0" w:line="240" w:lineRule="auto"/>
        <w:jc w:val="both"/>
        <w:rPr>
          <w:rFonts w:ascii="Cambria" w:eastAsia="Times New Roman" w:hAnsi="Cambria" w:cs="Arial"/>
          <w:sz w:val="24"/>
          <w:szCs w:val="24"/>
          <w:lang w:eastAsia="pt-BR"/>
        </w:rPr>
      </w:pPr>
    </w:p>
    <w:p w14:paraId="7AE8A880" w14:textId="3C73FE94" w:rsidR="000168B0" w:rsidRPr="008D341C" w:rsidRDefault="000168B0" w:rsidP="000168B0">
      <w:pPr>
        <w:spacing w:after="0" w:line="240" w:lineRule="auto"/>
        <w:jc w:val="both"/>
        <w:rPr>
          <w:rFonts w:ascii="Cambria" w:eastAsia="Times New Roman" w:hAnsi="Cambria" w:cs="Arial"/>
          <w:sz w:val="24"/>
          <w:szCs w:val="24"/>
          <w:lang w:eastAsia="pt-BR"/>
        </w:rPr>
      </w:pPr>
      <w:r w:rsidRPr="00B9148F">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B9148F">
        <w:rPr>
          <w:rFonts w:ascii="Cambria" w:eastAsia="Times New Roman" w:hAnsi="Cambria" w:cs="Arial"/>
          <w:b/>
          <w:sz w:val="24"/>
          <w:szCs w:val="24"/>
          <w:lang w:eastAsia="pt-BR"/>
        </w:rPr>
        <w:t>DECLARA</w:t>
      </w:r>
      <w:r w:rsidRPr="00B9148F">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B9148F">
        <w:rPr>
          <w:rFonts w:ascii="Cambria" w:eastAsia="Times New Roman" w:hAnsi="Cambria" w:cs="Arial"/>
          <w:sz w:val="24"/>
          <w:szCs w:val="24"/>
          <w:lang w:eastAsia="pt-BR"/>
        </w:rPr>
        <w:t>/2023-SMAS que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se compromete em aplicar os recursos repassados de acordo com o art. 51 da Lei 13019/2014 bem como prestar contas na forma dos art.(s) 63 a 68 da mesma lei.</w:t>
      </w:r>
    </w:p>
    <w:p w14:paraId="4A953AF9"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5A0441B1"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058F7F8"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02DC8AD"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177857C3"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ECB8F2E"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6240D284"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6BD90710"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7FF0ED57"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0168B0" w:rsidRPr="008E4CB4" w14:paraId="236D6A66" w14:textId="77777777" w:rsidTr="00AD3819">
        <w:trPr>
          <w:trHeight w:val="566"/>
          <w:jc w:val="center"/>
        </w:trPr>
        <w:tc>
          <w:tcPr>
            <w:tcW w:w="9300" w:type="dxa"/>
            <w:shd w:val="clear" w:color="auto" w:fill="D9D9D9"/>
          </w:tcPr>
          <w:p w14:paraId="58CE1E9C"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59" w:name="_Hlk138707190"/>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XXVI</w:t>
            </w:r>
          </w:p>
          <w:p w14:paraId="7679382F"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Pr>
                <w:rFonts w:ascii="Cambria" w:eastAsia="Times New Roman" w:hAnsi="Cambria" w:cs="Arial"/>
                <w:b/>
                <w:bCs/>
                <w:sz w:val="24"/>
                <w:szCs w:val="24"/>
                <w:lang w:eastAsia="pt-BR"/>
              </w:rPr>
              <w:t>F</w:t>
            </w:r>
            <w:r w:rsidRPr="008D341C">
              <w:rPr>
                <w:rFonts w:ascii="Cambria" w:eastAsia="Times New Roman" w:hAnsi="Cambria" w:cs="Arial"/>
                <w:b/>
                <w:bCs/>
                <w:sz w:val="24"/>
                <w:szCs w:val="24"/>
                <w:lang w:eastAsia="pt-BR"/>
              </w:rPr>
              <w:t>ICHA CADASTRO</w:t>
            </w:r>
            <w:bookmarkEnd w:id="59"/>
          </w:p>
        </w:tc>
      </w:tr>
    </w:tbl>
    <w:p w14:paraId="37978054" w14:textId="77777777" w:rsidR="000168B0" w:rsidRDefault="000168B0" w:rsidP="000168B0">
      <w:pPr>
        <w:spacing w:after="0" w:line="240" w:lineRule="auto"/>
        <w:jc w:val="both"/>
        <w:rPr>
          <w:rFonts w:ascii="Cambria" w:eastAsia="Times New Roman" w:hAnsi="Cambria" w:cs="Arial"/>
          <w:b/>
          <w:sz w:val="24"/>
          <w:szCs w:val="24"/>
          <w:lang w:eastAsia="pt-BR"/>
        </w:rPr>
      </w:pPr>
    </w:p>
    <w:p w14:paraId="4A22F5F9" w14:textId="77777777" w:rsidR="000168B0" w:rsidRDefault="000168B0" w:rsidP="000168B0">
      <w:pPr>
        <w:spacing w:after="0" w:line="240" w:lineRule="auto"/>
        <w:jc w:val="both"/>
        <w:rPr>
          <w:rFonts w:ascii="Cambria" w:eastAsia="Times New Roman" w:hAnsi="Cambria" w:cs="Arial"/>
          <w:sz w:val="24"/>
          <w:szCs w:val="24"/>
          <w:lang w:eastAsia="pt-BR"/>
        </w:rPr>
      </w:pPr>
    </w:p>
    <w:p w14:paraId="3A433B08" w14:textId="77777777" w:rsidR="000168B0" w:rsidRDefault="000168B0" w:rsidP="000168B0">
      <w:pPr>
        <w:spacing w:after="0" w:line="240" w:lineRule="auto"/>
        <w:jc w:val="both"/>
        <w:rPr>
          <w:rFonts w:ascii="Cambria" w:eastAsia="Times New Roman" w:hAnsi="Cambria" w:cs="Arial"/>
          <w:sz w:val="24"/>
          <w:szCs w:val="24"/>
          <w:lang w:eastAsia="pt-BR"/>
        </w:rPr>
      </w:pPr>
    </w:p>
    <w:p w14:paraId="403C7920" w14:textId="77777777" w:rsidR="000168B0" w:rsidRPr="008D341C" w:rsidRDefault="000168B0" w:rsidP="000168B0">
      <w:pPr>
        <w:spacing w:after="0" w:line="240" w:lineRule="auto"/>
        <w:jc w:val="both"/>
        <w:rPr>
          <w:rFonts w:ascii="Cambria" w:eastAsia="Times New Roman" w:hAnsi="Cambria" w:cs="Arial"/>
          <w:sz w:val="24"/>
          <w:szCs w:val="24"/>
          <w:lang w:eastAsia="pt-BR"/>
        </w:rPr>
      </w:pPr>
    </w:p>
    <w:tbl>
      <w:tblPr>
        <w:tblW w:w="0" w:type="auto"/>
        <w:tblInd w:w="115" w:type="dxa"/>
        <w:tblLayout w:type="fixed"/>
        <w:tblCellMar>
          <w:left w:w="1" w:type="dxa"/>
          <w:right w:w="0" w:type="dxa"/>
        </w:tblCellMar>
        <w:tblLook w:val="0000" w:firstRow="0" w:lastRow="0" w:firstColumn="0" w:lastColumn="0" w:noHBand="0" w:noVBand="0"/>
      </w:tblPr>
      <w:tblGrid>
        <w:gridCol w:w="2209"/>
        <w:gridCol w:w="738"/>
        <w:gridCol w:w="1613"/>
        <w:gridCol w:w="1276"/>
        <w:gridCol w:w="57"/>
        <w:gridCol w:w="1077"/>
        <w:gridCol w:w="2268"/>
      </w:tblGrid>
      <w:tr w:rsidR="000168B0" w:rsidRPr="008D341C" w14:paraId="5706E762" w14:textId="77777777" w:rsidTr="00AD3819">
        <w:trPr>
          <w:trHeight w:hRule="exact" w:val="358"/>
        </w:trPr>
        <w:tc>
          <w:tcPr>
            <w:tcW w:w="5836" w:type="dxa"/>
            <w:gridSpan w:val="4"/>
            <w:tcBorders>
              <w:top w:val="single" w:sz="2" w:space="0" w:color="000001"/>
              <w:left w:val="single" w:sz="2" w:space="0" w:color="000001"/>
              <w:bottom w:val="single" w:sz="2" w:space="0" w:color="000001"/>
            </w:tcBorders>
            <w:shd w:val="clear" w:color="auto" w:fill="CCCCCC"/>
          </w:tcPr>
          <w:p w14:paraId="6AFF8495"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 – IDENTIFICAÇÃO</w:t>
            </w:r>
          </w:p>
        </w:tc>
        <w:tc>
          <w:tcPr>
            <w:tcW w:w="3402" w:type="dxa"/>
            <w:gridSpan w:val="3"/>
            <w:tcBorders>
              <w:top w:val="single" w:sz="2" w:space="0" w:color="000001"/>
              <w:left w:val="single" w:sz="2" w:space="0" w:color="000001"/>
              <w:bottom w:val="single" w:sz="2" w:space="0" w:color="000001"/>
              <w:right w:val="single" w:sz="2" w:space="0" w:color="000001"/>
            </w:tcBorders>
            <w:shd w:val="clear" w:color="auto" w:fill="CCCCCC"/>
          </w:tcPr>
          <w:p w14:paraId="678E3EAA"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EXERCÍCIO </w:t>
            </w:r>
            <w:r>
              <w:rPr>
                <w:rFonts w:ascii="Cambria" w:eastAsia="Times New Roman" w:hAnsi="Cambria" w:cs="Arial"/>
                <w:sz w:val="24"/>
                <w:szCs w:val="24"/>
                <w:lang w:eastAsia="pt-BR"/>
              </w:rPr>
              <w:t>2023</w:t>
            </w:r>
          </w:p>
        </w:tc>
      </w:tr>
      <w:tr w:rsidR="000168B0" w:rsidRPr="008D341C" w14:paraId="4743A8E6" w14:textId="77777777" w:rsidTr="00AD3819">
        <w:trPr>
          <w:trHeight w:hRule="exact" w:val="771"/>
        </w:trPr>
        <w:tc>
          <w:tcPr>
            <w:tcW w:w="5836" w:type="dxa"/>
            <w:gridSpan w:val="4"/>
            <w:tcBorders>
              <w:top w:val="single" w:sz="2" w:space="0" w:color="000001"/>
              <w:left w:val="single" w:sz="2" w:space="0" w:color="000001"/>
              <w:bottom w:val="single" w:sz="2" w:space="0" w:color="000001"/>
            </w:tcBorders>
          </w:tcPr>
          <w:p w14:paraId="3EE77C75"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01 – ENTIDADE:</w:t>
            </w:r>
          </w:p>
        </w:tc>
        <w:tc>
          <w:tcPr>
            <w:tcW w:w="3402" w:type="dxa"/>
            <w:gridSpan w:val="3"/>
            <w:tcBorders>
              <w:top w:val="single" w:sz="2" w:space="0" w:color="000001"/>
              <w:left w:val="single" w:sz="2" w:space="0" w:color="000001"/>
              <w:bottom w:val="single" w:sz="2" w:space="0" w:color="000001"/>
              <w:right w:val="single" w:sz="2" w:space="0" w:color="000001"/>
            </w:tcBorders>
          </w:tcPr>
          <w:p w14:paraId="519E76E2"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02 – CNPJ:</w:t>
            </w:r>
          </w:p>
        </w:tc>
      </w:tr>
      <w:tr w:rsidR="000168B0" w:rsidRPr="008D341C" w14:paraId="3EFDDA6F" w14:textId="77777777" w:rsidTr="00AD3819">
        <w:trPr>
          <w:trHeight w:hRule="exact" w:val="570"/>
        </w:trPr>
        <w:tc>
          <w:tcPr>
            <w:tcW w:w="9238" w:type="dxa"/>
            <w:gridSpan w:val="7"/>
            <w:tcBorders>
              <w:top w:val="single" w:sz="2" w:space="0" w:color="000001"/>
              <w:left w:val="single" w:sz="2" w:space="0" w:color="000001"/>
              <w:bottom w:val="single" w:sz="2" w:space="0" w:color="000001"/>
              <w:right w:val="single" w:sz="2" w:space="0" w:color="000001"/>
            </w:tcBorders>
          </w:tcPr>
          <w:p w14:paraId="09B34F82"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03 – ENDEREÇO:</w:t>
            </w:r>
          </w:p>
        </w:tc>
      </w:tr>
      <w:tr w:rsidR="000168B0" w:rsidRPr="008D341C" w14:paraId="4DBEBEB8" w14:textId="77777777" w:rsidTr="00AD3819">
        <w:trPr>
          <w:trHeight w:hRule="exact" w:val="602"/>
        </w:trPr>
        <w:tc>
          <w:tcPr>
            <w:tcW w:w="2209" w:type="dxa"/>
            <w:tcBorders>
              <w:top w:val="single" w:sz="2" w:space="0" w:color="000001"/>
              <w:left w:val="single" w:sz="2" w:space="0" w:color="000001"/>
              <w:bottom w:val="single" w:sz="2" w:space="0" w:color="000001"/>
            </w:tcBorders>
          </w:tcPr>
          <w:p w14:paraId="2BB1B49C"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04 – CEP:</w:t>
            </w:r>
          </w:p>
        </w:tc>
        <w:tc>
          <w:tcPr>
            <w:tcW w:w="2351" w:type="dxa"/>
            <w:gridSpan w:val="2"/>
            <w:tcBorders>
              <w:top w:val="single" w:sz="2" w:space="0" w:color="000001"/>
              <w:left w:val="single" w:sz="2" w:space="0" w:color="000001"/>
              <w:bottom w:val="single" w:sz="2" w:space="0" w:color="000001"/>
            </w:tcBorders>
          </w:tcPr>
          <w:p w14:paraId="5B6A87CE"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05 – BAIRRO:</w:t>
            </w:r>
          </w:p>
        </w:tc>
        <w:tc>
          <w:tcPr>
            <w:tcW w:w="2410" w:type="dxa"/>
            <w:gridSpan w:val="3"/>
            <w:tcBorders>
              <w:top w:val="single" w:sz="2" w:space="0" w:color="000001"/>
              <w:left w:val="single" w:sz="2" w:space="0" w:color="000001"/>
              <w:bottom w:val="single" w:sz="2" w:space="0" w:color="000001"/>
            </w:tcBorders>
          </w:tcPr>
          <w:p w14:paraId="20E8E073"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06 – FONE</w:t>
            </w:r>
          </w:p>
        </w:tc>
        <w:tc>
          <w:tcPr>
            <w:tcW w:w="2268" w:type="dxa"/>
            <w:tcBorders>
              <w:top w:val="single" w:sz="2" w:space="0" w:color="000001"/>
              <w:left w:val="single" w:sz="2" w:space="0" w:color="000001"/>
              <w:bottom w:val="single" w:sz="2" w:space="0" w:color="000001"/>
              <w:right w:val="single" w:sz="2" w:space="0" w:color="000001"/>
            </w:tcBorders>
          </w:tcPr>
          <w:p w14:paraId="20F763DC"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07 – FAX</w:t>
            </w:r>
          </w:p>
        </w:tc>
      </w:tr>
      <w:tr w:rsidR="000168B0" w:rsidRPr="008D341C" w14:paraId="4A86843D" w14:textId="77777777" w:rsidTr="00AD3819">
        <w:trPr>
          <w:trHeight w:hRule="exact" w:val="602"/>
        </w:trPr>
        <w:tc>
          <w:tcPr>
            <w:tcW w:w="4560" w:type="dxa"/>
            <w:gridSpan w:val="3"/>
            <w:tcBorders>
              <w:top w:val="single" w:sz="2" w:space="0" w:color="000001"/>
              <w:left w:val="single" w:sz="2" w:space="0" w:color="000001"/>
              <w:bottom w:val="single" w:sz="2" w:space="0" w:color="000001"/>
            </w:tcBorders>
          </w:tcPr>
          <w:p w14:paraId="29A783D8"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08 – SITE:</w:t>
            </w:r>
          </w:p>
        </w:tc>
        <w:tc>
          <w:tcPr>
            <w:tcW w:w="4678" w:type="dxa"/>
            <w:gridSpan w:val="4"/>
            <w:tcBorders>
              <w:top w:val="single" w:sz="2" w:space="0" w:color="000001"/>
              <w:left w:val="single" w:sz="2" w:space="0" w:color="000001"/>
              <w:bottom w:val="single" w:sz="2" w:space="0" w:color="000001"/>
              <w:right w:val="single" w:sz="2" w:space="0" w:color="000001"/>
            </w:tcBorders>
          </w:tcPr>
          <w:p w14:paraId="1A79B7A2"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09 – EMAIL:</w:t>
            </w:r>
          </w:p>
        </w:tc>
      </w:tr>
      <w:tr w:rsidR="000168B0" w:rsidRPr="008D341C" w14:paraId="046E0013" w14:textId="77777777" w:rsidTr="00AD3819">
        <w:trPr>
          <w:trHeight w:hRule="exact" w:val="645"/>
        </w:trPr>
        <w:tc>
          <w:tcPr>
            <w:tcW w:w="9238" w:type="dxa"/>
            <w:gridSpan w:val="7"/>
            <w:tcBorders>
              <w:top w:val="single" w:sz="2" w:space="0" w:color="000001"/>
              <w:left w:val="single" w:sz="2" w:space="0" w:color="000001"/>
              <w:bottom w:val="single" w:sz="2" w:space="0" w:color="000001"/>
              <w:right w:val="single" w:sz="2" w:space="0" w:color="000001"/>
            </w:tcBorders>
          </w:tcPr>
          <w:p w14:paraId="258BEF74"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II – IDENTIFICAÇÃO O DO RESPONSÁVEL PELA ENTIDADE</w:t>
            </w:r>
            <w:r w:rsidRPr="008D341C">
              <w:rPr>
                <w:rFonts w:ascii="Cambria" w:eastAsia="Times New Roman" w:hAnsi="Cambria" w:cs="Arial"/>
                <w:sz w:val="24"/>
                <w:szCs w:val="24"/>
                <w:lang w:eastAsia="pt-BR"/>
              </w:rPr>
              <w:tab/>
            </w:r>
          </w:p>
        </w:tc>
      </w:tr>
      <w:tr w:rsidR="000168B0" w:rsidRPr="008D341C" w14:paraId="74964626" w14:textId="77777777" w:rsidTr="00AD3819">
        <w:trPr>
          <w:trHeight w:hRule="exact" w:val="602"/>
        </w:trPr>
        <w:tc>
          <w:tcPr>
            <w:tcW w:w="4560" w:type="dxa"/>
            <w:gridSpan w:val="3"/>
            <w:tcBorders>
              <w:top w:val="single" w:sz="2" w:space="0" w:color="000001"/>
              <w:left w:val="single" w:sz="2" w:space="0" w:color="000001"/>
              <w:bottom w:val="single" w:sz="2" w:space="0" w:color="000001"/>
            </w:tcBorders>
          </w:tcPr>
          <w:p w14:paraId="0B057E98"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10 – NOME:</w:t>
            </w:r>
          </w:p>
        </w:tc>
        <w:tc>
          <w:tcPr>
            <w:tcW w:w="4678" w:type="dxa"/>
            <w:gridSpan w:val="4"/>
            <w:tcBorders>
              <w:top w:val="single" w:sz="2" w:space="0" w:color="000001"/>
              <w:left w:val="single" w:sz="2" w:space="0" w:color="000001"/>
              <w:bottom w:val="single" w:sz="2" w:space="0" w:color="000001"/>
              <w:right w:val="single" w:sz="2" w:space="0" w:color="000001"/>
            </w:tcBorders>
          </w:tcPr>
          <w:p w14:paraId="6CD64EB4"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11 – CPF:</w:t>
            </w:r>
          </w:p>
        </w:tc>
      </w:tr>
      <w:tr w:rsidR="000168B0" w:rsidRPr="008D341C" w14:paraId="144D59C9" w14:textId="77777777" w:rsidTr="00AD3819">
        <w:trPr>
          <w:trHeight w:hRule="exact" w:val="394"/>
        </w:trPr>
        <w:tc>
          <w:tcPr>
            <w:tcW w:w="4560" w:type="dxa"/>
            <w:gridSpan w:val="3"/>
            <w:tcBorders>
              <w:top w:val="single" w:sz="2" w:space="0" w:color="000001"/>
              <w:left w:val="single" w:sz="2" w:space="0" w:color="000001"/>
              <w:bottom w:val="single" w:sz="2" w:space="0" w:color="000001"/>
            </w:tcBorders>
          </w:tcPr>
          <w:p w14:paraId="440E1C43"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12 – RG</w:t>
            </w:r>
          </w:p>
        </w:tc>
        <w:tc>
          <w:tcPr>
            <w:tcW w:w="4678" w:type="dxa"/>
            <w:gridSpan w:val="4"/>
            <w:tcBorders>
              <w:top w:val="single" w:sz="2" w:space="0" w:color="000001"/>
              <w:left w:val="single" w:sz="2" w:space="0" w:color="000001"/>
              <w:bottom w:val="single" w:sz="2" w:space="0" w:color="000001"/>
              <w:right w:val="single" w:sz="2" w:space="0" w:color="000001"/>
            </w:tcBorders>
          </w:tcPr>
          <w:p w14:paraId="6C5F04F0"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13 – DATA DA POSSE:</w:t>
            </w:r>
          </w:p>
        </w:tc>
      </w:tr>
      <w:tr w:rsidR="000168B0" w:rsidRPr="008D341C" w14:paraId="47DF7E15" w14:textId="77777777" w:rsidTr="00AD3819">
        <w:trPr>
          <w:trHeight w:hRule="exact" w:val="712"/>
        </w:trPr>
        <w:tc>
          <w:tcPr>
            <w:tcW w:w="9238" w:type="dxa"/>
            <w:gridSpan w:val="7"/>
            <w:tcBorders>
              <w:top w:val="single" w:sz="2" w:space="0" w:color="000001"/>
              <w:left w:val="single" w:sz="2" w:space="0" w:color="000001"/>
              <w:bottom w:val="single" w:sz="2" w:space="0" w:color="000001"/>
              <w:right w:val="single" w:sz="2" w:space="0" w:color="000001"/>
            </w:tcBorders>
          </w:tcPr>
          <w:p w14:paraId="767A2B63"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14 – ENDEREÇO RESIDENCIAL:</w:t>
            </w:r>
          </w:p>
        </w:tc>
      </w:tr>
      <w:tr w:rsidR="000168B0" w:rsidRPr="008D341C" w14:paraId="1424011F" w14:textId="77777777" w:rsidTr="00AD3819">
        <w:trPr>
          <w:trHeight w:hRule="exact" w:val="707"/>
        </w:trPr>
        <w:tc>
          <w:tcPr>
            <w:tcW w:w="2947" w:type="dxa"/>
            <w:gridSpan w:val="2"/>
            <w:tcBorders>
              <w:top w:val="single" w:sz="2" w:space="0" w:color="000001"/>
              <w:left w:val="single" w:sz="2" w:space="0" w:color="000001"/>
              <w:bottom w:val="single" w:sz="2" w:space="0" w:color="000001"/>
            </w:tcBorders>
          </w:tcPr>
          <w:p w14:paraId="63F4D50D"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15 – BAIRRO</w:t>
            </w:r>
          </w:p>
        </w:tc>
        <w:tc>
          <w:tcPr>
            <w:tcW w:w="2946" w:type="dxa"/>
            <w:gridSpan w:val="3"/>
            <w:tcBorders>
              <w:top w:val="single" w:sz="2" w:space="0" w:color="000001"/>
              <w:left w:val="single" w:sz="2" w:space="0" w:color="000001"/>
              <w:bottom w:val="single" w:sz="2" w:space="0" w:color="000001"/>
            </w:tcBorders>
          </w:tcPr>
          <w:p w14:paraId="429E435E"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16 – FONE RESIDENCIAL:</w:t>
            </w:r>
          </w:p>
        </w:tc>
        <w:tc>
          <w:tcPr>
            <w:tcW w:w="3345" w:type="dxa"/>
            <w:gridSpan w:val="2"/>
            <w:tcBorders>
              <w:top w:val="single" w:sz="2" w:space="0" w:color="000001"/>
              <w:left w:val="single" w:sz="2" w:space="0" w:color="000001"/>
              <w:bottom w:val="single" w:sz="2" w:space="0" w:color="000001"/>
              <w:right w:val="single" w:sz="2" w:space="0" w:color="000001"/>
            </w:tcBorders>
          </w:tcPr>
          <w:p w14:paraId="4C8B395A" w14:textId="77777777" w:rsidR="000168B0" w:rsidRPr="008D341C" w:rsidRDefault="000168B0" w:rsidP="00AD381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17 – CELULAR:</w:t>
            </w:r>
          </w:p>
        </w:tc>
      </w:tr>
    </w:tbl>
    <w:p w14:paraId="444BCA6B"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2AA141A4"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075FF118"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06B0E842"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4BCAEAD7"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42A02328"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44"/>
      </w:tblGrid>
      <w:tr w:rsidR="000168B0" w:rsidRPr="008E4CB4" w14:paraId="18DC487E" w14:textId="77777777" w:rsidTr="00AD3819">
        <w:trPr>
          <w:trHeight w:val="566"/>
          <w:jc w:val="center"/>
        </w:trPr>
        <w:tc>
          <w:tcPr>
            <w:tcW w:w="9644" w:type="dxa"/>
            <w:shd w:val="clear" w:color="auto" w:fill="D9D9D9"/>
          </w:tcPr>
          <w:p w14:paraId="14718256" w14:textId="77777777" w:rsidR="000168B0" w:rsidRPr="008E4CB4" w:rsidRDefault="000168B0" w:rsidP="00AD3819">
            <w:pPr>
              <w:spacing w:after="0" w:line="240" w:lineRule="auto"/>
              <w:jc w:val="center"/>
              <w:rPr>
                <w:rFonts w:ascii="Cambria" w:eastAsia="Times New Roman" w:hAnsi="Cambria" w:cs="Arial"/>
                <w:b/>
                <w:sz w:val="24"/>
                <w:szCs w:val="24"/>
                <w:lang w:eastAsia="pt-BR"/>
              </w:rPr>
            </w:pPr>
            <w:bookmarkStart w:id="60" w:name="_Hlk138707256"/>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XVII</w:t>
            </w:r>
          </w:p>
          <w:p w14:paraId="61A1D7AF" w14:textId="77777777" w:rsidR="000168B0" w:rsidRPr="00C9061F" w:rsidRDefault="000168B0" w:rsidP="00AD3819">
            <w:pPr>
              <w:spacing w:after="0" w:line="240" w:lineRule="auto"/>
              <w:jc w:val="center"/>
              <w:rPr>
                <w:rFonts w:ascii="Cambria" w:eastAsia="Times New Roman" w:hAnsi="Cambria" w:cs="Arial"/>
                <w:b/>
                <w:sz w:val="24"/>
                <w:szCs w:val="24"/>
                <w:lang w:eastAsia="pt-BR"/>
              </w:rPr>
            </w:pPr>
            <w:r w:rsidRPr="00BC291C">
              <w:rPr>
                <w:rFonts w:ascii="Cambria" w:eastAsia="Times New Roman" w:hAnsi="Cambria" w:cs="Arial"/>
                <w:b/>
                <w:bCs/>
                <w:sz w:val="24"/>
                <w:szCs w:val="24"/>
                <w:lang w:eastAsia="pt-BR"/>
              </w:rPr>
              <w:t>DECLARAÇÃO DE INEXISTÊNCIA DÉBITO</w:t>
            </w:r>
            <w:bookmarkEnd w:id="60"/>
          </w:p>
        </w:tc>
      </w:tr>
    </w:tbl>
    <w:p w14:paraId="55D5BD2C" w14:textId="77777777" w:rsidR="000168B0" w:rsidRPr="008D341C" w:rsidRDefault="000168B0" w:rsidP="000168B0">
      <w:pPr>
        <w:spacing w:after="0" w:line="240" w:lineRule="auto"/>
        <w:jc w:val="both"/>
        <w:rPr>
          <w:rFonts w:ascii="Cambria" w:eastAsia="Times New Roman" w:hAnsi="Cambria" w:cs="Arial"/>
          <w:b/>
          <w:bCs/>
          <w:sz w:val="24"/>
          <w:szCs w:val="24"/>
          <w:lang w:eastAsia="pt-BR"/>
        </w:rPr>
      </w:pPr>
    </w:p>
    <w:p w14:paraId="03C7320E" w14:textId="77777777" w:rsidR="000168B0" w:rsidRPr="008D341C" w:rsidRDefault="000168B0" w:rsidP="000168B0">
      <w:pPr>
        <w:spacing w:after="0" w:line="240" w:lineRule="auto"/>
        <w:jc w:val="both"/>
        <w:rPr>
          <w:rFonts w:ascii="Cambria" w:eastAsia="Times New Roman" w:hAnsi="Cambria" w:cs="Arial"/>
          <w:b/>
          <w:bCs/>
          <w:sz w:val="24"/>
          <w:szCs w:val="24"/>
          <w:lang w:eastAsia="pt-BR"/>
        </w:rPr>
      </w:pPr>
    </w:p>
    <w:p w14:paraId="0BD7FA3D" w14:textId="77777777" w:rsidR="000168B0" w:rsidRPr="006D3E1E" w:rsidRDefault="000168B0" w:rsidP="000168B0">
      <w:pPr>
        <w:spacing w:after="0" w:line="240" w:lineRule="auto"/>
        <w:jc w:val="center"/>
        <w:rPr>
          <w:rFonts w:ascii="Cambria" w:eastAsia="Times New Roman" w:hAnsi="Cambria" w:cs="Arial"/>
          <w:b/>
          <w:bCs/>
          <w:sz w:val="24"/>
          <w:szCs w:val="24"/>
          <w:lang w:eastAsia="pt-BR"/>
        </w:rPr>
      </w:pPr>
      <w:r w:rsidRPr="006D3E1E">
        <w:rPr>
          <w:rFonts w:ascii="Cambria" w:eastAsia="Times New Roman" w:hAnsi="Cambria" w:cs="Arial"/>
          <w:b/>
          <w:bCs/>
          <w:sz w:val="24"/>
          <w:szCs w:val="24"/>
          <w:lang w:eastAsia="pt-BR"/>
        </w:rPr>
        <w:t>D E C L A R A Ç Ã O</w:t>
      </w:r>
    </w:p>
    <w:p w14:paraId="77A79DA5"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7457B893"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450E67F" w14:textId="472691F8" w:rsidR="000168B0" w:rsidRPr="008D341C" w:rsidRDefault="000168B0" w:rsidP="000168B0">
      <w:pPr>
        <w:spacing w:after="0" w:line="240" w:lineRule="auto"/>
        <w:jc w:val="both"/>
        <w:rPr>
          <w:rFonts w:ascii="Cambria" w:eastAsia="Times New Roman" w:hAnsi="Cambria" w:cs="Arial"/>
          <w:sz w:val="24"/>
          <w:szCs w:val="24"/>
          <w:lang w:eastAsia="pt-BR"/>
        </w:rPr>
      </w:pPr>
      <w:r w:rsidRPr="00F04615">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F04615">
        <w:rPr>
          <w:rFonts w:ascii="Cambria" w:eastAsia="Times New Roman" w:hAnsi="Cambria" w:cs="Arial"/>
          <w:b/>
          <w:sz w:val="24"/>
          <w:szCs w:val="24"/>
          <w:lang w:eastAsia="pt-BR"/>
        </w:rPr>
        <w:t>DECLARA</w:t>
      </w:r>
      <w:r w:rsidRPr="00F04615">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F04615">
        <w:rPr>
          <w:rFonts w:ascii="Cambria" w:eastAsia="Times New Roman" w:hAnsi="Cambria" w:cs="Arial"/>
          <w:sz w:val="24"/>
          <w:szCs w:val="24"/>
          <w:lang w:eastAsia="pt-BR"/>
        </w:rPr>
        <w:t>/2023-SMAS que</w:t>
      </w:r>
      <w:r w:rsidRPr="008D341C">
        <w:rPr>
          <w:rFonts w:ascii="Cambria" w:eastAsia="Times New Roman" w:hAnsi="Cambria" w:cs="Arial"/>
          <w:sz w:val="24"/>
          <w:szCs w:val="24"/>
          <w:lang w:eastAsia="pt-BR"/>
        </w:rPr>
        <w:t xml:space="preserve"> inexiste qualquer débito em mora ou situação de inadimplência com o tesouro ou qualquer órgão ou entidade da Administração Pública, quem impeça a transferência de recursos oriundos de dotações consignadas nos orçamentos desse Poder, na forma deste plano de trabalho.</w:t>
      </w:r>
    </w:p>
    <w:p w14:paraId="0EA78329"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4B5F7A62" w14:textId="77777777" w:rsidR="000168B0" w:rsidRPr="008D341C" w:rsidRDefault="000168B0" w:rsidP="000168B0">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Pede deferimento.</w:t>
      </w:r>
    </w:p>
    <w:p w14:paraId="28E6EE2D"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3E4BEF64"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022BAE44"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60C91F7F"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1ECA3F35" w14:textId="77777777" w:rsidR="000168B0" w:rsidRDefault="000168B0" w:rsidP="000168B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44"/>
      </w:tblGrid>
      <w:tr w:rsidR="000168B0" w:rsidRPr="000004E0" w14:paraId="4FD7E7E2" w14:textId="77777777" w:rsidTr="00AD3819">
        <w:trPr>
          <w:trHeight w:val="566"/>
          <w:jc w:val="center"/>
        </w:trPr>
        <w:tc>
          <w:tcPr>
            <w:tcW w:w="9644" w:type="dxa"/>
            <w:shd w:val="clear" w:color="auto" w:fill="D9D9D9"/>
          </w:tcPr>
          <w:p w14:paraId="4FE7863B" w14:textId="77777777" w:rsidR="000168B0" w:rsidRPr="000004E0" w:rsidRDefault="000168B0" w:rsidP="00AD3819">
            <w:pPr>
              <w:spacing w:after="0" w:line="240" w:lineRule="auto"/>
              <w:jc w:val="center"/>
              <w:rPr>
                <w:rFonts w:ascii="Cambria" w:eastAsia="Times New Roman" w:hAnsi="Cambria" w:cs="Arial"/>
                <w:b/>
                <w:sz w:val="24"/>
                <w:szCs w:val="24"/>
                <w:lang w:eastAsia="pt-BR"/>
              </w:rPr>
            </w:pPr>
            <w:r w:rsidRPr="000004E0">
              <w:rPr>
                <w:rFonts w:ascii="Cambria" w:eastAsia="Times New Roman" w:hAnsi="Cambria" w:cs="Arial"/>
                <w:b/>
                <w:sz w:val="24"/>
                <w:szCs w:val="24"/>
                <w:lang w:eastAsia="pt-BR"/>
              </w:rPr>
              <w:lastRenderedPageBreak/>
              <w:t>ANEXO XVII</w:t>
            </w:r>
            <w:r>
              <w:rPr>
                <w:rFonts w:ascii="Cambria" w:eastAsia="Times New Roman" w:hAnsi="Cambria" w:cs="Arial"/>
                <w:b/>
                <w:sz w:val="24"/>
                <w:szCs w:val="24"/>
                <w:lang w:eastAsia="pt-BR"/>
              </w:rPr>
              <w:t>I</w:t>
            </w:r>
          </w:p>
          <w:p w14:paraId="00156532" w14:textId="77777777" w:rsidR="000168B0" w:rsidRPr="000004E0" w:rsidRDefault="000168B0" w:rsidP="00AD3819">
            <w:pPr>
              <w:spacing w:after="0" w:line="240" w:lineRule="auto"/>
              <w:jc w:val="center"/>
              <w:rPr>
                <w:rFonts w:ascii="Cambria" w:eastAsia="Times New Roman" w:hAnsi="Cambria" w:cs="Arial"/>
                <w:b/>
                <w:sz w:val="24"/>
                <w:szCs w:val="24"/>
                <w:lang w:eastAsia="pt-BR"/>
              </w:rPr>
            </w:pPr>
            <w:r w:rsidRPr="000004E0">
              <w:rPr>
                <w:rFonts w:ascii="Cambria" w:eastAsia="Times New Roman" w:hAnsi="Cambria" w:cs="Arial"/>
                <w:b/>
                <w:bCs/>
                <w:sz w:val="24"/>
                <w:szCs w:val="24"/>
                <w:lang w:eastAsia="pt-BR"/>
              </w:rPr>
              <w:t xml:space="preserve">DECLARAÇÃO DE </w:t>
            </w:r>
            <w:r>
              <w:rPr>
                <w:rFonts w:ascii="Cambria" w:eastAsia="Times New Roman" w:hAnsi="Cambria" w:cs="Arial"/>
                <w:b/>
                <w:bCs/>
                <w:sz w:val="24"/>
                <w:szCs w:val="24"/>
                <w:lang w:eastAsia="pt-BR"/>
              </w:rPr>
              <w:t>COTAÇÃO DE PREÇO</w:t>
            </w:r>
          </w:p>
        </w:tc>
      </w:tr>
    </w:tbl>
    <w:p w14:paraId="28E7B633" w14:textId="77777777" w:rsidR="000168B0" w:rsidRPr="000004E0" w:rsidRDefault="000168B0" w:rsidP="000168B0">
      <w:pPr>
        <w:spacing w:after="0" w:line="240" w:lineRule="auto"/>
        <w:jc w:val="center"/>
        <w:rPr>
          <w:rFonts w:ascii="Cambria" w:eastAsia="Times New Roman" w:hAnsi="Cambria" w:cs="Arial"/>
          <w:b/>
          <w:bCs/>
          <w:sz w:val="24"/>
          <w:szCs w:val="24"/>
          <w:lang w:eastAsia="pt-BR"/>
        </w:rPr>
      </w:pPr>
    </w:p>
    <w:p w14:paraId="5C45959F" w14:textId="77777777" w:rsidR="000168B0" w:rsidRPr="000004E0" w:rsidRDefault="000168B0" w:rsidP="000168B0">
      <w:pPr>
        <w:spacing w:after="0" w:line="240" w:lineRule="auto"/>
        <w:jc w:val="both"/>
        <w:rPr>
          <w:rFonts w:ascii="Cambria" w:eastAsia="Times New Roman" w:hAnsi="Cambria" w:cs="Arial"/>
          <w:b/>
          <w:bCs/>
          <w:sz w:val="24"/>
          <w:szCs w:val="24"/>
          <w:lang w:eastAsia="pt-BR"/>
        </w:rPr>
      </w:pPr>
    </w:p>
    <w:p w14:paraId="7489DF75" w14:textId="77777777" w:rsidR="000168B0" w:rsidRPr="000004E0" w:rsidRDefault="000168B0" w:rsidP="000168B0">
      <w:pPr>
        <w:spacing w:after="0" w:line="240" w:lineRule="auto"/>
        <w:jc w:val="center"/>
        <w:rPr>
          <w:rFonts w:ascii="Cambria" w:eastAsia="Times New Roman" w:hAnsi="Cambria" w:cs="Arial"/>
          <w:b/>
          <w:bCs/>
          <w:sz w:val="24"/>
          <w:szCs w:val="24"/>
          <w:lang w:eastAsia="pt-BR"/>
        </w:rPr>
      </w:pPr>
      <w:r w:rsidRPr="000004E0">
        <w:rPr>
          <w:rFonts w:ascii="Cambria" w:eastAsia="Times New Roman" w:hAnsi="Cambria" w:cs="Arial"/>
          <w:b/>
          <w:bCs/>
          <w:sz w:val="24"/>
          <w:szCs w:val="24"/>
          <w:lang w:eastAsia="pt-BR"/>
        </w:rPr>
        <w:t>D E C L A R A Ç Ã O</w:t>
      </w:r>
    </w:p>
    <w:p w14:paraId="684E7E84" w14:textId="77777777" w:rsidR="000168B0" w:rsidRPr="000004E0" w:rsidRDefault="000168B0" w:rsidP="000168B0">
      <w:pPr>
        <w:spacing w:after="0" w:line="240" w:lineRule="auto"/>
        <w:jc w:val="both"/>
        <w:rPr>
          <w:rFonts w:ascii="Cambria" w:eastAsia="Times New Roman" w:hAnsi="Cambria" w:cs="Arial"/>
          <w:sz w:val="24"/>
          <w:szCs w:val="24"/>
          <w:lang w:eastAsia="pt-BR"/>
        </w:rPr>
      </w:pPr>
    </w:p>
    <w:p w14:paraId="26588744" w14:textId="77777777" w:rsidR="000168B0" w:rsidRPr="000004E0" w:rsidRDefault="000168B0" w:rsidP="000168B0">
      <w:pPr>
        <w:spacing w:after="0" w:line="240" w:lineRule="auto"/>
        <w:jc w:val="both"/>
        <w:rPr>
          <w:rFonts w:ascii="Cambria" w:eastAsia="Times New Roman" w:hAnsi="Cambria" w:cs="Arial"/>
          <w:sz w:val="24"/>
          <w:szCs w:val="24"/>
          <w:lang w:eastAsia="pt-BR"/>
        </w:rPr>
      </w:pPr>
    </w:p>
    <w:p w14:paraId="2D49F21A" w14:textId="6F44E56E" w:rsidR="000168B0" w:rsidRPr="000004E0" w:rsidRDefault="000168B0" w:rsidP="000168B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0004E0">
        <w:rPr>
          <w:rFonts w:ascii="Cambria" w:eastAsia="Times New Roman" w:hAnsi="Cambria" w:cs="Arial"/>
          <w:b/>
          <w:sz w:val="24"/>
          <w:szCs w:val="24"/>
          <w:lang w:eastAsia="pt-BR"/>
        </w:rPr>
        <w:t>DECLARA</w:t>
      </w:r>
      <w:r w:rsidRPr="000004E0">
        <w:rPr>
          <w:rFonts w:ascii="Cambria" w:eastAsia="Times New Roman" w:hAnsi="Cambria" w:cs="Arial"/>
          <w:sz w:val="24"/>
          <w:szCs w:val="24"/>
          <w:lang w:eastAsia="pt-BR"/>
        </w:rPr>
        <w:t>, sob as penas da lei, para fins de participação no processo de Chamamento Público Edital nºnº</w:t>
      </w:r>
      <w:r w:rsidR="005C02FA">
        <w:rPr>
          <w:rFonts w:ascii="Cambria" w:eastAsia="Times New Roman" w:hAnsi="Cambria" w:cs="Arial"/>
          <w:sz w:val="24"/>
          <w:szCs w:val="24"/>
          <w:lang w:eastAsia="pt-BR"/>
        </w:rPr>
        <w:t>002</w:t>
      </w:r>
      <w:r w:rsidRPr="000004E0">
        <w:rPr>
          <w:rFonts w:ascii="Cambria" w:eastAsia="Times New Roman" w:hAnsi="Cambria" w:cs="Arial"/>
          <w:sz w:val="24"/>
          <w:szCs w:val="24"/>
          <w:lang w:eastAsia="pt-BR"/>
        </w:rPr>
        <w:t xml:space="preserve">/2023-SMAS que </w:t>
      </w:r>
      <w:r>
        <w:rPr>
          <w:rFonts w:ascii="Cambria" w:eastAsia="Times New Roman" w:hAnsi="Cambria" w:cs="Arial"/>
          <w:sz w:val="24"/>
          <w:szCs w:val="24"/>
          <w:lang w:eastAsia="pt-BR"/>
        </w:rPr>
        <w:t xml:space="preserve">manterá em sua documentação, 03 cotações de preços demonstrando a economicidade, </w:t>
      </w:r>
      <w:proofErr w:type="gramStart"/>
      <w:r>
        <w:rPr>
          <w:rFonts w:ascii="Cambria" w:eastAsia="Times New Roman" w:hAnsi="Cambria" w:cs="Arial"/>
          <w:sz w:val="24"/>
          <w:szCs w:val="24"/>
          <w:lang w:eastAsia="pt-BR"/>
        </w:rPr>
        <w:t>nas compra</w:t>
      </w:r>
      <w:proofErr w:type="gramEnd"/>
      <w:r>
        <w:rPr>
          <w:rFonts w:ascii="Cambria" w:eastAsia="Times New Roman" w:hAnsi="Cambria" w:cs="Arial"/>
          <w:sz w:val="24"/>
          <w:szCs w:val="24"/>
          <w:lang w:eastAsia="pt-BR"/>
        </w:rPr>
        <w:t xml:space="preserve"> e contratações de serviços, cujos valores ultrapassarem R$ 1.000,00 (mil reais)</w:t>
      </w:r>
      <w:r w:rsidRPr="000004E0">
        <w:rPr>
          <w:rFonts w:ascii="Cambria" w:eastAsia="Times New Roman" w:hAnsi="Cambria" w:cs="Arial"/>
          <w:sz w:val="24"/>
          <w:szCs w:val="24"/>
          <w:lang w:eastAsia="pt-BR"/>
        </w:rPr>
        <w:t>.</w:t>
      </w:r>
    </w:p>
    <w:p w14:paraId="08D9A458" w14:textId="77777777" w:rsidR="000168B0" w:rsidRPr="000004E0" w:rsidRDefault="000168B0" w:rsidP="000168B0">
      <w:pPr>
        <w:spacing w:after="0" w:line="240" w:lineRule="auto"/>
        <w:jc w:val="both"/>
        <w:rPr>
          <w:rFonts w:ascii="Cambria" w:eastAsia="Times New Roman" w:hAnsi="Cambria" w:cs="Arial"/>
          <w:sz w:val="24"/>
          <w:szCs w:val="24"/>
          <w:lang w:eastAsia="pt-BR"/>
        </w:rPr>
      </w:pPr>
    </w:p>
    <w:p w14:paraId="20826FBB" w14:textId="77777777" w:rsidR="000168B0" w:rsidRPr="000004E0" w:rsidRDefault="000168B0" w:rsidP="000168B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Pede deferimento.</w:t>
      </w:r>
    </w:p>
    <w:p w14:paraId="47050F68" w14:textId="77777777" w:rsidR="000168B0" w:rsidRPr="000004E0" w:rsidRDefault="000168B0" w:rsidP="000168B0">
      <w:pPr>
        <w:spacing w:after="0" w:line="240" w:lineRule="auto"/>
        <w:jc w:val="both"/>
        <w:rPr>
          <w:rFonts w:ascii="Cambria" w:eastAsia="Times New Roman" w:hAnsi="Cambria" w:cs="Arial"/>
          <w:sz w:val="24"/>
          <w:szCs w:val="24"/>
          <w:lang w:eastAsia="pt-BR"/>
        </w:rPr>
      </w:pPr>
    </w:p>
    <w:p w14:paraId="282CE4A5" w14:textId="77777777" w:rsidR="000168B0" w:rsidRPr="000004E0" w:rsidRDefault="000168B0" w:rsidP="000168B0">
      <w:pPr>
        <w:spacing w:after="0" w:line="240" w:lineRule="auto"/>
        <w:jc w:val="both"/>
        <w:rPr>
          <w:rFonts w:ascii="Cambria" w:eastAsia="Times New Roman" w:hAnsi="Cambria" w:cs="Arial"/>
          <w:sz w:val="24"/>
          <w:szCs w:val="24"/>
          <w:lang w:eastAsia="pt-BR"/>
        </w:rPr>
      </w:pPr>
    </w:p>
    <w:p w14:paraId="5D4C5BF1"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557009C3"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4633562E" w14:textId="77777777" w:rsidR="000168B0" w:rsidRPr="000004E0" w:rsidRDefault="000168B0" w:rsidP="000168B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3A7E0278" w14:textId="77777777" w:rsidR="000168B0" w:rsidRPr="008D341C" w:rsidRDefault="000168B0" w:rsidP="000168B0">
      <w:pPr>
        <w:spacing w:after="0" w:line="240" w:lineRule="auto"/>
        <w:jc w:val="both"/>
        <w:rPr>
          <w:rFonts w:ascii="Cambria" w:eastAsia="Times New Roman" w:hAnsi="Cambria" w:cs="Arial"/>
          <w:sz w:val="24"/>
          <w:szCs w:val="24"/>
          <w:lang w:eastAsia="pt-BR"/>
        </w:rPr>
      </w:pPr>
    </w:p>
    <w:p w14:paraId="67634BF5" w14:textId="77777777" w:rsidR="006417A7" w:rsidRDefault="006417A7" w:rsidP="00A7738F">
      <w:pPr>
        <w:spacing w:after="0" w:line="240" w:lineRule="auto"/>
        <w:jc w:val="both"/>
        <w:rPr>
          <w:rFonts w:ascii="Cambria" w:eastAsia="Times New Roman" w:hAnsi="Cambria" w:cs="Arial"/>
          <w:sz w:val="24"/>
          <w:szCs w:val="24"/>
          <w:lang w:eastAsia="pt-BR"/>
        </w:rPr>
      </w:pPr>
    </w:p>
    <w:sectPr w:rsidR="006417A7" w:rsidSect="00B24797">
      <w:headerReference w:type="default" r:id="rId13"/>
      <w:pgSz w:w="11906" w:h="16838" w:code="9"/>
      <w:pgMar w:top="1418" w:right="1276" w:bottom="1134" w:left="1134"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97876" w14:textId="77777777" w:rsidR="00F4405E" w:rsidRDefault="00F4405E" w:rsidP="00106B0A">
      <w:pPr>
        <w:spacing w:after="0" w:line="240" w:lineRule="auto"/>
      </w:pPr>
      <w:r>
        <w:separator/>
      </w:r>
    </w:p>
  </w:endnote>
  <w:endnote w:type="continuationSeparator" w:id="0">
    <w:p w14:paraId="0E1F4198" w14:textId="77777777" w:rsidR="00F4405E" w:rsidRDefault="00F4405E" w:rsidP="00106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8" w:name="_Hlk138149711" w:displacedByCustomXml="next"/>
  <w:sdt>
    <w:sdtPr>
      <w:id w:val="-1657377033"/>
      <w:docPartObj>
        <w:docPartGallery w:val="Page Numbers (Bottom of Page)"/>
        <w:docPartUnique/>
      </w:docPartObj>
    </w:sdtPr>
    <w:sdtEndPr>
      <w:rPr>
        <w:sz w:val="24"/>
        <w:szCs w:val="24"/>
      </w:rPr>
    </w:sdtEndPr>
    <w:sdtContent>
      <w:p w14:paraId="148F02DD" w14:textId="77777777" w:rsidR="002C7ED5" w:rsidRPr="00EB7DC3" w:rsidRDefault="002C7ED5" w:rsidP="00114EC2">
        <w:pPr>
          <w:pStyle w:val="Rodap"/>
          <w:spacing w:line="276" w:lineRule="auto"/>
          <w:ind w:left="-142" w:right="-151"/>
          <w:jc w:val="center"/>
          <w:rPr>
            <w:rFonts w:ascii="Arial Narrow" w:hAnsi="Arial Narrow" w:cstheme="minorHAnsi"/>
            <w:b/>
            <w:bCs/>
            <w:sz w:val="18"/>
            <w:szCs w:val="18"/>
          </w:rPr>
        </w:pPr>
        <w:r w:rsidRPr="00EB7DC3">
          <w:rPr>
            <w:rFonts w:ascii="Arial Narrow" w:hAnsi="Arial Narrow" w:cstheme="minorHAnsi"/>
            <w:b/>
            <w:bCs/>
            <w:sz w:val="18"/>
            <w:szCs w:val="18"/>
          </w:rPr>
          <w:t xml:space="preserve">Rua </w:t>
        </w:r>
        <w:r>
          <w:rPr>
            <w:rFonts w:ascii="Arial Narrow" w:hAnsi="Arial Narrow" w:cstheme="minorHAnsi"/>
            <w:b/>
            <w:bCs/>
            <w:sz w:val="18"/>
            <w:szCs w:val="18"/>
          </w:rPr>
          <w:t>Nove</w:t>
        </w:r>
        <w:r w:rsidRPr="00EB7DC3">
          <w:rPr>
            <w:rFonts w:ascii="Arial Narrow" w:hAnsi="Arial Narrow" w:cstheme="minorHAnsi"/>
            <w:b/>
            <w:bCs/>
            <w:sz w:val="18"/>
            <w:szCs w:val="18"/>
          </w:rPr>
          <w:t xml:space="preserve"> de Julho, 108 | </w:t>
        </w:r>
        <w:proofErr w:type="spellStart"/>
        <w:r w:rsidRPr="00EB7DC3">
          <w:rPr>
            <w:rFonts w:ascii="Arial Narrow" w:hAnsi="Arial Narrow" w:cstheme="minorHAnsi"/>
            <w:b/>
            <w:bCs/>
            <w:sz w:val="18"/>
            <w:szCs w:val="18"/>
          </w:rPr>
          <w:t>Romanópolis</w:t>
        </w:r>
        <w:proofErr w:type="spellEnd"/>
        <w:r w:rsidRPr="00EB7DC3">
          <w:rPr>
            <w:rFonts w:ascii="Arial Narrow" w:hAnsi="Arial Narrow" w:cstheme="minorHAnsi"/>
            <w:b/>
            <w:bCs/>
            <w:sz w:val="18"/>
            <w:szCs w:val="18"/>
          </w:rPr>
          <w:t xml:space="preserve"> | 08500-135 | Ferraz de Vasconcelos/SP</w:t>
        </w:r>
      </w:p>
      <w:p w14:paraId="4D6D8B3C" w14:textId="77777777" w:rsidR="002C7ED5" w:rsidRDefault="002C7ED5" w:rsidP="00CB2169">
        <w:pPr>
          <w:pStyle w:val="Rodap"/>
          <w:spacing w:line="276" w:lineRule="auto"/>
          <w:ind w:left="-142" w:right="-151"/>
          <w:jc w:val="center"/>
          <w:rPr>
            <w:rFonts w:ascii="Arial Narrow" w:hAnsi="Arial Narrow" w:cstheme="minorHAnsi"/>
            <w:b/>
            <w:bCs/>
            <w:sz w:val="18"/>
            <w:szCs w:val="18"/>
          </w:rPr>
        </w:pPr>
        <w:r w:rsidRPr="00EB7DC3">
          <w:rPr>
            <w:rFonts w:ascii="Arial Narrow" w:hAnsi="Arial Narrow" w:cstheme="minorHAnsi"/>
            <w:b/>
            <w:bCs/>
            <w:sz w:val="18"/>
            <w:szCs w:val="18"/>
          </w:rPr>
          <w:t xml:space="preserve">(11) 4674-1393 </w:t>
        </w:r>
        <w:r w:rsidRPr="00EB7DC3">
          <w:rPr>
            <w:rFonts w:ascii="Arial Narrow" w:hAnsi="Arial Narrow" w:cstheme="minorHAnsi"/>
            <w:b/>
            <w:bCs/>
            <w:sz w:val="18"/>
            <w:szCs w:val="18"/>
          </w:rPr>
          <w:tab/>
          <w:t xml:space="preserve">EMAIL: </w:t>
        </w:r>
        <w:hyperlink r:id="rId1" w:history="1">
          <w:r w:rsidRPr="00831AC8">
            <w:rPr>
              <w:rStyle w:val="Hyperlink"/>
              <w:rFonts w:ascii="Arial Narrow" w:hAnsi="Arial Narrow" w:cstheme="minorHAnsi"/>
              <w:b/>
              <w:bCs/>
              <w:sz w:val="18"/>
              <w:szCs w:val="18"/>
            </w:rPr>
            <w:t>assistenciasocial@ferrazdevasconcelos.sp.gov.br</w:t>
          </w:r>
        </w:hyperlink>
      </w:p>
      <w:p w14:paraId="7E836A6A" w14:textId="1A333C69" w:rsidR="002C7ED5" w:rsidRPr="006205AC" w:rsidRDefault="002C7ED5" w:rsidP="00DE1357">
        <w:pPr>
          <w:pStyle w:val="Rodap"/>
          <w:tabs>
            <w:tab w:val="left" w:pos="284"/>
          </w:tabs>
          <w:spacing w:line="276" w:lineRule="auto"/>
          <w:ind w:right="-151"/>
          <w:rPr>
            <w:rFonts w:ascii="Arial Narrow" w:hAnsi="Arial Narrow" w:cstheme="minorHAnsi"/>
            <w:b/>
            <w:bCs/>
            <w:sz w:val="18"/>
            <w:szCs w:val="18"/>
          </w:rPr>
        </w:pPr>
        <w:proofErr w:type="spellStart"/>
        <w:r w:rsidRPr="006205AC">
          <w:rPr>
            <w:rFonts w:ascii="Arial Narrow" w:hAnsi="Arial Narrow" w:cstheme="minorHAnsi"/>
            <w:b/>
            <w:bCs/>
            <w:sz w:val="18"/>
            <w:szCs w:val="18"/>
          </w:rPr>
          <w:t>E</w:t>
        </w:r>
        <w:r>
          <w:rPr>
            <w:rFonts w:ascii="Arial Narrow" w:hAnsi="Arial Narrow" w:cstheme="minorHAnsi"/>
            <w:b/>
            <w:bCs/>
            <w:sz w:val="18"/>
            <w:szCs w:val="18"/>
          </w:rPr>
          <w:t>ditaln</w:t>
        </w:r>
        <w:r w:rsidRPr="006205AC">
          <w:rPr>
            <w:rFonts w:ascii="Arial Narrow" w:hAnsi="Arial Narrow" w:cstheme="minorHAnsi"/>
            <w:b/>
            <w:bCs/>
            <w:sz w:val="18"/>
            <w:szCs w:val="18"/>
          </w:rPr>
          <w:t>º</w:t>
        </w:r>
        <w:proofErr w:type="spellEnd"/>
        <w:r w:rsidRPr="006205AC">
          <w:rPr>
            <w:rFonts w:ascii="Arial Narrow" w:hAnsi="Arial Narrow" w:cstheme="minorHAnsi"/>
            <w:b/>
            <w:bCs/>
            <w:sz w:val="18"/>
            <w:szCs w:val="18"/>
          </w:rPr>
          <w:t xml:space="preserve"> 00</w:t>
        </w:r>
        <w:r>
          <w:rPr>
            <w:rFonts w:ascii="Arial Narrow" w:hAnsi="Arial Narrow" w:cstheme="minorHAnsi"/>
            <w:b/>
            <w:bCs/>
            <w:sz w:val="18"/>
            <w:szCs w:val="18"/>
          </w:rPr>
          <w:t>2</w:t>
        </w:r>
        <w:r w:rsidRPr="006205AC">
          <w:rPr>
            <w:rFonts w:ascii="Arial Narrow" w:hAnsi="Arial Narrow" w:cstheme="minorHAnsi"/>
            <w:b/>
            <w:bCs/>
            <w:sz w:val="18"/>
            <w:szCs w:val="18"/>
          </w:rPr>
          <w:t>/202</w:t>
        </w:r>
        <w:r>
          <w:rPr>
            <w:rFonts w:ascii="Arial Narrow" w:hAnsi="Arial Narrow" w:cstheme="minorHAnsi"/>
            <w:b/>
            <w:bCs/>
            <w:sz w:val="18"/>
            <w:szCs w:val="18"/>
          </w:rPr>
          <w:t>3</w:t>
        </w:r>
      </w:p>
      <w:p w14:paraId="12965ABF" w14:textId="0DFBFC1E" w:rsidR="002C7ED5" w:rsidRPr="00CB2169" w:rsidRDefault="002C7ED5" w:rsidP="00DE1357">
        <w:pPr>
          <w:pStyle w:val="Rodap"/>
          <w:rPr>
            <w:sz w:val="24"/>
            <w:szCs w:val="24"/>
          </w:rPr>
        </w:pPr>
        <w:r w:rsidRPr="00B8436C">
          <w:rPr>
            <w:rFonts w:ascii="Arial Narrow" w:hAnsi="Arial Narrow" w:cstheme="minorHAnsi"/>
            <w:b/>
            <w:bCs/>
            <w:sz w:val="18"/>
            <w:szCs w:val="18"/>
          </w:rPr>
          <w:t>Processo Administrativo</w:t>
        </w:r>
        <w:r>
          <w:rPr>
            <w:rFonts w:ascii="Arial Narrow" w:hAnsi="Arial Narrow" w:cstheme="minorHAnsi"/>
            <w:b/>
            <w:bCs/>
            <w:sz w:val="18"/>
            <w:szCs w:val="18"/>
          </w:rPr>
          <w:t xml:space="preserve"> nº 7.356                                                </w:t>
        </w:r>
        <w:r w:rsidRPr="00B8436C">
          <w:rPr>
            <w:rFonts w:ascii="Arial Narrow" w:hAnsi="Arial Narrow" w:cstheme="minorHAnsi"/>
            <w:b/>
            <w:bCs/>
            <w:sz w:val="18"/>
            <w:szCs w:val="18"/>
          </w:rPr>
          <w:t xml:space="preserve">                                                            </w:t>
        </w:r>
        <w:r>
          <w:rPr>
            <w:rFonts w:ascii="Arial Narrow" w:hAnsi="Arial Narrow" w:cstheme="minorHAnsi"/>
            <w:b/>
            <w:bCs/>
            <w:sz w:val="18"/>
            <w:szCs w:val="18"/>
          </w:rPr>
          <w:t xml:space="preserve">                                                      </w:t>
        </w:r>
        <w:r w:rsidRPr="00B8436C">
          <w:rPr>
            <w:rFonts w:ascii="Arial Narrow" w:hAnsi="Arial Narrow" w:cstheme="minorHAnsi"/>
            <w:b/>
            <w:bCs/>
            <w:sz w:val="18"/>
            <w:szCs w:val="18"/>
          </w:rPr>
          <w:t xml:space="preserve">  </w:t>
        </w:r>
        <w:bookmarkEnd w:id="18"/>
        <w:r w:rsidRPr="00CB2169">
          <w:rPr>
            <w:sz w:val="24"/>
            <w:szCs w:val="24"/>
          </w:rPr>
          <w:fldChar w:fldCharType="begin"/>
        </w:r>
        <w:r w:rsidRPr="00CB2169">
          <w:rPr>
            <w:sz w:val="24"/>
            <w:szCs w:val="24"/>
          </w:rPr>
          <w:instrText>PAGE   \* MERGEFORMAT</w:instrText>
        </w:r>
        <w:r w:rsidRPr="00CB2169">
          <w:rPr>
            <w:sz w:val="24"/>
            <w:szCs w:val="24"/>
          </w:rPr>
          <w:fldChar w:fldCharType="separate"/>
        </w:r>
        <w:r w:rsidRPr="00CB2169">
          <w:rPr>
            <w:sz w:val="24"/>
            <w:szCs w:val="24"/>
          </w:rPr>
          <w:t>2</w:t>
        </w:r>
        <w:r w:rsidRPr="00CB2169">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B4CA5" w14:textId="77777777" w:rsidR="00F4405E" w:rsidRDefault="00F4405E" w:rsidP="00106B0A">
      <w:pPr>
        <w:spacing w:after="0" w:line="240" w:lineRule="auto"/>
      </w:pPr>
      <w:r>
        <w:separator/>
      </w:r>
    </w:p>
  </w:footnote>
  <w:footnote w:type="continuationSeparator" w:id="0">
    <w:p w14:paraId="7FED45FD" w14:textId="77777777" w:rsidR="00F4405E" w:rsidRDefault="00F4405E" w:rsidP="00106B0A">
      <w:pPr>
        <w:spacing w:after="0" w:line="240" w:lineRule="auto"/>
      </w:pPr>
      <w:r>
        <w:continuationSeparator/>
      </w:r>
    </w:p>
  </w:footnote>
  <w:footnote w:id="1">
    <w:p w14:paraId="251DF8BE" w14:textId="77777777" w:rsidR="002C7ED5" w:rsidRDefault="002C7ED5" w:rsidP="002C7ED5">
      <w:pPr>
        <w:pStyle w:val="Textodenotaderodap"/>
        <w:rPr>
          <w:rFonts w:ascii="Arial" w:hAnsi="Arial" w:cs="Arial"/>
        </w:rPr>
      </w:pPr>
      <w:r>
        <w:rPr>
          <w:rStyle w:val="Refdenotaderodap"/>
          <w:rFonts w:ascii="Arial" w:hAnsi="Arial" w:cs="Arial"/>
        </w:rPr>
        <w:footnoteRef/>
      </w:r>
      <w:r>
        <w:t xml:space="preserve">Ver IBGE (Censo 2010, </w:t>
      </w:r>
      <w:proofErr w:type="spellStart"/>
      <w:r>
        <w:t>Munic</w:t>
      </w:r>
      <w:proofErr w:type="spellEnd"/>
      <w:r>
        <w:t xml:space="preserve"> etc.), MDS (MAVS, RI, MI, </w:t>
      </w:r>
      <w:proofErr w:type="spellStart"/>
      <w:r>
        <w:t>Cecad</w:t>
      </w:r>
      <w:proofErr w:type="spellEnd"/>
      <w:r>
        <w:t xml:space="preserve">, </w:t>
      </w:r>
      <w:proofErr w:type="spellStart"/>
      <w:r>
        <w:t>MOPs</w:t>
      </w:r>
      <w:proofErr w:type="spellEnd"/>
      <w:r>
        <w:t>, Censo Suas etc.) e da Seade (IPVS, IPRS), e de outras políticas públicas, além das possíveis informações acumuladas pela próxima entidade.</w:t>
      </w:r>
    </w:p>
  </w:footnote>
  <w:footnote w:id="2">
    <w:p w14:paraId="09DC4D7F" w14:textId="77777777" w:rsidR="002C7ED5" w:rsidRDefault="002C7ED5" w:rsidP="002C7ED5">
      <w:pPr>
        <w:pStyle w:val="Textodenotaderodap"/>
      </w:pPr>
      <w:r>
        <w:rPr>
          <w:rStyle w:val="Refdenotaderodap"/>
        </w:rPr>
        <w:footnoteRef/>
      </w:r>
      <w:r>
        <w:rPr>
          <w:rFonts w:ascii="Arial" w:hAnsi="Arial" w:cs="Arial"/>
        </w:rPr>
        <w:t xml:space="preserve">Recomenda-se pesquisar dados oficiais sobre a população, como do IBGE (Censo 2010, </w:t>
      </w:r>
      <w:proofErr w:type="spellStart"/>
      <w:r>
        <w:rPr>
          <w:rFonts w:ascii="Arial" w:hAnsi="Arial" w:cs="Arial"/>
        </w:rPr>
        <w:t>Munic</w:t>
      </w:r>
      <w:proofErr w:type="spellEnd"/>
      <w:r>
        <w:rPr>
          <w:rFonts w:ascii="Arial" w:hAnsi="Arial" w:cs="Arial"/>
        </w:rPr>
        <w:t xml:space="preserve"> etc.), do MDS (MAVS, RI, MI, </w:t>
      </w:r>
      <w:proofErr w:type="spellStart"/>
      <w:r>
        <w:rPr>
          <w:rFonts w:ascii="Arial" w:hAnsi="Arial" w:cs="Arial"/>
        </w:rPr>
        <w:t>Cecad</w:t>
      </w:r>
      <w:proofErr w:type="spellEnd"/>
      <w:r>
        <w:rPr>
          <w:rFonts w:ascii="Arial" w:hAnsi="Arial" w:cs="Arial"/>
        </w:rPr>
        <w:t xml:space="preserve">, </w:t>
      </w:r>
      <w:proofErr w:type="spellStart"/>
      <w:r>
        <w:rPr>
          <w:rFonts w:ascii="Arial" w:hAnsi="Arial" w:cs="Arial"/>
        </w:rPr>
        <w:t>MOPs</w:t>
      </w:r>
      <w:proofErr w:type="spellEnd"/>
      <w:r>
        <w:rPr>
          <w:rFonts w:ascii="Arial" w:hAnsi="Arial" w:cs="Arial"/>
        </w:rPr>
        <w:t>, Censo Suas etc.) e da Seade (IPVS), e de outras políticas públicas, além das possíveis informações acumuladas pela própria organização.</w:t>
      </w:r>
    </w:p>
  </w:footnote>
  <w:footnote w:id="3">
    <w:p w14:paraId="6395A4A7" w14:textId="77777777" w:rsidR="002C7ED5" w:rsidRDefault="002C7ED5" w:rsidP="002C7ED5">
      <w:pPr>
        <w:pStyle w:val="Textodenotaderodap"/>
        <w:rPr>
          <w:rFonts w:ascii="Arial" w:hAnsi="Arial" w:cs="Arial"/>
        </w:rPr>
      </w:pPr>
      <w:r>
        <w:rPr>
          <w:rStyle w:val="Refdenotaderodap"/>
          <w:rFonts w:ascii="Arial" w:hAnsi="Arial" w:cs="Arial"/>
        </w:rPr>
        <w:footnoteRef/>
      </w:r>
      <w:r>
        <w:rPr>
          <w:rFonts w:ascii="Arial" w:hAnsi="Arial" w:cs="Arial"/>
        </w:rPr>
        <w:t xml:space="preserve"> Situações: P, próprio; C, cedido; A, alugado; D, doado; O, outro.</w:t>
      </w:r>
    </w:p>
    <w:p w14:paraId="7EDA7840" w14:textId="77777777" w:rsidR="002C7ED5" w:rsidRDefault="002C7ED5" w:rsidP="002C7ED5">
      <w:pPr>
        <w:pStyle w:val="Textodenotaderodap"/>
        <w:rPr>
          <w:rFonts w:ascii="Arial" w:hAnsi="Arial" w:cs="Arial"/>
        </w:rPr>
      </w:pPr>
    </w:p>
    <w:p w14:paraId="1E442A6F" w14:textId="77777777" w:rsidR="002C7ED5" w:rsidRDefault="002C7ED5" w:rsidP="002C7ED5">
      <w:pPr>
        <w:pStyle w:val="Textodenotaderodap"/>
        <w:rPr>
          <w:rFonts w:ascii="Arial" w:hAnsi="Arial" w:cs="Arial"/>
        </w:rPr>
      </w:pPr>
    </w:p>
  </w:footnote>
  <w:footnote w:id="4">
    <w:p w14:paraId="381CAF7A" w14:textId="77777777" w:rsidR="002C7ED5" w:rsidRDefault="002C7ED5" w:rsidP="002C7ED5">
      <w:pPr>
        <w:pStyle w:val="Textodenotaderodap"/>
      </w:pPr>
      <w:r>
        <w:rPr>
          <w:rStyle w:val="Refdenotaderodap"/>
        </w:rPr>
        <w:footnoteRef/>
      </w:r>
      <w:r>
        <w:t xml:space="preserve"> D: diária; S: semanal; Q: quinzenal; M: mensal; B: bimestral; O: maior do que bimestral.</w:t>
      </w:r>
    </w:p>
  </w:footnote>
  <w:footnote w:id="5">
    <w:p w14:paraId="3F84BC47" w14:textId="77777777" w:rsidR="002C7ED5" w:rsidRDefault="002C7ED5" w:rsidP="002C7ED5">
      <w:pPr>
        <w:pStyle w:val="Textodenotaderodap"/>
      </w:pPr>
      <w:r>
        <w:rPr>
          <w:rStyle w:val="Refdenotaderodap"/>
        </w:rPr>
        <w:footnoteRef/>
      </w:r>
      <w:r>
        <w:t xml:space="preserve"> D: diária; S: semanal; Q: quinzenal; M: mensal; B: bimestral; O: maior do que bimestral.</w:t>
      </w:r>
    </w:p>
  </w:footnote>
  <w:footnote w:id="6">
    <w:p w14:paraId="6237CB47" w14:textId="77777777" w:rsidR="002C7ED5" w:rsidRDefault="002C7ED5" w:rsidP="002C7ED5">
      <w:pPr>
        <w:pStyle w:val="Textodenotaderodap"/>
      </w:pPr>
      <w:r>
        <w:rPr>
          <w:rStyle w:val="Refdenotaderodap"/>
        </w:rPr>
        <w:footnoteRef/>
      </w:r>
      <w:r>
        <w:t xml:space="preserve"> Considerar serviços </w:t>
      </w:r>
      <w:proofErr w:type="spellStart"/>
      <w:r>
        <w:t>sociassistenciais</w:t>
      </w:r>
      <w:proofErr w:type="spellEnd"/>
      <w:r>
        <w:t>, de saúde, de educação, de lazer, cultura, esporte, segurança, trabalho, órgãos do Sistema de Justiça, Conselho Tutelar, entre outros.</w:t>
      </w:r>
    </w:p>
  </w:footnote>
  <w:footnote w:id="7">
    <w:p w14:paraId="117E5AAE" w14:textId="77777777" w:rsidR="002C7ED5" w:rsidRDefault="002C7ED5" w:rsidP="002C7ED5">
      <w:pPr>
        <w:pStyle w:val="Textodenotaderodap"/>
      </w:pPr>
      <w:r>
        <w:rPr>
          <w:rStyle w:val="Refdenotaderodap"/>
        </w:rPr>
        <w:footnoteRef/>
      </w:r>
      <w:r>
        <w:t xml:space="preserve"> D: diária; S: semanal; Q: quinzenal; M: mensal; B: bimestral; O: maior do que bimestral.</w:t>
      </w:r>
    </w:p>
  </w:footnote>
  <w:footnote w:id="8">
    <w:p w14:paraId="376990AA" w14:textId="77777777" w:rsidR="002C7ED5" w:rsidRPr="00C72D91" w:rsidRDefault="002C7ED5" w:rsidP="002C7ED5">
      <w:pPr>
        <w:pStyle w:val="Textodenotaderodap"/>
        <w:jc w:val="both"/>
        <w:rPr>
          <w:rFonts w:ascii="Arial" w:hAnsi="Arial" w:cs="Arial"/>
        </w:rPr>
      </w:pPr>
      <w:r w:rsidRPr="00C72D91">
        <w:rPr>
          <w:rStyle w:val="Refdenotaderodap"/>
          <w:rFonts w:ascii="Arial" w:hAnsi="Arial" w:cs="Arial"/>
        </w:rPr>
        <w:footnoteRef/>
      </w:r>
      <w:r w:rsidRPr="00C72D91">
        <w:rPr>
          <w:rFonts w:ascii="Arial" w:hAnsi="Arial" w:cs="Arial"/>
        </w:rPr>
        <w:t xml:space="preserve"> Indicadores são sinais de algo que acontece</w:t>
      </w:r>
      <w:r>
        <w:rPr>
          <w:rFonts w:ascii="Arial" w:hAnsi="Arial" w:cs="Arial"/>
        </w:rPr>
        <w:t xml:space="preserve"> ou aconteceu</w:t>
      </w:r>
      <w:r w:rsidRPr="00C72D91">
        <w:rPr>
          <w:rFonts w:ascii="Arial" w:hAnsi="Arial" w:cs="Arial"/>
        </w:rPr>
        <w:t xml:space="preserve">. Meios de verificação são fontes, documentos, produções e outros registros e objetos, e procedimentos que permitam observar e evidenciar o que os indicadores devem medir e/ou demonstrar. A avaliação objetiva e sistematizada sobre o andamento do serviço e o alcance de seu impacto social desejado pode ser feita a partir desses indicadores. Trata-se de informações e dados que permitem medir e demonstrar quando e como a execução da proposta para do serviço contribui para avançar, ou não, em certos aspectos em relação a resultados, metas e objetivos estabelecidos. </w:t>
      </w:r>
    </w:p>
  </w:footnote>
  <w:footnote w:id="9">
    <w:p w14:paraId="67DFA039" w14:textId="77777777" w:rsidR="002C7ED5" w:rsidRDefault="002C7ED5" w:rsidP="002C7ED5">
      <w:pPr>
        <w:pStyle w:val="Textodenotaderodap"/>
      </w:pPr>
      <w:r>
        <w:rPr>
          <w:rStyle w:val="Refdenotaderodap"/>
        </w:rPr>
        <w:footnoteRef/>
      </w:r>
      <w:r>
        <w:t xml:space="preserve"> D: diária; S: semanal; Q: quinzenal; M: mensal; B: bimestral; O: maior do que bimestral.</w:t>
      </w:r>
    </w:p>
  </w:footnote>
  <w:footnote w:id="10">
    <w:p w14:paraId="09129C14" w14:textId="77777777" w:rsidR="002C7ED5" w:rsidRDefault="002C7ED5" w:rsidP="002C7ED5">
      <w:pPr>
        <w:pStyle w:val="Textodenotaderodap"/>
      </w:pPr>
      <w:r>
        <w:rPr>
          <w:rStyle w:val="Refdenotaderodap"/>
        </w:rPr>
        <w:footnoteRef/>
      </w:r>
      <w:r>
        <w:t xml:space="preserve"> D: diária; S: semanal; Q: quinzenal; M: mensal; B: bimestral; O: maior do que bimestral.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A57ED" w14:textId="77777777" w:rsidR="002C7ED5" w:rsidRDefault="002C7ED5">
    <w:pPr>
      <w:pStyle w:val="Cabealho"/>
    </w:pPr>
    <w:r w:rsidRPr="00F979FE">
      <w:rPr>
        <w:rFonts w:ascii="Cambria" w:eastAsia="Cambria" w:hAnsi="Cambria" w:cs="Cambria"/>
        <w:noProof/>
        <w:lang w:val="pt-PT"/>
      </w:rPr>
      <mc:AlternateContent>
        <mc:Choice Requires="wps">
          <w:drawing>
            <wp:anchor distT="0" distB="0" distL="114300" distR="114300" simplePos="0" relativeHeight="251677184" behindDoc="0" locked="0" layoutInCell="1" allowOverlap="1" wp14:anchorId="7F3421E8" wp14:editId="0E05B6B2">
              <wp:simplePos x="0" y="0"/>
              <wp:positionH relativeFrom="margin">
                <wp:align>left</wp:align>
              </wp:positionH>
              <wp:positionV relativeFrom="paragraph">
                <wp:posOffset>759460</wp:posOffset>
              </wp:positionV>
              <wp:extent cx="5991225" cy="9525"/>
              <wp:effectExtent l="0" t="0" r="28575" b="28575"/>
              <wp:wrapNone/>
              <wp:docPr id="3" name="Conector reto 3"/>
              <wp:cNvGraphicFramePr/>
              <a:graphic xmlns:a="http://schemas.openxmlformats.org/drawingml/2006/main">
                <a:graphicData uri="http://schemas.microsoft.com/office/word/2010/wordprocessingShape">
                  <wps:wsp>
                    <wps:cNvCnPr/>
                    <wps:spPr>
                      <a:xfrm flipV="1">
                        <a:off x="0" y="0"/>
                        <a:ext cx="5991225" cy="9525"/>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8AC56E1" id="Conector reto 3" o:spid="_x0000_s1026" style="position:absolute;flip:y;z-index:251677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9.8pt" to="471.75pt,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" strokecolor="windowText" strokeweight="1.5pt">
              <w10:wrap anchorx="margin"/>
            </v:line>
          </w:pict>
        </mc:Fallback>
      </mc:AlternateContent>
    </w:r>
    <w:r w:rsidRPr="00F979FE">
      <w:rPr>
        <w:rFonts w:ascii="Cambria" w:eastAsia="Cambria" w:hAnsi="Cambria" w:cs="Cambria"/>
        <w:noProof/>
        <w:lang w:val="pt-PT"/>
      </w:rPr>
      <w:drawing>
        <wp:inline distT="0" distB="0" distL="0" distR="0" wp14:anchorId="0C3E966C" wp14:editId="581D52D9">
          <wp:extent cx="5939790" cy="773173"/>
          <wp:effectExtent l="0" t="0" r="381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773173"/>
                  </a:xfrm>
                  <a:prstGeom prst="rect">
                    <a:avLst/>
                  </a:prstGeom>
                  <a:noFill/>
                </pic:spPr>
              </pic:pic>
            </a:graphicData>
          </a:graphic>
        </wp:inline>
      </w:drawing>
    </w:r>
  </w:p>
  <w:p w14:paraId="040BDC78" w14:textId="77777777" w:rsidR="002C7ED5" w:rsidRDefault="002C7ED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EBA0E" w14:textId="77777777" w:rsidR="002C7ED5" w:rsidRPr="005001E0" w:rsidRDefault="002C7ED5" w:rsidP="005001E0">
    <w:pPr>
      <w:pStyle w:val="Cabealho"/>
      <w:jc w:val="center"/>
    </w:pPr>
    <w:r>
      <w:rPr>
        <w:rFonts w:ascii="Cambria" w:eastAsia="Cambria" w:hAnsi="Cambria" w:cs="Cambria"/>
        <w:noProof/>
        <w:lang w:val="pt-PT"/>
      </w:rPr>
      <mc:AlternateContent>
        <mc:Choice Requires="wps">
          <w:drawing>
            <wp:anchor distT="0" distB="0" distL="114300" distR="114300" simplePos="0" relativeHeight="251678208" behindDoc="0" locked="0" layoutInCell="1" allowOverlap="1" wp14:anchorId="78002FB6" wp14:editId="3A335400">
              <wp:simplePos x="0" y="0"/>
              <wp:positionH relativeFrom="column">
                <wp:posOffset>-25147</wp:posOffset>
              </wp:positionH>
              <wp:positionV relativeFrom="paragraph">
                <wp:posOffset>776122</wp:posOffset>
              </wp:positionV>
              <wp:extent cx="9100109" cy="0"/>
              <wp:effectExtent l="0" t="0" r="0" b="0"/>
              <wp:wrapNone/>
              <wp:docPr id="2" name="Conector reto 2"/>
              <wp:cNvGraphicFramePr/>
              <a:graphic xmlns:a="http://schemas.openxmlformats.org/drawingml/2006/main">
                <a:graphicData uri="http://schemas.microsoft.com/office/word/2010/wordprocessingShape">
                  <wps:wsp>
                    <wps:cNvCnPr/>
                    <wps:spPr>
                      <a:xfrm>
                        <a:off x="0" y="0"/>
                        <a:ext cx="910010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6FBB49C" id="Conector reto 2"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2pt,61.1pt" to="714.55pt,6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" strokecolor="windowText" strokeweight=".5pt">
              <v:stroke joinstyle="miter"/>
            </v:line>
          </w:pict>
        </mc:Fallback>
      </mc:AlternateContent>
    </w:r>
    <w:r w:rsidRPr="00F979FE">
      <w:rPr>
        <w:rFonts w:ascii="Cambria" w:eastAsia="Cambria" w:hAnsi="Cambria" w:cs="Cambria"/>
        <w:noProof/>
        <w:lang w:val="pt-PT"/>
      </w:rPr>
      <w:drawing>
        <wp:inline distT="0" distB="0" distL="0" distR="0" wp14:anchorId="5E2A59A4" wp14:editId="19BDDA06">
          <wp:extent cx="7051853" cy="77279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7812" cy="773448"/>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A7D9C" w14:textId="77777777" w:rsidR="002C7ED5" w:rsidRDefault="002C7ED5" w:rsidP="008E4CB4">
    <w:pPr>
      <w:rPr>
        <w:lang w:eastAsia="pt-BR"/>
      </w:rPr>
    </w:pPr>
    <w:r w:rsidRPr="00F979FE">
      <w:rPr>
        <w:rFonts w:ascii="Cambria" w:eastAsia="Cambria" w:hAnsi="Cambria" w:cs="Cambria"/>
        <w:noProof/>
        <w:lang w:val="pt-PT"/>
      </w:rPr>
      <w:drawing>
        <wp:inline distT="0" distB="0" distL="0" distR="0" wp14:anchorId="2361CBCF" wp14:editId="79D47D71">
          <wp:extent cx="6029325" cy="772795"/>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2276" cy="773173"/>
                  </a:xfrm>
                  <a:prstGeom prst="rect">
                    <a:avLst/>
                  </a:prstGeom>
                  <a:noFill/>
                </pic:spPr>
              </pic:pic>
            </a:graphicData>
          </a:graphic>
        </wp:inline>
      </w:drawing>
    </w:r>
  </w:p>
  <w:p w14:paraId="1E61C5AE" w14:textId="77777777" w:rsidR="002C7ED5" w:rsidRPr="008E4CB4" w:rsidRDefault="002C7ED5" w:rsidP="008E4CB4">
    <w:pPr>
      <w:rPr>
        <w:lang w:eastAsia="pt-BR"/>
      </w:rPr>
    </w:pPr>
    <w:r>
      <w:rPr>
        <w:rFonts w:ascii="Cambria" w:eastAsia="Cambria" w:hAnsi="Cambria" w:cs="Cambria"/>
        <w:noProof/>
        <w:lang w:val="pt-PT"/>
      </w:rPr>
      <mc:AlternateContent>
        <mc:Choice Requires="wps">
          <w:drawing>
            <wp:anchor distT="0" distB="0" distL="114300" distR="114300" simplePos="0" relativeHeight="251679232" behindDoc="0" locked="0" layoutInCell="1" allowOverlap="1" wp14:anchorId="67DD4F8F" wp14:editId="3042165D">
              <wp:simplePos x="0" y="0"/>
              <wp:positionH relativeFrom="margin">
                <wp:align>right</wp:align>
              </wp:positionH>
              <wp:positionV relativeFrom="paragraph">
                <wp:posOffset>5715</wp:posOffset>
              </wp:positionV>
              <wp:extent cx="6010275" cy="19050"/>
              <wp:effectExtent l="0" t="0" r="28575" b="19050"/>
              <wp:wrapNone/>
              <wp:docPr id="11" name="Conector reto 11"/>
              <wp:cNvGraphicFramePr/>
              <a:graphic xmlns:a="http://schemas.openxmlformats.org/drawingml/2006/main">
                <a:graphicData uri="http://schemas.microsoft.com/office/word/2010/wordprocessingShape">
                  <wps:wsp>
                    <wps:cNvCnPr/>
                    <wps:spPr>
                      <a:xfrm>
                        <a:off x="0" y="0"/>
                        <a:ext cx="6010275" cy="190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53540A" id="Conector reto 11" o:spid="_x0000_s1026" style="position:absolute;z-index:2516792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2.05pt,.45pt" to="895.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" strokecolor="windowText" strokeweight=".5pt">
              <v:stroke joinstyle="miter"/>
              <w10:wrap anchorx="margin"/>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F43DF" w14:textId="77777777" w:rsidR="002C7ED5" w:rsidRPr="008E4CB4" w:rsidRDefault="002C7ED5" w:rsidP="008F168C">
    <w:pPr>
      <w:jc w:val="center"/>
      <w:rPr>
        <w:lang w:eastAsia="pt-BR"/>
      </w:rPr>
    </w:pPr>
    <w:r w:rsidRPr="00F979FE">
      <w:rPr>
        <w:rFonts w:ascii="Cambria" w:eastAsia="Cambria" w:hAnsi="Cambria" w:cs="Cambria"/>
        <w:noProof/>
        <w:lang w:val="pt-PT"/>
      </w:rPr>
      <w:drawing>
        <wp:inline distT="0" distB="0" distL="0" distR="0" wp14:anchorId="7260B976" wp14:editId="03B7CF3E">
          <wp:extent cx="6832397" cy="772795"/>
          <wp:effectExtent l="0" t="0" r="6985"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7722" cy="773397"/>
                  </a:xfrm>
                  <a:prstGeom prst="rect">
                    <a:avLst/>
                  </a:prstGeom>
                  <a:noFill/>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DEDCF" w14:textId="42126410" w:rsidR="00C9061F" w:rsidRPr="006417A7" w:rsidRDefault="006417A7" w:rsidP="006417A7">
    <w:pPr>
      <w:pStyle w:val="Cabealho"/>
    </w:pPr>
    <w:r w:rsidRPr="00F979FE">
      <w:rPr>
        <w:rFonts w:ascii="Cambria" w:eastAsia="Cambria" w:hAnsi="Cambria" w:cs="Cambria"/>
        <w:noProof/>
        <w:lang w:val="pt-PT"/>
      </w:rPr>
      <w:drawing>
        <wp:inline distT="0" distB="0" distL="0" distR="0" wp14:anchorId="5695A1D0" wp14:editId="456D86E6">
          <wp:extent cx="6029325" cy="772795"/>
          <wp:effectExtent l="0" t="0" r="952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2276" cy="77317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Symbol" w:hAnsi="Symbol" w:cs="Symbol"/>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3" w15:restartNumberingAfterBreak="0">
    <w:nsid w:val="00000004"/>
    <w:multiLevelType w:val="multilevel"/>
    <w:tmpl w:val="00000004"/>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5"/>
    <w:multiLevelType w:val="multilevel"/>
    <w:tmpl w:val="00000005"/>
    <w:lvl w:ilvl="0">
      <w:start w:val="1"/>
      <w:numFmt w:val="bullet"/>
      <w:lvlText w:val=""/>
      <w:lvlJc w:val="left"/>
      <w:pPr>
        <w:tabs>
          <w:tab w:val="num" w:pos="0"/>
        </w:tabs>
        <w:ind w:left="720" w:hanging="360"/>
      </w:pPr>
      <w:rPr>
        <w:rFonts w:ascii="Symbol" w:hAnsi="Symbol" w:cs="Symbol"/>
        <w:color w:val="000000"/>
        <w:spacing w:val="-2"/>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5"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7" w15:restartNumberingAfterBreak="0">
    <w:nsid w:val="00000008"/>
    <w:multiLevelType w:val="multilevel"/>
    <w:tmpl w:val="00000008"/>
    <w:lvl w:ilvl="0">
      <w:start w:val="4"/>
      <w:numFmt w:val="upperLetter"/>
      <w:lvlText w:val="%1"/>
      <w:lvlJc w:val="left"/>
      <w:pPr>
        <w:tabs>
          <w:tab w:val="num" w:pos="0"/>
        </w:tabs>
        <w:ind w:left="101" w:hanging="555"/>
      </w:pPr>
    </w:lvl>
    <w:lvl w:ilvl="1">
      <w:start w:val="4"/>
      <w:numFmt w:val="upperLetter"/>
      <w:lvlText w:val="%1.%2."/>
      <w:lvlJc w:val="left"/>
      <w:pPr>
        <w:tabs>
          <w:tab w:val="num" w:pos="0"/>
        </w:tabs>
        <w:ind w:left="101" w:hanging="555"/>
      </w:pPr>
      <w:rPr>
        <w:rFonts w:ascii="Century Gothic" w:eastAsia="Century Gothic" w:hAnsi="Century Gothic" w:cs="Century Gothic"/>
        <w:spacing w:val="-1"/>
        <w:w w:val="100"/>
        <w:sz w:val="24"/>
        <w:szCs w:val="24"/>
        <w:lang w:val="pt-BR"/>
      </w:rPr>
    </w:lvl>
    <w:lvl w:ilvl="2">
      <w:start w:val="1"/>
      <w:numFmt w:val="decimal"/>
      <w:lvlText w:val="%3."/>
      <w:lvlJc w:val="left"/>
      <w:pPr>
        <w:tabs>
          <w:tab w:val="num" w:pos="0"/>
        </w:tabs>
        <w:ind w:left="439" w:hanging="219"/>
      </w:pPr>
      <w:rPr>
        <w:rFonts w:ascii="Century Gothic" w:hAnsi="Century Gothic" w:cs="Century Gothic"/>
        <w:b/>
        <w:spacing w:val="-1"/>
        <w:w w:val="99"/>
        <w:sz w:val="24"/>
        <w:lang w:val="pt-BR"/>
      </w:rPr>
    </w:lvl>
    <w:lvl w:ilvl="3">
      <w:start w:val="1"/>
      <w:numFmt w:val="decimal"/>
      <w:lvlText w:val="%4."/>
      <w:lvlJc w:val="left"/>
      <w:pPr>
        <w:tabs>
          <w:tab w:val="num" w:pos="0"/>
        </w:tabs>
        <w:ind w:left="826" w:hanging="360"/>
      </w:pPr>
      <w:rPr>
        <w:rFonts w:ascii="Century Gothic" w:eastAsia="Century Gothic" w:hAnsi="Century Gothic" w:cs="Century Gothic"/>
        <w:b/>
        <w:bCs/>
        <w:spacing w:val="-2"/>
        <w:w w:val="99"/>
        <w:sz w:val="20"/>
        <w:szCs w:val="20"/>
        <w:lang w:val="pt-BR"/>
      </w:rPr>
    </w:lvl>
    <w:lvl w:ilvl="4">
      <w:start w:val="1"/>
      <w:numFmt w:val="bullet"/>
      <w:lvlText w:val=""/>
      <w:lvlJc w:val="left"/>
      <w:pPr>
        <w:tabs>
          <w:tab w:val="num" w:pos="0"/>
        </w:tabs>
        <w:ind w:left="2069" w:hanging="360"/>
      </w:pPr>
      <w:rPr>
        <w:rFonts w:ascii="Symbol" w:hAnsi="Symbol" w:cs="Symbol"/>
      </w:rPr>
    </w:lvl>
    <w:lvl w:ilvl="5">
      <w:start w:val="1"/>
      <w:numFmt w:val="bullet"/>
      <w:lvlText w:val=""/>
      <w:lvlJc w:val="left"/>
      <w:pPr>
        <w:tabs>
          <w:tab w:val="num" w:pos="0"/>
        </w:tabs>
        <w:ind w:left="3318" w:hanging="360"/>
      </w:pPr>
      <w:rPr>
        <w:rFonts w:ascii="Symbol" w:hAnsi="Symbol" w:cs="Symbol"/>
      </w:rPr>
    </w:lvl>
    <w:lvl w:ilvl="6">
      <w:start w:val="1"/>
      <w:numFmt w:val="bullet"/>
      <w:lvlText w:val=""/>
      <w:lvlJc w:val="left"/>
      <w:pPr>
        <w:tabs>
          <w:tab w:val="num" w:pos="0"/>
        </w:tabs>
        <w:ind w:left="4567" w:hanging="360"/>
      </w:pPr>
      <w:rPr>
        <w:rFonts w:ascii="Symbol" w:hAnsi="Symbol" w:cs="Symbol"/>
      </w:rPr>
    </w:lvl>
    <w:lvl w:ilvl="7">
      <w:start w:val="1"/>
      <w:numFmt w:val="bullet"/>
      <w:lvlText w:val=""/>
      <w:lvlJc w:val="left"/>
      <w:pPr>
        <w:tabs>
          <w:tab w:val="num" w:pos="0"/>
        </w:tabs>
        <w:ind w:left="5816" w:hanging="360"/>
      </w:pPr>
      <w:rPr>
        <w:rFonts w:ascii="Symbol" w:hAnsi="Symbol" w:cs="Symbol"/>
      </w:rPr>
    </w:lvl>
    <w:lvl w:ilvl="8">
      <w:start w:val="1"/>
      <w:numFmt w:val="bullet"/>
      <w:lvlText w:val=""/>
      <w:lvlJc w:val="left"/>
      <w:pPr>
        <w:tabs>
          <w:tab w:val="num" w:pos="0"/>
        </w:tabs>
        <w:ind w:left="7065" w:hanging="360"/>
      </w:pPr>
      <w:rPr>
        <w:rFonts w:ascii="Symbol" w:hAnsi="Symbol" w:cs="Symbol"/>
      </w:rPr>
    </w:lvl>
  </w:abstractNum>
  <w:abstractNum w:abstractNumId="8" w15:restartNumberingAfterBreak="0">
    <w:nsid w:val="00000009"/>
    <w:multiLevelType w:val="multilevel"/>
    <w:tmpl w:val="00000009"/>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rPr>
        <w:rFonts w:cs="Century Gothic"/>
        <w:sz w:val="24"/>
        <w:szCs w:val="24"/>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9" w15:restartNumberingAfterBreak="0">
    <w:nsid w:val="00A60BB1"/>
    <w:multiLevelType w:val="hybridMultilevel"/>
    <w:tmpl w:val="6D107052"/>
    <w:lvl w:ilvl="0" w:tplc="9C1C4A64">
      <w:start w:val="1"/>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6D6727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093E3F3E"/>
    <w:multiLevelType w:val="hybridMultilevel"/>
    <w:tmpl w:val="2D3E0460"/>
    <w:lvl w:ilvl="0" w:tplc="9AB6D26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2" w15:restartNumberingAfterBreak="0">
    <w:nsid w:val="0B585116"/>
    <w:multiLevelType w:val="multilevel"/>
    <w:tmpl w:val="1C5EA2F0"/>
    <w:lvl w:ilvl="0">
      <w:start w:val="1"/>
      <w:numFmt w:val="upperRoman"/>
      <w:lvlText w:val="%1."/>
      <w:lvlJc w:val="righ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0C887D4C"/>
    <w:multiLevelType w:val="hybridMultilevel"/>
    <w:tmpl w:val="A46C54AC"/>
    <w:lvl w:ilvl="0" w:tplc="EE10751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0D09573F"/>
    <w:multiLevelType w:val="hybridMultilevel"/>
    <w:tmpl w:val="A830EA2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5" w15:restartNumberingAfterBreak="0">
    <w:nsid w:val="167F41CC"/>
    <w:multiLevelType w:val="hybridMultilevel"/>
    <w:tmpl w:val="E63634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18983197"/>
    <w:multiLevelType w:val="multilevel"/>
    <w:tmpl w:val="6D40B920"/>
    <w:lvl w:ilvl="0">
      <w:start w:val="1"/>
      <w:numFmt w:val="upperRoman"/>
      <w:lvlText w:val="%1."/>
      <w:lvlJc w:val="right"/>
      <w:pPr>
        <w:ind w:left="1260" w:hanging="360"/>
      </w:pPr>
    </w:lvl>
    <w:lvl w:ilvl="1">
      <w:start w:val="1"/>
      <w:numFmt w:val="decimal"/>
      <w:isLgl/>
      <w:lvlText w:val="%1.%2."/>
      <w:lvlJc w:val="left"/>
      <w:pPr>
        <w:ind w:left="644" w:hanging="360"/>
      </w:pPr>
      <w:rPr>
        <w:rFonts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7" w15:restartNumberingAfterBreak="0">
    <w:nsid w:val="1B7056CC"/>
    <w:multiLevelType w:val="multilevel"/>
    <w:tmpl w:val="0BE6B7BA"/>
    <w:lvl w:ilvl="0">
      <w:start w:val="7"/>
      <w:numFmt w:val="decimal"/>
      <w:lvlText w:val="%1"/>
      <w:lvlJc w:val="left"/>
      <w:pPr>
        <w:ind w:left="387" w:hanging="360"/>
      </w:pPr>
      <w:rPr>
        <w:rFonts w:hint="default"/>
      </w:rPr>
    </w:lvl>
    <w:lvl w:ilvl="1">
      <w:start w:val="4"/>
      <w:numFmt w:val="decimal"/>
      <w:isLgl/>
      <w:lvlText w:val="%1.%2."/>
      <w:lvlJc w:val="left"/>
      <w:pPr>
        <w:ind w:left="477" w:hanging="450"/>
      </w:pPr>
      <w:rPr>
        <w:rFonts w:hint="default"/>
      </w:rPr>
    </w:lvl>
    <w:lvl w:ilvl="2">
      <w:start w:val="2"/>
      <w:numFmt w:val="decimal"/>
      <w:isLgl/>
      <w:lvlText w:val="%1.%2.%3."/>
      <w:lvlJc w:val="left"/>
      <w:pPr>
        <w:ind w:left="747" w:hanging="720"/>
      </w:pPr>
      <w:rPr>
        <w:rFonts w:hint="default"/>
        <w:b/>
      </w:rPr>
    </w:lvl>
    <w:lvl w:ilvl="3">
      <w:start w:val="1"/>
      <w:numFmt w:val="decimal"/>
      <w:isLgl/>
      <w:lvlText w:val="%1.%2.%3.%4."/>
      <w:lvlJc w:val="left"/>
      <w:pPr>
        <w:ind w:left="747" w:hanging="720"/>
      </w:pPr>
      <w:rPr>
        <w:rFonts w:hint="default"/>
      </w:rPr>
    </w:lvl>
    <w:lvl w:ilvl="4">
      <w:start w:val="1"/>
      <w:numFmt w:val="decimal"/>
      <w:isLgl/>
      <w:lvlText w:val="%1.%2.%3.%4.%5."/>
      <w:lvlJc w:val="left"/>
      <w:pPr>
        <w:ind w:left="1107" w:hanging="1080"/>
      </w:pPr>
      <w:rPr>
        <w:rFonts w:hint="default"/>
      </w:rPr>
    </w:lvl>
    <w:lvl w:ilvl="5">
      <w:start w:val="1"/>
      <w:numFmt w:val="decimal"/>
      <w:isLgl/>
      <w:lvlText w:val="%1.%2.%3.%4.%5.%6."/>
      <w:lvlJc w:val="left"/>
      <w:pPr>
        <w:ind w:left="1107" w:hanging="1080"/>
      </w:pPr>
      <w:rPr>
        <w:rFonts w:hint="default"/>
      </w:rPr>
    </w:lvl>
    <w:lvl w:ilvl="6">
      <w:start w:val="1"/>
      <w:numFmt w:val="decimal"/>
      <w:isLgl/>
      <w:lvlText w:val="%1.%2.%3.%4.%5.%6.%7."/>
      <w:lvlJc w:val="left"/>
      <w:pPr>
        <w:ind w:left="1467" w:hanging="1440"/>
      </w:pPr>
      <w:rPr>
        <w:rFonts w:hint="default"/>
      </w:rPr>
    </w:lvl>
    <w:lvl w:ilvl="7">
      <w:start w:val="1"/>
      <w:numFmt w:val="decimal"/>
      <w:isLgl/>
      <w:lvlText w:val="%1.%2.%3.%4.%5.%6.%7.%8."/>
      <w:lvlJc w:val="left"/>
      <w:pPr>
        <w:ind w:left="1467" w:hanging="1440"/>
      </w:pPr>
      <w:rPr>
        <w:rFonts w:hint="default"/>
      </w:rPr>
    </w:lvl>
    <w:lvl w:ilvl="8">
      <w:start w:val="1"/>
      <w:numFmt w:val="decimal"/>
      <w:isLgl/>
      <w:lvlText w:val="%1.%2.%3.%4.%5.%6.%7.%8.%9."/>
      <w:lvlJc w:val="left"/>
      <w:pPr>
        <w:ind w:left="1827" w:hanging="1800"/>
      </w:pPr>
      <w:rPr>
        <w:rFonts w:hint="default"/>
      </w:rPr>
    </w:lvl>
  </w:abstractNum>
  <w:abstractNum w:abstractNumId="18" w15:restartNumberingAfterBreak="0">
    <w:nsid w:val="1C6049A6"/>
    <w:multiLevelType w:val="hybridMultilevel"/>
    <w:tmpl w:val="56E637AE"/>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9" w15:restartNumberingAfterBreak="0">
    <w:nsid w:val="28143AEC"/>
    <w:multiLevelType w:val="multilevel"/>
    <w:tmpl w:val="E826B304"/>
    <w:lvl w:ilvl="0">
      <w:start w:val="3"/>
      <w:numFmt w:val="decimal"/>
      <w:lvlText w:val="%1."/>
      <w:lvlJc w:val="left"/>
      <w:pPr>
        <w:ind w:left="360" w:hanging="360"/>
      </w:pPr>
      <w:rPr>
        <w:rFonts w:hint="default"/>
        <w:b w:val="0"/>
        <w:u w:val="none"/>
      </w:rPr>
    </w:lvl>
    <w:lvl w:ilvl="1">
      <w:start w:val="1"/>
      <w:numFmt w:val="decimal"/>
      <w:lvlText w:val="%1.%2."/>
      <w:lvlJc w:val="left"/>
      <w:pPr>
        <w:ind w:left="927" w:hanging="360"/>
      </w:pPr>
      <w:rPr>
        <w:rFonts w:hint="default"/>
        <w:b/>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20" w15:restartNumberingAfterBreak="0">
    <w:nsid w:val="28673298"/>
    <w:multiLevelType w:val="hybridMultilevel"/>
    <w:tmpl w:val="E30E388C"/>
    <w:lvl w:ilvl="0" w:tplc="FFFFFFFF">
      <w:start w:val="1"/>
      <w:numFmt w:val="upperRoman"/>
      <w:lvlText w:val="%1."/>
      <w:lvlJc w:val="left"/>
      <w:pPr>
        <w:tabs>
          <w:tab w:val="num" w:pos="1080"/>
        </w:tabs>
        <w:ind w:left="1080" w:hanging="720"/>
      </w:pPr>
      <w:rPr>
        <w:rFonts w:hint="default"/>
      </w:rPr>
    </w:lvl>
    <w:lvl w:ilvl="1" w:tplc="A02A1BE0">
      <w:start w:val="4"/>
      <w:numFmt w:val="lowerLetter"/>
      <w:lvlText w:val="%2)"/>
      <w:lvlJc w:val="left"/>
      <w:pPr>
        <w:tabs>
          <w:tab w:val="num" w:pos="1440"/>
        </w:tabs>
        <w:ind w:left="1440" w:hanging="360"/>
      </w:pPr>
      <w:rPr>
        <w:rFonts w:hint="default"/>
        <w:sz w:val="1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2C57445"/>
    <w:multiLevelType w:val="multilevel"/>
    <w:tmpl w:val="8D50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7746CA"/>
    <w:multiLevelType w:val="hybridMultilevel"/>
    <w:tmpl w:val="8012AAA8"/>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5B21EF"/>
    <w:multiLevelType w:val="hybridMultilevel"/>
    <w:tmpl w:val="18EA3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3D6D326B"/>
    <w:multiLevelType w:val="multilevel"/>
    <w:tmpl w:val="BC1AC596"/>
    <w:lvl w:ilvl="0">
      <w:start w:val="8"/>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5" w15:restartNumberingAfterBreak="0">
    <w:nsid w:val="3E964F40"/>
    <w:multiLevelType w:val="hybridMultilevel"/>
    <w:tmpl w:val="DCF4385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EBD10C8"/>
    <w:multiLevelType w:val="multilevel"/>
    <w:tmpl w:val="0C9E7EB4"/>
    <w:lvl w:ilvl="0">
      <w:start w:val="1"/>
      <w:numFmt w:val="lowerLetter"/>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0011915"/>
    <w:multiLevelType w:val="hybridMultilevel"/>
    <w:tmpl w:val="FFE20648"/>
    <w:lvl w:ilvl="0" w:tplc="04160019">
      <w:start w:val="1"/>
      <w:numFmt w:val="lowerLetter"/>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07763CC"/>
    <w:multiLevelType w:val="multilevel"/>
    <w:tmpl w:val="06CAB9F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42E63472"/>
    <w:multiLevelType w:val="multilevel"/>
    <w:tmpl w:val="C27A5D48"/>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0" w15:restartNumberingAfterBreak="0">
    <w:nsid w:val="444A07A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47246C49"/>
    <w:multiLevelType w:val="hybridMultilevel"/>
    <w:tmpl w:val="8012AAA8"/>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340B2A"/>
    <w:multiLevelType w:val="multilevel"/>
    <w:tmpl w:val="60F88610"/>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4E4B61EA"/>
    <w:multiLevelType w:val="hybridMultilevel"/>
    <w:tmpl w:val="749E3CA2"/>
    <w:lvl w:ilvl="0" w:tplc="04160019">
      <w:start w:val="1"/>
      <w:numFmt w:val="lowerLetter"/>
      <w:lvlText w:val="%1."/>
      <w:lvlJc w:val="left"/>
      <w:pPr>
        <w:ind w:left="1778"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34" w15:restartNumberingAfterBreak="0">
    <w:nsid w:val="5FB86B55"/>
    <w:multiLevelType w:val="hybridMultilevel"/>
    <w:tmpl w:val="9FD6685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16954EF"/>
    <w:multiLevelType w:val="multilevel"/>
    <w:tmpl w:val="16064E74"/>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6" w15:restartNumberingAfterBreak="0">
    <w:nsid w:val="632A1DBC"/>
    <w:multiLevelType w:val="hybridMultilevel"/>
    <w:tmpl w:val="D31463A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7" w15:restartNumberingAfterBreak="0">
    <w:nsid w:val="663250C3"/>
    <w:multiLevelType w:val="multilevel"/>
    <w:tmpl w:val="82C2AA4E"/>
    <w:lvl w:ilvl="0">
      <w:start w:val="10"/>
      <w:numFmt w:val="decimal"/>
      <w:lvlText w:val="%1."/>
      <w:lvlJc w:val="left"/>
      <w:pPr>
        <w:ind w:left="555" w:hanging="555"/>
      </w:pPr>
      <w:rPr>
        <w:rFonts w:hint="default"/>
      </w:rPr>
    </w:lvl>
    <w:lvl w:ilvl="1">
      <w:start w:val="1"/>
      <w:numFmt w:val="decimal"/>
      <w:lvlText w:val="%1.%2."/>
      <w:lvlJc w:val="left"/>
      <w:pPr>
        <w:ind w:left="768" w:hanging="555"/>
      </w:pPr>
      <w:rPr>
        <w:rFonts w:hint="default"/>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8" w15:restartNumberingAfterBreak="0">
    <w:nsid w:val="6A8E1314"/>
    <w:multiLevelType w:val="multilevel"/>
    <w:tmpl w:val="515811B2"/>
    <w:lvl w:ilvl="0">
      <w:start w:val="5"/>
      <w:numFmt w:val="decimal"/>
      <w:lvlText w:val="%1"/>
      <w:lvlJc w:val="left"/>
      <w:pPr>
        <w:ind w:left="495" w:hanging="495"/>
      </w:pPr>
      <w:rPr>
        <w:rFonts w:hint="default"/>
      </w:rPr>
    </w:lvl>
    <w:lvl w:ilvl="1">
      <w:start w:val="4"/>
      <w:numFmt w:val="decimal"/>
      <w:lvlText w:val="%1.%2"/>
      <w:lvlJc w:val="left"/>
      <w:pPr>
        <w:ind w:left="508" w:hanging="495"/>
      </w:pPr>
      <w:rPr>
        <w:rFonts w:hint="default"/>
      </w:rPr>
    </w:lvl>
    <w:lvl w:ilvl="2">
      <w:start w:val="3"/>
      <w:numFmt w:val="decimal"/>
      <w:lvlText w:val="%1.%2.%3"/>
      <w:lvlJc w:val="left"/>
      <w:pPr>
        <w:ind w:left="746" w:hanging="720"/>
      </w:pPr>
      <w:rPr>
        <w:rFonts w:hint="default"/>
        <w:b/>
        <w:bCs/>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1904" w:hanging="1800"/>
      </w:pPr>
      <w:rPr>
        <w:rFonts w:hint="default"/>
      </w:rPr>
    </w:lvl>
  </w:abstractNum>
  <w:abstractNum w:abstractNumId="39" w15:restartNumberingAfterBreak="0">
    <w:nsid w:val="6B23608D"/>
    <w:multiLevelType w:val="hybridMultilevel"/>
    <w:tmpl w:val="9EF2305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40" w15:restartNumberingAfterBreak="0">
    <w:nsid w:val="6BDF1C8D"/>
    <w:multiLevelType w:val="hybridMultilevel"/>
    <w:tmpl w:val="8012AAA8"/>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C0016C0"/>
    <w:multiLevelType w:val="multilevel"/>
    <w:tmpl w:val="1732426A"/>
    <w:lvl w:ilvl="0">
      <w:start w:val="8"/>
      <w:numFmt w:val="decimal"/>
      <w:lvlText w:val="%1"/>
      <w:lvlJc w:val="left"/>
      <w:pPr>
        <w:ind w:left="495" w:hanging="495"/>
      </w:pPr>
      <w:rPr>
        <w:rFonts w:hint="default"/>
      </w:rPr>
    </w:lvl>
    <w:lvl w:ilvl="1">
      <w:start w:val="1"/>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42" w15:restartNumberingAfterBreak="0">
    <w:nsid w:val="6D3B3590"/>
    <w:multiLevelType w:val="hybridMultilevel"/>
    <w:tmpl w:val="E884C13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6DF23D9E"/>
    <w:multiLevelType w:val="hybridMultilevel"/>
    <w:tmpl w:val="F8F6A1F4"/>
    <w:lvl w:ilvl="0" w:tplc="982A2DE4">
      <w:start w:val="1"/>
      <w:numFmt w:val="decimal"/>
      <w:lvlText w:val="%1."/>
      <w:lvlJc w:val="left"/>
      <w:pPr>
        <w:tabs>
          <w:tab w:val="num" w:pos="1065"/>
        </w:tabs>
        <w:ind w:left="1065" w:hanging="705"/>
      </w:pPr>
      <w:rPr>
        <w:rFonts w:hint="default"/>
        <w:b/>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4" w15:restartNumberingAfterBreak="0">
    <w:nsid w:val="738E5DB8"/>
    <w:multiLevelType w:val="hybridMultilevel"/>
    <w:tmpl w:val="23BAFE26"/>
    <w:lvl w:ilvl="0" w:tplc="340E7320">
      <w:start w:val="1"/>
      <w:numFmt w:val="decimal"/>
      <w:suff w:val="space"/>
      <w:lvlText w:val="%1."/>
      <w:lvlJc w:val="left"/>
      <w:pPr>
        <w:ind w:left="0" w:firstLine="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5" w15:restartNumberingAfterBreak="0">
    <w:nsid w:val="7553314C"/>
    <w:multiLevelType w:val="hybridMultilevel"/>
    <w:tmpl w:val="8012AAA8"/>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8936C6B"/>
    <w:multiLevelType w:val="hybridMultilevel"/>
    <w:tmpl w:val="14CEA55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47" w15:restartNumberingAfterBreak="0">
    <w:nsid w:val="797562DF"/>
    <w:multiLevelType w:val="hybridMultilevel"/>
    <w:tmpl w:val="AF1402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8" w15:restartNumberingAfterBreak="0">
    <w:nsid w:val="7BE67C7E"/>
    <w:multiLevelType w:val="hybridMultilevel"/>
    <w:tmpl w:val="6C9ACDF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1564366820">
    <w:abstractNumId w:val="0"/>
  </w:num>
  <w:num w:numId="2" w16cid:durableId="752429405">
    <w:abstractNumId w:val="43"/>
  </w:num>
  <w:num w:numId="3" w16cid:durableId="54282982">
    <w:abstractNumId w:val="20"/>
  </w:num>
  <w:num w:numId="4" w16cid:durableId="196965272">
    <w:abstractNumId w:val="29"/>
  </w:num>
  <w:num w:numId="5" w16cid:durableId="1528106920">
    <w:abstractNumId w:val="37"/>
  </w:num>
  <w:num w:numId="6" w16cid:durableId="1613978784">
    <w:abstractNumId w:val="33"/>
  </w:num>
  <w:num w:numId="7" w16cid:durableId="717165798">
    <w:abstractNumId w:val="17"/>
  </w:num>
  <w:num w:numId="8" w16cid:durableId="1996836434">
    <w:abstractNumId w:val="26"/>
  </w:num>
  <w:num w:numId="9" w16cid:durableId="1559126340">
    <w:abstractNumId w:val="27"/>
  </w:num>
  <w:num w:numId="10" w16cid:durableId="833305656">
    <w:abstractNumId w:val="46"/>
  </w:num>
  <w:num w:numId="11" w16cid:durableId="1787315075">
    <w:abstractNumId w:val="36"/>
  </w:num>
  <w:num w:numId="12" w16cid:durableId="955217240">
    <w:abstractNumId w:val="39"/>
  </w:num>
  <w:num w:numId="13" w16cid:durableId="51314726">
    <w:abstractNumId w:val="14"/>
  </w:num>
  <w:num w:numId="14" w16cid:durableId="1646426725">
    <w:abstractNumId w:val="23"/>
  </w:num>
  <w:num w:numId="15" w16cid:durableId="143899010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9841394">
    <w:abstractNumId w:val="35"/>
  </w:num>
  <w:num w:numId="17" w16cid:durableId="301740235">
    <w:abstractNumId w:val="16"/>
  </w:num>
  <w:num w:numId="18" w16cid:durableId="673149483">
    <w:abstractNumId w:val="32"/>
  </w:num>
  <w:num w:numId="19" w16cid:durableId="703791850">
    <w:abstractNumId w:val="19"/>
  </w:num>
  <w:num w:numId="20" w16cid:durableId="122388035">
    <w:abstractNumId w:val="12"/>
  </w:num>
  <w:num w:numId="21" w16cid:durableId="462815456">
    <w:abstractNumId w:val="28"/>
  </w:num>
  <w:num w:numId="22" w16cid:durableId="1162814291">
    <w:abstractNumId w:val="11"/>
  </w:num>
  <w:num w:numId="23" w16cid:durableId="1871410210">
    <w:abstractNumId w:val="44"/>
  </w:num>
  <w:num w:numId="24" w16cid:durableId="2112554752">
    <w:abstractNumId w:val="10"/>
  </w:num>
  <w:num w:numId="25" w16cid:durableId="1216891643">
    <w:abstractNumId w:val="30"/>
  </w:num>
  <w:num w:numId="26" w16cid:durableId="1417627602">
    <w:abstractNumId w:val="13"/>
  </w:num>
  <w:num w:numId="27" w16cid:durableId="242108824">
    <w:abstractNumId w:val="38"/>
  </w:num>
  <w:num w:numId="28" w16cid:durableId="637418790">
    <w:abstractNumId w:val="41"/>
  </w:num>
  <w:num w:numId="29" w16cid:durableId="1105420468">
    <w:abstractNumId w:val="24"/>
  </w:num>
  <w:num w:numId="30" w16cid:durableId="2109883158">
    <w:abstractNumId w:val="1"/>
  </w:num>
  <w:num w:numId="31" w16cid:durableId="1808235615">
    <w:abstractNumId w:val="2"/>
  </w:num>
  <w:num w:numId="32" w16cid:durableId="487477715">
    <w:abstractNumId w:val="3"/>
  </w:num>
  <w:num w:numId="33" w16cid:durableId="1282107391">
    <w:abstractNumId w:val="4"/>
  </w:num>
  <w:num w:numId="34" w16cid:durableId="1629513298">
    <w:abstractNumId w:val="5"/>
  </w:num>
  <w:num w:numId="35" w16cid:durableId="361707321">
    <w:abstractNumId w:val="6"/>
  </w:num>
  <w:num w:numId="36" w16cid:durableId="869143684">
    <w:abstractNumId w:val="7"/>
  </w:num>
  <w:num w:numId="37" w16cid:durableId="1073627794">
    <w:abstractNumId w:val="8"/>
  </w:num>
  <w:num w:numId="38" w16cid:durableId="23870799">
    <w:abstractNumId w:val="9"/>
  </w:num>
  <w:num w:numId="39" w16cid:durableId="2067338784">
    <w:abstractNumId w:val="25"/>
  </w:num>
  <w:num w:numId="40" w16cid:durableId="346714309">
    <w:abstractNumId w:val="48"/>
  </w:num>
  <w:num w:numId="41" w16cid:durableId="765928894">
    <w:abstractNumId w:val="18"/>
  </w:num>
  <w:num w:numId="42" w16cid:durableId="806244810">
    <w:abstractNumId w:val="21"/>
  </w:num>
  <w:num w:numId="43" w16cid:durableId="2105029063">
    <w:abstractNumId w:val="34"/>
  </w:num>
  <w:num w:numId="44" w16cid:durableId="47992334">
    <w:abstractNumId w:val="40"/>
  </w:num>
  <w:num w:numId="45" w16cid:durableId="1551457041">
    <w:abstractNumId w:val="45"/>
  </w:num>
  <w:num w:numId="46" w16cid:durableId="1325624379">
    <w:abstractNumId w:val="47"/>
  </w:num>
  <w:num w:numId="47" w16cid:durableId="1326935579">
    <w:abstractNumId w:val="42"/>
  </w:num>
  <w:num w:numId="48" w16cid:durableId="1642150281">
    <w:abstractNumId w:val="15"/>
  </w:num>
  <w:num w:numId="49" w16cid:durableId="1955357805">
    <w:abstractNumId w:val="31"/>
  </w:num>
  <w:num w:numId="50" w16cid:durableId="17021716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6F2"/>
    <w:rsid w:val="00010E95"/>
    <w:rsid w:val="00015AA8"/>
    <w:rsid w:val="000168B0"/>
    <w:rsid w:val="00030D57"/>
    <w:rsid w:val="00051684"/>
    <w:rsid w:val="00054342"/>
    <w:rsid w:val="0007571C"/>
    <w:rsid w:val="00075E2F"/>
    <w:rsid w:val="0009154D"/>
    <w:rsid w:val="00091FE6"/>
    <w:rsid w:val="0009653B"/>
    <w:rsid w:val="000C319E"/>
    <w:rsid w:val="000D1C3F"/>
    <w:rsid w:val="000D70A5"/>
    <w:rsid w:val="000F141C"/>
    <w:rsid w:val="000F28F5"/>
    <w:rsid w:val="001000F9"/>
    <w:rsid w:val="00100A9B"/>
    <w:rsid w:val="001036E6"/>
    <w:rsid w:val="00104A4A"/>
    <w:rsid w:val="00106B0A"/>
    <w:rsid w:val="0011187E"/>
    <w:rsid w:val="00112BF3"/>
    <w:rsid w:val="001141AB"/>
    <w:rsid w:val="00114EC2"/>
    <w:rsid w:val="00121C69"/>
    <w:rsid w:val="00125123"/>
    <w:rsid w:val="0012604F"/>
    <w:rsid w:val="00140A24"/>
    <w:rsid w:val="001466F2"/>
    <w:rsid w:val="00153A42"/>
    <w:rsid w:val="00160548"/>
    <w:rsid w:val="00186998"/>
    <w:rsid w:val="001A15BE"/>
    <w:rsid w:val="001C47EC"/>
    <w:rsid w:val="001E5520"/>
    <w:rsid w:val="00215043"/>
    <w:rsid w:val="00227438"/>
    <w:rsid w:val="00232B39"/>
    <w:rsid w:val="00237A32"/>
    <w:rsid w:val="002406A0"/>
    <w:rsid w:val="002429EC"/>
    <w:rsid w:val="00257086"/>
    <w:rsid w:val="00270A91"/>
    <w:rsid w:val="00272AEC"/>
    <w:rsid w:val="00277F69"/>
    <w:rsid w:val="00285916"/>
    <w:rsid w:val="002A112F"/>
    <w:rsid w:val="002A2E88"/>
    <w:rsid w:val="002A7E63"/>
    <w:rsid w:val="002A7FFA"/>
    <w:rsid w:val="002B27B9"/>
    <w:rsid w:val="002B4421"/>
    <w:rsid w:val="002B6A79"/>
    <w:rsid w:val="002C32FF"/>
    <w:rsid w:val="002C7ED5"/>
    <w:rsid w:val="002E04C0"/>
    <w:rsid w:val="002E5887"/>
    <w:rsid w:val="002F4CFE"/>
    <w:rsid w:val="003076B9"/>
    <w:rsid w:val="003113B6"/>
    <w:rsid w:val="00311749"/>
    <w:rsid w:val="00315841"/>
    <w:rsid w:val="00321014"/>
    <w:rsid w:val="00326D5A"/>
    <w:rsid w:val="0033291F"/>
    <w:rsid w:val="00341AC2"/>
    <w:rsid w:val="00341CD3"/>
    <w:rsid w:val="00342F1C"/>
    <w:rsid w:val="00342FCF"/>
    <w:rsid w:val="00351888"/>
    <w:rsid w:val="003526B0"/>
    <w:rsid w:val="003627FD"/>
    <w:rsid w:val="0036489E"/>
    <w:rsid w:val="00372D22"/>
    <w:rsid w:val="003752B3"/>
    <w:rsid w:val="00393804"/>
    <w:rsid w:val="00396BC8"/>
    <w:rsid w:val="003A4C37"/>
    <w:rsid w:val="003B086C"/>
    <w:rsid w:val="003B0A3B"/>
    <w:rsid w:val="003B0A86"/>
    <w:rsid w:val="003B0E59"/>
    <w:rsid w:val="003B65F3"/>
    <w:rsid w:val="003C775D"/>
    <w:rsid w:val="003D73DB"/>
    <w:rsid w:val="003E0673"/>
    <w:rsid w:val="003E1052"/>
    <w:rsid w:val="003E261D"/>
    <w:rsid w:val="003E5C15"/>
    <w:rsid w:val="003E6AFF"/>
    <w:rsid w:val="00414894"/>
    <w:rsid w:val="00416D71"/>
    <w:rsid w:val="00424694"/>
    <w:rsid w:val="00430B2E"/>
    <w:rsid w:val="00436D69"/>
    <w:rsid w:val="00464367"/>
    <w:rsid w:val="00471CB9"/>
    <w:rsid w:val="00476714"/>
    <w:rsid w:val="00491918"/>
    <w:rsid w:val="00491B30"/>
    <w:rsid w:val="004B29F7"/>
    <w:rsid w:val="004B4F3A"/>
    <w:rsid w:val="004E00DF"/>
    <w:rsid w:val="004E151D"/>
    <w:rsid w:val="004E6630"/>
    <w:rsid w:val="004F6403"/>
    <w:rsid w:val="004F7E5A"/>
    <w:rsid w:val="0050624C"/>
    <w:rsid w:val="005262E9"/>
    <w:rsid w:val="0053138F"/>
    <w:rsid w:val="00532EBF"/>
    <w:rsid w:val="00554594"/>
    <w:rsid w:val="005556CE"/>
    <w:rsid w:val="00564C10"/>
    <w:rsid w:val="005666F4"/>
    <w:rsid w:val="0058278F"/>
    <w:rsid w:val="005862F8"/>
    <w:rsid w:val="005917AB"/>
    <w:rsid w:val="00593685"/>
    <w:rsid w:val="005A097E"/>
    <w:rsid w:val="005B2C2F"/>
    <w:rsid w:val="005B4883"/>
    <w:rsid w:val="005C02FA"/>
    <w:rsid w:val="005D2DB0"/>
    <w:rsid w:val="005D7B69"/>
    <w:rsid w:val="005E5AE7"/>
    <w:rsid w:val="0060411A"/>
    <w:rsid w:val="006060E1"/>
    <w:rsid w:val="00617466"/>
    <w:rsid w:val="00625089"/>
    <w:rsid w:val="006324B3"/>
    <w:rsid w:val="006417A7"/>
    <w:rsid w:val="006420D6"/>
    <w:rsid w:val="00643FF0"/>
    <w:rsid w:val="00644A3D"/>
    <w:rsid w:val="00647133"/>
    <w:rsid w:val="00662763"/>
    <w:rsid w:val="00667948"/>
    <w:rsid w:val="00670C64"/>
    <w:rsid w:val="00672459"/>
    <w:rsid w:val="00692EC0"/>
    <w:rsid w:val="006A3B68"/>
    <w:rsid w:val="006A6DFC"/>
    <w:rsid w:val="006B3903"/>
    <w:rsid w:val="006B3B26"/>
    <w:rsid w:val="006C38E3"/>
    <w:rsid w:val="006C4E4C"/>
    <w:rsid w:val="006C7406"/>
    <w:rsid w:val="006D2730"/>
    <w:rsid w:val="006E5EB6"/>
    <w:rsid w:val="006F4E43"/>
    <w:rsid w:val="00702DF4"/>
    <w:rsid w:val="00714EA6"/>
    <w:rsid w:val="00723B65"/>
    <w:rsid w:val="0072417A"/>
    <w:rsid w:val="00731467"/>
    <w:rsid w:val="00732CD0"/>
    <w:rsid w:val="00736623"/>
    <w:rsid w:val="007410EB"/>
    <w:rsid w:val="0074513C"/>
    <w:rsid w:val="0075301B"/>
    <w:rsid w:val="007615D3"/>
    <w:rsid w:val="0076238F"/>
    <w:rsid w:val="007757D1"/>
    <w:rsid w:val="00776418"/>
    <w:rsid w:val="007944EC"/>
    <w:rsid w:val="007A110C"/>
    <w:rsid w:val="007A42DC"/>
    <w:rsid w:val="007C03D4"/>
    <w:rsid w:val="007C45A4"/>
    <w:rsid w:val="007C570D"/>
    <w:rsid w:val="007C7B9C"/>
    <w:rsid w:val="007D2D71"/>
    <w:rsid w:val="007E0DD2"/>
    <w:rsid w:val="007E4EAC"/>
    <w:rsid w:val="007E7FC8"/>
    <w:rsid w:val="00814069"/>
    <w:rsid w:val="00817D39"/>
    <w:rsid w:val="00822E31"/>
    <w:rsid w:val="00825845"/>
    <w:rsid w:val="008306CD"/>
    <w:rsid w:val="008459E0"/>
    <w:rsid w:val="00846EA0"/>
    <w:rsid w:val="00872692"/>
    <w:rsid w:val="00873DB5"/>
    <w:rsid w:val="00874044"/>
    <w:rsid w:val="00880236"/>
    <w:rsid w:val="00881435"/>
    <w:rsid w:val="00884EA6"/>
    <w:rsid w:val="008868CA"/>
    <w:rsid w:val="00887EA6"/>
    <w:rsid w:val="00887F83"/>
    <w:rsid w:val="00890F4C"/>
    <w:rsid w:val="008920EA"/>
    <w:rsid w:val="00893568"/>
    <w:rsid w:val="00896B9D"/>
    <w:rsid w:val="008C38FB"/>
    <w:rsid w:val="008D32CF"/>
    <w:rsid w:val="008D341C"/>
    <w:rsid w:val="008E026C"/>
    <w:rsid w:val="008E4CB4"/>
    <w:rsid w:val="008E77A9"/>
    <w:rsid w:val="009174EE"/>
    <w:rsid w:val="009211A4"/>
    <w:rsid w:val="00921DA5"/>
    <w:rsid w:val="00934D04"/>
    <w:rsid w:val="00945166"/>
    <w:rsid w:val="0094785C"/>
    <w:rsid w:val="009579BE"/>
    <w:rsid w:val="00963998"/>
    <w:rsid w:val="00967BFD"/>
    <w:rsid w:val="0097084E"/>
    <w:rsid w:val="00970FBD"/>
    <w:rsid w:val="00970FD9"/>
    <w:rsid w:val="009805D2"/>
    <w:rsid w:val="00982367"/>
    <w:rsid w:val="009848A0"/>
    <w:rsid w:val="00984CC4"/>
    <w:rsid w:val="00990FAF"/>
    <w:rsid w:val="009A36D8"/>
    <w:rsid w:val="009A51E2"/>
    <w:rsid w:val="009B463E"/>
    <w:rsid w:val="009C6F52"/>
    <w:rsid w:val="009D20D4"/>
    <w:rsid w:val="009D2B5B"/>
    <w:rsid w:val="009D6C0E"/>
    <w:rsid w:val="009E07A6"/>
    <w:rsid w:val="009E36B2"/>
    <w:rsid w:val="009E394E"/>
    <w:rsid w:val="00A05E10"/>
    <w:rsid w:val="00A10205"/>
    <w:rsid w:val="00A30310"/>
    <w:rsid w:val="00A35545"/>
    <w:rsid w:val="00A37B4B"/>
    <w:rsid w:val="00A431E4"/>
    <w:rsid w:val="00A45E7D"/>
    <w:rsid w:val="00A50841"/>
    <w:rsid w:val="00A52DC5"/>
    <w:rsid w:val="00A7738F"/>
    <w:rsid w:val="00A77A64"/>
    <w:rsid w:val="00A81C04"/>
    <w:rsid w:val="00A83C38"/>
    <w:rsid w:val="00A85BD1"/>
    <w:rsid w:val="00A87F89"/>
    <w:rsid w:val="00A90E86"/>
    <w:rsid w:val="00A966E3"/>
    <w:rsid w:val="00A97829"/>
    <w:rsid w:val="00AC01DB"/>
    <w:rsid w:val="00AC56DD"/>
    <w:rsid w:val="00AD12F1"/>
    <w:rsid w:val="00AE4BAA"/>
    <w:rsid w:val="00AF2241"/>
    <w:rsid w:val="00AF39B6"/>
    <w:rsid w:val="00B06399"/>
    <w:rsid w:val="00B168B9"/>
    <w:rsid w:val="00B30307"/>
    <w:rsid w:val="00B3555C"/>
    <w:rsid w:val="00B35CDE"/>
    <w:rsid w:val="00B37817"/>
    <w:rsid w:val="00B50EB3"/>
    <w:rsid w:val="00B63B61"/>
    <w:rsid w:val="00B66790"/>
    <w:rsid w:val="00B71ECA"/>
    <w:rsid w:val="00B7599E"/>
    <w:rsid w:val="00B81D5E"/>
    <w:rsid w:val="00B82494"/>
    <w:rsid w:val="00B86EDC"/>
    <w:rsid w:val="00BA1325"/>
    <w:rsid w:val="00BA361C"/>
    <w:rsid w:val="00BB315B"/>
    <w:rsid w:val="00BC291C"/>
    <w:rsid w:val="00BC4A12"/>
    <w:rsid w:val="00BC6B30"/>
    <w:rsid w:val="00BF03AE"/>
    <w:rsid w:val="00BF1032"/>
    <w:rsid w:val="00BF1566"/>
    <w:rsid w:val="00BF1774"/>
    <w:rsid w:val="00BF6259"/>
    <w:rsid w:val="00C039DF"/>
    <w:rsid w:val="00C07FDA"/>
    <w:rsid w:val="00C1185F"/>
    <w:rsid w:val="00C17845"/>
    <w:rsid w:val="00C3362C"/>
    <w:rsid w:val="00C36E26"/>
    <w:rsid w:val="00C42DC3"/>
    <w:rsid w:val="00C4414E"/>
    <w:rsid w:val="00C4705E"/>
    <w:rsid w:val="00C54CFA"/>
    <w:rsid w:val="00C560E9"/>
    <w:rsid w:val="00C6090A"/>
    <w:rsid w:val="00C67984"/>
    <w:rsid w:val="00C77019"/>
    <w:rsid w:val="00C9061F"/>
    <w:rsid w:val="00CA6308"/>
    <w:rsid w:val="00CA76A1"/>
    <w:rsid w:val="00CB13E0"/>
    <w:rsid w:val="00CB2169"/>
    <w:rsid w:val="00CC0FE6"/>
    <w:rsid w:val="00D06143"/>
    <w:rsid w:val="00D10F6F"/>
    <w:rsid w:val="00D13474"/>
    <w:rsid w:val="00D134A0"/>
    <w:rsid w:val="00D17815"/>
    <w:rsid w:val="00D24B34"/>
    <w:rsid w:val="00D35A9A"/>
    <w:rsid w:val="00D417BD"/>
    <w:rsid w:val="00D53355"/>
    <w:rsid w:val="00D565D3"/>
    <w:rsid w:val="00D620C7"/>
    <w:rsid w:val="00D71F4F"/>
    <w:rsid w:val="00DC73BF"/>
    <w:rsid w:val="00DD4E5D"/>
    <w:rsid w:val="00DE4D17"/>
    <w:rsid w:val="00DE6B86"/>
    <w:rsid w:val="00E0284E"/>
    <w:rsid w:val="00E0320C"/>
    <w:rsid w:val="00E05C17"/>
    <w:rsid w:val="00E13D8D"/>
    <w:rsid w:val="00E21D54"/>
    <w:rsid w:val="00E26CCC"/>
    <w:rsid w:val="00E53CD0"/>
    <w:rsid w:val="00E65819"/>
    <w:rsid w:val="00E67CE9"/>
    <w:rsid w:val="00E910DF"/>
    <w:rsid w:val="00EA46B9"/>
    <w:rsid w:val="00EA7D61"/>
    <w:rsid w:val="00EB7DC3"/>
    <w:rsid w:val="00EC23E8"/>
    <w:rsid w:val="00EC298D"/>
    <w:rsid w:val="00EC49DF"/>
    <w:rsid w:val="00EE0F6E"/>
    <w:rsid w:val="00EE25EE"/>
    <w:rsid w:val="00F04D79"/>
    <w:rsid w:val="00F0774F"/>
    <w:rsid w:val="00F1259D"/>
    <w:rsid w:val="00F177F9"/>
    <w:rsid w:val="00F2533E"/>
    <w:rsid w:val="00F278BA"/>
    <w:rsid w:val="00F30965"/>
    <w:rsid w:val="00F30C54"/>
    <w:rsid w:val="00F4004A"/>
    <w:rsid w:val="00F4348F"/>
    <w:rsid w:val="00F4405E"/>
    <w:rsid w:val="00F50878"/>
    <w:rsid w:val="00F54365"/>
    <w:rsid w:val="00F778A8"/>
    <w:rsid w:val="00F85480"/>
    <w:rsid w:val="00F866AF"/>
    <w:rsid w:val="00F94F15"/>
    <w:rsid w:val="00FA2B59"/>
    <w:rsid w:val="00FB2691"/>
    <w:rsid w:val="00FB53E1"/>
    <w:rsid w:val="00FD0C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37676"/>
  <w15:docId w15:val="{AF1D9C71-5A2D-4F24-8939-1DF10B3E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B9D"/>
  </w:style>
  <w:style w:type="paragraph" w:styleId="Ttulo1">
    <w:name w:val="heading 1"/>
    <w:basedOn w:val="Normal"/>
    <w:next w:val="Normal"/>
    <w:link w:val="Ttulo1Char"/>
    <w:qFormat/>
    <w:rsid w:val="00106B0A"/>
    <w:pPr>
      <w:keepNext/>
      <w:numPr>
        <w:numId w:val="1"/>
      </w:numPr>
      <w:suppressAutoHyphens/>
      <w:spacing w:after="0" w:line="240" w:lineRule="auto"/>
      <w:outlineLvl w:val="0"/>
    </w:pPr>
    <w:rPr>
      <w:rFonts w:ascii="Times New Roman" w:eastAsia="Times New Roman" w:hAnsi="Times New Roman" w:cs="Times New Roman"/>
      <w:sz w:val="28"/>
      <w:szCs w:val="20"/>
      <w:lang w:eastAsia="zh-CN"/>
    </w:rPr>
  </w:style>
  <w:style w:type="paragraph" w:styleId="Ttulo2">
    <w:name w:val="heading 2"/>
    <w:basedOn w:val="Normal"/>
    <w:next w:val="Normal"/>
    <w:link w:val="Ttulo2Char"/>
    <w:semiHidden/>
    <w:unhideWhenUsed/>
    <w:qFormat/>
    <w:rsid w:val="00D13474"/>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Ttulo3">
    <w:name w:val="heading 3"/>
    <w:basedOn w:val="Normal"/>
    <w:next w:val="Normal"/>
    <w:link w:val="Ttulo3Char"/>
    <w:qFormat/>
    <w:rsid w:val="00D13474"/>
    <w:pPr>
      <w:keepNext/>
      <w:spacing w:before="240" w:after="60" w:line="240" w:lineRule="auto"/>
      <w:outlineLvl w:val="2"/>
    </w:pPr>
    <w:rPr>
      <w:rFonts w:ascii="Arial" w:eastAsia="Times New Roman" w:hAnsi="Arial" w:cs="Times New Roman"/>
      <w:b/>
      <w:bCs/>
      <w:sz w:val="26"/>
      <w:szCs w:val="26"/>
      <w:lang w:val="x-none" w:eastAsia="x-none"/>
    </w:rPr>
  </w:style>
  <w:style w:type="paragraph" w:styleId="Ttulo6">
    <w:name w:val="heading 6"/>
    <w:basedOn w:val="Normal"/>
    <w:next w:val="Normal"/>
    <w:link w:val="Ttulo6Char"/>
    <w:qFormat/>
    <w:rsid w:val="00D13474"/>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semiHidden/>
    <w:unhideWhenUsed/>
    <w:qFormat/>
    <w:rsid w:val="00846EA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06B0A"/>
    <w:pPr>
      <w:tabs>
        <w:tab w:val="center" w:pos="4252"/>
        <w:tab w:val="right" w:pos="8504"/>
      </w:tabs>
      <w:spacing w:after="0" w:line="240" w:lineRule="auto"/>
    </w:pPr>
  </w:style>
  <w:style w:type="character" w:customStyle="1" w:styleId="CabealhoChar">
    <w:name w:val="Cabeçalho Char"/>
    <w:basedOn w:val="Fontepargpadro"/>
    <w:link w:val="Cabealho"/>
    <w:rsid w:val="00106B0A"/>
  </w:style>
  <w:style w:type="paragraph" w:styleId="Rodap">
    <w:name w:val="footer"/>
    <w:basedOn w:val="Normal"/>
    <w:link w:val="RodapChar"/>
    <w:uiPriority w:val="99"/>
    <w:unhideWhenUsed/>
    <w:rsid w:val="00106B0A"/>
    <w:pPr>
      <w:tabs>
        <w:tab w:val="center" w:pos="4252"/>
        <w:tab w:val="right" w:pos="8504"/>
      </w:tabs>
      <w:spacing w:after="0" w:line="240" w:lineRule="auto"/>
    </w:pPr>
  </w:style>
  <w:style w:type="character" w:customStyle="1" w:styleId="RodapChar">
    <w:name w:val="Rodapé Char"/>
    <w:basedOn w:val="Fontepargpadro"/>
    <w:link w:val="Rodap"/>
    <w:uiPriority w:val="99"/>
    <w:rsid w:val="00106B0A"/>
  </w:style>
  <w:style w:type="character" w:customStyle="1" w:styleId="Ttulo1Char">
    <w:name w:val="Título 1 Char"/>
    <w:basedOn w:val="Fontepargpadro"/>
    <w:link w:val="Ttulo1"/>
    <w:rsid w:val="00106B0A"/>
    <w:rPr>
      <w:rFonts w:ascii="Times New Roman" w:eastAsia="Times New Roman" w:hAnsi="Times New Roman" w:cs="Times New Roman"/>
      <w:sz w:val="28"/>
      <w:szCs w:val="20"/>
      <w:lang w:eastAsia="zh-CN"/>
    </w:rPr>
  </w:style>
  <w:style w:type="paragraph" w:customStyle="1" w:styleId="SemEspaamento1">
    <w:name w:val="Sem Espaçamento1"/>
    <w:uiPriority w:val="1"/>
    <w:qFormat/>
    <w:rsid w:val="00106B0A"/>
    <w:pPr>
      <w:spacing w:after="0" w:line="240" w:lineRule="auto"/>
    </w:pPr>
    <w:rPr>
      <w:rFonts w:ascii="Calibri" w:eastAsia="Calibri" w:hAnsi="Calibri" w:cs="Times New Roman"/>
    </w:rPr>
  </w:style>
  <w:style w:type="paragraph" w:styleId="Textodebalo">
    <w:name w:val="Balloon Text"/>
    <w:basedOn w:val="Normal"/>
    <w:link w:val="TextodebaloChar"/>
    <w:unhideWhenUsed/>
    <w:rsid w:val="00106B0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106B0A"/>
    <w:rPr>
      <w:rFonts w:ascii="Segoe UI" w:hAnsi="Segoe UI" w:cs="Segoe UI"/>
      <w:sz w:val="18"/>
      <w:szCs w:val="18"/>
    </w:rPr>
  </w:style>
  <w:style w:type="paragraph" w:styleId="Subttulo">
    <w:name w:val="Subtitle"/>
    <w:basedOn w:val="Normal"/>
    <w:next w:val="Normal"/>
    <w:link w:val="SubttuloChar"/>
    <w:qFormat/>
    <w:rsid w:val="00372D22"/>
    <w:pPr>
      <w:spacing w:after="60" w:line="240" w:lineRule="auto"/>
      <w:jc w:val="center"/>
      <w:outlineLvl w:val="1"/>
    </w:pPr>
    <w:rPr>
      <w:rFonts w:ascii="Cambria" w:eastAsia="Times New Roman" w:hAnsi="Cambria" w:cs="Times New Roman"/>
      <w:sz w:val="24"/>
      <w:szCs w:val="24"/>
      <w:lang w:eastAsia="pt-BR"/>
    </w:rPr>
  </w:style>
  <w:style w:type="character" w:customStyle="1" w:styleId="SubttuloChar">
    <w:name w:val="Subtítulo Char"/>
    <w:basedOn w:val="Fontepargpadro"/>
    <w:link w:val="Subttulo"/>
    <w:rsid w:val="00372D22"/>
    <w:rPr>
      <w:rFonts w:ascii="Cambria" w:eastAsia="Times New Roman" w:hAnsi="Cambria" w:cs="Times New Roman"/>
      <w:sz w:val="24"/>
      <w:szCs w:val="24"/>
      <w:lang w:eastAsia="pt-BR"/>
    </w:rPr>
  </w:style>
  <w:style w:type="character" w:customStyle="1" w:styleId="Ttulo7Char">
    <w:name w:val="Título 7 Char"/>
    <w:basedOn w:val="Fontepargpadro"/>
    <w:link w:val="Ttulo7"/>
    <w:semiHidden/>
    <w:rsid w:val="00846EA0"/>
    <w:rPr>
      <w:rFonts w:asciiTheme="majorHAnsi" w:eastAsiaTheme="majorEastAsia" w:hAnsiTheme="majorHAnsi" w:cstheme="majorBidi"/>
      <w:i/>
      <w:iCs/>
      <w:color w:val="1F4D78" w:themeColor="accent1" w:themeShade="7F"/>
    </w:rPr>
  </w:style>
  <w:style w:type="paragraph" w:styleId="PargrafodaLista">
    <w:name w:val="List Paragraph"/>
    <w:basedOn w:val="Normal"/>
    <w:uiPriority w:val="34"/>
    <w:qFormat/>
    <w:rsid w:val="00491B30"/>
    <w:pPr>
      <w:ind w:left="720"/>
      <w:contextualSpacing/>
    </w:pPr>
  </w:style>
  <w:style w:type="paragraph" w:styleId="Textodenotaderodap">
    <w:name w:val="footnote text"/>
    <w:basedOn w:val="Normal"/>
    <w:link w:val="TextodenotaderodapChar"/>
    <w:uiPriority w:val="99"/>
    <w:unhideWhenUsed/>
    <w:rsid w:val="00EC23E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EC23E8"/>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EC23E8"/>
    <w:rPr>
      <w:vertAlign w:val="superscript"/>
    </w:rPr>
  </w:style>
  <w:style w:type="character" w:customStyle="1" w:styleId="Ttulo2Char">
    <w:name w:val="Título 2 Char"/>
    <w:basedOn w:val="Fontepargpadro"/>
    <w:link w:val="Ttulo2"/>
    <w:semiHidden/>
    <w:rsid w:val="00D13474"/>
    <w:rPr>
      <w:rFonts w:ascii="Cambria" w:eastAsia="Times New Roman" w:hAnsi="Cambria" w:cs="Times New Roman"/>
      <w:b/>
      <w:bCs/>
      <w:i/>
      <w:iCs/>
      <w:sz w:val="28"/>
      <w:szCs w:val="28"/>
      <w:lang w:val="x-none" w:eastAsia="x-none"/>
    </w:rPr>
  </w:style>
  <w:style w:type="character" w:customStyle="1" w:styleId="Ttulo3Char">
    <w:name w:val="Título 3 Char"/>
    <w:basedOn w:val="Fontepargpadro"/>
    <w:link w:val="Ttulo3"/>
    <w:rsid w:val="00D13474"/>
    <w:rPr>
      <w:rFonts w:ascii="Arial" w:eastAsia="Times New Roman" w:hAnsi="Arial" w:cs="Times New Roman"/>
      <w:b/>
      <w:bCs/>
      <w:sz w:val="26"/>
      <w:szCs w:val="26"/>
      <w:lang w:val="x-none" w:eastAsia="x-none"/>
    </w:rPr>
  </w:style>
  <w:style w:type="character" w:customStyle="1" w:styleId="Ttulo6Char">
    <w:name w:val="Título 6 Char"/>
    <w:basedOn w:val="Fontepargpadro"/>
    <w:link w:val="Ttulo6"/>
    <w:rsid w:val="00D13474"/>
    <w:rPr>
      <w:rFonts w:ascii="Times New Roman" w:eastAsia="Times New Roman" w:hAnsi="Times New Roman" w:cs="Times New Roman"/>
      <w:b/>
      <w:bCs/>
      <w:lang w:val="x-none" w:eastAsia="x-none"/>
    </w:rPr>
  </w:style>
  <w:style w:type="character" w:styleId="Nmerodepgina">
    <w:name w:val="page number"/>
    <w:basedOn w:val="Fontepargpadro"/>
    <w:rsid w:val="00D13474"/>
  </w:style>
  <w:style w:type="table" w:styleId="Tabelacomgrade">
    <w:name w:val="Table Grid"/>
    <w:basedOn w:val="Tabelanormal"/>
    <w:uiPriority w:val="59"/>
    <w:rsid w:val="00D1347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rsid w:val="00D13474"/>
    <w:pPr>
      <w:tabs>
        <w:tab w:val="left" w:pos="8364"/>
      </w:tabs>
      <w:spacing w:after="0" w:line="240" w:lineRule="auto"/>
      <w:jc w:val="both"/>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rsid w:val="00D13474"/>
    <w:rPr>
      <w:rFonts w:ascii="Arial" w:eastAsia="Times New Roman" w:hAnsi="Arial" w:cs="Times New Roman"/>
      <w:sz w:val="24"/>
      <w:szCs w:val="20"/>
      <w:lang w:eastAsia="pt-BR"/>
    </w:rPr>
  </w:style>
  <w:style w:type="character" w:styleId="Hyperlink">
    <w:name w:val="Hyperlink"/>
    <w:uiPriority w:val="99"/>
    <w:rsid w:val="00D13474"/>
    <w:rPr>
      <w:color w:val="0000FF"/>
      <w:u w:val="single"/>
    </w:rPr>
  </w:style>
  <w:style w:type="paragraph" w:styleId="Corpodetexto3">
    <w:name w:val="Body Text 3"/>
    <w:basedOn w:val="Normal"/>
    <w:link w:val="Corpodetexto3Char"/>
    <w:rsid w:val="00D13474"/>
    <w:pPr>
      <w:spacing w:after="120" w:line="240" w:lineRule="auto"/>
    </w:pPr>
    <w:rPr>
      <w:rFonts w:ascii="Times" w:eastAsia="Times" w:hAnsi="Times" w:cs="Times New Roman"/>
      <w:sz w:val="16"/>
      <w:szCs w:val="16"/>
      <w:lang w:val="x-none"/>
    </w:rPr>
  </w:style>
  <w:style w:type="character" w:customStyle="1" w:styleId="Corpodetexto3Char">
    <w:name w:val="Corpo de texto 3 Char"/>
    <w:basedOn w:val="Fontepargpadro"/>
    <w:link w:val="Corpodetexto3"/>
    <w:rsid w:val="00D13474"/>
    <w:rPr>
      <w:rFonts w:ascii="Times" w:eastAsia="Times" w:hAnsi="Times" w:cs="Times New Roman"/>
      <w:sz w:val="16"/>
      <w:szCs w:val="16"/>
      <w:lang w:val="x-none"/>
    </w:rPr>
  </w:style>
  <w:style w:type="paragraph" w:styleId="NormalWeb">
    <w:name w:val="Normal (Web)"/>
    <w:basedOn w:val="Normal"/>
    <w:uiPriority w:val="99"/>
    <w:rsid w:val="00D1347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rsid w:val="00D13474"/>
    <w:pPr>
      <w:spacing w:after="0" w:line="240" w:lineRule="auto"/>
    </w:pPr>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rsid w:val="00D13474"/>
    <w:rPr>
      <w:rFonts w:ascii="Times New Roman" w:eastAsia="Times New Roman" w:hAnsi="Times New Roman" w:cs="Times New Roman"/>
      <w:sz w:val="20"/>
      <w:szCs w:val="20"/>
      <w:lang w:eastAsia="pt-BR"/>
    </w:rPr>
  </w:style>
  <w:style w:type="character" w:styleId="Refdenotadefim">
    <w:name w:val="endnote reference"/>
    <w:rsid w:val="00D13474"/>
    <w:rPr>
      <w:vertAlign w:val="superscript"/>
    </w:rPr>
  </w:style>
  <w:style w:type="character" w:customStyle="1" w:styleId="apple-converted-space">
    <w:name w:val="apple-converted-space"/>
    <w:basedOn w:val="Fontepargpadro"/>
    <w:rsid w:val="00D13474"/>
  </w:style>
  <w:style w:type="paragraph" w:styleId="Pr-formataoHTML">
    <w:name w:val="HTML Preformatted"/>
    <w:basedOn w:val="Normal"/>
    <w:link w:val="Pr-formataoHTMLChar"/>
    <w:rsid w:val="00D13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x-none" w:eastAsia="x-none"/>
    </w:rPr>
  </w:style>
  <w:style w:type="character" w:customStyle="1" w:styleId="Pr-formataoHTMLChar">
    <w:name w:val="Pré-formatação HTML Char"/>
    <w:basedOn w:val="Fontepargpadro"/>
    <w:link w:val="Pr-formataoHTML"/>
    <w:rsid w:val="00D13474"/>
    <w:rPr>
      <w:rFonts w:ascii="Arial Unicode MS" w:eastAsia="Arial Unicode MS" w:hAnsi="Arial Unicode MS" w:cs="Times New Roman"/>
      <w:sz w:val="20"/>
      <w:szCs w:val="20"/>
      <w:lang w:val="x-none" w:eastAsia="x-none"/>
    </w:rPr>
  </w:style>
  <w:style w:type="paragraph" w:customStyle="1" w:styleId="Default">
    <w:name w:val="Default"/>
    <w:rsid w:val="00D13474"/>
    <w:pPr>
      <w:autoSpaceDE w:val="0"/>
      <w:autoSpaceDN w:val="0"/>
      <w:adjustRightInd w:val="0"/>
      <w:spacing w:after="0" w:line="240" w:lineRule="auto"/>
    </w:pPr>
    <w:rPr>
      <w:rFonts w:ascii="Calibri" w:eastAsia="Times New Roman" w:hAnsi="Calibri" w:cs="Calibri"/>
      <w:color w:val="000000"/>
      <w:sz w:val="24"/>
      <w:szCs w:val="24"/>
      <w:lang w:eastAsia="pt-BR"/>
    </w:rPr>
  </w:style>
  <w:style w:type="character" w:styleId="Refdecomentrio">
    <w:name w:val="annotation reference"/>
    <w:semiHidden/>
    <w:unhideWhenUsed/>
    <w:rsid w:val="00D13474"/>
    <w:rPr>
      <w:sz w:val="16"/>
      <w:szCs w:val="16"/>
    </w:rPr>
  </w:style>
  <w:style w:type="paragraph" w:styleId="Textodecomentrio">
    <w:name w:val="annotation text"/>
    <w:basedOn w:val="Normal"/>
    <w:link w:val="TextodecomentrioChar"/>
    <w:semiHidden/>
    <w:unhideWhenUsed/>
    <w:rsid w:val="00D13474"/>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D13474"/>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semiHidden/>
    <w:unhideWhenUsed/>
    <w:rsid w:val="00D13474"/>
    <w:rPr>
      <w:b/>
      <w:bCs/>
    </w:rPr>
  </w:style>
  <w:style w:type="character" w:customStyle="1" w:styleId="AssuntodocomentrioChar">
    <w:name w:val="Assunto do comentário Char"/>
    <w:basedOn w:val="TextodecomentrioChar"/>
    <w:link w:val="Assuntodocomentrio"/>
    <w:semiHidden/>
    <w:rsid w:val="00D13474"/>
    <w:rPr>
      <w:rFonts w:ascii="Times New Roman" w:eastAsia="Times New Roman" w:hAnsi="Times New Roman" w:cs="Times New Roman"/>
      <w:b/>
      <w:bCs/>
      <w:sz w:val="20"/>
      <w:szCs w:val="20"/>
      <w:lang w:eastAsia="pt-BR"/>
    </w:rPr>
  </w:style>
  <w:style w:type="paragraph" w:customStyle="1" w:styleId="Contedodetabela">
    <w:name w:val="Conteúdo de tabela"/>
    <w:basedOn w:val="Normal"/>
    <w:rsid w:val="00D13474"/>
    <w:pPr>
      <w:widowControl w:val="0"/>
      <w:suppressLineNumbers/>
      <w:suppressAutoHyphens/>
      <w:spacing w:after="0" w:line="240" w:lineRule="auto"/>
    </w:pPr>
    <w:rPr>
      <w:rFonts w:ascii="Times New Roman" w:eastAsia="SimSun" w:hAnsi="Times New Roman" w:cs="Tahoma"/>
      <w:kern w:val="1"/>
      <w:sz w:val="24"/>
      <w:szCs w:val="24"/>
      <w:lang w:eastAsia="hi-IN" w:bidi="hi-IN"/>
    </w:rPr>
  </w:style>
  <w:style w:type="paragraph" w:styleId="MapadoDocumento">
    <w:name w:val="Document Map"/>
    <w:basedOn w:val="Normal"/>
    <w:link w:val="MapadoDocumentoChar"/>
    <w:semiHidden/>
    <w:rsid w:val="00D13474"/>
    <w:pPr>
      <w:shd w:val="clear" w:color="auto" w:fill="000080"/>
      <w:spacing w:after="0" w:line="240" w:lineRule="auto"/>
    </w:pPr>
    <w:rPr>
      <w:rFonts w:ascii="Tahoma" w:eastAsia="Times New Roman" w:hAnsi="Tahoma" w:cs="Tahoma"/>
      <w:sz w:val="20"/>
      <w:szCs w:val="20"/>
      <w:lang w:eastAsia="pt-BR"/>
    </w:rPr>
  </w:style>
  <w:style w:type="character" w:customStyle="1" w:styleId="MapadoDocumentoChar">
    <w:name w:val="Mapa do Documento Char"/>
    <w:basedOn w:val="Fontepargpadro"/>
    <w:link w:val="MapadoDocumento"/>
    <w:semiHidden/>
    <w:rsid w:val="00D13474"/>
    <w:rPr>
      <w:rFonts w:ascii="Tahoma" w:eastAsia="Times New Roman" w:hAnsi="Tahoma" w:cs="Tahoma"/>
      <w:sz w:val="20"/>
      <w:szCs w:val="20"/>
      <w:shd w:val="clear" w:color="auto" w:fill="000080"/>
      <w:lang w:eastAsia="pt-BR"/>
    </w:rPr>
  </w:style>
  <w:style w:type="paragraph" w:styleId="Reviso">
    <w:name w:val="Revision"/>
    <w:hidden/>
    <w:uiPriority w:val="99"/>
    <w:semiHidden/>
    <w:rsid w:val="00D13474"/>
    <w:pPr>
      <w:spacing w:after="0" w:line="240" w:lineRule="auto"/>
    </w:pPr>
    <w:rPr>
      <w:rFonts w:ascii="Times New Roman" w:eastAsia="Times New Roman" w:hAnsi="Times New Roman" w:cs="Times New Roman"/>
      <w:sz w:val="24"/>
      <w:szCs w:val="24"/>
      <w:lang w:eastAsia="pt-BR"/>
    </w:rPr>
  </w:style>
  <w:style w:type="character" w:styleId="TextodoEspaoReservado">
    <w:name w:val="Placeholder Text"/>
    <w:uiPriority w:val="99"/>
    <w:semiHidden/>
    <w:rsid w:val="00D13474"/>
    <w:rPr>
      <w:color w:val="808080"/>
    </w:rPr>
  </w:style>
  <w:style w:type="paragraph" w:styleId="Corpodetexto">
    <w:name w:val="Body Text"/>
    <w:basedOn w:val="Normal"/>
    <w:link w:val="CorpodetextoChar"/>
    <w:uiPriority w:val="99"/>
    <w:semiHidden/>
    <w:unhideWhenUsed/>
    <w:rsid w:val="00A7738F"/>
    <w:pPr>
      <w:spacing w:after="120"/>
    </w:pPr>
  </w:style>
  <w:style w:type="character" w:customStyle="1" w:styleId="CorpodetextoChar">
    <w:name w:val="Corpo de texto Char"/>
    <w:basedOn w:val="Fontepargpadro"/>
    <w:link w:val="Corpodetexto"/>
    <w:uiPriority w:val="99"/>
    <w:semiHidden/>
    <w:rsid w:val="00A7738F"/>
  </w:style>
  <w:style w:type="character" w:styleId="MenoPendente">
    <w:name w:val="Unresolved Mention"/>
    <w:basedOn w:val="Fontepargpadro"/>
    <w:uiPriority w:val="99"/>
    <w:semiHidden/>
    <w:unhideWhenUsed/>
    <w:rsid w:val="002C7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95648">
      <w:bodyDiv w:val="1"/>
      <w:marLeft w:val="0"/>
      <w:marRight w:val="0"/>
      <w:marTop w:val="0"/>
      <w:marBottom w:val="0"/>
      <w:divBdr>
        <w:top w:val="none" w:sz="0" w:space="0" w:color="auto"/>
        <w:left w:val="none" w:sz="0" w:space="0" w:color="auto"/>
        <w:bottom w:val="none" w:sz="0" w:space="0" w:color="auto"/>
        <w:right w:val="none" w:sz="0" w:space="0" w:color="auto"/>
      </w:divBdr>
    </w:div>
    <w:div w:id="249511377">
      <w:bodyDiv w:val="1"/>
      <w:marLeft w:val="0"/>
      <w:marRight w:val="0"/>
      <w:marTop w:val="0"/>
      <w:marBottom w:val="0"/>
      <w:divBdr>
        <w:top w:val="none" w:sz="0" w:space="0" w:color="auto"/>
        <w:left w:val="none" w:sz="0" w:space="0" w:color="auto"/>
        <w:bottom w:val="none" w:sz="0" w:space="0" w:color="auto"/>
        <w:right w:val="none" w:sz="0" w:space="0" w:color="auto"/>
      </w:divBdr>
    </w:div>
    <w:div w:id="269318865">
      <w:bodyDiv w:val="1"/>
      <w:marLeft w:val="0"/>
      <w:marRight w:val="0"/>
      <w:marTop w:val="0"/>
      <w:marBottom w:val="0"/>
      <w:divBdr>
        <w:top w:val="none" w:sz="0" w:space="0" w:color="auto"/>
        <w:left w:val="none" w:sz="0" w:space="0" w:color="auto"/>
        <w:bottom w:val="none" w:sz="0" w:space="0" w:color="auto"/>
        <w:right w:val="none" w:sz="0" w:space="0" w:color="auto"/>
      </w:divBdr>
    </w:div>
    <w:div w:id="383020271">
      <w:bodyDiv w:val="1"/>
      <w:marLeft w:val="0"/>
      <w:marRight w:val="0"/>
      <w:marTop w:val="0"/>
      <w:marBottom w:val="0"/>
      <w:divBdr>
        <w:top w:val="none" w:sz="0" w:space="0" w:color="auto"/>
        <w:left w:val="none" w:sz="0" w:space="0" w:color="auto"/>
        <w:bottom w:val="none" w:sz="0" w:space="0" w:color="auto"/>
        <w:right w:val="none" w:sz="0" w:space="0" w:color="auto"/>
      </w:divBdr>
    </w:div>
    <w:div w:id="1104225050">
      <w:bodyDiv w:val="1"/>
      <w:marLeft w:val="0"/>
      <w:marRight w:val="0"/>
      <w:marTop w:val="0"/>
      <w:marBottom w:val="0"/>
      <w:divBdr>
        <w:top w:val="none" w:sz="0" w:space="0" w:color="auto"/>
        <w:left w:val="none" w:sz="0" w:space="0" w:color="auto"/>
        <w:bottom w:val="none" w:sz="0" w:space="0" w:color="auto"/>
        <w:right w:val="none" w:sz="0" w:space="0" w:color="auto"/>
      </w:divBdr>
    </w:div>
    <w:div w:id="1598292256">
      <w:bodyDiv w:val="1"/>
      <w:marLeft w:val="0"/>
      <w:marRight w:val="0"/>
      <w:marTop w:val="0"/>
      <w:marBottom w:val="0"/>
      <w:divBdr>
        <w:top w:val="none" w:sz="0" w:space="0" w:color="auto"/>
        <w:left w:val="none" w:sz="0" w:space="0" w:color="auto"/>
        <w:bottom w:val="none" w:sz="0" w:space="0" w:color="auto"/>
        <w:right w:val="none" w:sz="0" w:space="0" w:color="auto"/>
      </w:divBdr>
    </w:div>
    <w:div w:id="1803037288">
      <w:bodyDiv w:val="1"/>
      <w:marLeft w:val="0"/>
      <w:marRight w:val="0"/>
      <w:marTop w:val="0"/>
      <w:marBottom w:val="0"/>
      <w:divBdr>
        <w:top w:val="none" w:sz="0" w:space="0" w:color="auto"/>
        <w:left w:val="none" w:sz="0" w:space="0" w:color="auto"/>
        <w:bottom w:val="none" w:sz="0" w:space="0" w:color="auto"/>
        <w:right w:val="none" w:sz="0" w:space="0" w:color="auto"/>
      </w:divBdr>
    </w:div>
    <w:div w:id="19463055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ssistenciasocial@ferrazdevasconcelos.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2DBC7-E6AF-48A6-861D-4F55A562A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7868</Words>
  <Characters>42492</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cp:lastModifiedBy>
  <cp:revision>2</cp:revision>
  <cp:lastPrinted>2022-04-05T12:52:00Z</cp:lastPrinted>
  <dcterms:created xsi:type="dcterms:W3CDTF">2023-06-27T18:38:00Z</dcterms:created>
  <dcterms:modified xsi:type="dcterms:W3CDTF">2023-06-27T18:38:00Z</dcterms:modified>
</cp:coreProperties>
</file>