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5162FA" w14:textId="526B4769" w:rsidR="0068738B" w:rsidRDefault="0068738B">
      <w:pPr>
        <w:rPr>
          <w:rFonts w:ascii="Cambria" w:eastAsia="Times New Roman" w:hAnsi="Cambria" w:cs="Arial"/>
          <w:sz w:val="24"/>
          <w:szCs w:val="24"/>
          <w:lang w:eastAsia="pt-BR"/>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493"/>
      </w:tblGrid>
      <w:tr w:rsidR="00647133" w:rsidRPr="008E4CB4" w14:paraId="5EFCDBA8" w14:textId="77777777" w:rsidTr="00FE1494">
        <w:trPr>
          <w:trHeight w:val="566"/>
          <w:jc w:val="center"/>
        </w:trPr>
        <w:tc>
          <w:tcPr>
            <w:tcW w:w="9493" w:type="dxa"/>
            <w:shd w:val="clear" w:color="auto" w:fill="D9D9D9"/>
          </w:tcPr>
          <w:p w14:paraId="5EEE84DB" w14:textId="77777777" w:rsidR="00647133" w:rsidRPr="00647133" w:rsidRDefault="00647133" w:rsidP="007A6CE0">
            <w:pPr>
              <w:spacing w:after="0" w:line="240" w:lineRule="auto"/>
              <w:ind w:right="-2"/>
              <w:jc w:val="center"/>
              <w:rPr>
                <w:rFonts w:ascii="Cambria" w:eastAsia="Times New Roman" w:hAnsi="Cambria" w:cs="Arial"/>
                <w:b/>
                <w:sz w:val="24"/>
                <w:szCs w:val="24"/>
                <w:lang w:eastAsia="pt-BR"/>
              </w:rPr>
            </w:pPr>
            <w:bookmarkStart w:id="0" w:name="_Hlk138766675"/>
            <w:r w:rsidRPr="00647133">
              <w:rPr>
                <w:rFonts w:ascii="Cambria" w:eastAsia="Times New Roman" w:hAnsi="Cambria" w:cs="Arial"/>
                <w:b/>
                <w:sz w:val="24"/>
                <w:szCs w:val="24"/>
                <w:lang w:eastAsia="pt-BR"/>
              </w:rPr>
              <w:t>ANEXO II</w:t>
            </w:r>
          </w:p>
          <w:p w14:paraId="7F6BA098" w14:textId="77777777" w:rsidR="00647133" w:rsidRPr="008E4CB4" w:rsidRDefault="00647133" w:rsidP="007A6CE0">
            <w:pPr>
              <w:spacing w:after="0" w:line="240" w:lineRule="auto"/>
              <w:ind w:right="-2"/>
              <w:jc w:val="center"/>
              <w:rPr>
                <w:rFonts w:ascii="Cambria" w:eastAsia="Times New Roman" w:hAnsi="Cambria" w:cs="Arial"/>
                <w:sz w:val="24"/>
                <w:szCs w:val="24"/>
                <w:lang w:eastAsia="pt-BR"/>
              </w:rPr>
            </w:pPr>
            <w:r w:rsidRPr="00647133">
              <w:rPr>
                <w:rFonts w:ascii="Cambria" w:eastAsia="Times New Roman" w:hAnsi="Cambria" w:cs="Arial"/>
                <w:b/>
                <w:sz w:val="24"/>
                <w:szCs w:val="24"/>
                <w:lang w:eastAsia="pt-BR"/>
              </w:rPr>
              <w:t>MODELO REFERENCIAL DE CREDENCIAMENTO</w:t>
            </w:r>
          </w:p>
        </w:tc>
      </w:tr>
    </w:tbl>
    <w:p w14:paraId="2583A05D" w14:textId="77777777" w:rsidR="00EC23E8" w:rsidRPr="00EC23E8" w:rsidRDefault="00EC23E8" w:rsidP="007A6CE0">
      <w:pPr>
        <w:spacing w:after="0" w:line="240" w:lineRule="auto"/>
        <w:ind w:left="709" w:right="-2"/>
        <w:jc w:val="center"/>
        <w:rPr>
          <w:rFonts w:ascii="Cambria" w:eastAsia="Times New Roman" w:hAnsi="Cambria" w:cs="Times New Roman"/>
          <w:sz w:val="24"/>
          <w:szCs w:val="24"/>
          <w:lang w:eastAsia="pt-BR"/>
        </w:rPr>
      </w:pPr>
    </w:p>
    <w:p w14:paraId="45ABCB94" w14:textId="77777777" w:rsidR="00EC23E8" w:rsidRPr="00EC23E8" w:rsidRDefault="00EC23E8" w:rsidP="00BF1D95">
      <w:pPr>
        <w:spacing w:after="0" w:line="240" w:lineRule="auto"/>
        <w:ind w:left="709" w:right="-2"/>
        <w:jc w:val="both"/>
        <w:rPr>
          <w:rFonts w:ascii="Cambria" w:eastAsia="Times New Roman" w:hAnsi="Cambria" w:cs="Arial"/>
          <w:b/>
          <w:sz w:val="24"/>
          <w:szCs w:val="24"/>
          <w:lang w:eastAsia="pt-BR"/>
        </w:rPr>
      </w:pPr>
    </w:p>
    <w:p w14:paraId="6AADC4A7" w14:textId="77777777" w:rsidR="00EC23E8" w:rsidRPr="00EC23E8" w:rsidRDefault="00EC23E8" w:rsidP="00FE1494">
      <w:pPr>
        <w:spacing w:after="0" w:line="240" w:lineRule="auto"/>
        <w:ind w:right="-2"/>
        <w:jc w:val="center"/>
        <w:rPr>
          <w:rFonts w:ascii="Cambria" w:eastAsia="Times New Roman" w:hAnsi="Cambria" w:cs="Times New Roman"/>
          <w:sz w:val="24"/>
          <w:szCs w:val="24"/>
          <w:lang w:eastAsia="pt-BR"/>
        </w:rPr>
      </w:pPr>
      <w:r w:rsidRPr="00EC23E8">
        <w:rPr>
          <w:rFonts w:ascii="Cambria" w:eastAsia="Times New Roman" w:hAnsi="Cambria" w:cs="Arial"/>
          <w:b/>
          <w:sz w:val="24"/>
          <w:szCs w:val="24"/>
          <w:lang w:eastAsia="pt-BR"/>
        </w:rPr>
        <w:t>REFERENCIAL DE CREDENCIAMENTO</w:t>
      </w:r>
    </w:p>
    <w:p w14:paraId="275E3D58" w14:textId="77777777" w:rsidR="00EC23E8" w:rsidRPr="00EC23E8" w:rsidRDefault="00EC23E8" w:rsidP="00CC5CD4">
      <w:pPr>
        <w:spacing w:after="0" w:line="240" w:lineRule="auto"/>
        <w:ind w:right="-2"/>
        <w:jc w:val="both"/>
        <w:rPr>
          <w:rFonts w:ascii="Cambria" w:eastAsia="Times New Roman" w:hAnsi="Cambria" w:cs="Arial"/>
          <w:sz w:val="24"/>
          <w:szCs w:val="24"/>
          <w:lang w:eastAsia="pt-BR"/>
        </w:rPr>
      </w:pPr>
    </w:p>
    <w:p w14:paraId="65642A6A" w14:textId="5D384266" w:rsidR="00EC23E8" w:rsidRPr="00EC23E8" w:rsidRDefault="00EC23E8" w:rsidP="00CC5CD4">
      <w:pPr>
        <w:spacing w:after="0" w:line="240" w:lineRule="auto"/>
        <w:ind w:right="-2"/>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Pelo presente instrumento,</w:t>
      </w:r>
      <w:r w:rsidR="00DA3992">
        <w:rPr>
          <w:rFonts w:ascii="Cambria" w:eastAsia="Times New Roman" w:hAnsi="Cambria" w:cs="Arial"/>
          <w:sz w:val="24"/>
          <w:szCs w:val="24"/>
          <w:lang w:eastAsia="pt-BR"/>
        </w:rPr>
        <w:t xml:space="preserve"> a</w:t>
      </w:r>
      <w:r w:rsidR="00DA3992" w:rsidRPr="00DA3992">
        <w:rPr>
          <w:rFonts w:ascii="Cambria" w:eastAsia="Times New Roman" w:hAnsi="Cambria" w:cs="Arial"/>
          <w:sz w:val="24"/>
          <w:szCs w:val="24"/>
          <w:lang w:eastAsia="pt-BR"/>
        </w:rPr>
        <w:t xml:space="preserve"> (nome da OSC), pessoa jurídica de direito privado, inscrita no CNPJ/MF sob o n° ..........................................., por intermédio de seu representante legal, Senhor(a) ............................................................................................................................... portador(a) da Carteira da Cédula de Identidade RG nº................................................. e inscrito no CPF/MF sob o nº..................................., </w:t>
      </w:r>
      <w:r w:rsidR="00DA3992">
        <w:rPr>
          <w:rFonts w:ascii="Cambria" w:eastAsia="Times New Roman" w:hAnsi="Cambria" w:cs="Arial"/>
          <w:sz w:val="24"/>
          <w:szCs w:val="24"/>
          <w:lang w:eastAsia="pt-BR"/>
        </w:rPr>
        <w:t xml:space="preserve">promove o credenciamento do (a) </w:t>
      </w:r>
      <w:r w:rsidRPr="00EC23E8">
        <w:rPr>
          <w:rFonts w:ascii="Cambria" w:eastAsia="Times New Roman" w:hAnsi="Cambria" w:cs="Arial"/>
          <w:sz w:val="24"/>
          <w:szCs w:val="24"/>
          <w:lang w:eastAsia="pt-BR"/>
        </w:rPr>
        <w:t>Senhor(a)</w:t>
      </w:r>
      <w:r w:rsidR="00DA3992">
        <w:rPr>
          <w:rFonts w:ascii="Cambria" w:eastAsia="Times New Roman" w:hAnsi="Cambria" w:cs="Arial"/>
          <w:sz w:val="24"/>
          <w:szCs w:val="24"/>
          <w:lang w:eastAsia="pt-BR"/>
        </w:rPr>
        <w:t>.......................................................</w:t>
      </w:r>
      <w:r w:rsidRPr="00EC23E8">
        <w:rPr>
          <w:rFonts w:ascii="Cambria" w:eastAsia="Times New Roman" w:hAnsi="Cambria" w:cs="Arial"/>
          <w:sz w:val="24"/>
          <w:szCs w:val="24"/>
          <w:lang w:eastAsia="pt-BR"/>
        </w:rPr>
        <w:t xml:space="preserve">, portador(a) da cédula de identidade nº </w:t>
      </w:r>
      <w:r w:rsidR="00DA3992">
        <w:rPr>
          <w:rFonts w:ascii="Cambria" w:eastAsia="Times New Roman" w:hAnsi="Cambria" w:cs="Arial"/>
          <w:sz w:val="24"/>
          <w:szCs w:val="24"/>
          <w:lang w:eastAsia="pt-BR"/>
        </w:rPr>
        <w:t>....................................</w:t>
      </w:r>
      <w:r w:rsidRPr="00EC23E8">
        <w:rPr>
          <w:rFonts w:ascii="Cambria" w:eastAsia="Times New Roman" w:hAnsi="Cambria" w:cs="Arial"/>
          <w:sz w:val="24"/>
          <w:szCs w:val="24"/>
          <w:lang w:eastAsia="pt-BR"/>
        </w:rPr>
        <w:t xml:space="preserve">, expedida pela _____/____, outorgando-lhe plenos poderes para representá-la </w:t>
      </w:r>
      <w:r w:rsidR="00430B2E">
        <w:rPr>
          <w:rFonts w:ascii="Cambria" w:eastAsia="Times New Roman" w:hAnsi="Cambria" w:cs="Arial"/>
          <w:sz w:val="24"/>
          <w:szCs w:val="24"/>
          <w:lang w:eastAsia="pt-BR"/>
        </w:rPr>
        <w:t xml:space="preserve">nos atos </w:t>
      </w:r>
      <w:r w:rsidRPr="00EC23E8">
        <w:rPr>
          <w:rFonts w:ascii="Cambria" w:eastAsia="Times New Roman" w:hAnsi="Cambria" w:cs="Arial"/>
          <w:sz w:val="24"/>
          <w:szCs w:val="24"/>
          <w:lang w:eastAsia="pt-BR"/>
        </w:rPr>
        <w:t>referente ao Edital nº 00</w:t>
      </w:r>
      <w:r w:rsidR="007A6CE0">
        <w:rPr>
          <w:rFonts w:ascii="Cambria" w:eastAsia="Times New Roman" w:hAnsi="Cambria" w:cs="Arial"/>
          <w:sz w:val="24"/>
          <w:szCs w:val="24"/>
          <w:lang w:eastAsia="pt-BR"/>
        </w:rPr>
        <w:t>3</w:t>
      </w:r>
      <w:r w:rsidRPr="00EC23E8">
        <w:rPr>
          <w:rFonts w:ascii="Cambria" w:eastAsia="Times New Roman" w:hAnsi="Cambria" w:cs="Arial"/>
          <w:sz w:val="24"/>
          <w:szCs w:val="24"/>
          <w:lang w:eastAsia="pt-BR"/>
        </w:rPr>
        <w:t>/SM</w:t>
      </w:r>
      <w:r w:rsidR="00430B2E">
        <w:rPr>
          <w:rFonts w:ascii="Cambria" w:eastAsia="Times New Roman" w:hAnsi="Cambria" w:cs="Arial"/>
          <w:sz w:val="24"/>
          <w:szCs w:val="24"/>
          <w:lang w:eastAsia="pt-BR"/>
        </w:rPr>
        <w:t>A</w:t>
      </w:r>
      <w:r w:rsidRPr="00EC23E8">
        <w:rPr>
          <w:rFonts w:ascii="Cambria" w:eastAsia="Times New Roman" w:hAnsi="Cambria" w:cs="Arial"/>
          <w:sz w:val="24"/>
          <w:szCs w:val="24"/>
          <w:lang w:eastAsia="pt-BR"/>
        </w:rPr>
        <w:t>S/20</w:t>
      </w:r>
      <w:r w:rsidR="00430B2E">
        <w:rPr>
          <w:rFonts w:ascii="Cambria" w:eastAsia="Times New Roman" w:hAnsi="Cambria" w:cs="Arial"/>
          <w:sz w:val="24"/>
          <w:szCs w:val="24"/>
          <w:lang w:eastAsia="pt-BR"/>
        </w:rPr>
        <w:t>2</w:t>
      </w:r>
      <w:r w:rsidR="007A6CE0">
        <w:rPr>
          <w:rFonts w:ascii="Cambria" w:eastAsia="Times New Roman" w:hAnsi="Cambria" w:cs="Arial"/>
          <w:sz w:val="24"/>
          <w:szCs w:val="24"/>
          <w:lang w:eastAsia="pt-BR"/>
        </w:rPr>
        <w:t>3</w:t>
      </w:r>
      <w:r w:rsidRPr="00EC23E8">
        <w:rPr>
          <w:rFonts w:ascii="Cambria" w:eastAsia="Times New Roman" w:hAnsi="Cambria" w:cs="Arial"/>
          <w:sz w:val="24"/>
          <w:szCs w:val="24"/>
          <w:lang w:eastAsia="pt-BR"/>
        </w:rPr>
        <w:t xml:space="preserve">, podendo oferecer informações e complementações que se fizerem necessárias. </w:t>
      </w:r>
    </w:p>
    <w:p w14:paraId="4EBC0F5B" w14:textId="77777777" w:rsidR="00EC23E8" w:rsidRDefault="00EC23E8" w:rsidP="00CC5CD4">
      <w:pPr>
        <w:spacing w:after="0" w:line="240" w:lineRule="auto"/>
        <w:ind w:right="-2"/>
        <w:jc w:val="both"/>
        <w:rPr>
          <w:rFonts w:ascii="Cambria" w:eastAsia="Times New Roman" w:hAnsi="Cambria" w:cs="Arial"/>
          <w:sz w:val="24"/>
          <w:szCs w:val="24"/>
          <w:lang w:eastAsia="pt-BR"/>
        </w:rPr>
      </w:pPr>
    </w:p>
    <w:p w14:paraId="1FA5F0A6" w14:textId="77777777" w:rsidR="004D6CBC" w:rsidRPr="00EC23E8" w:rsidRDefault="004D6CBC" w:rsidP="00CC5CD4">
      <w:pPr>
        <w:spacing w:after="0" w:line="240" w:lineRule="auto"/>
        <w:ind w:right="-2"/>
        <w:jc w:val="both"/>
        <w:rPr>
          <w:rFonts w:ascii="Cambria" w:eastAsia="Times New Roman" w:hAnsi="Cambria" w:cs="Arial"/>
          <w:sz w:val="24"/>
          <w:szCs w:val="24"/>
          <w:lang w:eastAsia="pt-BR"/>
        </w:rPr>
      </w:pPr>
    </w:p>
    <w:p w14:paraId="3C0DDAEF" w14:textId="77777777" w:rsidR="00EC23E8" w:rsidRPr="00EC23E8" w:rsidRDefault="00EC23E8" w:rsidP="00CC5CD4">
      <w:pPr>
        <w:spacing w:after="0" w:line="240" w:lineRule="auto"/>
        <w:ind w:right="-2"/>
        <w:jc w:val="both"/>
        <w:rPr>
          <w:rFonts w:ascii="Cambria" w:eastAsia="Times New Roman" w:hAnsi="Cambria" w:cs="Arial"/>
          <w:sz w:val="24"/>
          <w:szCs w:val="24"/>
          <w:lang w:eastAsia="pt-BR"/>
        </w:rPr>
      </w:pPr>
    </w:p>
    <w:p w14:paraId="7A94D95D" w14:textId="77777777" w:rsidR="00EC23E8" w:rsidRPr="00EC23E8" w:rsidRDefault="00EC23E8" w:rsidP="00CC5CD4">
      <w:pPr>
        <w:spacing w:after="0" w:line="240" w:lineRule="auto"/>
        <w:ind w:right="-2"/>
        <w:jc w:val="both"/>
        <w:rPr>
          <w:rFonts w:ascii="Cambria" w:eastAsia="Times New Roman" w:hAnsi="Cambria" w:cs="Arial"/>
          <w:sz w:val="24"/>
          <w:szCs w:val="24"/>
          <w:lang w:eastAsia="pt-BR"/>
        </w:rPr>
      </w:pPr>
    </w:p>
    <w:p w14:paraId="3B63BD1F" w14:textId="514007CF" w:rsidR="00EC23E8" w:rsidRPr="00EC23E8" w:rsidRDefault="00EC23E8" w:rsidP="00FE1494">
      <w:pPr>
        <w:spacing w:after="0" w:line="240" w:lineRule="auto"/>
        <w:ind w:right="-2"/>
        <w:jc w:val="right"/>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Ferraz de Vasconcelos _____de ______________ </w:t>
      </w:r>
      <w:proofErr w:type="spellStart"/>
      <w:r w:rsidRPr="00EC23E8">
        <w:rPr>
          <w:rFonts w:ascii="Cambria" w:eastAsia="Times New Roman" w:hAnsi="Cambria" w:cs="Arial"/>
          <w:sz w:val="24"/>
          <w:szCs w:val="24"/>
          <w:lang w:eastAsia="pt-BR"/>
        </w:rPr>
        <w:t>de</w:t>
      </w:r>
      <w:proofErr w:type="spellEnd"/>
      <w:r w:rsidRPr="00EC23E8">
        <w:rPr>
          <w:rFonts w:ascii="Cambria" w:eastAsia="Times New Roman" w:hAnsi="Cambria" w:cs="Arial"/>
          <w:sz w:val="24"/>
          <w:szCs w:val="24"/>
          <w:lang w:eastAsia="pt-BR"/>
        </w:rPr>
        <w:t xml:space="preserve"> 20</w:t>
      </w:r>
      <w:r w:rsidR="00430B2E">
        <w:rPr>
          <w:rFonts w:ascii="Cambria" w:eastAsia="Times New Roman" w:hAnsi="Cambria" w:cs="Arial"/>
          <w:sz w:val="24"/>
          <w:szCs w:val="24"/>
          <w:lang w:eastAsia="pt-BR"/>
        </w:rPr>
        <w:t>2</w:t>
      </w:r>
      <w:r w:rsidR="000521D8">
        <w:rPr>
          <w:rFonts w:ascii="Cambria" w:eastAsia="Times New Roman" w:hAnsi="Cambria" w:cs="Arial"/>
          <w:sz w:val="24"/>
          <w:szCs w:val="24"/>
          <w:lang w:eastAsia="pt-BR"/>
        </w:rPr>
        <w:t>3</w:t>
      </w:r>
      <w:r w:rsidRPr="00EC23E8">
        <w:rPr>
          <w:rFonts w:ascii="Cambria" w:eastAsia="Times New Roman" w:hAnsi="Cambria" w:cs="Arial"/>
          <w:sz w:val="24"/>
          <w:szCs w:val="24"/>
          <w:lang w:eastAsia="pt-BR"/>
        </w:rPr>
        <w:t xml:space="preserve">. </w:t>
      </w:r>
    </w:p>
    <w:p w14:paraId="7C5B1D4F" w14:textId="77777777" w:rsidR="00EC23E8" w:rsidRPr="00EC23E8" w:rsidRDefault="00EC23E8" w:rsidP="00CC5CD4">
      <w:pPr>
        <w:spacing w:after="0" w:line="240" w:lineRule="auto"/>
        <w:ind w:right="-2"/>
        <w:jc w:val="both"/>
        <w:rPr>
          <w:rFonts w:ascii="Cambria" w:eastAsia="Times New Roman" w:hAnsi="Cambria" w:cs="Arial"/>
          <w:sz w:val="24"/>
          <w:szCs w:val="24"/>
          <w:lang w:eastAsia="pt-BR"/>
        </w:rPr>
      </w:pPr>
    </w:p>
    <w:p w14:paraId="4E8051BD" w14:textId="77777777" w:rsidR="00EC23E8" w:rsidRPr="00EC23E8" w:rsidRDefault="00EC23E8" w:rsidP="00CC5CD4">
      <w:pPr>
        <w:spacing w:after="0" w:line="240" w:lineRule="auto"/>
        <w:ind w:right="-2"/>
        <w:jc w:val="both"/>
        <w:rPr>
          <w:rFonts w:ascii="Cambria" w:eastAsia="Times New Roman" w:hAnsi="Cambria" w:cs="Arial"/>
          <w:sz w:val="24"/>
          <w:szCs w:val="24"/>
          <w:lang w:eastAsia="pt-BR"/>
        </w:rPr>
      </w:pPr>
    </w:p>
    <w:p w14:paraId="2BCCAB2F" w14:textId="77777777" w:rsidR="00EC23E8" w:rsidRPr="00EC23E8" w:rsidRDefault="00EC23E8" w:rsidP="00FE1494">
      <w:pPr>
        <w:spacing w:after="0" w:line="240" w:lineRule="auto"/>
        <w:ind w:right="-2"/>
        <w:jc w:val="center"/>
        <w:rPr>
          <w:rFonts w:ascii="Cambria" w:eastAsia="Times New Roman" w:hAnsi="Cambria" w:cs="Arial"/>
          <w:sz w:val="24"/>
          <w:szCs w:val="24"/>
          <w:lang w:eastAsia="pt-BR"/>
        </w:rPr>
      </w:pPr>
    </w:p>
    <w:p w14:paraId="65CFF6A6" w14:textId="0A3F3C12" w:rsidR="00EC23E8" w:rsidRPr="00EC23E8" w:rsidRDefault="00FE1494" w:rsidP="00FE1494">
      <w:pPr>
        <w:spacing w:after="0" w:line="240" w:lineRule="auto"/>
        <w:ind w:left="567" w:right="-2"/>
        <w:jc w:val="center"/>
        <w:rPr>
          <w:rFonts w:ascii="Cambria" w:eastAsia="Times New Roman" w:hAnsi="Cambria" w:cs="Arial"/>
          <w:sz w:val="24"/>
          <w:szCs w:val="24"/>
          <w:lang w:eastAsia="pt-BR"/>
        </w:rPr>
      </w:pPr>
      <w:r>
        <w:rPr>
          <w:rFonts w:ascii="Cambria" w:eastAsia="Times New Roman" w:hAnsi="Cambria" w:cs="Arial"/>
          <w:sz w:val="24"/>
          <w:szCs w:val="24"/>
          <w:lang w:eastAsia="pt-BR"/>
        </w:rPr>
        <w:t>__</w:t>
      </w:r>
      <w:r w:rsidR="00EC23E8" w:rsidRPr="00EC23E8">
        <w:rPr>
          <w:rFonts w:ascii="Cambria" w:eastAsia="Times New Roman" w:hAnsi="Cambria" w:cs="Arial"/>
          <w:sz w:val="24"/>
          <w:szCs w:val="24"/>
          <w:lang w:eastAsia="pt-BR"/>
        </w:rPr>
        <w:t>______________________</w:t>
      </w:r>
      <w:r>
        <w:rPr>
          <w:rFonts w:ascii="Cambria" w:eastAsia="Times New Roman" w:hAnsi="Cambria" w:cs="Arial"/>
          <w:sz w:val="24"/>
          <w:szCs w:val="24"/>
          <w:lang w:eastAsia="pt-BR"/>
        </w:rPr>
        <w:t>____</w:t>
      </w:r>
      <w:r w:rsidR="00EC23E8" w:rsidRPr="00EC23E8">
        <w:rPr>
          <w:rFonts w:ascii="Cambria" w:eastAsia="Times New Roman" w:hAnsi="Cambria" w:cs="Arial"/>
          <w:sz w:val="24"/>
          <w:szCs w:val="24"/>
          <w:lang w:eastAsia="pt-BR"/>
        </w:rPr>
        <w:t>___________</w:t>
      </w:r>
      <w:r>
        <w:rPr>
          <w:rFonts w:ascii="Cambria" w:eastAsia="Times New Roman" w:hAnsi="Cambria" w:cs="Arial"/>
          <w:sz w:val="24"/>
          <w:szCs w:val="24"/>
          <w:lang w:eastAsia="pt-BR"/>
        </w:rPr>
        <w:t>_________</w:t>
      </w:r>
    </w:p>
    <w:p w14:paraId="76363091" w14:textId="77777777" w:rsidR="00EC23E8" w:rsidRPr="00EC23E8" w:rsidRDefault="00EC23E8" w:rsidP="00FE1494">
      <w:pPr>
        <w:spacing w:after="0" w:line="240" w:lineRule="auto"/>
        <w:ind w:left="567" w:right="-2"/>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Nome completo, função e assinatura</w:t>
      </w:r>
    </w:p>
    <w:bookmarkEnd w:id="0"/>
    <w:p w14:paraId="17F22AF5" w14:textId="77777777" w:rsidR="00EC23E8" w:rsidRPr="00EC23E8" w:rsidRDefault="00EC23E8" w:rsidP="00BF1D95">
      <w:pPr>
        <w:ind w:right="-2"/>
        <w:jc w:val="both"/>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493"/>
      </w:tblGrid>
      <w:tr w:rsidR="00647133" w:rsidRPr="008E4CB4" w14:paraId="66272A32" w14:textId="77777777" w:rsidTr="00251F63">
        <w:trPr>
          <w:trHeight w:val="566"/>
          <w:jc w:val="center"/>
        </w:trPr>
        <w:tc>
          <w:tcPr>
            <w:tcW w:w="9493" w:type="dxa"/>
            <w:shd w:val="clear" w:color="auto" w:fill="D9D9D9"/>
          </w:tcPr>
          <w:p w14:paraId="4066AB48" w14:textId="77777777" w:rsidR="00647133" w:rsidRPr="008E4CB4" w:rsidRDefault="00647133" w:rsidP="00881435">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 xml:space="preserve">ANEXO </w:t>
            </w:r>
            <w:r w:rsidR="00881435">
              <w:rPr>
                <w:rFonts w:ascii="Cambria" w:eastAsia="Times New Roman" w:hAnsi="Cambria" w:cs="Arial"/>
                <w:b/>
                <w:sz w:val="24"/>
                <w:szCs w:val="24"/>
                <w:lang w:eastAsia="pt-BR"/>
              </w:rPr>
              <w:t>III</w:t>
            </w:r>
          </w:p>
          <w:p w14:paraId="3DC5BE6D" w14:textId="77777777" w:rsidR="00647133" w:rsidRPr="00881435" w:rsidRDefault="00647133" w:rsidP="00881435">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MODELO DE TERMO DE </w:t>
            </w:r>
            <w:r w:rsidR="00881435">
              <w:rPr>
                <w:rFonts w:ascii="Cambria" w:eastAsia="Times New Roman" w:hAnsi="Cambria" w:cs="Arial"/>
                <w:b/>
                <w:sz w:val="24"/>
                <w:szCs w:val="24"/>
                <w:lang w:eastAsia="pt-BR"/>
              </w:rPr>
              <w:t>PROPOSTA</w:t>
            </w:r>
          </w:p>
        </w:tc>
      </w:tr>
    </w:tbl>
    <w:p w14:paraId="078AAEC3" w14:textId="77777777" w:rsidR="00647133" w:rsidRDefault="00647133" w:rsidP="007410EB">
      <w:pPr>
        <w:spacing w:after="0" w:line="240" w:lineRule="auto"/>
        <w:jc w:val="both"/>
        <w:rPr>
          <w:rFonts w:ascii="Cambria" w:eastAsia="Times New Roman" w:hAnsi="Cambria" w:cs="Arial"/>
          <w:sz w:val="24"/>
          <w:szCs w:val="24"/>
          <w:lang w:eastAsia="pt-BR"/>
        </w:rPr>
      </w:pPr>
    </w:p>
    <w:p w14:paraId="6E5F2636" w14:textId="77777777" w:rsidR="00647133" w:rsidRDefault="00647133" w:rsidP="007410EB">
      <w:pPr>
        <w:spacing w:after="0" w:line="240" w:lineRule="auto"/>
        <w:jc w:val="both"/>
        <w:rPr>
          <w:rFonts w:ascii="Cambria" w:eastAsia="Times New Roman" w:hAnsi="Cambria" w:cs="Arial"/>
          <w:sz w:val="24"/>
          <w:szCs w:val="24"/>
          <w:lang w:eastAsia="pt-BR"/>
        </w:rPr>
      </w:pPr>
    </w:p>
    <w:p w14:paraId="5098CDEF" w14:textId="1E53104A" w:rsidR="00EC23E8" w:rsidRPr="00EC23E8" w:rsidRDefault="00EC23E8" w:rsidP="007410EB">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À Comissão de Seleção e Avaliação do Edital de Chamamento Público nº0</w:t>
      </w:r>
      <w:r w:rsidR="007410EB">
        <w:rPr>
          <w:rFonts w:ascii="Cambria" w:eastAsia="Times New Roman" w:hAnsi="Cambria" w:cs="Arial"/>
          <w:sz w:val="24"/>
          <w:szCs w:val="24"/>
          <w:lang w:eastAsia="pt-BR"/>
        </w:rPr>
        <w:t>0</w:t>
      </w:r>
      <w:r w:rsidR="00CC5CD4">
        <w:rPr>
          <w:rFonts w:ascii="Cambria" w:eastAsia="Times New Roman" w:hAnsi="Cambria" w:cs="Arial"/>
          <w:sz w:val="24"/>
          <w:szCs w:val="24"/>
          <w:lang w:eastAsia="pt-BR"/>
        </w:rPr>
        <w:t>3</w:t>
      </w:r>
      <w:r w:rsidRPr="00EC23E8">
        <w:rPr>
          <w:rFonts w:ascii="Cambria" w:eastAsia="Times New Roman" w:hAnsi="Cambria" w:cs="Arial"/>
          <w:sz w:val="24"/>
          <w:szCs w:val="24"/>
          <w:lang w:eastAsia="pt-BR"/>
        </w:rPr>
        <w:t>/20</w:t>
      </w:r>
      <w:r w:rsidR="007410EB">
        <w:rPr>
          <w:rFonts w:ascii="Cambria" w:eastAsia="Times New Roman" w:hAnsi="Cambria" w:cs="Arial"/>
          <w:sz w:val="24"/>
          <w:szCs w:val="24"/>
          <w:lang w:eastAsia="pt-BR"/>
        </w:rPr>
        <w:t>2</w:t>
      </w:r>
      <w:r w:rsidR="00CC5CD4">
        <w:rPr>
          <w:rFonts w:ascii="Cambria" w:eastAsia="Times New Roman" w:hAnsi="Cambria" w:cs="Arial"/>
          <w:sz w:val="24"/>
          <w:szCs w:val="24"/>
          <w:lang w:eastAsia="pt-BR"/>
        </w:rPr>
        <w:t>3</w:t>
      </w:r>
      <w:r w:rsidRPr="00EC23E8">
        <w:rPr>
          <w:rFonts w:ascii="Cambria" w:eastAsia="Times New Roman" w:hAnsi="Cambria" w:cs="Arial"/>
          <w:sz w:val="24"/>
          <w:szCs w:val="24"/>
          <w:lang w:eastAsia="pt-BR"/>
        </w:rPr>
        <w:t>-SM</w:t>
      </w:r>
      <w:r w:rsidR="007410EB">
        <w:rPr>
          <w:rFonts w:ascii="Cambria" w:eastAsia="Times New Roman" w:hAnsi="Cambria" w:cs="Arial"/>
          <w:sz w:val="24"/>
          <w:szCs w:val="24"/>
          <w:lang w:eastAsia="pt-BR"/>
        </w:rPr>
        <w:t>A</w:t>
      </w:r>
      <w:r w:rsidRPr="00EC23E8">
        <w:rPr>
          <w:rFonts w:ascii="Cambria" w:eastAsia="Times New Roman" w:hAnsi="Cambria" w:cs="Arial"/>
          <w:sz w:val="24"/>
          <w:szCs w:val="24"/>
          <w:lang w:eastAsia="pt-BR"/>
        </w:rPr>
        <w:t>S,</w:t>
      </w:r>
    </w:p>
    <w:p w14:paraId="11213978" w14:textId="77777777" w:rsidR="00EC23E8" w:rsidRDefault="00EC23E8" w:rsidP="007410EB">
      <w:pPr>
        <w:spacing w:after="0" w:line="240" w:lineRule="auto"/>
        <w:jc w:val="both"/>
        <w:outlineLvl w:val="0"/>
        <w:rPr>
          <w:rFonts w:ascii="Cambria" w:eastAsia="Times New Roman" w:hAnsi="Cambria" w:cs="Arial"/>
          <w:b/>
          <w:bCs/>
          <w:sz w:val="24"/>
          <w:szCs w:val="24"/>
          <w:lang w:eastAsia="pt-BR"/>
        </w:rPr>
      </w:pPr>
    </w:p>
    <w:p w14:paraId="42A67CCC" w14:textId="77777777" w:rsidR="00AF39B6" w:rsidRPr="00EC23E8" w:rsidRDefault="00AF39B6" w:rsidP="007410EB">
      <w:pPr>
        <w:spacing w:after="0" w:line="240" w:lineRule="auto"/>
        <w:jc w:val="both"/>
        <w:outlineLvl w:val="0"/>
        <w:rPr>
          <w:rFonts w:ascii="Cambria" w:eastAsia="Times New Roman" w:hAnsi="Cambria" w:cs="Arial"/>
          <w:b/>
          <w:bCs/>
          <w:sz w:val="24"/>
          <w:szCs w:val="24"/>
          <w:lang w:eastAsia="pt-BR"/>
        </w:rPr>
      </w:pPr>
    </w:p>
    <w:p w14:paraId="080E6D89" w14:textId="77777777" w:rsidR="00EC23E8" w:rsidRDefault="007410EB" w:rsidP="007410EB">
      <w:pPr>
        <w:spacing w:after="0" w:line="240" w:lineRule="auto"/>
        <w:jc w:val="both"/>
        <w:outlineLvl w:val="0"/>
        <w:rPr>
          <w:rFonts w:ascii="Cambria" w:eastAsia="Times New Roman" w:hAnsi="Cambria" w:cs="Arial"/>
          <w:b/>
          <w:bCs/>
          <w:sz w:val="24"/>
          <w:szCs w:val="24"/>
          <w:lang w:eastAsia="pt-BR"/>
        </w:rPr>
      </w:pPr>
      <w:r>
        <w:rPr>
          <w:rFonts w:ascii="Cambria" w:eastAsia="Times New Roman" w:hAnsi="Cambria" w:cs="Arial"/>
          <w:b/>
          <w:bCs/>
          <w:sz w:val="24"/>
          <w:szCs w:val="24"/>
          <w:lang w:eastAsia="pt-BR"/>
        </w:rPr>
        <w:t>CHAMAMENTO PÚBLICO</w:t>
      </w:r>
      <w:r w:rsidR="00EC23E8" w:rsidRPr="00EC23E8">
        <w:rPr>
          <w:rFonts w:ascii="Cambria" w:eastAsia="Times New Roman" w:hAnsi="Cambria" w:cs="Arial"/>
          <w:b/>
          <w:bCs/>
          <w:sz w:val="24"/>
          <w:szCs w:val="24"/>
          <w:lang w:eastAsia="pt-BR"/>
        </w:rPr>
        <w:t xml:space="preserve"> </w:t>
      </w:r>
      <w:r w:rsidR="00AF39B6">
        <w:rPr>
          <w:rFonts w:ascii="Cambria" w:eastAsia="Times New Roman" w:hAnsi="Cambria" w:cs="Arial"/>
          <w:b/>
          <w:bCs/>
          <w:sz w:val="24"/>
          <w:szCs w:val="24"/>
          <w:lang w:eastAsia="pt-BR"/>
        </w:rPr>
        <w:t>2023</w:t>
      </w:r>
    </w:p>
    <w:p w14:paraId="2C8CE8ED" w14:textId="77777777" w:rsidR="00AF39B6" w:rsidRPr="00EC23E8" w:rsidRDefault="00AF39B6" w:rsidP="007410EB">
      <w:pPr>
        <w:spacing w:after="0" w:line="240" w:lineRule="auto"/>
        <w:jc w:val="both"/>
        <w:outlineLvl w:val="0"/>
        <w:rPr>
          <w:rFonts w:ascii="Cambria" w:eastAsia="Times New Roman" w:hAnsi="Cambria" w:cs="Arial"/>
          <w:b/>
          <w:bCs/>
          <w:sz w:val="24"/>
          <w:szCs w:val="24"/>
          <w:lang w:eastAsia="pt-BR"/>
        </w:rPr>
      </w:pPr>
    </w:p>
    <w:p w14:paraId="34D0A2DE" w14:textId="77777777" w:rsidR="00EC23E8" w:rsidRPr="00EC23E8" w:rsidRDefault="00EC23E8" w:rsidP="007410EB">
      <w:pPr>
        <w:spacing w:after="0" w:line="240" w:lineRule="auto"/>
        <w:jc w:val="both"/>
        <w:rPr>
          <w:rFonts w:ascii="Cambria" w:eastAsia="Times New Roman" w:hAnsi="Cambria" w:cs="Arial"/>
          <w:sz w:val="24"/>
          <w:szCs w:val="24"/>
          <w:lang w:eastAsia="pt-BR"/>
        </w:rPr>
      </w:pPr>
    </w:p>
    <w:p w14:paraId="4304DF29" w14:textId="4292CB2A" w:rsidR="00EC23E8" w:rsidRPr="00EC23E8" w:rsidRDefault="00DA3992" w:rsidP="007410EB">
      <w:pPr>
        <w:spacing w:after="0" w:line="240" w:lineRule="auto"/>
        <w:ind w:firstLine="1701"/>
        <w:jc w:val="both"/>
        <w:rPr>
          <w:rFonts w:ascii="Cambria" w:eastAsia="Times New Roman" w:hAnsi="Cambria" w:cs="Arial"/>
          <w:b/>
          <w:bCs/>
          <w:sz w:val="24"/>
          <w:szCs w:val="24"/>
          <w:lang w:eastAsia="pt-BR"/>
        </w:rPr>
      </w:pPr>
      <w:bookmarkStart w:id="1" w:name="_Hlk138766752"/>
      <w:r w:rsidRPr="00DA3992">
        <w:rPr>
          <w:rFonts w:ascii="Cambria" w:eastAsia="Times New Roman" w:hAnsi="Cambria" w:cs="Arial"/>
          <w:sz w:val="24"/>
          <w:szCs w:val="24"/>
          <w:lang w:eastAsia="pt-BR"/>
        </w:rPr>
        <w:t>A (nome da OSC), pessoa jurídica de direito privado, inscrita no CNPJ/MF sob o n° ..........................................., por intermédio de seu representante legal, Senhor(a) ............................................................................................................................... portador(a) da Carteira da Cédula de Identidade RG nº................................................. e inscrito no CPF/MF sob o nº...................................</w:t>
      </w:r>
      <w:r>
        <w:rPr>
          <w:rFonts w:ascii="Cambria" w:eastAsia="Times New Roman" w:hAnsi="Cambria" w:cs="Arial"/>
          <w:sz w:val="24"/>
          <w:szCs w:val="24"/>
          <w:lang w:eastAsia="pt-BR"/>
        </w:rPr>
        <w:t xml:space="preserve">, </w:t>
      </w:r>
      <w:r w:rsidR="00EC23E8" w:rsidRPr="00EC23E8">
        <w:rPr>
          <w:rFonts w:ascii="Cambria" w:eastAsia="Times New Roman" w:hAnsi="Cambria" w:cs="Arial"/>
          <w:sz w:val="24"/>
          <w:szCs w:val="24"/>
          <w:lang w:eastAsia="pt-BR"/>
        </w:rPr>
        <w:t>ao participar do Chamamento Público nº 0</w:t>
      </w:r>
      <w:r w:rsidR="007410EB">
        <w:rPr>
          <w:rFonts w:ascii="Cambria" w:eastAsia="Times New Roman" w:hAnsi="Cambria" w:cs="Arial"/>
          <w:sz w:val="24"/>
          <w:szCs w:val="24"/>
          <w:lang w:eastAsia="pt-BR"/>
        </w:rPr>
        <w:t>0</w:t>
      </w:r>
      <w:r w:rsidR="00CC5CD4">
        <w:rPr>
          <w:rFonts w:ascii="Cambria" w:eastAsia="Times New Roman" w:hAnsi="Cambria" w:cs="Arial"/>
          <w:sz w:val="24"/>
          <w:szCs w:val="24"/>
          <w:lang w:eastAsia="pt-BR"/>
        </w:rPr>
        <w:t>3</w:t>
      </w:r>
      <w:r w:rsidR="00EC23E8" w:rsidRPr="00EC23E8">
        <w:rPr>
          <w:rFonts w:ascii="Cambria" w:eastAsia="Times New Roman" w:hAnsi="Cambria" w:cs="Arial"/>
          <w:sz w:val="24"/>
          <w:szCs w:val="24"/>
          <w:lang w:eastAsia="pt-BR"/>
        </w:rPr>
        <w:t>/20</w:t>
      </w:r>
      <w:r w:rsidR="007410EB">
        <w:rPr>
          <w:rFonts w:ascii="Cambria" w:eastAsia="Times New Roman" w:hAnsi="Cambria" w:cs="Arial"/>
          <w:sz w:val="24"/>
          <w:szCs w:val="24"/>
          <w:lang w:eastAsia="pt-BR"/>
        </w:rPr>
        <w:t>2</w:t>
      </w:r>
      <w:r w:rsidR="00CC5CD4">
        <w:rPr>
          <w:rFonts w:ascii="Cambria" w:eastAsia="Times New Roman" w:hAnsi="Cambria" w:cs="Arial"/>
          <w:sz w:val="24"/>
          <w:szCs w:val="24"/>
          <w:lang w:eastAsia="pt-BR"/>
        </w:rPr>
        <w:t>3</w:t>
      </w:r>
      <w:r w:rsidR="00EC23E8" w:rsidRPr="00EC23E8">
        <w:rPr>
          <w:rFonts w:ascii="Cambria" w:eastAsia="Times New Roman" w:hAnsi="Cambria" w:cs="Arial"/>
          <w:sz w:val="24"/>
          <w:szCs w:val="24"/>
          <w:lang w:eastAsia="pt-BR"/>
        </w:rPr>
        <w:t>-SM</w:t>
      </w:r>
      <w:r w:rsidR="007410EB">
        <w:rPr>
          <w:rFonts w:ascii="Cambria" w:eastAsia="Times New Roman" w:hAnsi="Cambria" w:cs="Arial"/>
          <w:sz w:val="24"/>
          <w:szCs w:val="24"/>
          <w:lang w:eastAsia="pt-BR"/>
        </w:rPr>
        <w:t>A</w:t>
      </w:r>
      <w:r w:rsidR="00EC23E8" w:rsidRPr="00EC23E8">
        <w:rPr>
          <w:rFonts w:ascii="Cambria" w:eastAsia="Times New Roman" w:hAnsi="Cambria" w:cs="Arial"/>
          <w:sz w:val="24"/>
          <w:szCs w:val="24"/>
          <w:lang w:eastAsia="pt-BR"/>
        </w:rPr>
        <w:t xml:space="preserve">S, </w:t>
      </w:r>
      <w:r w:rsidR="007B7C55" w:rsidRPr="007B7C55">
        <w:rPr>
          <w:rFonts w:ascii="Cambria" w:eastAsia="Times New Roman" w:hAnsi="Cambria" w:cs="Arial"/>
          <w:sz w:val="24"/>
          <w:szCs w:val="24"/>
          <w:lang w:eastAsia="pt-BR"/>
        </w:rPr>
        <w:t>que tem por objeto a s</w:t>
      </w:r>
      <w:r w:rsidR="007B7C55" w:rsidRPr="007B7C55">
        <w:rPr>
          <w:rFonts w:ascii="Cambria" w:eastAsia="Times New Roman" w:hAnsi="Cambria" w:cs="Arial"/>
          <w:bCs/>
          <w:sz w:val="24"/>
          <w:szCs w:val="24"/>
          <w:lang w:eastAsia="pt-BR"/>
        </w:rPr>
        <w:t>eleção de propostas de trabalho para execução de serviços socioassistenciais de Proteção Social Básica,</w:t>
      </w:r>
      <w:r w:rsidR="007B7C55" w:rsidRPr="007B7C55">
        <w:rPr>
          <w:rFonts w:ascii="Cambria" w:eastAsia="Times New Roman" w:hAnsi="Cambria" w:cs="Arial"/>
          <w:sz w:val="24"/>
          <w:szCs w:val="24"/>
          <w:lang w:eastAsia="pt-BR"/>
        </w:rPr>
        <w:t xml:space="preserve"> por meio da Secretaria Municipal Assistência Social – SMAS, a fim de utilizar os recursos públicos e estando de acordo com o disposto no presente edital, propõe o Serviço de Convivência e Fortalecimento de Vínculos</w:t>
      </w:r>
      <w:bookmarkEnd w:id="1"/>
      <w:r w:rsidR="00EC23E8" w:rsidRPr="00EC23E8">
        <w:rPr>
          <w:rFonts w:ascii="Cambria" w:eastAsia="Times New Roman" w:hAnsi="Cambria" w:cs="Arial"/>
          <w:sz w:val="24"/>
          <w:szCs w:val="24"/>
          <w:lang w:eastAsia="pt-BR"/>
        </w:rPr>
        <w:t xml:space="preserve">, na modalidade para </w:t>
      </w:r>
      <w:r w:rsidR="007B7C55">
        <w:rPr>
          <w:rFonts w:ascii="Cambria" w:eastAsia="Times New Roman" w:hAnsi="Cambria" w:cs="Arial"/>
          <w:sz w:val="24"/>
          <w:szCs w:val="24"/>
          <w:lang w:eastAsia="pt-BR"/>
        </w:rPr>
        <w:t>J</w:t>
      </w:r>
      <w:r w:rsidR="00623033">
        <w:rPr>
          <w:rFonts w:ascii="Cambria" w:eastAsia="Times New Roman" w:hAnsi="Cambria" w:cs="Arial"/>
          <w:sz w:val="24"/>
          <w:szCs w:val="24"/>
          <w:lang w:eastAsia="pt-BR"/>
        </w:rPr>
        <w:t xml:space="preserve">ovens e </w:t>
      </w:r>
      <w:r w:rsidR="007B7C55">
        <w:rPr>
          <w:rFonts w:ascii="Cambria" w:eastAsia="Times New Roman" w:hAnsi="Cambria" w:cs="Arial"/>
          <w:sz w:val="24"/>
          <w:szCs w:val="24"/>
          <w:lang w:eastAsia="pt-BR"/>
        </w:rPr>
        <w:t>A</w:t>
      </w:r>
      <w:r w:rsidR="00623033">
        <w:rPr>
          <w:rFonts w:ascii="Cambria" w:eastAsia="Times New Roman" w:hAnsi="Cambria" w:cs="Arial"/>
          <w:sz w:val="24"/>
          <w:szCs w:val="24"/>
          <w:lang w:eastAsia="pt-BR"/>
        </w:rPr>
        <w:t>dultos</w:t>
      </w:r>
      <w:r>
        <w:rPr>
          <w:rFonts w:ascii="Cambria" w:eastAsia="Times New Roman" w:hAnsi="Cambria" w:cs="Arial"/>
          <w:sz w:val="24"/>
          <w:szCs w:val="24"/>
          <w:lang w:eastAsia="pt-BR"/>
        </w:rPr>
        <w:t>, nos seguintes termos:</w:t>
      </w:r>
    </w:p>
    <w:p w14:paraId="5D7B20F9" w14:textId="77777777" w:rsidR="00EC23E8" w:rsidRPr="00EC23E8" w:rsidRDefault="00EC23E8" w:rsidP="007410EB">
      <w:pPr>
        <w:spacing w:after="0" w:line="240" w:lineRule="auto"/>
        <w:jc w:val="both"/>
        <w:outlineLvl w:val="0"/>
        <w:rPr>
          <w:rFonts w:ascii="Cambria" w:eastAsia="Times New Roman" w:hAnsi="Cambria" w:cs="Arial"/>
          <w:b/>
          <w:bCs/>
          <w:sz w:val="24"/>
          <w:szCs w:val="24"/>
          <w:lang w:eastAsia="pt-BR"/>
        </w:rPr>
      </w:pPr>
    </w:p>
    <w:p w14:paraId="57ACD981" w14:textId="77777777" w:rsidR="00EC23E8" w:rsidRPr="00EC23E8" w:rsidRDefault="00EC23E8" w:rsidP="007410EB">
      <w:pPr>
        <w:spacing w:after="0" w:line="240" w:lineRule="auto"/>
        <w:jc w:val="both"/>
        <w:outlineLvl w:val="0"/>
        <w:rPr>
          <w:rFonts w:ascii="Cambria" w:eastAsia="Times New Roman" w:hAnsi="Cambria" w:cs="Arial"/>
          <w:b/>
          <w:bCs/>
          <w:sz w:val="24"/>
          <w:szCs w:val="24"/>
          <w:lang w:eastAsia="pt-BR"/>
        </w:rPr>
      </w:pPr>
      <w:r w:rsidRPr="00EC23E8">
        <w:rPr>
          <w:rFonts w:ascii="Cambria" w:eastAsia="Times New Roman" w:hAnsi="Cambria" w:cs="Arial"/>
          <w:b/>
          <w:bCs/>
          <w:sz w:val="24"/>
          <w:szCs w:val="24"/>
          <w:lang w:eastAsia="pt-BR"/>
        </w:rPr>
        <w:t>Roteiro de Proposta</w:t>
      </w:r>
    </w:p>
    <w:p w14:paraId="1D211D08" w14:textId="77777777" w:rsidR="00EC23E8" w:rsidRPr="00EC23E8" w:rsidRDefault="00EC23E8" w:rsidP="00EC23E8">
      <w:pPr>
        <w:spacing w:after="0" w:line="240" w:lineRule="auto"/>
        <w:jc w:val="center"/>
        <w:outlineLvl w:val="0"/>
        <w:rPr>
          <w:rFonts w:ascii="Cambria" w:eastAsia="Times New Roman" w:hAnsi="Cambria" w:cs="Arial"/>
          <w:sz w:val="24"/>
          <w:szCs w:val="24"/>
          <w:lang w:eastAsia="pt-BR"/>
        </w:rPr>
      </w:pPr>
    </w:p>
    <w:p w14:paraId="1A63765A" w14:textId="4537DD13" w:rsidR="00EC23E8" w:rsidRPr="00EC23E8" w:rsidRDefault="00EC23E8" w:rsidP="00EC23E8">
      <w:pPr>
        <w:spacing w:after="0" w:line="240" w:lineRule="auto"/>
        <w:jc w:val="center"/>
        <w:outlineLvl w:val="0"/>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Serviço de Convivência e Fortalecimento de Vínculos </w:t>
      </w:r>
      <w:r w:rsidR="007B7C55">
        <w:rPr>
          <w:rFonts w:ascii="Cambria" w:eastAsia="Times New Roman" w:hAnsi="Cambria" w:cs="Arial"/>
          <w:sz w:val="24"/>
          <w:szCs w:val="24"/>
          <w:lang w:eastAsia="pt-BR"/>
        </w:rPr>
        <w:t>J</w:t>
      </w:r>
      <w:r w:rsidR="00623033">
        <w:rPr>
          <w:rFonts w:ascii="Cambria" w:eastAsia="Times New Roman" w:hAnsi="Cambria" w:cs="Arial"/>
          <w:sz w:val="24"/>
          <w:szCs w:val="24"/>
          <w:lang w:eastAsia="pt-BR"/>
        </w:rPr>
        <w:t xml:space="preserve">ovens e </w:t>
      </w:r>
      <w:r w:rsidR="007B7C55">
        <w:rPr>
          <w:rFonts w:ascii="Cambria" w:eastAsia="Times New Roman" w:hAnsi="Cambria" w:cs="Arial"/>
          <w:sz w:val="24"/>
          <w:szCs w:val="24"/>
          <w:lang w:eastAsia="pt-BR"/>
        </w:rPr>
        <w:t>A</w:t>
      </w:r>
      <w:r w:rsidR="00623033">
        <w:rPr>
          <w:rFonts w:ascii="Cambria" w:eastAsia="Times New Roman" w:hAnsi="Cambria" w:cs="Arial"/>
          <w:sz w:val="24"/>
          <w:szCs w:val="24"/>
          <w:lang w:eastAsia="pt-BR"/>
        </w:rPr>
        <w:t>dultos</w:t>
      </w:r>
    </w:p>
    <w:p w14:paraId="74C0283E" w14:textId="77777777" w:rsidR="00EC23E8" w:rsidRPr="00EC23E8" w:rsidRDefault="00EC23E8" w:rsidP="00EC23E8">
      <w:pPr>
        <w:spacing w:after="0" w:line="240" w:lineRule="auto"/>
        <w:jc w:val="center"/>
        <w:outlineLvl w:val="0"/>
        <w:rPr>
          <w:rFonts w:ascii="Cambria" w:eastAsia="Times New Roman" w:hAnsi="Cambria" w:cs="Arial"/>
          <w:sz w:val="24"/>
          <w:szCs w:val="24"/>
          <w:lang w:eastAsia="pt-BR"/>
        </w:rPr>
      </w:pPr>
    </w:p>
    <w:p w14:paraId="0AD4D2A8" w14:textId="0B28FCF2" w:rsidR="00EC23E8" w:rsidRDefault="00EC23E8" w:rsidP="00EC23E8">
      <w:pPr>
        <w:spacing w:after="0" w:line="240" w:lineRule="auto"/>
        <w:jc w:val="center"/>
        <w:outlineLvl w:val="0"/>
        <w:rPr>
          <w:rFonts w:ascii="Cambria" w:eastAsia="Times New Roman" w:hAnsi="Cambria" w:cs="Arial"/>
          <w:b/>
          <w:bCs/>
          <w:sz w:val="24"/>
          <w:szCs w:val="24"/>
          <w:lang w:eastAsia="pt-BR"/>
        </w:rPr>
      </w:pPr>
    </w:p>
    <w:p w14:paraId="3E7C77A0" w14:textId="4806194E" w:rsidR="007B7C55" w:rsidRDefault="007B7C55" w:rsidP="00EC23E8">
      <w:pPr>
        <w:spacing w:after="0" w:line="240" w:lineRule="auto"/>
        <w:jc w:val="center"/>
        <w:outlineLvl w:val="0"/>
        <w:rPr>
          <w:rFonts w:ascii="Cambria" w:eastAsia="Times New Roman" w:hAnsi="Cambria" w:cs="Arial"/>
          <w:b/>
          <w:bCs/>
          <w:sz w:val="24"/>
          <w:szCs w:val="24"/>
          <w:lang w:eastAsia="pt-BR"/>
        </w:rPr>
      </w:pPr>
    </w:p>
    <w:p w14:paraId="2D05998F" w14:textId="77777777" w:rsidR="007B7C55" w:rsidRPr="00EC23E8" w:rsidRDefault="007B7C55" w:rsidP="00EC23E8">
      <w:pPr>
        <w:spacing w:after="0" w:line="240" w:lineRule="auto"/>
        <w:jc w:val="center"/>
        <w:outlineLvl w:val="0"/>
        <w:rPr>
          <w:rFonts w:ascii="Cambria" w:eastAsia="Times New Roman" w:hAnsi="Cambria" w:cs="Arial"/>
          <w:b/>
          <w:bCs/>
          <w:sz w:val="24"/>
          <w:szCs w:val="24"/>
          <w:lang w:eastAsia="pt-BR"/>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
        <w:gridCol w:w="1293"/>
        <w:gridCol w:w="2548"/>
        <w:gridCol w:w="1701"/>
        <w:gridCol w:w="2026"/>
        <w:gridCol w:w="1518"/>
      </w:tblGrid>
      <w:tr w:rsidR="004B24BE" w:rsidRPr="00EC23E8" w14:paraId="3D14F796" w14:textId="77777777" w:rsidTr="004B24BE">
        <w:tc>
          <w:tcPr>
            <w:tcW w:w="407" w:type="dxa"/>
            <w:tcBorders>
              <w:top w:val="single" w:sz="4" w:space="0" w:color="auto"/>
              <w:left w:val="single" w:sz="4" w:space="0" w:color="auto"/>
              <w:bottom w:val="single" w:sz="4" w:space="0" w:color="auto"/>
              <w:right w:val="single" w:sz="4" w:space="0" w:color="auto"/>
            </w:tcBorders>
          </w:tcPr>
          <w:p w14:paraId="1EC69956" w14:textId="77777777" w:rsidR="004B24BE" w:rsidRPr="00623033" w:rsidRDefault="004B24BE" w:rsidP="00EC23E8">
            <w:pPr>
              <w:spacing w:after="0" w:line="240" w:lineRule="auto"/>
              <w:jc w:val="center"/>
              <w:rPr>
                <w:rFonts w:ascii="Cambria" w:eastAsia="Times New Roman" w:hAnsi="Cambria" w:cs="Arial"/>
                <w:b/>
                <w:bCs/>
                <w:sz w:val="24"/>
                <w:szCs w:val="24"/>
                <w:lang w:eastAsia="pt-BR"/>
              </w:rPr>
            </w:pPr>
          </w:p>
        </w:tc>
        <w:tc>
          <w:tcPr>
            <w:tcW w:w="1293" w:type="dxa"/>
            <w:tcBorders>
              <w:top w:val="single" w:sz="4" w:space="0" w:color="auto"/>
              <w:left w:val="single" w:sz="4" w:space="0" w:color="auto"/>
              <w:bottom w:val="single" w:sz="4" w:space="0" w:color="auto"/>
              <w:right w:val="single" w:sz="4" w:space="0" w:color="auto"/>
            </w:tcBorders>
            <w:hideMark/>
          </w:tcPr>
          <w:p w14:paraId="21A21B86" w14:textId="5A3AD9E9" w:rsidR="004B24BE" w:rsidRPr="00623033" w:rsidRDefault="004B24BE" w:rsidP="00EC23E8">
            <w:pPr>
              <w:spacing w:after="0" w:line="240" w:lineRule="auto"/>
              <w:jc w:val="center"/>
              <w:rPr>
                <w:rFonts w:ascii="Cambria" w:eastAsia="Times New Roman" w:hAnsi="Cambria" w:cs="Arial"/>
                <w:b/>
                <w:bCs/>
                <w:sz w:val="24"/>
                <w:szCs w:val="24"/>
                <w:lang w:eastAsia="pt-BR"/>
              </w:rPr>
            </w:pPr>
            <w:r w:rsidRPr="00623033">
              <w:rPr>
                <w:rFonts w:ascii="Cambria" w:eastAsia="Times New Roman" w:hAnsi="Cambria" w:cs="Arial"/>
                <w:b/>
                <w:bCs/>
                <w:sz w:val="24"/>
                <w:szCs w:val="24"/>
                <w:lang w:eastAsia="pt-BR"/>
              </w:rPr>
              <w:t>Unidade</w:t>
            </w:r>
          </w:p>
        </w:tc>
        <w:tc>
          <w:tcPr>
            <w:tcW w:w="2548" w:type="dxa"/>
            <w:tcBorders>
              <w:top w:val="single" w:sz="4" w:space="0" w:color="auto"/>
              <w:left w:val="single" w:sz="4" w:space="0" w:color="auto"/>
              <w:bottom w:val="single" w:sz="4" w:space="0" w:color="auto"/>
              <w:right w:val="single" w:sz="4" w:space="0" w:color="auto"/>
            </w:tcBorders>
          </w:tcPr>
          <w:p w14:paraId="78B5892D" w14:textId="5B35A34C" w:rsidR="004B24BE" w:rsidRPr="00623033" w:rsidRDefault="004B24BE" w:rsidP="00EC23E8">
            <w:pPr>
              <w:spacing w:after="0" w:line="240" w:lineRule="auto"/>
              <w:jc w:val="center"/>
              <w:rPr>
                <w:rFonts w:ascii="Cambria" w:eastAsia="Times New Roman" w:hAnsi="Cambria" w:cs="Arial"/>
                <w:b/>
                <w:bCs/>
                <w:sz w:val="24"/>
                <w:szCs w:val="24"/>
                <w:lang w:eastAsia="pt-BR"/>
              </w:rPr>
            </w:pPr>
            <w:r w:rsidRPr="007B7C55">
              <w:rPr>
                <w:rFonts w:ascii="Cambria" w:eastAsia="Times New Roman" w:hAnsi="Cambria" w:cs="Arial"/>
                <w:b/>
                <w:bCs/>
                <w:sz w:val="24"/>
                <w:szCs w:val="24"/>
                <w:lang w:eastAsia="pt-BR"/>
              </w:rPr>
              <w:t>Area de Abrangência</w:t>
            </w:r>
          </w:p>
        </w:tc>
        <w:tc>
          <w:tcPr>
            <w:tcW w:w="1701" w:type="dxa"/>
            <w:tcBorders>
              <w:top w:val="single" w:sz="4" w:space="0" w:color="auto"/>
              <w:left w:val="single" w:sz="4" w:space="0" w:color="auto"/>
              <w:bottom w:val="single" w:sz="4" w:space="0" w:color="auto"/>
              <w:right w:val="single" w:sz="4" w:space="0" w:color="auto"/>
            </w:tcBorders>
            <w:hideMark/>
          </w:tcPr>
          <w:p w14:paraId="6306A8C3" w14:textId="4A6751AF" w:rsidR="004B24BE" w:rsidRPr="00623033" w:rsidRDefault="004B24BE" w:rsidP="00EC23E8">
            <w:pPr>
              <w:spacing w:after="0" w:line="240" w:lineRule="auto"/>
              <w:jc w:val="center"/>
              <w:rPr>
                <w:rFonts w:ascii="Cambria" w:eastAsia="Times New Roman" w:hAnsi="Cambria" w:cs="Arial"/>
                <w:b/>
                <w:bCs/>
                <w:sz w:val="24"/>
                <w:szCs w:val="24"/>
                <w:lang w:eastAsia="pt-BR"/>
              </w:rPr>
            </w:pPr>
            <w:r w:rsidRPr="00623033">
              <w:rPr>
                <w:rFonts w:ascii="Cambria" w:eastAsia="Times New Roman" w:hAnsi="Cambria" w:cs="Arial"/>
                <w:b/>
                <w:bCs/>
                <w:sz w:val="24"/>
                <w:szCs w:val="24"/>
                <w:lang w:eastAsia="pt-BR"/>
              </w:rPr>
              <w:t>Vagas diárias</w:t>
            </w:r>
          </w:p>
        </w:tc>
        <w:tc>
          <w:tcPr>
            <w:tcW w:w="2026" w:type="dxa"/>
            <w:tcBorders>
              <w:top w:val="single" w:sz="4" w:space="0" w:color="auto"/>
              <w:left w:val="single" w:sz="4" w:space="0" w:color="auto"/>
              <w:bottom w:val="single" w:sz="4" w:space="0" w:color="auto"/>
              <w:right w:val="single" w:sz="4" w:space="0" w:color="auto"/>
            </w:tcBorders>
          </w:tcPr>
          <w:p w14:paraId="0ED48C81" w14:textId="5B2DCFA5" w:rsidR="004B24BE" w:rsidRPr="00E32115" w:rsidRDefault="004B24BE" w:rsidP="00EC23E8">
            <w:pPr>
              <w:spacing w:after="0" w:line="240" w:lineRule="auto"/>
              <w:jc w:val="center"/>
              <w:rPr>
                <w:rFonts w:ascii="Cambria" w:eastAsia="Times New Roman" w:hAnsi="Cambria" w:cs="Arial"/>
                <w:b/>
                <w:bCs/>
                <w:sz w:val="24"/>
                <w:szCs w:val="24"/>
                <w:highlight w:val="lightGray"/>
                <w:lang w:eastAsia="pt-BR"/>
              </w:rPr>
            </w:pPr>
            <w:r w:rsidRPr="00E32115">
              <w:rPr>
                <w:rFonts w:ascii="Cambria" w:eastAsia="Times New Roman" w:hAnsi="Cambria" w:cs="Arial"/>
                <w:b/>
                <w:bCs/>
                <w:sz w:val="24"/>
                <w:szCs w:val="24"/>
                <w:highlight w:val="lightGray"/>
                <w:lang w:eastAsia="pt-BR"/>
              </w:rPr>
              <w:t>Vagas semanais</w:t>
            </w:r>
          </w:p>
        </w:tc>
        <w:tc>
          <w:tcPr>
            <w:tcW w:w="1518" w:type="dxa"/>
            <w:tcBorders>
              <w:top w:val="single" w:sz="4" w:space="0" w:color="auto"/>
              <w:left w:val="single" w:sz="4" w:space="0" w:color="auto"/>
              <w:bottom w:val="single" w:sz="4" w:space="0" w:color="auto"/>
              <w:right w:val="single" w:sz="4" w:space="0" w:color="auto"/>
            </w:tcBorders>
            <w:hideMark/>
          </w:tcPr>
          <w:p w14:paraId="11852CD1" w14:textId="265465DD" w:rsidR="004B24BE" w:rsidRPr="00623033" w:rsidRDefault="004B24BE" w:rsidP="00EC23E8">
            <w:pPr>
              <w:spacing w:after="0" w:line="240" w:lineRule="auto"/>
              <w:jc w:val="center"/>
              <w:rPr>
                <w:rFonts w:ascii="Cambria" w:eastAsia="Times New Roman" w:hAnsi="Cambria" w:cs="Arial"/>
                <w:b/>
                <w:bCs/>
                <w:sz w:val="24"/>
                <w:szCs w:val="24"/>
                <w:lang w:eastAsia="pt-BR"/>
              </w:rPr>
            </w:pPr>
            <w:r w:rsidRPr="00623033">
              <w:rPr>
                <w:rFonts w:ascii="Cambria" w:eastAsia="Times New Roman" w:hAnsi="Cambria" w:cs="Arial"/>
                <w:b/>
                <w:bCs/>
                <w:sz w:val="24"/>
                <w:szCs w:val="24"/>
                <w:lang w:eastAsia="pt-BR"/>
              </w:rPr>
              <w:t>Faixa etária</w:t>
            </w:r>
          </w:p>
        </w:tc>
      </w:tr>
      <w:tr w:rsidR="004B24BE" w:rsidRPr="00EC23E8" w14:paraId="161CAF87" w14:textId="77777777" w:rsidTr="004B24BE">
        <w:trPr>
          <w:trHeight w:val="329"/>
        </w:trPr>
        <w:tc>
          <w:tcPr>
            <w:tcW w:w="407" w:type="dxa"/>
            <w:tcBorders>
              <w:top w:val="single" w:sz="4" w:space="0" w:color="auto"/>
              <w:left w:val="single" w:sz="4" w:space="0" w:color="auto"/>
              <w:bottom w:val="single" w:sz="4" w:space="0" w:color="auto"/>
              <w:right w:val="single" w:sz="4" w:space="0" w:color="auto"/>
            </w:tcBorders>
          </w:tcPr>
          <w:p w14:paraId="320AC774" w14:textId="77777777" w:rsidR="004B24BE" w:rsidRPr="00EC23E8" w:rsidRDefault="004B24BE" w:rsidP="00EC23E8">
            <w:pPr>
              <w:spacing w:after="0" w:line="240" w:lineRule="auto"/>
              <w:jc w:val="center"/>
              <w:rPr>
                <w:rFonts w:ascii="Cambria" w:eastAsia="Times New Roman" w:hAnsi="Cambria" w:cs="Arial"/>
                <w:sz w:val="24"/>
                <w:szCs w:val="24"/>
                <w:lang w:eastAsia="pt-BR"/>
              </w:rPr>
            </w:pPr>
          </w:p>
        </w:tc>
        <w:tc>
          <w:tcPr>
            <w:tcW w:w="1293" w:type="dxa"/>
            <w:tcBorders>
              <w:top w:val="single" w:sz="4" w:space="0" w:color="auto"/>
              <w:left w:val="single" w:sz="4" w:space="0" w:color="auto"/>
              <w:bottom w:val="single" w:sz="4" w:space="0" w:color="auto"/>
              <w:right w:val="single" w:sz="4" w:space="0" w:color="auto"/>
            </w:tcBorders>
            <w:hideMark/>
          </w:tcPr>
          <w:p w14:paraId="686B0F08" w14:textId="43F53BFA" w:rsidR="004B24BE" w:rsidRPr="00EC23E8" w:rsidRDefault="004B24BE" w:rsidP="00EC23E8">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I</w:t>
            </w:r>
          </w:p>
        </w:tc>
        <w:tc>
          <w:tcPr>
            <w:tcW w:w="2548" w:type="dxa"/>
            <w:tcBorders>
              <w:top w:val="single" w:sz="4" w:space="0" w:color="auto"/>
              <w:left w:val="single" w:sz="4" w:space="0" w:color="auto"/>
              <w:bottom w:val="single" w:sz="4" w:space="0" w:color="auto"/>
              <w:right w:val="single" w:sz="4" w:space="0" w:color="auto"/>
            </w:tcBorders>
          </w:tcPr>
          <w:p w14:paraId="63690762" w14:textId="77777777" w:rsidR="004B24BE" w:rsidRDefault="004B24BE" w:rsidP="00EC23E8">
            <w:pPr>
              <w:spacing w:after="0" w:line="240" w:lineRule="auto"/>
              <w:jc w:val="center"/>
              <w:rPr>
                <w:rFonts w:ascii="Cambria" w:eastAsia="Times New Roman" w:hAnsi="Cambria" w:cs="Arial"/>
                <w:sz w:val="24"/>
                <w:szCs w:val="24"/>
                <w:lang w:eastAsia="pt-BR"/>
              </w:rPr>
            </w:pPr>
          </w:p>
        </w:tc>
        <w:tc>
          <w:tcPr>
            <w:tcW w:w="1701" w:type="dxa"/>
            <w:tcBorders>
              <w:top w:val="single" w:sz="4" w:space="0" w:color="auto"/>
              <w:left w:val="single" w:sz="4" w:space="0" w:color="auto"/>
              <w:bottom w:val="single" w:sz="4" w:space="0" w:color="auto"/>
              <w:right w:val="single" w:sz="4" w:space="0" w:color="auto"/>
            </w:tcBorders>
            <w:hideMark/>
          </w:tcPr>
          <w:p w14:paraId="6E2C8211" w14:textId="675C850C" w:rsidR="004B24BE" w:rsidRPr="00EC23E8" w:rsidRDefault="004B24BE" w:rsidP="00EC23E8">
            <w:pPr>
              <w:spacing w:after="0" w:line="240" w:lineRule="auto"/>
              <w:jc w:val="center"/>
              <w:rPr>
                <w:rFonts w:ascii="Cambria" w:eastAsia="Times New Roman" w:hAnsi="Cambria" w:cs="Arial"/>
                <w:sz w:val="24"/>
                <w:szCs w:val="24"/>
                <w:lang w:eastAsia="pt-BR"/>
              </w:rPr>
            </w:pPr>
            <w:r>
              <w:rPr>
                <w:rFonts w:ascii="Cambria" w:eastAsia="Times New Roman" w:hAnsi="Cambria" w:cs="Arial"/>
                <w:sz w:val="24"/>
                <w:szCs w:val="24"/>
                <w:lang w:eastAsia="pt-BR"/>
              </w:rPr>
              <w:t>50</w:t>
            </w:r>
          </w:p>
        </w:tc>
        <w:tc>
          <w:tcPr>
            <w:tcW w:w="2026" w:type="dxa"/>
            <w:tcBorders>
              <w:top w:val="single" w:sz="4" w:space="0" w:color="auto"/>
              <w:left w:val="single" w:sz="4" w:space="0" w:color="auto"/>
              <w:bottom w:val="single" w:sz="4" w:space="0" w:color="auto"/>
              <w:right w:val="single" w:sz="4" w:space="0" w:color="auto"/>
            </w:tcBorders>
          </w:tcPr>
          <w:p w14:paraId="3D77F4C4" w14:textId="001F9E01" w:rsidR="004B24BE" w:rsidRPr="00E32115" w:rsidRDefault="004B24BE" w:rsidP="00EC23E8">
            <w:pPr>
              <w:spacing w:after="0" w:line="240" w:lineRule="auto"/>
              <w:jc w:val="center"/>
              <w:rPr>
                <w:rFonts w:ascii="Cambria" w:eastAsia="Times New Roman" w:hAnsi="Cambria" w:cs="Arial"/>
                <w:sz w:val="24"/>
                <w:szCs w:val="24"/>
                <w:highlight w:val="lightGray"/>
                <w:lang w:eastAsia="pt-BR"/>
              </w:rPr>
            </w:pPr>
            <w:r w:rsidRPr="00E32115">
              <w:rPr>
                <w:rFonts w:ascii="Cambria" w:eastAsia="Times New Roman" w:hAnsi="Cambria" w:cs="Arial"/>
                <w:sz w:val="24"/>
                <w:szCs w:val="24"/>
                <w:highlight w:val="lightGray"/>
                <w:lang w:eastAsia="pt-BR"/>
              </w:rPr>
              <w:t>250</w:t>
            </w:r>
          </w:p>
        </w:tc>
        <w:tc>
          <w:tcPr>
            <w:tcW w:w="1518" w:type="dxa"/>
            <w:tcBorders>
              <w:top w:val="single" w:sz="4" w:space="0" w:color="auto"/>
              <w:left w:val="single" w:sz="4" w:space="0" w:color="auto"/>
              <w:bottom w:val="single" w:sz="4" w:space="0" w:color="auto"/>
              <w:right w:val="single" w:sz="4" w:space="0" w:color="auto"/>
            </w:tcBorders>
          </w:tcPr>
          <w:p w14:paraId="3C86B00D" w14:textId="0B1EF3B4" w:rsidR="004B24BE" w:rsidRPr="00EC23E8" w:rsidRDefault="004B24BE" w:rsidP="00EC23E8">
            <w:pPr>
              <w:spacing w:after="0" w:line="240" w:lineRule="auto"/>
              <w:jc w:val="center"/>
              <w:rPr>
                <w:rFonts w:ascii="Cambria" w:eastAsia="Times New Roman" w:hAnsi="Cambria" w:cs="Arial"/>
                <w:sz w:val="24"/>
                <w:szCs w:val="24"/>
                <w:lang w:eastAsia="pt-BR"/>
              </w:rPr>
            </w:pPr>
            <w:r>
              <w:rPr>
                <w:rFonts w:ascii="Cambria" w:eastAsia="Times New Roman" w:hAnsi="Cambria" w:cs="Arial"/>
                <w:sz w:val="24"/>
                <w:szCs w:val="24"/>
                <w:lang w:eastAsia="pt-BR"/>
              </w:rPr>
              <w:t>De 18 a 59 anos</w:t>
            </w:r>
          </w:p>
        </w:tc>
      </w:tr>
    </w:tbl>
    <w:p w14:paraId="6586887C" w14:textId="77777777" w:rsidR="007410EB" w:rsidRDefault="007410EB">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p w14:paraId="24DEE722" w14:textId="3FF2044F" w:rsidR="00EC23E8" w:rsidRPr="00EC23E8" w:rsidRDefault="00251F63" w:rsidP="00EC23E8">
      <w:pPr>
        <w:spacing w:after="0" w:line="240" w:lineRule="auto"/>
        <w:jc w:val="center"/>
        <w:outlineLvl w:val="0"/>
        <w:rPr>
          <w:rFonts w:ascii="Cambria" w:eastAsia="Times New Roman" w:hAnsi="Cambria" w:cs="Arial"/>
          <w:b/>
          <w:bCs/>
          <w:sz w:val="24"/>
          <w:szCs w:val="24"/>
          <w:lang w:eastAsia="pt-BR"/>
        </w:rPr>
      </w:pPr>
      <w:bookmarkStart w:id="2" w:name="_Hlk138766970"/>
      <w:r>
        <w:rPr>
          <w:rFonts w:ascii="Cambria" w:eastAsia="Times New Roman" w:hAnsi="Cambria" w:cs="Arial"/>
          <w:b/>
          <w:sz w:val="24"/>
          <w:szCs w:val="24"/>
          <w:lang w:eastAsia="pt-BR"/>
        </w:rPr>
        <w:lastRenderedPageBreak/>
        <w:t xml:space="preserve">ANEXO III - </w:t>
      </w:r>
      <w:r w:rsidR="00EC23E8" w:rsidRPr="00EC23E8">
        <w:rPr>
          <w:rFonts w:ascii="Cambria" w:eastAsia="Times New Roman" w:hAnsi="Cambria" w:cs="Arial"/>
          <w:b/>
          <w:sz w:val="24"/>
          <w:szCs w:val="24"/>
          <w:lang w:eastAsia="pt-BR"/>
        </w:rPr>
        <w:t xml:space="preserve">Bloco I - </w:t>
      </w:r>
      <w:r w:rsidR="00EC23E8" w:rsidRPr="00EC23E8">
        <w:rPr>
          <w:rFonts w:ascii="Cambria" w:eastAsia="Times New Roman" w:hAnsi="Cambria" w:cs="Arial"/>
          <w:b/>
          <w:bCs/>
          <w:sz w:val="24"/>
          <w:szCs w:val="24"/>
          <w:lang w:eastAsia="pt-BR"/>
        </w:rPr>
        <w:t xml:space="preserve">Dados da </w:t>
      </w:r>
      <w:r w:rsidR="00A966E3">
        <w:rPr>
          <w:rFonts w:ascii="Cambria" w:eastAsia="Times New Roman" w:hAnsi="Cambria" w:cs="Arial"/>
          <w:b/>
          <w:bCs/>
          <w:sz w:val="24"/>
          <w:szCs w:val="24"/>
          <w:lang w:eastAsia="pt-BR"/>
        </w:rPr>
        <w:t>Organização</w:t>
      </w:r>
    </w:p>
    <w:p w14:paraId="1655CE35"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74D48C56" w14:textId="77777777" w:rsidR="00EC23E8" w:rsidRPr="00EC23E8" w:rsidRDefault="00EC23E8" w:rsidP="00EC23E8">
      <w:pPr>
        <w:spacing w:after="0" w:line="240" w:lineRule="auto"/>
        <w:jc w:val="both"/>
        <w:rPr>
          <w:rFonts w:ascii="Cambria" w:eastAsia="Times New Roman" w:hAnsi="Cambria" w:cs="Arial"/>
          <w:bCs/>
          <w:sz w:val="24"/>
          <w:szCs w:val="24"/>
          <w:lang w:eastAsia="pt-BR"/>
        </w:rPr>
      </w:pPr>
      <w:r w:rsidRPr="00EC23E8">
        <w:rPr>
          <w:rFonts w:ascii="Cambria" w:eastAsia="Times New Roman" w:hAnsi="Cambria" w:cs="Arial"/>
          <w:sz w:val="24"/>
          <w:szCs w:val="24"/>
          <w:lang w:eastAsia="pt-BR"/>
        </w:rPr>
        <w:t>1. Identificação</w:t>
      </w:r>
    </w:p>
    <w:tbl>
      <w:tblPr>
        <w:tblW w:w="5000" w:type="pct"/>
        <w:tblBorders>
          <w:top w:val="dotted" w:sz="4" w:space="0" w:color="auto"/>
          <w:left w:val="dotted" w:sz="4" w:space="0" w:color="auto"/>
          <w:bottom w:val="dotted" w:sz="4" w:space="0" w:color="auto"/>
          <w:right w:val="dotted" w:sz="4" w:space="0" w:color="auto"/>
          <w:insideH w:val="dotted" w:sz="4" w:space="0" w:color="auto"/>
        </w:tblBorders>
        <w:tblLook w:val="01E0" w:firstRow="1" w:lastRow="1" w:firstColumn="1" w:lastColumn="1" w:noHBand="0" w:noVBand="0"/>
      </w:tblPr>
      <w:tblGrid>
        <w:gridCol w:w="1420"/>
        <w:gridCol w:w="187"/>
        <w:gridCol w:w="2368"/>
        <w:gridCol w:w="1041"/>
        <w:gridCol w:w="69"/>
        <w:gridCol w:w="1086"/>
        <w:gridCol w:w="3173"/>
      </w:tblGrid>
      <w:tr w:rsidR="00EC23E8" w:rsidRPr="00EC23E8" w14:paraId="626D2D14" w14:textId="77777777" w:rsidTr="00EC23E8">
        <w:tc>
          <w:tcPr>
            <w:tcW w:w="5000" w:type="pct"/>
            <w:gridSpan w:val="7"/>
            <w:tcBorders>
              <w:top w:val="dotted" w:sz="4" w:space="0" w:color="auto"/>
              <w:left w:val="dotted" w:sz="4" w:space="0" w:color="auto"/>
              <w:bottom w:val="dotted" w:sz="4" w:space="0" w:color="auto"/>
              <w:right w:val="dotted" w:sz="4" w:space="0" w:color="auto"/>
            </w:tcBorders>
            <w:hideMark/>
          </w:tcPr>
          <w:p w14:paraId="1918AB37" w14:textId="77777777" w:rsidR="00EC23E8" w:rsidRPr="00EC23E8" w:rsidRDefault="00EC23E8" w:rsidP="00EC23E8">
            <w:pPr>
              <w:spacing w:after="0" w:line="240" w:lineRule="auto"/>
              <w:jc w:val="both"/>
              <w:rPr>
                <w:rFonts w:ascii="Cambria" w:eastAsia="Times New Roman" w:hAnsi="Cambria" w:cs="Arial"/>
                <w:bCs/>
                <w:sz w:val="24"/>
                <w:szCs w:val="24"/>
                <w:lang w:eastAsia="pt-BR"/>
              </w:rPr>
            </w:pPr>
            <w:r w:rsidRPr="00EC23E8">
              <w:rPr>
                <w:rFonts w:ascii="Cambria" w:eastAsia="Times New Roman" w:hAnsi="Cambria" w:cs="Arial"/>
                <w:bCs/>
                <w:sz w:val="24"/>
                <w:szCs w:val="24"/>
                <w:lang w:eastAsia="pt-BR"/>
              </w:rPr>
              <w:t>Nome da entidade social:</w:t>
            </w:r>
          </w:p>
        </w:tc>
      </w:tr>
      <w:tr w:rsidR="00EC23E8" w:rsidRPr="00EC23E8" w14:paraId="3FF9DBF9" w14:textId="77777777" w:rsidTr="00EC23E8">
        <w:tc>
          <w:tcPr>
            <w:tcW w:w="5000" w:type="pct"/>
            <w:gridSpan w:val="7"/>
            <w:tcBorders>
              <w:top w:val="dotted" w:sz="4" w:space="0" w:color="auto"/>
              <w:left w:val="dotted" w:sz="4" w:space="0" w:color="auto"/>
              <w:bottom w:val="dotted" w:sz="4" w:space="0" w:color="auto"/>
              <w:right w:val="dotted" w:sz="4" w:space="0" w:color="auto"/>
            </w:tcBorders>
          </w:tcPr>
          <w:p w14:paraId="116738C7"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0187F3A9" w14:textId="77777777" w:rsidTr="00EC23E8">
        <w:tc>
          <w:tcPr>
            <w:tcW w:w="860" w:type="pct"/>
            <w:gridSpan w:val="2"/>
            <w:tcBorders>
              <w:top w:val="dotted" w:sz="4" w:space="0" w:color="auto"/>
              <w:left w:val="dotted" w:sz="4" w:space="0" w:color="auto"/>
              <w:bottom w:val="dotted" w:sz="4" w:space="0" w:color="auto"/>
              <w:right w:val="nil"/>
            </w:tcBorders>
            <w:hideMark/>
          </w:tcPr>
          <w:p w14:paraId="6F78A357"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CNPJ:</w:t>
            </w:r>
          </w:p>
        </w:tc>
        <w:tc>
          <w:tcPr>
            <w:tcW w:w="4140" w:type="pct"/>
            <w:gridSpan w:val="5"/>
            <w:tcBorders>
              <w:top w:val="dotted" w:sz="4" w:space="0" w:color="auto"/>
              <w:left w:val="nil"/>
              <w:bottom w:val="dotted" w:sz="4" w:space="0" w:color="auto"/>
              <w:right w:val="dotted" w:sz="4" w:space="0" w:color="auto"/>
            </w:tcBorders>
          </w:tcPr>
          <w:p w14:paraId="021F302E"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1F8F4BCF" w14:textId="77777777" w:rsidTr="00EC23E8">
        <w:tc>
          <w:tcPr>
            <w:tcW w:w="860" w:type="pct"/>
            <w:gridSpan w:val="2"/>
            <w:tcBorders>
              <w:top w:val="dotted" w:sz="4" w:space="0" w:color="auto"/>
              <w:left w:val="dotted" w:sz="4" w:space="0" w:color="auto"/>
              <w:bottom w:val="dotted" w:sz="4" w:space="0" w:color="auto"/>
              <w:right w:val="nil"/>
            </w:tcBorders>
            <w:hideMark/>
          </w:tcPr>
          <w:p w14:paraId="579B4E8C"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Endereço:</w:t>
            </w:r>
          </w:p>
        </w:tc>
        <w:tc>
          <w:tcPr>
            <w:tcW w:w="4140" w:type="pct"/>
            <w:gridSpan w:val="5"/>
            <w:tcBorders>
              <w:top w:val="dotted" w:sz="4" w:space="0" w:color="auto"/>
              <w:left w:val="nil"/>
              <w:bottom w:val="dotted" w:sz="4" w:space="0" w:color="auto"/>
              <w:right w:val="dotted" w:sz="4" w:space="0" w:color="auto"/>
            </w:tcBorders>
          </w:tcPr>
          <w:p w14:paraId="7C212B83"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7D842A6C" w14:textId="77777777" w:rsidTr="00EC23E8">
        <w:tc>
          <w:tcPr>
            <w:tcW w:w="860" w:type="pct"/>
            <w:gridSpan w:val="2"/>
            <w:tcBorders>
              <w:top w:val="dotted" w:sz="4" w:space="0" w:color="auto"/>
              <w:left w:val="dotted" w:sz="4" w:space="0" w:color="auto"/>
              <w:bottom w:val="dotted" w:sz="4" w:space="0" w:color="auto"/>
              <w:right w:val="nil"/>
            </w:tcBorders>
            <w:hideMark/>
          </w:tcPr>
          <w:p w14:paraId="575C0A8E"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Telefone</w:t>
            </w:r>
          </w:p>
        </w:tc>
        <w:tc>
          <w:tcPr>
            <w:tcW w:w="1267" w:type="pct"/>
            <w:tcBorders>
              <w:top w:val="dotted" w:sz="4" w:space="0" w:color="auto"/>
              <w:left w:val="nil"/>
              <w:bottom w:val="dotted" w:sz="4" w:space="0" w:color="auto"/>
              <w:right w:val="nil"/>
            </w:tcBorders>
          </w:tcPr>
          <w:p w14:paraId="010DD8EF"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557" w:type="pct"/>
            <w:tcBorders>
              <w:top w:val="dotted" w:sz="4" w:space="0" w:color="auto"/>
              <w:left w:val="nil"/>
              <w:bottom w:val="dotted" w:sz="4" w:space="0" w:color="auto"/>
              <w:right w:val="nil"/>
            </w:tcBorders>
            <w:hideMark/>
          </w:tcPr>
          <w:p w14:paraId="0B47F928" w14:textId="77777777" w:rsidR="00EC23E8" w:rsidRPr="00EC23E8" w:rsidRDefault="00EC23E8" w:rsidP="00EC23E8">
            <w:pPr>
              <w:spacing w:after="0" w:line="240" w:lineRule="auto"/>
              <w:jc w:val="both"/>
              <w:rPr>
                <w:rFonts w:ascii="Cambria" w:eastAsia="Times New Roman" w:hAnsi="Cambria" w:cs="Arial"/>
                <w:sz w:val="24"/>
                <w:szCs w:val="24"/>
                <w:lang w:eastAsia="pt-BR"/>
              </w:rPr>
            </w:pPr>
            <w:bookmarkStart w:id="3" w:name="Texto5"/>
            <w:r w:rsidRPr="00EC23E8">
              <w:rPr>
                <w:rFonts w:ascii="Cambria" w:eastAsia="Times New Roman" w:hAnsi="Cambria" w:cs="Arial"/>
                <w:sz w:val="24"/>
                <w:szCs w:val="24"/>
                <w:lang w:eastAsia="pt-BR"/>
              </w:rPr>
              <w:t>e-mail</w:t>
            </w:r>
            <w:bookmarkEnd w:id="3"/>
            <w:r w:rsidRPr="00EC23E8">
              <w:rPr>
                <w:rFonts w:ascii="Cambria" w:eastAsia="Times New Roman" w:hAnsi="Cambria" w:cs="Arial"/>
                <w:sz w:val="24"/>
                <w:szCs w:val="24"/>
                <w:lang w:eastAsia="pt-BR"/>
              </w:rPr>
              <w:t>:</w:t>
            </w:r>
          </w:p>
        </w:tc>
        <w:tc>
          <w:tcPr>
            <w:tcW w:w="2316" w:type="pct"/>
            <w:gridSpan w:val="3"/>
            <w:tcBorders>
              <w:top w:val="dotted" w:sz="4" w:space="0" w:color="auto"/>
              <w:left w:val="nil"/>
              <w:bottom w:val="dotted" w:sz="4" w:space="0" w:color="auto"/>
              <w:right w:val="dotted" w:sz="4" w:space="0" w:color="auto"/>
            </w:tcBorders>
          </w:tcPr>
          <w:p w14:paraId="632E2D13"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1916D44E" w14:textId="77777777" w:rsidTr="00EC23E8">
        <w:tc>
          <w:tcPr>
            <w:tcW w:w="860" w:type="pct"/>
            <w:gridSpan w:val="2"/>
            <w:tcBorders>
              <w:top w:val="dotted" w:sz="4" w:space="0" w:color="auto"/>
              <w:left w:val="dotted" w:sz="4" w:space="0" w:color="auto"/>
              <w:bottom w:val="dotted" w:sz="4" w:space="0" w:color="auto"/>
              <w:right w:val="nil"/>
            </w:tcBorders>
          </w:tcPr>
          <w:p w14:paraId="525C64C6"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1267" w:type="pct"/>
            <w:tcBorders>
              <w:top w:val="dotted" w:sz="4" w:space="0" w:color="auto"/>
              <w:left w:val="nil"/>
              <w:bottom w:val="dotted" w:sz="4" w:space="0" w:color="auto"/>
              <w:right w:val="nil"/>
            </w:tcBorders>
          </w:tcPr>
          <w:p w14:paraId="3D92DD5E"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73" w:type="pct"/>
            <w:gridSpan w:val="4"/>
            <w:tcBorders>
              <w:top w:val="dotted" w:sz="4" w:space="0" w:color="auto"/>
              <w:left w:val="nil"/>
              <w:bottom w:val="dotted" w:sz="4" w:space="0" w:color="auto"/>
              <w:right w:val="dotted" w:sz="4" w:space="0" w:color="auto"/>
            </w:tcBorders>
          </w:tcPr>
          <w:p w14:paraId="46432608"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524EC7E4" w14:textId="77777777" w:rsidTr="00EC23E8">
        <w:tc>
          <w:tcPr>
            <w:tcW w:w="860" w:type="pct"/>
            <w:gridSpan w:val="2"/>
            <w:tcBorders>
              <w:top w:val="dotted" w:sz="4" w:space="0" w:color="auto"/>
              <w:left w:val="dotted" w:sz="4" w:space="0" w:color="auto"/>
              <w:bottom w:val="dotted" w:sz="4" w:space="0" w:color="auto"/>
              <w:right w:val="nil"/>
            </w:tcBorders>
            <w:hideMark/>
          </w:tcPr>
          <w:p w14:paraId="1BDB6E2F"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Presidente:</w:t>
            </w:r>
          </w:p>
        </w:tc>
        <w:tc>
          <w:tcPr>
            <w:tcW w:w="4140" w:type="pct"/>
            <w:gridSpan w:val="5"/>
            <w:tcBorders>
              <w:top w:val="dotted" w:sz="4" w:space="0" w:color="auto"/>
              <w:left w:val="nil"/>
              <w:bottom w:val="dotted" w:sz="4" w:space="0" w:color="auto"/>
              <w:right w:val="dotted" w:sz="4" w:space="0" w:color="auto"/>
            </w:tcBorders>
          </w:tcPr>
          <w:p w14:paraId="4C1EBD3E"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7C2D4BEE" w14:textId="77777777" w:rsidTr="00EC23E8">
        <w:tc>
          <w:tcPr>
            <w:tcW w:w="860" w:type="pct"/>
            <w:gridSpan w:val="2"/>
            <w:tcBorders>
              <w:top w:val="dotted" w:sz="4" w:space="0" w:color="auto"/>
              <w:left w:val="dotted" w:sz="4" w:space="0" w:color="auto"/>
              <w:bottom w:val="dotted" w:sz="4" w:space="0" w:color="auto"/>
              <w:right w:val="nil"/>
            </w:tcBorders>
            <w:hideMark/>
          </w:tcPr>
          <w:p w14:paraId="335763E6"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RG</w:t>
            </w:r>
          </w:p>
        </w:tc>
        <w:tc>
          <w:tcPr>
            <w:tcW w:w="1267" w:type="pct"/>
            <w:tcBorders>
              <w:top w:val="dotted" w:sz="4" w:space="0" w:color="auto"/>
              <w:left w:val="nil"/>
              <w:bottom w:val="dotted" w:sz="4" w:space="0" w:color="auto"/>
              <w:right w:val="nil"/>
            </w:tcBorders>
          </w:tcPr>
          <w:p w14:paraId="3AA041E0"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557" w:type="pct"/>
            <w:tcBorders>
              <w:top w:val="dotted" w:sz="4" w:space="0" w:color="auto"/>
              <w:left w:val="nil"/>
              <w:bottom w:val="dotted" w:sz="4" w:space="0" w:color="auto"/>
              <w:right w:val="nil"/>
            </w:tcBorders>
            <w:hideMark/>
          </w:tcPr>
          <w:p w14:paraId="310C079E" w14:textId="77777777" w:rsidR="00EC23E8" w:rsidRPr="00EC23E8" w:rsidRDefault="00EC23E8" w:rsidP="00EC23E8">
            <w:pPr>
              <w:tabs>
                <w:tab w:val="center" w:pos="1517"/>
              </w:tabs>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CPF:</w:t>
            </w:r>
          </w:p>
        </w:tc>
        <w:tc>
          <w:tcPr>
            <w:tcW w:w="2316" w:type="pct"/>
            <w:gridSpan w:val="3"/>
            <w:tcBorders>
              <w:top w:val="dotted" w:sz="4" w:space="0" w:color="auto"/>
              <w:left w:val="nil"/>
              <w:bottom w:val="dotted" w:sz="4" w:space="0" w:color="auto"/>
              <w:right w:val="dotted" w:sz="4" w:space="0" w:color="auto"/>
            </w:tcBorders>
          </w:tcPr>
          <w:p w14:paraId="358CF8B0" w14:textId="77777777" w:rsidR="00EC23E8" w:rsidRPr="00EC23E8" w:rsidRDefault="00EC23E8" w:rsidP="00EC23E8">
            <w:pPr>
              <w:tabs>
                <w:tab w:val="center" w:pos="1517"/>
              </w:tabs>
              <w:spacing w:after="0" w:line="240" w:lineRule="auto"/>
              <w:jc w:val="both"/>
              <w:rPr>
                <w:rFonts w:ascii="Cambria" w:eastAsia="Times New Roman" w:hAnsi="Cambria" w:cs="Arial"/>
                <w:sz w:val="24"/>
                <w:szCs w:val="24"/>
                <w:lang w:eastAsia="pt-BR"/>
              </w:rPr>
            </w:pPr>
          </w:p>
        </w:tc>
      </w:tr>
      <w:tr w:rsidR="00EC23E8" w:rsidRPr="00EC23E8" w14:paraId="16BED56D" w14:textId="77777777" w:rsidTr="00EC23E8">
        <w:tc>
          <w:tcPr>
            <w:tcW w:w="860" w:type="pct"/>
            <w:gridSpan w:val="2"/>
            <w:tcBorders>
              <w:top w:val="dotted" w:sz="4" w:space="0" w:color="auto"/>
              <w:left w:val="dotted" w:sz="4" w:space="0" w:color="auto"/>
              <w:bottom w:val="dotted" w:sz="4" w:space="0" w:color="auto"/>
              <w:right w:val="nil"/>
            </w:tcBorders>
            <w:hideMark/>
          </w:tcPr>
          <w:p w14:paraId="70C6DB0D"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Telefone</w:t>
            </w:r>
          </w:p>
        </w:tc>
        <w:tc>
          <w:tcPr>
            <w:tcW w:w="1267" w:type="pct"/>
            <w:tcBorders>
              <w:top w:val="dotted" w:sz="4" w:space="0" w:color="auto"/>
              <w:left w:val="nil"/>
              <w:bottom w:val="dotted" w:sz="4" w:space="0" w:color="auto"/>
              <w:right w:val="nil"/>
            </w:tcBorders>
          </w:tcPr>
          <w:p w14:paraId="17CE69A7"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557" w:type="pct"/>
            <w:tcBorders>
              <w:top w:val="dotted" w:sz="4" w:space="0" w:color="auto"/>
              <w:left w:val="nil"/>
              <w:bottom w:val="dotted" w:sz="4" w:space="0" w:color="auto"/>
              <w:right w:val="nil"/>
            </w:tcBorders>
            <w:hideMark/>
          </w:tcPr>
          <w:p w14:paraId="64B7DCBE"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e-mail:</w:t>
            </w:r>
          </w:p>
        </w:tc>
        <w:tc>
          <w:tcPr>
            <w:tcW w:w="2316" w:type="pct"/>
            <w:gridSpan w:val="3"/>
            <w:tcBorders>
              <w:top w:val="dotted" w:sz="4" w:space="0" w:color="auto"/>
              <w:left w:val="nil"/>
              <w:bottom w:val="dotted" w:sz="4" w:space="0" w:color="auto"/>
              <w:right w:val="dotted" w:sz="4" w:space="0" w:color="auto"/>
            </w:tcBorders>
          </w:tcPr>
          <w:p w14:paraId="7C9C6440"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1518C325" w14:textId="77777777" w:rsidTr="00EC23E8">
        <w:tc>
          <w:tcPr>
            <w:tcW w:w="3302" w:type="pct"/>
            <w:gridSpan w:val="6"/>
            <w:tcBorders>
              <w:top w:val="dotted" w:sz="4" w:space="0" w:color="auto"/>
              <w:left w:val="dotted" w:sz="4" w:space="0" w:color="auto"/>
              <w:bottom w:val="dotted" w:sz="4" w:space="0" w:color="auto"/>
              <w:right w:val="nil"/>
            </w:tcBorders>
            <w:hideMark/>
          </w:tcPr>
          <w:p w14:paraId="320E78E9" w14:textId="77777777" w:rsidR="00EC23E8" w:rsidRPr="00EC23E8" w:rsidRDefault="00EC23E8" w:rsidP="00EC23E8">
            <w:pPr>
              <w:tabs>
                <w:tab w:val="left" w:pos="708"/>
                <w:tab w:val="center" w:pos="4419"/>
                <w:tab w:val="right" w:pos="8838"/>
              </w:tabs>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Data de fundação da entidade social</w:t>
            </w:r>
          </w:p>
        </w:tc>
        <w:tc>
          <w:tcPr>
            <w:tcW w:w="1698" w:type="pct"/>
            <w:tcBorders>
              <w:top w:val="dotted" w:sz="4" w:space="0" w:color="auto"/>
              <w:left w:val="nil"/>
              <w:bottom w:val="dotted" w:sz="4" w:space="0" w:color="auto"/>
              <w:right w:val="dotted" w:sz="4" w:space="0" w:color="auto"/>
            </w:tcBorders>
          </w:tcPr>
          <w:p w14:paraId="704152F7" w14:textId="77777777" w:rsidR="00EC23E8" w:rsidRPr="00EC23E8" w:rsidRDefault="00EC23E8" w:rsidP="00EC23E8">
            <w:pPr>
              <w:tabs>
                <w:tab w:val="left" w:pos="708"/>
                <w:tab w:val="center" w:pos="4419"/>
                <w:tab w:val="right" w:pos="8838"/>
              </w:tabs>
              <w:spacing w:after="0" w:line="240" w:lineRule="auto"/>
              <w:jc w:val="both"/>
              <w:rPr>
                <w:rFonts w:ascii="Cambria" w:eastAsia="Times New Roman" w:hAnsi="Cambria" w:cs="Arial"/>
                <w:sz w:val="24"/>
                <w:szCs w:val="24"/>
                <w:lang w:eastAsia="pt-BR"/>
              </w:rPr>
            </w:pPr>
          </w:p>
        </w:tc>
      </w:tr>
      <w:tr w:rsidR="00EC23E8" w:rsidRPr="00EC23E8" w14:paraId="23E2461D" w14:textId="77777777" w:rsidTr="00EC23E8">
        <w:tc>
          <w:tcPr>
            <w:tcW w:w="3302" w:type="pct"/>
            <w:gridSpan w:val="6"/>
            <w:tcBorders>
              <w:top w:val="dotted" w:sz="4" w:space="0" w:color="auto"/>
              <w:left w:val="dotted" w:sz="4" w:space="0" w:color="auto"/>
              <w:bottom w:val="dotted" w:sz="4" w:space="0" w:color="auto"/>
              <w:right w:val="nil"/>
            </w:tcBorders>
            <w:hideMark/>
          </w:tcPr>
          <w:p w14:paraId="72032E31" w14:textId="77777777" w:rsidR="00EC23E8" w:rsidRPr="00EC23E8" w:rsidRDefault="00EC23E8" w:rsidP="00EC23E8">
            <w:pPr>
              <w:tabs>
                <w:tab w:val="left" w:pos="708"/>
                <w:tab w:val="center" w:pos="4419"/>
                <w:tab w:val="right" w:pos="8838"/>
              </w:tabs>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Data da última eleição/posse da diretoria:</w:t>
            </w:r>
          </w:p>
        </w:tc>
        <w:tc>
          <w:tcPr>
            <w:tcW w:w="1698" w:type="pct"/>
            <w:tcBorders>
              <w:top w:val="dotted" w:sz="4" w:space="0" w:color="auto"/>
              <w:left w:val="nil"/>
              <w:bottom w:val="dotted" w:sz="4" w:space="0" w:color="auto"/>
              <w:right w:val="dotted" w:sz="4" w:space="0" w:color="auto"/>
            </w:tcBorders>
          </w:tcPr>
          <w:p w14:paraId="7F100023" w14:textId="77777777" w:rsidR="00EC23E8" w:rsidRPr="00EC23E8" w:rsidRDefault="00EC23E8" w:rsidP="00EC23E8">
            <w:pPr>
              <w:tabs>
                <w:tab w:val="left" w:pos="708"/>
                <w:tab w:val="center" w:pos="4419"/>
                <w:tab w:val="right" w:pos="8838"/>
              </w:tabs>
              <w:spacing w:after="0" w:line="240" w:lineRule="auto"/>
              <w:jc w:val="both"/>
              <w:rPr>
                <w:rFonts w:ascii="Cambria" w:eastAsia="Times New Roman" w:hAnsi="Cambria" w:cs="Arial"/>
                <w:sz w:val="24"/>
                <w:szCs w:val="24"/>
                <w:lang w:eastAsia="pt-BR"/>
              </w:rPr>
            </w:pPr>
          </w:p>
        </w:tc>
      </w:tr>
      <w:tr w:rsidR="00EC23E8" w:rsidRPr="00EC23E8" w14:paraId="6DAB07C2" w14:textId="77777777" w:rsidTr="00EC23E8">
        <w:tc>
          <w:tcPr>
            <w:tcW w:w="5000" w:type="pct"/>
            <w:gridSpan w:val="7"/>
            <w:tcBorders>
              <w:top w:val="dotted" w:sz="4" w:space="0" w:color="auto"/>
              <w:left w:val="dotted" w:sz="4" w:space="0" w:color="auto"/>
              <w:bottom w:val="dotted" w:sz="4" w:space="0" w:color="auto"/>
              <w:right w:val="dotted" w:sz="4" w:space="0" w:color="auto"/>
            </w:tcBorders>
          </w:tcPr>
          <w:p w14:paraId="3AA882B4"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4DD74D41" w14:textId="77777777" w:rsidTr="00EC23E8">
        <w:tc>
          <w:tcPr>
            <w:tcW w:w="5000" w:type="pct"/>
            <w:gridSpan w:val="7"/>
            <w:tcBorders>
              <w:top w:val="dotted" w:sz="4" w:space="0" w:color="auto"/>
              <w:left w:val="dotted" w:sz="4" w:space="0" w:color="auto"/>
              <w:bottom w:val="dotted" w:sz="4" w:space="0" w:color="auto"/>
              <w:right w:val="dotted" w:sz="4" w:space="0" w:color="auto"/>
            </w:tcBorders>
            <w:hideMark/>
          </w:tcPr>
          <w:p w14:paraId="55558B8C"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Nome do(a) procurador(a) (caso a entidade social</w:t>
            </w:r>
            <w:r w:rsidR="007410EB">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possua):</w:t>
            </w:r>
          </w:p>
        </w:tc>
      </w:tr>
      <w:tr w:rsidR="00EC23E8" w:rsidRPr="00EC23E8" w14:paraId="5295D8D2" w14:textId="77777777" w:rsidTr="00EC23E8">
        <w:tc>
          <w:tcPr>
            <w:tcW w:w="5000" w:type="pct"/>
            <w:gridSpan w:val="7"/>
            <w:tcBorders>
              <w:top w:val="dotted" w:sz="4" w:space="0" w:color="auto"/>
              <w:left w:val="dotted" w:sz="4" w:space="0" w:color="auto"/>
              <w:bottom w:val="dotted" w:sz="4" w:space="0" w:color="auto"/>
              <w:right w:val="dotted" w:sz="4" w:space="0" w:color="auto"/>
            </w:tcBorders>
          </w:tcPr>
          <w:p w14:paraId="57BB96D2"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7CAA30B3" w14:textId="77777777" w:rsidTr="00EC23E8">
        <w:tc>
          <w:tcPr>
            <w:tcW w:w="760" w:type="pct"/>
            <w:tcBorders>
              <w:top w:val="dotted" w:sz="4" w:space="0" w:color="auto"/>
              <w:left w:val="dotted" w:sz="4" w:space="0" w:color="auto"/>
              <w:bottom w:val="dotted" w:sz="4" w:space="0" w:color="auto"/>
              <w:right w:val="nil"/>
            </w:tcBorders>
            <w:hideMark/>
          </w:tcPr>
          <w:p w14:paraId="59ABC4A8"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RG:</w:t>
            </w:r>
          </w:p>
        </w:tc>
        <w:tc>
          <w:tcPr>
            <w:tcW w:w="1367" w:type="pct"/>
            <w:gridSpan w:val="2"/>
            <w:tcBorders>
              <w:top w:val="dotted" w:sz="4" w:space="0" w:color="auto"/>
              <w:left w:val="nil"/>
              <w:bottom w:val="dotted" w:sz="4" w:space="0" w:color="auto"/>
              <w:right w:val="nil"/>
            </w:tcBorders>
          </w:tcPr>
          <w:p w14:paraId="2DA44F1A"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594" w:type="pct"/>
            <w:gridSpan w:val="2"/>
            <w:tcBorders>
              <w:top w:val="dotted" w:sz="4" w:space="0" w:color="auto"/>
              <w:left w:val="nil"/>
              <w:bottom w:val="dotted" w:sz="4" w:space="0" w:color="auto"/>
              <w:right w:val="nil"/>
            </w:tcBorders>
            <w:hideMark/>
          </w:tcPr>
          <w:p w14:paraId="137B6BC5"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CPF:</w:t>
            </w:r>
          </w:p>
        </w:tc>
        <w:tc>
          <w:tcPr>
            <w:tcW w:w="2279" w:type="pct"/>
            <w:gridSpan w:val="2"/>
            <w:tcBorders>
              <w:top w:val="dotted" w:sz="4" w:space="0" w:color="auto"/>
              <w:left w:val="nil"/>
              <w:bottom w:val="dotted" w:sz="4" w:space="0" w:color="auto"/>
              <w:right w:val="dotted" w:sz="4" w:space="0" w:color="auto"/>
            </w:tcBorders>
          </w:tcPr>
          <w:p w14:paraId="00E21772"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5DB5DF83" w14:textId="77777777" w:rsidTr="00EC23E8">
        <w:tc>
          <w:tcPr>
            <w:tcW w:w="760" w:type="pct"/>
            <w:tcBorders>
              <w:top w:val="dotted" w:sz="4" w:space="0" w:color="auto"/>
              <w:left w:val="dotted" w:sz="4" w:space="0" w:color="auto"/>
              <w:bottom w:val="dotted" w:sz="4" w:space="0" w:color="auto"/>
              <w:right w:val="nil"/>
            </w:tcBorders>
            <w:hideMark/>
          </w:tcPr>
          <w:p w14:paraId="281B3D63"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Telefone:</w:t>
            </w:r>
          </w:p>
        </w:tc>
        <w:tc>
          <w:tcPr>
            <w:tcW w:w="1367" w:type="pct"/>
            <w:gridSpan w:val="2"/>
            <w:tcBorders>
              <w:top w:val="dotted" w:sz="4" w:space="0" w:color="auto"/>
              <w:left w:val="nil"/>
              <w:bottom w:val="dotted" w:sz="4" w:space="0" w:color="auto"/>
              <w:right w:val="nil"/>
            </w:tcBorders>
          </w:tcPr>
          <w:p w14:paraId="380ED5CF"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594" w:type="pct"/>
            <w:gridSpan w:val="2"/>
            <w:tcBorders>
              <w:top w:val="dotted" w:sz="4" w:space="0" w:color="auto"/>
              <w:left w:val="nil"/>
              <w:bottom w:val="dotted" w:sz="4" w:space="0" w:color="auto"/>
              <w:right w:val="nil"/>
            </w:tcBorders>
            <w:hideMark/>
          </w:tcPr>
          <w:p w14:paraId="2C2D2DAF"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e-mail:</w:t>
            </w:r>
          </w:p>
        </w:tc>
        <w:tc>
          <w:tcPr>
            <w:tcW w:w="2279" w:type="pct"/>
            <w:gridSpan w:val="2"/>
            <w:tcBorders>
              <w:top w:val="dotted" w:sz="4" w:space="0" w:color="auto"/>
              <w:left w:val="nil"/>
              <w:bottom w:val="dotted" w:sz="4" w:space="0" w:color="auto"/>
              <w:right w:val="dotted" w:sz="4" w:space="0" w:color="auto"/>
            </w:tcBorders>
          </w:tcPr>
          <w:p w14:paraId="5C3E50FD"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45358E2F" w14:textId="77777777" w:rsidTr="00EC23E8">
        <w:tc>
          <w:tcPr>
            <w:tcW w:w="3302" w:type="pct"/>
            <w:gridSpan w:val="6"/>
            <w:tcBorders>
              <w:top w:val="dotted" w:sz="4" w:space="0" w:color="auto"/>
              <w:left w:val="dotted" w:sz="4" w:space="0" w:color="auto"/>
              <w:bottom w:val="dotted" w:sz="4" w:space="0" w:color="auto"/>
              <w:right w:val="nil"/>
            </w:tcBorders>
            <w:hideMark/>
          </w:tcPr>
          <w:p w14:paraId="254C8A1F"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Data da reunião de nomeação do(a) procurador(a):</w:t>
            </w:r>
          </w:p>
        </w:tc>
        <w:tc>
          <w:tcPr>
            <w:tcW w:w="1698" w:type="pct"/>
            <w:tcBorders>
              <w:top w:val="dotted" w:sz="4" w:space="0" w:color="auto"/>
              <w:left w:val="nil"/>
              <w:bottom w:val="dotted" w:sz="4" w:space="0" w:color="auto"/>
              <w:right w:val="dotted" w:sz="4" w:space="0" w:color="auto"/>
            </w:tcBorders>
          </w:tcPr>
          <w:p w14:paraId="045B7F76"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0D1A8E40" w14:textId="77777777" w:rsidTr="00EC23E8">
        <w:tc>
          <w:tcPr>
            <w:tcW w:w="3302" w:type="pct"/>
            <w:gridSpan w:val="6"/>
            <w:tcBorders>
              <w:top w:val="dotted" w:sz="4" w:space="0" w:color="auto"/>
              <w:left w:val="dotted" w:sz="4" w:space="0" w:color="auto"/>
              <w:bottom w:val="dotted" w:sz="4" w:space="0" w:color="auto"/>
              <w:right w:val="nil"/>
            </w:tcBorders>
            <w:hideMark/>
          </w:tcPr>
          <w:p w14:paraId="329C8362"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Data de validade da procuração:</w:t>
            </w:r>
          </w:p>
        </w:tc>
        <w:tc>
          <w:tcPr>
            <w:tcW w:w="1698" w:type="pct"/>
            <w:tcBorders>
              <w:top w:val="dotted" w:sz="4" w:space="0" w:color="auto"/>
              <w:left w:val="nil"/>
              <w:bottom w:val="dotted" w:sz="4" w:space="0" w:color="auto"/>
              <w:right w:val="dotted" w:sz="4" w:space="0" w:color="auto"/>
            </w:tcBorders>
          </w:tcPr>
          <w:p w14:paraId="39690611"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0CAD2012" w14:textId="77777777" w:rsidTr="00EC23E8">
        <w:tc>
          <w:tcPr>
            <w:tcW w:w="3302" w:type="pct"/>
            <w:gridSpan w:val="6"/>
            <w:tcBorders>
              <w:top w:val="dotted" w:sz="4" w:space="0" w:color="auto"/>
              <w:left w:val="dotted" w:sz="4" w:space="0" w:color="auto"/>
              <w:bottom w:val="dotted" w:sz="4" w:space="0" w:color="auto"/>
              <w:right w:val="nil"/>
            </w:tcBorders>
          </w:tcPr>
          <w:p w14:paraId="4ECFD915"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1698" w:type="pct"/>
            <w:tcBorders>
              <w:top w:val="dotted" w:sz="4" w:space="0" w:color="auto"/>
              <w:left w:val="nil"/>
              <w:bottom w:val="dotted" w:sz="4" w:space="0" w:color="auto"/>
              <w:right w:val="dotted" w:sz="4" w:space="0" w:color="auto"/>
            </w:tcBorders>
          </w:tcPr>
          <w:p w14:paraId="16C7DE70"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bl>
    <w:p w14:paraId="68B3FA8C"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5B9FCCE9" w14:textId="77777777" w:rsid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Composição das instâncias de direção e fiscalização:</w:t>
      </w:r>
    </w:p>
    <w:p w14:paraId="7E3B5D89" w14:textId="77777777" w:rsidR="00251F63" w:rsidRPr="00EC23E8" w:rsidRDefault="00251F63" w:rsidP="00EC23E8">
      <w:pPr>
        <w:spacing w:after="0" w:line="240" w:lineRule="auto"/>
        <w:jc w:val="both"/>
        <w:rPr>
          <w:rFonts w:ascii="Cambria" w:eastAsia="Times New Roman" w:hAnsi="Cambria" w:cs="Arial"/>
          <w:sz w:val="24"/>
          <w:szCs w:val="24"/>
          <w:lang w:eastAsia="pt-BR"/>
        </w:rPr>
      </w:pP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250"/>
        <w:gridCol w:w="2282"/>
        <w:gridCol w:w="5812"/>
      </w:tblGrid>
      <w:tr w:rsidR="00EC23E8" w:rsidRPr="00EC23E8" w14:paraId="560A7A05" w14:textId="77777777" w:rsidTr="00EC23E8">
        <w:tc>
          <w:tcPr>
            <w:tcW w:w="669" w:type="pct"/>
            <w:tcBorders>
              <w:top w:val="dotted" w:sz="4" w:space="0" w:color="auto"/>
              <w:left w:val="dotted" w:sz="4" w:space="0" w:color="auto"/>
              <w:bottom w:val="dotted" w:sz="4" w:space="0" w:color="auto"/>
              <w:right w:val="dotted" w:sz="4" w:space="0" w:color="auto"/>
            </w:tcBorders>
            <w:hideMark/>
          </w:tcPr>
          <w:p w14:paraId="1C84F0BF" w14:textId="77777777" w:rsidR="00EC23E8" w:rsidRPr="00EC23E8" w:rsidRDefault="00EC23E8" w:rsidP="00EC23E8">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Instância</w:t>
            </w:r>
          </w:p>
        </w:tc>
        <w:tc>
          <w:tcPr>
            <w:tcW w:w="1221" w:type="pct"/>
            <w:tcBorders>
              <w:top w:val="dotted" w:sz="4" w:space="0" w:color="auto"/>
              <w:left w:val="dotted" w:sz="4" w:space="0" w:color="auto"/>
              <w:bottom w:val="dotted" w:sz="4" w:space="0" w:color="auto"/>
              <w:right w:val="dotted" w:sz="4" w:space="0" w:color="auto"/>
            </w:tcBorders>
            <w:hideMark/>
          </w:tcPr>
          <w:p w14:paraId="33148AA8" w14:textId="77777777" w:rsidR="00EC23E8" w:rsidRPr="00EC23E8" w:rsidRDefault="00EC23E8" w:rsidP="00EC23E8">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Cargo</w:t>
            </w:r>
          </w:p>
        </w:tc>
        <w:tc>
          <w:tcPr>
            <w:tcW w:w="3110" w:type="pct"/>
            <w:tcBorders>
              <w:top w:val="dotted" w:sz="4" w:space="0" w:color="auto"/>
              <w:left w:val="dotted" w:sz="4" w:space="0" w:color="auto"/>
              <w:bottom w:val="dotted" w:sz="4" w:space="0" w:color="auto"/>
              <w:right w:val="dotted" w:sz="4" w:space="0" w:color="auto"/>
            </w:tcBorders>
            <w:hideMark/>
          </w:tcPr>
          <w:p w14:paraId="36181C82" w14:textId="77777777" w:rsidR="00EC23E8" w:rsidRPr="00EC23E8" w:rsidRDefault="00EC23E8" w:rsidP="00EC23E8">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Nome (completo)</w:t>
            </w:r>
          </w:p>
        </w:tc>
      </w:tr>
      <w:tr w:rsidR="00EC23E8" w:rsidRPr="00EC23E8" w14:paraId="6C694FC2" w14:textId="77777777" w:rsidTr="00EC23E8">
        <w:tc>
          <w:tcPr>
            <w:tcW w:w="669" w:type="pct"/>
            <w:vMerge w:val="restart"/>
            <w:tcBorders>
              <w:top w:val="dotted" w:sz="4" w:space="0" w:color="auto"/>
              <w:left w:val="dotted" w:sz="4" w:space="0" w:color="auto"/>
              <w:bottom w:val="dotted" w:sz="4" w:space="0" w:color="auto"/>
              <w:right w:val="dotted" w:sz="4" w:space="0" w:color="auto"/>
            </w:tcBorders>
            <w:vAlign w:val="center"/>
            <w:hideMark/>
          </w:tcPr>
          <w:p w14:paraId="6AF80701"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Diretoria</w:t>
            </w:r>
          </w:p>
        </w:tc>
        <w:tc>
          <w:tcPr>
            <w:tcW w:w="1221" w:type="pct"/>
            <w:tcBorders>
              <w:top w:val="dotted" w:sz="4" w:space="0" w:color="auto"/>
              <w:left w:val="dotted" w:sz="4" w:space="0" w:color="auto"/>
              <w:bottom w:val="dotted" w:sz="4" w:space="0" w:color="auto"/>
              <w:right w:val="dotted" w:sz="4" w:space="0" w:color="auto"/>
            </w:tcBorders>
          </w:tcPr>
          <w:p w14:paraId="48318E80"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303495F3"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1A0593EB" w14:textId="77777777" w:rsidTr="00EC23E8">
        <w:tc>
          <w:tcPr>
            <w:tcW w:w="0" w:type="auto"/>
            <w:vMerge/>
            <w:tcBorders>
              <w:top w:val="dotted" w:sz="4" w:space="0" w:color="auto"/>
              <w:left w:val="dotted" w:sz="4" w:space="0" w:color="auto"/>
              <w:bottom w:val="dotted" w:sz="4" w:space="0" w:color="auto"/>
              <w:right w:val="dotted" w:sz="4" w:space="0" w:color="auto"/>
            </w:tcBorders>
            <w:vAlign w:val="center"/>
            <w:hideMark/>
          </w:tcPr>
          <w:p w14:paraId="1F25C66E" w14:textId="77777777" w:rsidR="00EC23E8" w:rsidRPr="00EC23E8" w:rsidRDefault="00EC23E8" w:rsidP="00EC23E8">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073A34AB"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5F033B44"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2EBB9811" w14:textId="77777777" w:rsidTr="00EC23E8">
        <w:tc>
          <w:tcPr>
            <w:tcW w:w="0" w:type="auto"/>
            <w:vMerge/>
            <w:tcBorders>
              <w:top w:val="dotted" w:sz="4" w:space="0" w:color="auto"/>
              <w:left w:val="dotted" w:sz="4" w:space="0" w:color="auto"/>
              <w:bottom w:val="dotted" w:sz="4" w:space="0" w:color="auto"/>
              <w:right w:val="dotted" w:sz="4" w:space="0" w:color="auto"/>
            </w:tcBorders>
            <w:vAlign w:val="center"/>
            <w:hideMark/>
          </w:tcPr>
          <w:p w14:paraId="63086DA5" w14:textId="77777777" w:rsidR="00EC23E8" w:rsidRPr="00EC23E8" w:rsidRDefault="00EC23E8" w:rsidP="00EC23E8">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55633386"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59BC7AB0"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001B558E" w14:textId="77777777" w:rsidTr="00EC23E8">
        <w:tc>
          <w:tcPr>
            <w:tcW w:w="0" w:type="auto"/>
            <w:vMerge/>
            <w:tcBorders>
              <w:top w:val="dotted" w:sz="4" w:space="0" w:color="auto"/>
              <w:left w:val="dotted" w:sz="4" w:space="0" w:color="auto"/>
              <w:bottom w:val="dotted" w:sz="4" w:space="0" w:color="auto"/>
              <w:right w:val="dotted" w:sz="4" w:space="0" w:color="auto"/>
            </w:tcBorders>
            <w:vAlign w:val="center"/>
            <w:hideMark/>
          </w:tcPr>
          <w:p w14:paraId="6DC58DC1" w14:textId="77777777" w:rsidR="00EC23E8" w:rsidRPr="00EC23E8" w:rsidRDefault="00EC23E8" w:rsidP="00EC23E8">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4EDC0D30"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6AF2CFD0"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272DF580" w14:textId="77777777" w:rsidTr="00EC23E8">
        <w:tc>
          <w:tcPr>
            <w:tcW w:w="0" w:type="auto"/>
            <w:vMerge/>
            <w:tcBorders>
              <w:top w:val="dotted" w:sz="4" w:space="0" w:color="auto"/>
              <w:left w:val="dotted" w:sz="4" w:space="0" w:color="auto"/>
              <w:bottom w:val="dotted" w:sz="4" w:space="0" w:color="auto"/>
              <w:right w:val="dotted" w:sz="4" w:space="0" w:color="auto"/>
            </w:tcBorders>
            <w:vAlign w:val="center"/>
            <w:hideMark/>
          </w:tcPr>
          <w:p w14:paraId="33ADC6C8" w14:textId="77777777" w:rsidR="00EC23E8" w:rsidRPr="00EC23E8" w:rsidRDefault="00EC23E8" w:rsidP="00EC23E8">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2CAFC837"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6EA0BADF"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5D6A8298" w14:textId="77777777" w:rsidTr="00EC23E8">
        <w:tc>
          <w:tcPr>
            <w:tcW w:w="0" w:type="auto"/>
            <w:vMerge/>
            <w:tcBorders>
              <w:top w:val="dotted" w:sz="4" w:space="0" w:color="auto"/>
              <w:left w:val="dotted" w:sz="4" w:space="0" w:color="auto"/>
              <w:bottom w:val="dotted" w:sz="4" w:space="0" w:color="auto"/>
              <w:right w:val="dotted" w:sz="4" w:space="0" w:color="auto"/>
            </w:tcBorders>
            <w:vAlign w:val="center"/>
            <w:hideMark/>
          </w:tcPr>
          <w:p w14:paraId="292FE5F9" w14:textId="77777777" w:rsidR="00EC23E8" w:rsidRPr="00EC23E8" w:rsidRDefault="00EC23E8" w:rsidP="00EC23E8">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2D965D52"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7C86E0C9"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435BF6D7" w14:textId="77777777" w:rsidTr="00EC23E8">
        <w:tc>
          <w:tcPr>
            <w:tcW w:w="0" w:type="auto"/>
            <w:vMerge/>
            <w:tcBorders>
              <w:top w:val="dotted" w:sz="4" w:space="0" w:color="auto"/>
              <w:left w:val="dotted" w:sz="4" w:space="0" w:color="auto"/>
              <w:bottom w:val="dotted" w:sz="4" w:space="0" w:color="auto"/>
              <w:right w:val="dotted" w:sz="4" w:space="0" w:color="auto"/>
            </w:tcBorders>
            <w:vAlign w:val="center"/>
            <w:hideMark/>
          </w:tcPr>
          <w:p w14:paraId="5A20D98F" w14:textId="77777777" w:rsidR="00EC23E8" w:rsidRPr="00EC23E8" w:rsidRDefault="00EC23E8" w:rsidP="00EC23E8">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394722B5"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790B58D6"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7382443F" w14:textId="77777777" w:rsidTr="00EC23E8">
        <w:tc>
          <w:tcPr>
            <w:tcW w:w="0" w:type="auto"/>
            <w:vMerge/>
            <w:tcBorders>
              <w:top w:val="dotted" w:sz="4" w:space="0" w:color="auto"/>
              <w:left w:val="dotted" w:sz="4" w:space="0" w:color="auto"/>
              <w:bottom w:val="dotted" w:sz="4" w:space="0" w:color="auto"/>
              <w:right w:val="dotted" w:sz="4" w:space="0" w:color="auto"/>
            </w:tcBorders>
            <w:vAlign w:val="center"/>
            <w:hideMark/>
          </w:tcPr>
          <w:p w14:paraId="3A195B91" w14:textId="77777777" w:rsidR="00EC23E8" w:rsidRPr="00EC23E8" w:rsidRDefault="00EC23E8" w:rsidP="00EC23E8">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79DA8BC2" w14:textId="77777777" w:rsidR="00EC23E8" w:rsidRPr="00EC23E8" w:rsidRDefault="00EC23E8" w:rsidP="00EC23E8">
            <w:pPr>
              <w:spacing w:after="0" w:line="240" w:lineRule="auto"/>
              <w:jc w:val="both"/>
              <w:rPr>
                <w:rFonts w:ascii="Cambria" w:eastAsia="Times New Roman" w:hAnsi="Cambria" w:cs="Arial"/>
                <w:bCs/>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5030999F" w14:textId="77777777" w:rsidR="00EC23E8" w:rsidRPr="00EC23E8" w:rsidRDefault="00EC23E8" w:rsidP="00EC23E8">
            <w:pPr>
              <w:spacing w:after="0" w:line="240" w:lineRule="auto"/>
              <w:jc w:val="both"/>
              <w:rPr>
                <w:rFonts w:ascii="Cambria" w:eastAsia="Times New Roman" w:hAnsi="Cambria" w:cs="Arial"/>
                <w:bCs/>
                <w:sz w:val="24"/>
                <w:szCs w:val="24"/>
                <w:lang w:eastAsia="pt-BR"/>
              </w:rPr>
            </w:pPr>
          </w:p>
        </w:tc>
      </w:tr>
      <w:tr w:rsidR="00EC23E8" w:rsidRPr="00EC23E8" w14:paraId="788B268A" w14:textId="77777777" w:rsidTr="00EC23E8">
        <w:tc>
          <w:tcPr>
            <w:tcW w:w="0" w:type="auto"/>
            <w:vMerge/>
            <w:tcBorders>
              <w:top w:val="dotted" w:sz="4" w:space="0" w:color="auto"/>
              <w:left w:val="dotted" w:sz="4" w:space="0" w:color="auto"/>
              <w:bottom w:val="dotted" w:sz="4" w:space="0" w:color="auto"/>
              <w:right w:val="dotted" w:sz="4" w:space="0" w:color="auto"/>
            </w:tcBorders>
            <w:vAlign w:val="center"/>
            <w:hideMark/>
          </w:tcPr>
          <w:p w14:paraId="67811CC5" w14:textId="77777777" w:rsidR="00EC23E8" w:rsidRPr="00EC23E8" w:rsidRDefault="00EC23E8" w:rsidP="00EC23E8">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5F39A362" w14:textId="77777777" w:rsidR="00EC23E8" w:rsidRPr="00EC23E8" w:rsidRDefault="00EC23E8" w:rsidP="00EC23E8">
            <w:pPr>
              <w:spacing w:after="0" w:line="240" w:lineRule="auto"/>
              <w:jc w:val="both"/>
              <w:rPr>
                <w:rFonts w:ascii="Cambria" w:eastAsia="Times New Roman" w:hAnsi="Cambria" w:cs="Arial"/>
                <w:bCs/>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413DBD12" w14:textId="77777777" w:rsidR="00EC23E8" w:rsidRPr="00EC23E8" w:rsidRDefault="00EC23E8" w:rsidP="00EC23E8">
            <w:pPr>
              <w:spacing w:after="0" w:line="240" w:lineRule="auto"/>
              <w:jc w:val="both"/>
              <w:rPr>
                <w:rFonts w:ascii="Cambria" w:eastAsia="Times New Roman" w:hAnsi="Cambria" w:cs="Arial"/>
                <w:bCs/>
                <w:sz w:val="24"/>
                <w:szCs w:val="24"/>
                <w:lang w:eastAsia="pt-BR"/>
              </w:rPr>
            </w:pPr>
          </w:p>
        </w:tc>
      </w:tr>
      <w:tr w:rsidR="00EC23E8" w:rsidRPr="00EC23E8" w14:paraId="60AE56D4" w14:textId="77777777" w:rsidTr="00EC23E8">
        <w:tc>
          <w:tcPr>
            <w:tcW w:w="0" w:type="auto"/>
            <w:vMerge/>
            <w:tcBorders>
              <w:top w:val="dotted" w:sz="4" w:space="0" w:color="auto"/>
              <w:left w:val="dotted" w:sz="4" w:space="0" w:color="auto"/>
              <w:bottom w:val="dotted" w:sz="4" w:space="0" w:color="auto"/>
              <w:right w:val="dotted" w:sz="4" w:space="0" w:color="auto"/>
            </w:tcBorders>
            <w:vAlign w:val="center"/>
            <w:hideMark/>
          </w:tcPr>
          <w:p w14:paraId="0D527585" w14:textId="77777777" w:rsidR="00EC23E8" w:rsidRPr="00EC23E8" w:rsidRDefault="00EC23E8" w:rsidP="00EC23E8">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2F732CAF" w14:textId="77777777" w:rsidR="00EC23E8" w:rsidRPr="00EC23E8" w:rsidRDefault="00EC23E8" w:rsidP="00EC23E8">
            <w:pPr>
              <w:spacing w:after="0" w:line="240" w:lineRule="auto"/>
              <w:jc w:val="both"/>
              <w:rPr>
                <w:rFonts w:ascii="Cambria" w:eastAsia="Times New Roman" w:hAnsi="Cambria" w:cs="Arial"/>
                <w:bCs/>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70860658" w14:textId="77777777" w:rsidR="00EC23E8" w:rsidRPr="00EC23E8" w:rsidRDefault="00EC23E8" w:rsidP="00EC23E8">
            <w:pPr>
              <w:spacing w:after="0" w:line="240" w:lineRule="auto"/>
              <w:jc w:val="both"/>
              <w:rPr>
                <w:rFonts w:ascii="Cambria" w:eastAsia="Times New Roman" w:hAnsi="Cambria" w:cs="Arial"/>
                <w:bCs/>
                <w:sz w:val="24"/>
                <w:szCs w:val="24"/>
                <w:lang w:eastAsia="pt-BR"/>
              </w:rPr>
            </w:pPr>
          </w:p>
        </w:tc>
      </w:tr>
      <w:tr w:rsidR="00EC23E8" w:rsidRPr="00EC23E8" w14:paraId="2BCCC2AA" w14:textId="77777777" w:rsidTr="00EC23E8">
        <w:tc>
          <w:tcPr>
            <w:tcW w:w="669" w:type="pct"/>
            <w:vMerge w:val="restart"/>
            <w:tcBorders>
              <w:top w:val="dotted" w:sz="4" w:space="0" w:color="auto"/>
              <w:left w:val="dotted" w:sz="4" w:space="0" w:color="auto"/>
              <w:bottom w:val="dotted" w:sz="4" w:space="0" w:color="auto"/>
              <w:right w:val="dotted" w:sz="4" w:space="0" w:color="auto"/>
            </w:tcBorders>
            <w:vAlign w:val="center"/>
            <w:hideMark/>
          </w:tcPr>
          <w:p w14:paraId="1B45DC68"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Conselho Fiscal</w:t>
            </w:r>
          </w:p>
        </w:tc>
        <w:tc>
          <w:tcPr>
            <w:tcW w:w="1221" w:type="pct"/>
            <w:tcBorders>
              <w:top w:val="dotted" w:sz="4" w:space="0" w:color="auto"/>
              <w:left w:val="dotted" w:sz="4" w:space="0" w:color="auto"/>
              <w:bottom w:val="dotted" w:sz="4" w:space="0" w:color="auto"/>
              <w:right w:val="dotted" w:sz="4" w:space="0" w:color="auto"/>
            </w:tcBorders>
          </w:tcPr>
          <w:p w14:paraId="62255001"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4C7B287B"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63F4D2E8" w14:textId="77777777" w:rsidTr="00EC23E8">
        <w:tc>
          <w:tcPr>
            <w:tcW w:w="0" w:type="auto"/>
            <w:vMerge/>
            <w:tcBorders>
              <w:top w:val="dotted" w:sz="4" w:space="0" w:color="auto"/>
              <w:left w:val="dotted" w:sz="4" w:space="0" w:color="auto"/>
              <w:bottom w:val="dotted" w:sz="4" w:space="0" w:color="auto"/>
              <w:right w:val="dotted" w:sz="4" w:space="0" w:color="auto"/>
            </w:tcBorders>
            <w:vAlign w:val="center"/>
            <w:hideMark/>
          </w:tcPr>
          <w:p w14:paraId="6954AE46" w14:textId="77777777" w:rsidR="00EC23E8" w:rsidRPr="00EC23E8" w:rsidRDefault="00EC23E8" w:rsidP="00EC23E8">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70AEAE4F"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786208B4"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712C0FBE" w14:textId="77777777" w:rsidTr="00EC23E8">
        <w:tc>
          <w:tcPr>
            <w:tcW w:w="0" w:type="auto"/>
            <w:vMerge/>
            <w:tcBorders>
              <w:top w:val="dotted" w:sz="4" w:space="0" w:color="auto"/>
              <w:left w:val="dotted" w:sz="4" w:space="0" w:color="auto"/>
              <w:bottom w:val="dotted" w:sz="4" w:space="0" w:color="auto"/>
              <w:right w:val="dotted" w:sz="4" w:space="0" w:color="auto"/>
            </w:tcBorders>
            <w:vAlign w:val="center"/>
            <w:hideMark/>
          </w:tcPr>
          <w:p w14:paraId="424BEF50" w14:textId="77777777" w:rsidR="00EC23E8" w:rsidRPr="00EC23E8" w:rsidRDefault="00EC23E8" w:rsidP="00EC23E8">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7628B284"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125565B8"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69CD78EF" w14:textId="77777777" w:rsidTr="00EC23E8">
        <w:tc>
          <w:tcPr>
            <w:tcW w:w="0" w:type="auto"/>
            <w:vMerge/>
            <w:tcBorders>
              <w:top w:val="dotted" w:sz="4" w:space="0" w:color="auto"/>
              <w:left w:val="dotted" w:sz="4" w:space="0" w:color="auto"/>
              <w:bottom w:val="dotted" w:sz="4" w:space="0" w:color="auto"/>
              <w:right w:val="dotted" w:sz="4" w:space="0" w:color="auto"/>
            </w:tcBorders>
            <w:vAlign w:val="center"/>
            <w:hideMark/>
          </w:tcPr>
          <w:p w14:paraId="4264EC4D" w14:textId="77777777" w:rsidR="00EC23E8" w:rsidRPr="00EC23E8" w:rsidRDefault="00EC23E8" w:rsidP="00EC23E8">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34CA1E9D"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4905424E"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232D2117" w14:textId="77777777" w:rsidTr="00EC23E8">
        <w:tc>
          <w:tcPr>
            <w:tcW w:w="0" w:type="auto"/>
            <w:vMerge/>
            <w:tcBorders>
              <w:top w:val="dotted" w:sz="4" w:space="0" w:color="auto"/>
              <w:left w:val="dotted" w:sz="4" w:space="0" w:color="auto"/>
              <w:bottom w:val="dotted" w:sz="4" w:space="0" w:color="auto"/>
              <w:right w:val="dotted" w:sz="4" w:space="0" w:color="auto"/>
            </w:tcBorders>
            <w:vAlign w:val="center"/>
            <w:hideMark/>
          </w:tcPr>
          <w:p w14:paraId="0AA5576C" w14:textId="77777777" w:rsidR="00EC23E8" w:rsidRPr="00EC23E8" w:rsidRDefault="00EC23E8" w:rsidP="00EC23E8">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0417819C"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14D3FA11"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0007370E" w14:textId="77777777" w:rsidTr="00EC23E8">
        <w:tc>
          <w:tcPr>
            <w:tcW w:w="0" w:type="auto"/>
            <w:vMerge/>
            <w:tcBorders>
              <w:top w:val="dotted" w:sz="4" w:space="0" w:color="auto"/>
              <w:left w:val="dotted" w:sz="4" w:space="0" w:color="auto"/>
              <w:bottom w:val="dotted" w:sz="4" w:space="0" w:color="auto"/>
              <w:right w:val="dotted" w:sz="4" w:space="0" w:color="auto"/>
            </w:tcBorders>
            <w:vAlign w:val="center"/>
            <w:hideMark/>
          </w:tcPr>
          <w:p w14:paraId="155B2AB4" w14:textId="77777777" w:rsidR="00EC23E8" w:rsidRPr="00EC23E8" w:rsidRDefault="00EC23E8" w:rsidP="00EC23E8">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6581E978"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43E695A2"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0D22D945" w14:textId="77777777" w:rsidTr="00EC23E8">
        <w:tc>
          <w:tcPr>
            <w:tcW w:w="0" w:type="auto"/>
            <w:vMerge/>
            <w:tcBorders>
              <w:top w:val="dotted" w:sz="4" w:space="0" w:color="auto"/>
              <w:left w:val="dotted" w:sz="4" w:space="0" w:color="auto"/>
              <w:bottom w:val="dotted" w:sz="4" w:space="0" w:color="auto"/>
              <w:right w:val="dotted" w:sz="4" w:space="0" w:color="auto"/>
            </w:tcBorders>
            <w:vAlign w:val="center"/>
            <w:hideMark/>
          </w:tcPr>
          <w:p w14:paraId="2FD7C757" w14:textId="77777777" w:rsidR="00EC23E8" w:rsidRPr="00EC23E8" w:rsidRDefault="00EC23E8" w:rsidP="00EC23E8">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04071161"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1E325CE7"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bl>
    <w:p w14:paraId="0004E7D9"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2.Constituição Jurídica:</w:t>
      </w:r>
    </w:p>
    <w:p w14:paraId="573F2EB2" w14:textId="77777777" w:rsidR="00EC23E8" w:rsidRPr="00EC23E8" w:rsidRDefault="00EC23E8" w:rsidP="00EC23E8">
      <w:pPr>
        <w:spacing w:after="0" w:line="240" w:lineRule="auto"/>
        <w:jc w:val="both"/>
        <w:rPr>
          <w:rFonts w:ascii="Cambria" w:eastAsia="Times New Roman" w:hAnsi="Cambria" w:cs="Arial"/>
          <w:sz w:val="24"/>
          <w:szCs w:val="24"/>
          <w:lang w:eastAsia="pt-BR"/>
        </w:rPr>
      </w:pPr>
      <w:bookmarkStart w:id="4" w:name="Selecionar1"/>
      <w:proofErr w:type="gramStart"/>
      <w:r w:rsidRPr="00EC23E8">
        <w:rPr>
          <w:rFonts w:ascii="Cambria" w:eastAsia="Times New Roman" w:hAnsi="Cambria" w:cs="Arial"/>
          <w:sz w:val="24"/>
          <w:szCs w:val="24"/>
          <w:lang w:eastAsia="pt-BR"/>
        </w:rPr>
        <w:lastRenderedPageBreak/>
        <w:t xml:space="preserve">(  </w:t>
      </w:r>
      <w:proofErr w:type="gramEnd"/>
      <w:r w:rsidRPr="00EC23E8">
        <w:rPr>
          <w:rFonts w:ascii="Cambria" w:eastAsia="Times New Roman" w:hAnsi="Cambria" w:cs="Arial"/>
          <w:sz w:val="24"/>
          <w:szCs w:val="24"/>
          <w:lang w:eastAsia="pt-BR"/>
        </w:rPr>
        <w:t xml:space="preserve">   )</w:t>
      </w:r>
      <w:bookmarkEnd w:id="4"/>
      <w:r w:rsidRPr="00EC23E8">
        <w:rPr>
          <w:rFonts w:ascii="Cambria" w:eastAsia="Times New Roman" w:hAnsi="Cambria" w:cs="Arial"/>
          <w:sz w:val="24"/>
          <w:szCs w:val="24"/>
          <w:lang w:eastAsia="pt-BR"/>
        </w:rPr>
        <w:t xml:space="preserve"> Fundação</w:t>
      </w:r>
    </w:p>
    <w:p w14:paraId="2DEF4BB7" w14:textId="77777777" w:rsidR="00EC23E8" w:rsidRPr="00EC23E8" w:rsidRDefault="00EC23E8" w:rsidP="00EC23E8">
      <w:pPr>
        <w:spacing w:after="0" w:line="240" w:lineRule="auto"/>
        <w:jc w:val="both"/>
        <w:rPr>
          <w:rFonts w:ascii="Cambria" w:eastAsia="Times New Roman" w:hAnsi="Cambria" w:cs="Arial"/>
          <w:sz w:val="24"/>
          <w:szCs w:val="24"/>
          <w:lang w:eastAsia="pt-BR"/>
        </w:rPr>
      </w:pPr>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Associação</w:t>
      </w:r>
    </w:p>
    <w:p w14:paraId="50388625" w14:textId="77777777" w:rsidR="00EC23E8" w:rsidRPr="00EC23E8" w:rsidRDefault="00EC23E8" w:rsidP="00EC23E8">
      <w:pPr>
        <w:spacing w:after="0" w:line="240" w:lineRule="auto"/>
        <w:jc w:val="both"/>
        <w:rPr>
          <w:rFonts w:ascii="Cambria" w:eastAsia="Times New Roman" w:hAnsi="Cambria" w:cs="Arial"/>
          <w:sz w:val="24"/>
          <w:szCs w:val="24"/>
          <w:lang w:eastAsia="pt-BR"/>
        </w:rPr>
      </w:pPr>
      <w:bookmarkStart w:id="5" w:name="Selecionar3"/>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w:t>
      </w:r>
      <w:bookmarkEnd w:id="5"/>
      <w:r w:rsidRPr="00EC23E8">
        <w:rPr>
          <w:rFonts w:ascii="Cambria" w:eastAsia="Times New Roman" w:hAnsi="Cambria" w:cs="Arial"/>
          <w:sz w:val="24"/>
          <w:szCs w:val="24"/>
          <w:lang w:eastAsia="pt-BR"/>
        </w:rPr>
        <w:t xml:space="preserve">OSCIP </w:t>
      </w:r>
    </w:p>
    <w:p w14:paraId="237F0B0A" w14:textId="77777777" w:rsidR="00EC23E8" w:rsidRPr="00EC23E8" w:rsidRDefault="00EC23E8" w:rsidP="00EC23E8">
      <w:pPr>
        <w:spacing w:after="0" w:line="240" w:lineRule="auto"/>
        <w:jc w:val="both"/>
        <w:rPr>
          <w:rFonts w:ascii="Cambria" w:eastAsia="Times New Roman" w:hAnsi="Cambria" w:cs="Arial"/>
          <w:sz w:val="24"/>
          <w:szCs w:val="24"/>
          <w:lang w:eastAsia="pt-BR"/>
        </w:rPr>
      </w:pPr>
      <w:bookmarkStart w:id="6" w:name="Selecionar4"/>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w:t>
      </w:r>
      <w:bookmarkEnd w:id="6"/>
      <w:r w:rsidRPr="00EC23E8">
        <w:rPr>
          <w:rFonts w:ascii="Cambria" w:eastAsia="Times New Roman" w:hAnsi="Cambria" w:cs="Arial"/>
          <w:sz w:val="24"/>
          <w:szCs w:val="24"/>
          <w:lang w:eastAsia="pt-BR"/>
        </w:rPr>
        <w:t xml:space="preserve">Outra(s). </w:t>
      </w:r>
      <w:proofErr w:type="gramStart"/>
      <w:r w:rsidRPr="00EC23E8">
        <w:rPr>
          <w:rFonts w:ascii="Cambria" w:eastAsia="Times New Roman" w:hAnsi="Cambria" w:cs="Arial"/>
          <w:sz w:val="24"/>
          <w:szCs w:val="24"/>
          <w:lang w:eastAsia="pt-BR"/>
        </w:rPr>
        <w:t>Qual(</w:t>
      </w:r>
      <w:proofErr w:type="spellStart"/>
      <w:proofErr w:type="gramEnd"/>
      <w:r w:rsidRPr="00EC23E8">
        <w:rPr>
          <w:rFonts w:ascii="Cambria" w:eastAsia="Times New Roman" w:hAnsi="Cambria" w:cs="Arial"/>
          <w:sz w:val="24"/>
          <w:szCs w:val="24"/>
          <w:lang w:eastAsia="pt-BR"/>
        </w:rPr>
        <w:t>is</w:t>
      </w:r>
      <w:proofErr w:type="spellEnd"/>
      <w:r w:rsidRPr="00EC23E8">
        <w:rPr>
          <w:rFonts w:ascii="Cambria" w:eastAsia="Times New Roman" w:hAnsi="Cambria" w:cs="Arial"/>
          <w:sz w:val="24"/>
          <w:szCs w:val="24"/>
          <w:lang w:eastAsia="pt-BR"/>
        </w:rPr>
        <w:t xml:space="preserve">)?: </w:t>
      </w:r>
    </w:p>
    <w:p w14:paraId="5BD7510D" w14:textId="77777777" w:rsidR="00EC23E8" w:rsidRPr="00EC23E8" w:rsidRDefault="00EC23E8" w:rsidP="00EC23E8">
      <w:pPr>
        <w:spacing w:after="0" w:line="240" w:lineRule="auto"/>
        <w:jc w:val="both"/>
        <w:rPr>
          <w:rFonts w:ascii="Cambria" w:eastAsia="Times New Roman" w:hAnsi="Cambria" w:cs="Arial"/>
          <w:b/>
          <w:sz w:val="24"/>
          <w:szCs w:val="24"/>
          <w:u w:val="single"/>
          <w:lang w:eastAsia="pt-BR"/>
        </w:rPr>
      </w:pPr>
    </w:p>
    <w:p w14:paraId="6E4D586E"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3.Inscrição nos Conselhos: </w:t>
      </w:r>
    </w:p>
    <w:p w14:paraId="284665B4" w14:textId="77777777" w:rsidR="00EC23E8" w:rsidRPr="00EC23E8" w:rsidRDefault="00EC23E8" w:rsidP="00EC23E8">
      <w:pPr>
        <w:spacing w:after="0" w:line="240" w:lineRule="auto"/>
        <w:jc w:val="both"/>
        <w:rPr>
          <w:rFonts w:ascii="Cambria" w:eastAsia="Times New Roman" w:hAnsi="Cambria" w:cs="Arial"/>
          <w:sz w:val="24"/>
          <w:szCs w:val="24"/>
          <w:lang w:eastAsia="pt-BR"/>
        </w:rPr>
      </w:pPr>
      <w:bookmarkStart w:id="7" w:name="Selecionar5"/>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w:t>
      </w:r>
      <w:bookmarkEnd w:id="7"/>
      <w:r w:rsidRPr="00EC23E8">
        <w:rPr>
          <w:rFonts w:ascii="Cambria" w:eastAsia="Times New Roman" w:hAnsi="Cambria" w:cs="Arial"/>
          <w:sz w:val="24"/>
          <w:szCs w:val="24"/>
          <w:lang w:eastAsia="pt-BR"/>
        </w:rPr>
        <w:t>CMAS</w:t>
      </w:r>
    </w:p>
    <w:p w14:paraId="2FB87A0A" w14:textId="77777777" w:rsidR="00EC23E8" w:rsidRPr="00EC23E8" w:rsidRDefault="00EC23E8" w:rsidP="00EC23E8">
      <w:pPr>
        <w:spacing w:after="0" w:line="240" w:lineRule="auto"/>
        <w:jc w:val="both"/>
        <w:rPr>
          <w:rFonts w:ascii="Cambria" w:eastAsia="Times New Roman" w:hAnsi="Cambria" w:cs="Arial"/>
          <w:sz w:val="24"/>
          <w:szCs w:val="24"/>
          <w:lang w:eastAsia="pt-BR"/>
        </w:rPr>
      </w:pPr>
      <w:bookmarkStart w:id="8" w:name="Selecionar6"/>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w:t>
      </w:r>
      <w:bookmarkEnd w:id="8"/>
      <w:r w:rsidRPr="00EC23E8">
        <w:rPr>
          <w:rFonts w:ascii="Cambria" w:eastAsia="Times New Roman" w:hAnsi="Cambria" w:cs="Arial"/>
          <w:sz w:val="24"/>
          <w:szCs w:val="24"/>
          <w:lang w:eastAsia="pt-BR"/>
        </w:rPr>
        <w:t>CMDCA</w:t>
      </w:r>
    </w:p>
    <w:p w14:paraId="532EAEB1" w14:textId="77777777" w:rsidR="00EC23E8" w:rsidRPr="00EC23E8" w:rsidRDefault="00EC23E8" w:rsidP="00EC23E8">
      <w:pPr>
        <w:spacing w:after="0" w:line="240" w:lineRule="auto"/>
        <w:jc w:val="both"/>
        <w:rPr>
          <w:rFonts w:ascii="Cambria" w:eastAsia="Times New Roman" w:hAnsi="Cambria" w:cs="Arial"/>
          <w:sz w:val="24"/>
          <w:szCs w:val="24"/>
          <w:lang w:eastAsia="pt-BR"/>
        </w:rPr>
      </w:pPr>
      <w:bookmarkStart w:id="9" w:name="Selecionar7"/>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w:t>
      </w:r>
      <w:bookmarkEnd w:id="9"/>
      <w:r w:rsidRPr="00EC23E8">
        <w:rPr>
          <w:rFonts w:ascii="Cambria" w:eastAsia="Times New Roman" w:hAnsi="Cambria" w:cs="Arial"/>
          <w:sz w:val="24"/>
          <w:szCs w:val="24"/>
          <w:lang w:eastAsia="pt-BR"/>
        </w:rPr>
        <w:t>CMI</w:t>
      </w:r>
    </w:p>
    <w:p w14:paraId="40F0AD11" w14:textId="77777777" w:rsidR="00EC23E8" w:rsidRPr="00EC23E8" w:rsidRDefault="00EC23E8" w:rsidP="00EC23E8">
      <w:pPr>
        <w:spacing w:after="0" w:line="240" w:lineRule="auto"/>
        <w:jc w:val="both"/>
        <w:rPr>
          <w:rFonts w:ascii="Cambria" w:eastAsia="Times New Roman" w:hAnsi="Cambria" w:cs="Arial"/>
          <w:sz w:val="24"/>
          <w:szCs w:val="24"/>
          <w:lang w:eastAsia="pt-BR"/>
        </w:rPr>
      </w:pPr>
      <w:bookmarkStart w:id="10" w:name="Selecionar8"/>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w:t>
      </w:r>
      <w:bookmarkEnd w:id="10"/>
      <w:r w:rsidRPr="00EC23E8">
        <w:rPr>
          <w:rFonts w:ascii="Cambria" w:eastAsia="Times New Roman" w:hAnsi="Cambria" w:cs="Arial"/>
          <w:sz w:val="24"/>
          <w:szCs w:val="24"/>
          <w:lang w:eastAsia="pt-BR"/>
        </w:rPr>
        <w:t>CMM</w:t>
      </w:r>
    </w:p>
    <w:p w14:paraId="6C2C4D2D" w14:textId="77777777" w:rsidR="00EC23E8" w:rsidRPr="00EC23E8" w:rsidRDefault="00EC23E8" w:rsidP="00EC23E8">
      <w:pPr>
        <w:spacing w:after="0" w:line="240" w:lineRule="auto"/>
        <w:jc w:val="both"/>
        <w:rPr>
          <w:rFonts w:ascii="Cambria" w:eastAsia="Times New Roman" w:hAnsi="Cambria" w:cs="Arial"/>
          <w:b/>
          <w:sz w:val="24"/>
          <w:szCs w:val="24"/>
          <w:lang w:eastAsia="pt-BR"/>
        </w:rPr>
      </w:pPr>
      <w:bookmarkStart w:id="11" w:name="Selecionar9"/>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w:t>
      </w:r>
      <w:bookmarkEnd w:id="11"/>
      <w:r w:rsidRPr="00EC23E8">
        <w:rPr>
          <w:rFonts w:ascii="Cambria" w:eastAsia="Times New Roman" w:hAnsi="Cambria" w:cs="Arial"/>
          <w:sz w:val="24"/>
          <w:szCs w:val="24"/>
          <w:lang w:eastAsia="pt-BR"/>
        </w:rPr>
        <w:t>CMDPD</w:t>
      </w:r>
    </w:p>
    <w:p w14:paraId="7A9995AE" w14:textId="0A076D3D" w:rsidR="00EC23E8" w:rsidRPr="00EC23E8" w:rsidRDefault="00EC23E8" w:rsidP="00EC23E8">
      <w:pPr>
        <w:spacing w:after="0" w:line="240" w:lineRule="auto"/>
        <w:jc w:val="center"/>
        <w:outlineLvl w:val="0"/>
        <w:rPr>
          <w:rFonts w:ascii="Cambria" w:eastAsia="Times New Roman" w:hAnsi="Cambria" w:cs="Arial"/>
          <w:b/>
          <w:bCs/>
          <w:sz w:val="24"/>
          <w:szCs w:val="24"/>
          <w:lang w:eastAsia="pt-BR"/>
        </w:rPr>
      </w:pPr>
      <w:r w:rsidRPr="00EC23E8">
        <w:rPr>
          <w:rFonts w:ascii="Cambria" w:eastAsia="Times New Roman" w:hAnsi="Cambria" w:cs="Arial"/>
          <w:b/>
          <w:sz w:val="24"/>
          <w:szCs w:val="24"/>
          <w:lang w:eastAsia="pt-BR"/>
        </w:rPr>
        <w:br w:type="page"/>
      </w:r>
      <w:bookmarkStart w:id="12" w:name="_Hlk138686612"/>
      <w:r w:rsidR="00DA116A">
        <w:rPr>
          <w:rFonts w:ascii="Cambria" w:eastAsia="Times New Roman" w:hAnsi="Cambria" w:cs="Arial"/>
          <w:b/>
          <w:sz w:val="24"/>
          <w:szCs w:val="24"/>
          <w:lang w:eastAsia="pt-BR"/>
        </w:rPr>
        <w:lastRenderedPageBreak/>
        <w:t xml:space="preserve">ANEXO III - </w:t>
      </w:r>
      <w:r w:rsidRPr="00EC23E8">
        <w:rPr>
          <w:rFonts w:ascii="Cambria" w:eastAsia="Times New Roman" w:hAnsi="Cambria" w:cs="Arial"/>
          <w:b/>
          <w:sz w:val="24"/>
          <w:szCs w:val="24"/>
          <w:lang w:eastAsia="pt-BR"/>
        </w:rPr>
        <w:t xml:space="preserve">Bloco II </w:t>
      </w:r>
      <w:r w:rsidR="00A966E3">
        <w:rPr>
          <w:rFonts w:ascii="Cambria" w:eastAsia="Times New Roman" w:hAnsi="Cambria" w:cs="Arial"/>
          <w:b/>
          <w:sz w:val="24"/>
          <w:szCs w:val="24"/>
          <w:lang w:eastAsia="pt-BR"/>
        </w:rPr>
        <w:t>–</w:t>
      </w:r>
      <w:r w:rsidRPr="00EC23E8">
        <w:rPr>
          <w:rFonts w:ascii="Cambria" w:eastAsia="Times New Roman" w:hAnsi="Cambria" w:cs="Arial"/>
          <w:b/>
          <w:sz w:val="24"/>
          <w:szCs w:val="24"/>
          <w:lang w:eastAsia="pt-BR"/>
        </w:rPr>
        <w:t xml:space="preserve"> </w:t>
      </w:r>
      <w:r w:rsidR="00A966E3">
        <w:rPr>
          <w:rFonts w:ascii="Cambria" w:eastAsia="Times New Roman" w:hAnsi="Cambria" w:cs="Arial"/>
          <w:b/>
          <w:bCs/>
          <w:sz w:val="24"/>
          <w:szCs w:val="24"/>
          <w:lang w:eastAsia="pt-BR"/>
        </w:rPr>
        <w:t>Outros dados da Organização</w:t>
      </w:r>
    </w:p>
    <w:p w14:paraId="264A406A" w14:textId="77777777" w:rsidR="004B24BE" w:rsidRPr="00EC23E8" w:rsidRDefault="004B24BE" w:rsidP="00EC23E8">
      <w:pPr>
        <w:spacing w:after="0" w:line="240" w:lineRule="auto"/>
        <w:jc w:val="both"/>
        <w:rPr>
          <w:rFonts w:ascii="Cambria" w:eastAsia="Times New Roman" w:hAnsi="Cambria" w:cs="Arial"/>
          <w:sz w:val="24"/>
          <w:szCs w:val="24"/>
          <w:lang w:eastAsia="pt-BR"/>
        </w:rPr>
      </w:pPr>
    </w:p>
    <w:p w14:paraId="5356A78A"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1. Como surgiu a entidade social e quais seus objetivos? (no máximo 1.600 caracteres com espaços, aproximadamente 20 linhas)</w:t>
      </w:r>
    </w:p>
    <w:p w14:paraId="3E663AFD" w14:textId="77777777" w:rsidR="00EC23E8" w:rsidRDefault="00EC23E8" w:rsidP="00EC23E8">
      <w:pPr>
        <w:spacing w:after="0" w:line="240" w:lineRule="auto"/>
        <w:jc w:val="both"/>
        <w:rPr>
          <w:rFonts w:ascii="Cambria" w:eastAsia="Times New Roman" w:hAnsi="Cambria" w:cs="Arial"/>
          <w:sz w:val="24"/>
          <w:szCs w:val="24"/>
          <w:lang w:eastAsia="pt-BR"/>
        </w:rPr>
      </w:pPr>
    </w:p>
    <w:p w14:paraId="43E9A9AE" w14:textId="527F2740" w:rsidR="0076238F" w:rsidRDefault="0076238F" w:rsidP="00EC23E8">
      <w:pPr>
        <w:spacing w:after="0" w:line="240" w:lineRule="auto"/>
        <w:jc w:val="both"/>
        <w:rPr>
          <w:rFonts w:ascii="Cambria" w:eastAsia="Times New Roman" w:hAnsi="Cambria" w:cs="Arial"/>
          <w:sz w:val="24"/>
          <w:szCs w:val="24"/>
          <w:lang w:eastAsia="pt-BR"/>
        </w:rPr>
      </w:pPr>
    </w:p>
    <w:p w14:paraId="7311AAD9" w14:textId="07D4368E" w:rsidR="004B24BE" w:rsidRDefault="004B24BE" w:rsidP="00EC23E8">
      <w:pPr>
        <w:spacing w:after="0" w:line="240" w:lineRule="auto"/>
        <w:jc w:val="both"/>
        <w:rPr>
          <w:rFonts w:ascii="Cambria" w:eastAsia="Times New Roman" w:hAnsi="Cambria" w:cs="Arial"/>
          <w:sz w:val="24"/>
          <w:szCs w:val="24"/>
          <w:lang w:eastAsia="pt-BR"/>
        </w:rPr>
      </w:pPr>
    </w:p>
    <w:p w14:paraId="733D9277" w14:textId="77777777" w:rsidR="004B24BE" w:rsidRDefault="004B24BE" w:rsidP="00EC23E8">
      <w:pPr>
        <w:spacing w:after="0" w:line="240" w:lineRule="auto"/>
        <w:jc w:val="both"/>
        <w:rPr>
          <w:rFonts w:ascii="Cambria" w:eastAsia="Times New Roman" w:hAnsi="Cambria" w:cs="Arial"/>
          <w:sz w:val="24"/>
          <w:szCs w:val="24"/>
          <w:lang w:eastAsia="pt-BR"/>
        </w:rPr>
      </w:pPr>
    </w:p>
    <w:p w14:paraId="761F4828" w14:textId="77777777" w:rsidR="0076238F" w:rsidRPr="00EC23E8" w:rsidRDefault="0076238F" w:rsidP="00EC23E8">
      <w:pPr>
        <w:spacing w:after="0" w:line="240" w:lineRule="auto"/>
        <w:jc w:val="both"/>
        <w:rPr>
          <w:rFonts w:ascii="Cambria" w:eastAsia="Times New Roman" w:hAnsi="Cambria" w:cs="Arial"/>
          <w:sz w:val="24"/>
          <w:szCs w:val="24"/>
          <w:lang w:eastAsia="pt-BR"/>
        </w:rPr>
      </w:pPr>
    </w:p>
    <w:p w14:paraId="29201F78"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2. Área de atuação da </w:t>
      </w:r>
      <w:r w:rsidRPr="00EC23E8">
        <w:rPr>
          <w:rFonts w:ascii="Cambria" w:eastAsia="Times New Roman" w:hAnsi="Cambria" w:cs="Arial"/>
          <w:bCs/>
          <w:sz w:val="24"/>
          <w:szCs w:val="24"/>
          <w:lang w:eastAsia="pt-BR"/>
        </w:rPr>
        <w:t>entidade social</w:t>
      </w:r>
    </w:p>
    <w:p w14:paraId="5063F8AA"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bl>
      <w:tblPr>
        <w:tblW w:w="9378" w:type="dxa"/>
        <w:tblLook w:val="01E0" w:firstRow="1" w:lastRow="1" w:firstColumn="1" w:lastColumn="1" w:noHBand="0" w:noVBand="0"/>
      </w:tblPr>
      <w:tblGrid>
        <w:gridCol w:w="2660"/>
        <w:gridCol w:w="221"/>
        <w:gridCol w:w="2330"/>
        <w:gridCol w:w="426"/>
        <w:gridCol w:w="859"/>
        <w:gridCol w:w="2882"/>
      </w:tblGrid>
      <w:tr w:rsidR="00EC23E8" w:rsidRPr="00EC23E8" w14:paraId="1BA74D63" w14:textId="77777777" w:rsidTr="00EC23E8">
        <w:tc>
          <w:tcPr>
            <w:tcW w:w="9378" w:type="dxa"/>
            <w:gridSpan w:val="6"/>
            <w:tcBorders>
              <w:top w:val="single" w:sz="4" w:space="0" w:color="auto"/>
              <w:left w:val="single" w:sz="4" w:space="0" w:color="auto"/>
              <w:bottom w:val="single" w:sz="4" w:space="0" w:color="auto"/>
              <w:right w:val="single" w:sz="4" w:space="0" w:color="auto"/>
            </w:tcBorders>
            <w:hideMark/>
          </w:tcPr>
          <w:p w14:paraId="264762D5" w14:textId="77777777" w:rsidR="00EC23E8" w:rsidRPr="00EC23E8" w:rsidRDefault="00EC23E8" w:rsidP="00EC23E8">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u w:val="single"/>
                <w:lang w:eastAsia="pt-BR"/>
              </w:rPr>
              <w:t>Assistência Social</w:t>
            </w:r>
            <w:r w:rsidRPr="00EC23E8">
              <w:rPr>
                <w:rFonts w:ascii="Cambria" w:eastAsia="Times New Roman" w:hAnsi="Cambria" w:cs="Arial"/>
                <w:sz w:val="24"/>
                <w:szCs w:val="24"/>
                <w:lang w:eastAsia="pt-BR"/>
              </w:rPr>
              <w:t>:</w:t>
            </w:r>
          </w:p>
        </w:tc>
      </w:tr>
      <w:tr w:rsidR="00EC23E8" w:rsidRPr="00EC23E8" w14:paraId="24C33978" w14:textId="77777777" w:rsidTr="00EC23E8">
        <w:tc>
          <w:tcPr>
            <w:tcW w:w="2660" w:type="dxa"/>
            <w:tcBorders>
              <w:top w:val="single" w:sz="4" w:space="0" w:color="auto"/>
              <w:left w:val="single" w:sz="4" w:space="0" w:color="auto"/>
              <w:bottom w:val="single" w:sz="4" w:space="0" w:color="auto"/>
              <w:right w:val="single" w:sz="4" w:space="0" w:color="auto"/>
            </w:tcBorders>
            <w:hideMark/>
          </w:tcPr>
          <w:p w14:paraId="7C5097CB" w14:textId="77777777" w:rsidR="00EC23E8" w:rsidRPr="00EC23E8" w:rsidRDefault="00EC23E8" w:rsidP="00EC23E8">
            <w:pPr>
              <w:spacing w:after="0" w:line="240" w:lineRule="auto"/>
              <w:jc w:val="both"/>
              <w:rPr>
                <w:rFonts w:ascii="Cambria" w:eastAsia="Times New Roman" w:hAnsi="Cambria" w:cs="Arial"/>
                <w:sz w:val="24"/>
                <w:szCs w:val="24"/>
                <w:lang w:eastAsia="pt-BR"/>
              </w:rPr>
            </w:pPr>
            <w:bookmarkStart w:id="13" w:name="Selecionar10"/>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w:t>
            </w:r>
            <w:bookmarkEnd w:id="13"/>
            <w:r w:rsidRPr="00EC23E8">
              <w:rPr>
                <w:rFonts w:ascii="Cambria" w:eastAsia="Times New Roman" w:hAnsi="Cambria" w:cs="Arial"/>
                <w:sz w:val="24"/>
                <w:szCs w:val="24"/>
                <w:lang w:eastAsia="pt-BR"/>
              </w:rPr>
              <w:t xml:space="preserve"> assessoramento</w:t>
            </w:r>
          </w:p>
        </w:tc>
        <w:tc>
          <w:tcPr>
            <w:tcW w:w="2977" w:type="dxa"/>
            <w:gridSpan w:val="3"/>
            <w:tcBorders>
              <w:top w:val="single" w:sz="4" w:space="0" w:color="auto"/>
              <w:left w:val="single" w:sz="4" w:space="0" w:color="auto"/>
              <w:bottom w:val="single" w:sz="4" w:space="0" w:color="auto"/>
              <w:right w:val="single" w:sz="4" w:space="0" w:color="auto"/>
            </w:tcBorders>
            <w:hideMark/>
          </w:tcPr>
          <w:p w14:paraId="3ADC35DE" w14:textId="77777777" w:rsidR="00EC23E8" w:rsidRPr="00EC23E8" w:rsidRDefault="00EC23E8" w:rsidP="00EC23E8">
            <w:pPr>
              <w:spacing w:after="0" w:line="240" w:lineRule="auto"/>
              <w:jc w:val="both"/>
              <w:rPr>
                <w:rFonts w:ascii="Cambria" w:eastAsia="Times New Roman" w:hAnsi="Cambria" w:cs="Arial"/>
                <w:sz w:val="24"/>
                <w:szCs w:val="24"/>
                <w:lang w:eastAsia="pt-BR"/>
              </w:rPr>
            </w:pPr>
            <w:bookmarkStart w:id="14" w:name="Selecionar11"/>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w:t>
            </w:r>
            <w:bookmarkEnd w:id="14"/>
            <w:r w:rsidRPr="00EC23E8">
              <w:rPr>
                <w:rFonts w:ascii="Cambria" w:eastAsia="Times New Roman" w:hAnsi="Cambria" w:cs="Arial"/>
                <w:sz w:val="24"/>
                <w:szCs w:val="24"/>
                <w:lang w:eastAsia="pt-BR"/>
              </w:rPr>
              <w:t xml:space="preserve"> defesa de direito</w:t>
            </w:r>
          </w:p>
        </w:tc>
        <w:tc>
          <w:tcPr>
            <w:tcW w:w="3741" w:type="dxa"/>
            <w:gridSpan w:val="2"/>
            <w:tcBorders>
              <w:top w:val="single" w:sz="4" w:space="0" w:color="auto"/>
              <w:left w:val="single" w:sz="4" w:space="0" w:color="auto"/>
              <w:bottom w:val="single" w:sz="4" w:space="0" w:color="auto"/>
              <w:right w:val="single" w:sz="4" w:space="0" w:color="auto"/>
            </w:tcBorders>
            <w:hideMark/>
          </w:tcPr>
          <w:p w14:paraId="2D0B4783" w14:textId="77777777" w:rsidR="00EC23E8" w:rsidRPr="00EC23E8" w:rsidRDefault="00EC23E8" w:rsidP="00EC23E8">
            <w:pPr>
              <w:spacing w:after="0" w:line="240" w:lineRule="auto"/>
              <w:jc w:val="both"/>
              <w:rPr>
                <w:rFonts w:ascii="Cambria" w:eastAsia="Times New Roman" w:hAnsi="Cambria" w:cs="Arial"/>
                <w:sz w:val="24"/>
                <w:szCs w:val="24"/>
                <w:lang w:eastAsia="pt-BR"/>
              </w:rPr>
            </w:pPr>
            <w:bookmarkStart w:id="15" w:name="Selecionar12"/>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w:t>
            </w:r>
            <w:bookmarkEnd w:id="15"/>
            <w:r w:rsidRPr="00EC23E8">
              <w:rPr>
                <w:rFonts w:ascii="Cambria" w:eastAsia="Times New Roman" w:hAnsi="Cambria" w:cs="Arial"/>
                <w:sz w:val="24"/>
                <w:szCs w:val="24"/>
                <w:lang w:eastAsia="pt-BR"/>
              </w:rPr>
              <w:t xml:space="preserve"> prestação de serviço</w:t>
            </w:r>
          </w:p>
        </w:tc>
      </w:tr>
      <w:tr w:rsidR="00EC23E8" w:rsidRPr="00EC23E8" w14:paraId="0AA28029" w14:textId="77777777" w:rsidTr="00EC23E8">
        <w:tc>
          <w:tcPr>
            <w:tcW w:w="9378" w:type="dxa"/>
            <w:gridSpan w:val="6"/>
            <w:tcBorders>
              <w:top w:val="single" w:sz="4" w:space="0" w:color="auto"/>
              <w:left w:val="nil"/>
              <w:bottom w:val="single" w:sz="4" w:space="0" w:color="auto"/>
              <w:right w:val="nil"/>
            </w:tcBorders>
          </w:tcPr>
          <w:p w14:paraId="70807201" w14:textId="77777777" w:rsidR="00EC23E8" w:rsidRPr="00EC23E8" w:rsidRDefault="00EC23E8" w:rsidP="00EC23E8">
            <w:pPr>
              <w:spacing w:after="0" w:line="240" w:lineRule="auto"/>
              <w:jc w:val="center"/>
              <w:rPr>
                <w:rFonts w:ascii="Cambria" w:eastAsia="Times New Roman" w:hAnsi="Cambria" w:cs="Arial"/>
                <w:sz w:val="24"/>
                <w:szCs w:val="24"/>
                <w:u w:val="single"/>
                <w:lang w:eastAsia="pt-BR"/>
              </w:rPr>
            </w:pPr>
          </w:p>
        </w:tc>
      </w:tr>
      <w:tr w:rsidR="00EC23E8" w:rsidRPr="00EC23E8" w14:paraId="0F2585AB" w14:textId="77777777" w:rsidTr="00EC23E8">
        <w:tc>
          <w:tcPr>
            <w:tcW w:w="9378" w:type="dxa"/>
            <w:gridSpan w:val="6"/>
            <w:tcBorders>
              <w:top w:val="single" w:sz="4" w:space="0" w:color="auto"/>
              <w:left w:val="single" w:sz="4" w:space="0" w:color="auto"/>
              <w:bottom w:val="single" w:sz="4" w:space="0" w:color="auto"/>
              <w:right w:val="single" w:sz="4" w:space="0" w:color="auto"/>
            </w:tcBorders>
            <w:hideMark/>
          </w:tcPr>
          <w:p w14:paraId="171B58AC" w14:textId="77777777" w:rsidR="00EC23E8" w:rsidRPr="00EC23E8" w:rsidRDefault="00EC23E8" w:rsidP="00EC23E8">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u w:val="single"/>
                <w:lang w:eastAsia="pt-BR"/>
              </w:rPr>
              <w:t>Outra(s)</w:t>
            </w:r>
            <w:r w:rsidRPr="00EC23E8">
              <w:rPr>
                <w:rFonts w:ascii="Cambria" w:eastAsia="Times New Roman" w:hAnsi="Cambria" w:cs="Arial"/>
                <w:sz w:val="24"/>
                <w:szCs w:val="24"/>
                <w:lang w:eastAsia="pt-BR"/>
              </w:rPr>
              <w:t>:</w:t>
            </w:r>
          </w:p>
        </w:tc>
      </w:tr>
      <w:tr w:rsidR="00EC23E8" w:rsidRPr="00EC23E8" w14:paraId="27BD94A8" w14:textId="77777777" w:rsidTr="00EC23E8">
        <w:tc>
          <w:tcPr>
            <w:tcW w:w="2881" w:type="dxa"/>
            <w:gridSpan w:val="2"/>
            <w:tcBorders>
              <w:top w:val="single" w:sz="4" w:space="0" w:color="auto"/>
              <w:left w:val="single" w:sz="4" w:space="0" w:color="auto"/>
              <w:bottom w:val="single" w:sz="4" w:space="0" w:color="auto"/>
              <w:right w:val="single" w:sz="4" w:space="0" w:color="auto"/>
            </w:tcBorders>
            <w:hideMark/>
          </w:tcPr>
          <w:p w14:paraId="2D85BA07" w14:textId="77777777" w:rsidR="00EC23E8" w:rsidRPr="00EC23E8" w:rsidRDefault="00EC23E8" w:rsidP="00EC23E8">
            <w:pPr>
              <w:spacing w:after="0" w:line="240" w:lineRule="auto"/>
              <w:jc w:val="both"/>
              <w:rPr>
                <w:rFonts w:ascii="Cambria" w:eastAsia="Times New Roman" w:hAnsi="Cambria" w:cs="Arial"/>
                <w:sz w:val="24"/>
                <w:szCs w:val="24"/>
                <w:lang w:eastAsia="pt-BR"/>
              </w:rPr>
            </w:pPr>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cultura</w:t>
            </w:r>
          </w:p>
        </w:tc>
        <w:tc>
          <w:tcPr>
            <w:tcW w:w="3615" w:type="dxa"/>
            <w:gridSpan w:val="3"/>
            <w:tcBorders>
              <w:top w:val="single" w:sz="4" w:space="0" w:color="auto"/>
              <w:left w:val="single" w:sz="4" w:space="0" w:color="auto"/>
              <w:bottom w:val="single" w:sz="4" w:space="0" w:color="auto"/>
              <w:right w:val="single" w:sz="4" w:space="0" w:color="auto"/>
            </w:tcBorders>
            <w:hideMark/>
          </w:tcPr>
          <w:p w14:paraId="7E3E6E43" w14:textId="77777777" w:rsidR="00EC23E8" w:rsidRPr="00EC23E8" w:rsidRDefault="00EC23E8" w:rsidP="00EC23E8">
            <w:pPr>
              <w:spacing w:after="0" w:line="240" w:lineRule="auto"/>
              <w:jc w:val="both"/>
              <w:rPr>
                <w:rFonts w:ascii="Cambria" w:eastAsia="Times New Roman" w:hAnsi="Cambria" w:cs="Arial"/>
                <w:sz w:val="24"/>
                <w:szCs w:val="24"/>
                <w:lang w:eastAsia="pt-BR"/>
              </w:rPr>
            </w:pPr>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educação</w:t>
            </w:r>
          </w:p>
        </w:tc>
        <w:tc>
          <w:tcPr>
            <w:tcW w:w="2882" w:type="dxa"/>
            <w:tcBorders>
              <w:top w:val="single" w:sz="4" w:space="0" w:color="auto"/>
              <w:left w:val="single" w:sz="4" w:space="0" w:color="auto"/>
              <w:bottom w:val="single" w:sz="4" w:space="0" w:color="auto"/>
              <w:right w:val="single" w:sz="4" w:space="0" w:color="auto"/>
            </w:tcBorders>
            <w:hideMark/>
          </w:tcPr>
          <w:p w14:paraId="3C190ABC" w14:textId="77777777" w:rsidR="00EC23E8" w:rsidRPr="00EC23E8" w:rsidRDefault="00EC23E8" w:rsidP="00EC23E8">
            <w:pPr>
              <w:spacing w:after="0" w:line="240" w:lineRule="auto"/>
              <w:jc w:val="both"/>
              <w:rPr>
                <w:rFonts w:ascii="Cambria" w:eastAsia="Times New Roman" w:hAnsi="Cambria" w:cs="Arial"/>
                <w:sz w:val="24"/>
                <w:szCs w:val="24"/>
                <w:lang w:eastAsia="pt-BR"/>
              </w:rPr>
            </w:pPr>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moradia</w:t>
            </w:r>
          </w:p>
        </w:tc>
      </w:tr>
      <w:tr w:rsidR="00EC23E8" w:rsidRPr="00EC23E8" w14:paraId="0355EC56" w14:textId="77777777" w:rsidTr="00EC23E8">
        <w:tc>
          <w:tcPr>
            <w:tcW w:w="2881" w:type="dxa"/>
            <w:gridSpan w:val="2"/>
            <w:tcBorders>
              <w:top w:val="single" w:sz="4" w:space="0" w:color="auto"/>
              <w:left w:val="single" w:sz="4" w:space="0" w:color="auto"/>
              <w:bottom w:val="single" w:sz="4" w:space="0" w:color="auto"/>
              <w:right w:val="single" w:sz="4" w:space="0" w:color="auto"/>
            </w:tcBorders>
            <w:hideMark/>
          </w:tcPr>
          <w:p w14:paraId="2EFCBA03" w14:textId="77777777" w:rsidR="00EC23E8" w:rsidRPr="00EC23E8" w:rsidRDefault="00EC23E8" w:rsidP="00EC23E8">
            <w:pPr>
              <w:spacing w:after="0" w:line="240" w:lineRule="auto"/>
              <w:jc w:val="both"/>
              <w:rPr>
                <w:rFonts w:ascii="Cambria" w:eastAsia="Times New Roman" w:hAnsi="Cambria" w:cs="Arial"/>
                <w:sz w:val="24"/>
                <w:szCs w:val="24"/>
                <w:lang w:eastAsia="pt-BR"/>
              </w:rPr>
            </w:pPr>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meio ambiente</w:t>
            </w:r>
          </w:p>
        </w:tc>
        <w:tc>
          <w:tcPr>
            <w:tcW w:w="3615" w:type="dxa"/>
            <w:gridSpan w:val="3"/>
            <w:tcBorders>
              <w:top w:val="single" w:sz="4" w:space="0" w:color="auto"/>
              <w:left w:val="single" w:sz="4" w:space="0" w:color="auto"/>
              <w:bottom w:val="single" w:sz="4" w:space="0" w:color="auto"/>
              <w:right w:val="single" w:sz="4" w:space="0" w:color="auto"/>
            </w:tcBorders>
            <w:hideMark/>
          </w:tcPr>
          <w:p w14:paraId="3078DBC8" w14:textId="77777777" w:rsidR="00EC23E8" w:rsidRPr="00EC23E8" w:rsidRDefault="00EC23E8" w:rsidP="00EC23E8">
            <w:pPr>
              <w:spacing w:after="0" w:line="240" w:lineRule="auto"/>
              <w:jc w:val="both"/>
              <w:rPr>
                <w:rFonts w:ascii="Cambria" w:eastAsia="Times New Roman" w:hAnsi="Cambria" w:cs="Arial"/>
                <w:sz w:val="24"/>
                <w:szCs w:val="24"/>
                <w:lang w:eastAsia="pt-BR"/>
              </w:rPr>
            </w:pPr>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esporte</w:t>
            </w:r>
          </w:p>
        </w:tc>
        <w:tc>
          <w:tcPr>
            <w:tcW w:w="2882" w:type="dxa"/>
            <w:tcBorders>
              <w:top w:val="single" w:sz="4" w:space="0" w:color="auto"/>
              <w:left w:val="single" w:sz="4" w:space="0" w:color="auto"/>
              <w:bottom w:val="single" w:sz="4" w:space="0" w:color="auto"/>
              <w:right w:val="single" w:sz="4" w:space="0" w:color="auto"/>
            </w:tcBorders>
            <w:hideMark/>
          </w:tcPr>
          <w:p w14:paraId="27946791" w14:textId="77777777" w:rsidR="00EC23E8" w:rsidRPr="00EC23E8" w:rsidRDefault="00EC23E8" w:rsidP="00EC23E8">
            <w:pPr>
              <w:spacing w:after="0" w:line="240" w:lineRule="auto"/>
              <w:jc w:val="both"/>
              <w:rPr>
                <w:rFonts w:ascii="Cambria" w:eastAsia="Times New Roman" w:hAnsi="Cambria" w:cs="Arial"/>
                <w:sz w:val="24"/>
                <w:szCs w:val="24"/>
                <w:lang w:eastAsia="pt-BR"/>
              </w:rPr>
            </w:pPr>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saúde</w:t>
            </w:r>
          </w:p>
        </w:tc>
      </w:tr>
      <w:tr w:rsidR="00EC23E8" w:rsidRPr="00EC23E8" w14:paraId="6500A700" w14:textId="77777777" w:rsidTr="00EC23E8">
        <w:tc>
          <w:tcPr>
            <w:tcW w:w="2881" w:type="dxa"/>
            <w:gridSpan w:val="2"/>
            <w:tcBorders>
              <w:top w:val="single" w:sz="4" w:space="0" w:color="auto"/>
              <w:left w:val="single" w:sz="4" w:space="0" w:color="auto"/>
              <w:bottom w:val="single" w:sz="4" w:space="0" w:color="auto"/>
              <w:right w:val="single" w:sz="4" w:space="0" w:color="auto"/>
            </w:tcBorders>
            <w:hideMark/>
          </w:tcPr>
          <w:p w14:paraId="12585DBC" w14:textId="77777777" w:rsidR="00EC23E8" w:rsidRPr="00EC23E8" w:rsidRDefault="00EC23E8" w:rsidP="00EC23E8">
            <w:pPr>
              <w:spacing w:after="0" w:line="240" w:lineRule="auto"/>
              <w:jc w:val="both"/>
              <w:rPr>
                <w:rFonts w:ascii="Cambria" w:eastAsia="Times New Roman" w:hAnsi="Cambria" w:cs="Arial"/>
                <w:sz w:val="24"/>
                <w:szCs w:val="24"/>
                <w:lang w:eastAsia="pt-BR"/>
              </w:rPr>
            </w:pPr>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religiosa</w:t>
            </w:r>
          </w:p>
        </w:tc>
        <w:tc>
          <w:tcPr>
            <w:tcW w:w="2330" w:type="dxa"/>
            <w:tcBorders>
              <w:top w:val="single" w:sz="4" w:space="0" w:color="auto"/>
              <w:left w:val="single" w:sz="4" w:space="0" w:color="auto"/>
              <w:bottom w:val="single" w:sz="4" w:space="0" w:color="auto"/>
              <w:right w:val="single" w:sz="4" w:space="0" w:color="auto"/>
            </w:tcBorders>
            <w:hideMark/>
          </w:tcPr>
          <w:p w14:paraId="6310BB81" w14:textId="77777777" w:rsidR="00EC23E8" w:rsidRPr="00EC23E8" w:rsidRDefault="00EC23E8" w:rsidP="00EC23E8">
            <w:pPr>
              <w:spacing w:after="0" w:line="240" w:lineRule="auto"/>
              <w:jc w:val="both"/>
              <w:rPr>
                <w:rFonts w:ascii="Cambria" w:eastAsia="Times New Roman" w:hAnsi="Cambria" w:cs="Arial"/>
                <w:sz w:val="24"/>
                <w:szCs w:val="24"/>
                <w:lang w:eastAsia="pt-BR"/>
              </w:rPr>
            </w:pPr>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outra(s):</w:t>
            </w:r>
          </w:p>
        </w:tc>
        <w:tc>
          <w:tcPr>
            <w:tcW w:w="4167" w:type="dxa"/>
            <w:gridSpan w:val="3"/>
            <w:tcBorders>
              <w:top w:val="single" w:sz="4" w:space="0" w:color="auto"/>
              <w:left w:val="single" w:sz="4" w:space="0" w:color="auto"/>
              <w:bottom w:val="single" w:sz="4" w:space="0" w:color="auto"/>
              <w:right w:val="single" w:sz="4" w:space="0" w:color="auto"/>
            </w:tcBorders>
          </w:tcPr>
          <w:p w14:paraId="13F62546"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bl>
    <w:p w14:paraId="65138A28"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39A81499"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3. Experiência prévia na realização, com efetividade, do objeto deste serviço ou de natureza similar.</w:t>
      </w:r>
    </w:p>
    <w:p w14:paraId="002AF2EC" w14:textId="1C28D7DE" w:rsidR="0076238F" w:rsidRDefault="0076238F" w:rsidP="00EC23E8">
      <w:pPr>
        <w:spacing w:after="0" w:line="240" w:lineRule="auto"/>
        <w:jc w:val="both"/>
        <w:rPr>
          <w:rFonts w:ascii="Cambria" w:eastAsia="Times New Roman" w:hAnsi="Cambria" w:cs="Arial"/>
          <w:sz w:val="24"/>
          <w:szCs w:val="24"/>
          <w:lang w:eastAsia="pt-BR"/>
        </w:rPr>
      </w:pPr>
    </w:p>
    <w:p w14:paraId="65EE2435" w14:textId="7BEFE6CF" w:rsidR="004B24BE" w:rsidRDefault="004B24BE" w:rsidP="00EC23E8">
      <w:pPr>
        <w:spacing w:after="0" w:line="240" w:lineRule="auto"/>
        <w:jc w:val="both"/>
        <w:rPr>
          <w:rFonts w:ascii="Cambria" w:eastAsia="Times New Roman" w:hAnsi="Cambria" w:cs="Arial"/>
          <w:sz w:val="24"/>
          <w:szCs w:val="24"/>
          <w:lang w:eastAsia="pt-BR"/>
        </w:rPr>
      </w:pPr>
    </w:p>
    <w:p w14:paraId="3D768012" w14:textId="77777777" w:rsidR="004B24BE" w:rsidRPr="00EC23E8" w:rsidRDefault="004B24BE" w:rsidP="00EC23E8">
      <w:pPr>
        <w:spacing w:after="0" w:line="240" w:lineRule="auto"/>
        <w:jc w:val="both"/>
        <w:rPr>
          <w:rFonts w:ascii="Cambria" w:eastAsia="Times New Roman" w:hAnsi="Cambria" w:cs="Arial"/>
          <w:sz w:val="24"/>
          <w:szCs w:val="24"/>
          <w:lang w:eastAsia="pt-BR"/>
        </w:rPr>
      </w:pPr>
    </w:p>
    <w:p w14:paraId="0AB60A33" w14:textId="57FD4874"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3.1. Assinale quais dos serviços ou programas soci</w:t>
      </w:r>
      <w:r w:rsidR="00E32115">
        <w:rPr>
          <w:rFonts w:ascii="Cambria" w:eastAsia="Times New Roman" w:hAnsi="Cambria" w:cs="Arial"/>
          <w:sz w:val="24"/>
          <w:szCs w:val="24"/>
          <w:lang w:eastAsia="pt-BR"/>
        </w:rPr>
        <w:t>o</w:t>
      </w:r>
      <w:r w:rsidRPr="00EC23E8">
        <w:rPr>
          <w:rFonts w:ascii="Cambria" w:eastAsia="Times New Roman" w:hAnsi="Cambria" w:cs="Arial"/>
          <w:sz w:val="24"/>
          <w:szCs w:val="24"/>
          <w:lang w:eastAsia="pt-BR"/>
        </w:rPr>
        <w:t>assistenciais abaixo a entidade social desenvolve:</w:t>
      </w:r>
    </w:p>
    <w:p w14:paraId="04B1FE6E" w14:textId="77777777" w:rsidR="00EC23E8" w:rsidRDefault="00EC23E8" w:rsidP="00EC23E8">
      <w:pPr>
        <w:spacing w:after="0" w:line="240" w:lineRule="auto"/>
        <w:jc w:val="both"/>
        <w:rPr>
          <w:rFonts w:ascii="Cambria" w:eastAsia="Times New Roman" w:hAnsi="Cambria" w:cs="Arial"/>
          <w:sz w:val="24"/>
          <w:szCs w:val="24"/>
          <w:lang w:eastAsia="pt-BR"/>
        </w:rPr>
      </w:pPr>
    </w:p>
    <w:p w14:paraId="3B7A70C8" w14:textId="77777777" w:rsidR="0076238F" w:rsidRDefault="0076238F" w:rsidP="00EC23E8">
      <w:pPr>
        <w:spacing w:after="0" w:line="240" w:lineRule="auto"/>
        <w:jc w:val="both"/>
        <w:rPr>
          <w:rFonts w:ascii="Cambria" w:eastAsia="Times New Roman" w:hAnsi="Cambria" w:cs="Arial"/>
          <w:sz w:val="24"/>
          <w:szCs w:val="24"/>
          <w:lang w:eastAsia="pt-BR"/>
        </w:rPr>
      </w:pPr>
    </w:p>
    <w:p w14:paraId="63458764" w14:textId="77777777" w:rsidR="0076238F" w:rsidRPr="00EC23E8" w:rsidRDefault="0076238F" w:rsidP="00EC23E8">
      <w:pPr>
        <w:spacing w:after="0" w:line="240" w:lineRule="auto"/>
        <w:jc w:val="both"/>
        <w:rPr>
          <w:rFonts w:ascii="Cambria" w:eastAsia="Times New Roman" w:hAnsi="Cambria" w:cs="Arial"/>
          <w:sz w:val="24"/>
          <w:szCs w:val="24"/>
          <w:lang w:eastAsia="pt-BR"/>
        </w:rPr>
      </w:pPr>
    </w:p>
    <w:p w14:paraId="7D67FF5C" w14:textId="77777777" w:rsidR="00EC23E8" w:rsidRPr="00EC23E8" w:rsidRDefault="00EC23E8" w:rsidP="00EC23E8">
      <w:pPr>
        <w:spacing w:after="0" w:line="240" w:lineRule="auto"/>
        <w:jc w:val="both"/>
        <w:outlineLvl w:val="0"/>
        <w:rPr>
          <w:rFonts w:ascii="Cambria" w:eastAsia="Times New Roman" w:hAnsi="Cambria" w:cs="Arial"/>
          <w:sz w:val="24"/>
          <w:szCs w:val="24"/>
          <w:u w:val="single"/>
          <w:lang w:eastAsia="pt-BR"/>
        </w:rPr>
      </w:pPr>
      <w:r w:rsidRPr="00EC23E8">
        <w:rPr>
          <w:rFonts w:ascii="Cambria" w:eastAsia="Times New Roman" w:hAnsi="Cambria" w:cs="Arial"/>
          <w:sz w:val="24"/>
          <w:szCs w:val="24"/>
          <w:u w:val="single"/>
          <w:lang w:eastAsia="pt-BR"/>
        </w:rPr>
        <w:t>3.1.1Proteção Social Básica: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30"/>
        <w:gridCol w:w="1507"/>
        <w:gridCol w:w="1507"/>
      </w:tblGrid>
      <w:tr w:rsidR="00EC23E8" w:rsidRPr="00EC23E8" w14:paraId="598D4B35" w14:textId="77777777" w:rsidTr="00EC23E8">
        <w:tc>
          <w:tcPr>
            <w:tcW w:w="0" w:type="auto"/>
            <w:tcBorders>
              <w:top w:val="single" w:sz="4" w:space="0" w:color="auto"/>
              <w:left w:val="single" w:sz="4" w:space="0" w:color="auto"/>
              <w:bottom w:val="single" w:sz="4" w:space="0" w:color="auto"/>
              <w:right w:val="single" w:sz="4" w:space="0" w:color="auto"/>
            </w:tcBorders>
            <w:vAlign w:val="center"/>
            <w:hideMark/>
          </w:tcPr>
          <w:p w14:paraId="19BC6C2D" w14:textId="77777777" w:rsidR="00EC23E8" w:rsidRPr="00EC23E8" w:rsidRDefault="00EC23E8" w:rsidP="00EC23E8">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Tipo de serviço, programa e/ou projeto</w:t>
            </w:r>
          </w:p>
        </w:tc>
        <w:tc>
          <w:tcPr>
            <w:tcW w:w="0" w:type="auto"/>
            <w:tcBorders>
              <w:top w:val="single" w:sz="4" w:space="0" w:color="auto"/>
              <w:left w:val="single" w:sz="4" w:space="0" w:color="auto"/>
              <w:bottom w:val="single" w:sz="4" w:space="0" w:color="auto"/>
              <w:right w:val="single" w:sz="4" w:space="0" w:color="auto"/>
            </w:tcBorders>
            <w:vAlign w:val="center"/>
            <w:hideMark/>
          </w:tcPr>
          <w:p w14:paraId="6C8EC8A5" w14:textId="77777777" w:rsidR="00EC23E8" w:rsidRPr="00EC23E8" w:rsidRDefault="00EC23E8" w:rsidP="00EC23E8">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Início</w:t>
            </w:r>
          </w:p>
          <w:p w14:paraId="3CB45B07" w14:textId="77777777" w:rsidR="00EC23E8" w:rsidRPr="00EC23E8" w:rsidRDefault="00EC23E8" w:rsidP="00EC23E8">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(MM/AAAA)</w:t>
            </w:r>
          </w:p>
        </w:tc>
        <w:tc>
          <w:tcPr>
            <w:tcW w:w="0" w:type="auto"/>
            <w:tcBorders>
              <w:top w:val="single" w:sz="4" w:space="0" w:color="auto"/>
              <w:left w:val="single" w:sz="4" w:space="0" w:color="auto"/>
              <w:bottom w:val="single" w:sz="4" w:space="0" w:color="auto"/>
              <w:right w:val="single" w:sz="4" w:space="0" w:color="auto"/>
            </w:tcBorders>
            <w:vAlign w:val="center"/>
            <w:hideMark/>
          </w:tcPr>
          <w:p w14:paraId="6E14E366" w14:textId="77777777" w:rsidR="00EC23E8" w:rsidRPr="00EC23E8" w:rsidRDefault="00EC23E8" w:rsidP="00EC23E8">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Término</w:t>
            </w:r>
          </w:p>
          <w:p w14:paraId="3264A150" w14:textId="77777777" w:rsidR="00EC23E8" w:rsidRPr="00EC23E8" w:rsidRDefault="00EC23E8" w:rsidP="00EC23E8">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(MM/AAAA)</w:t>
            </w:r>
          </w:p>
        </w:tc>
      </w:tr>
      <w:tr w:rsidR="00EC23E8" w:rsidRPr="00EC23E8" w14:paraId="30F6287C" w14:textId="77777777" w:rsidTr="00EC23E8">
        <w:tc>
          <w:tcPr>
            <w:tcW w:w="0" w:type="auto"/>
            <w:tcBorders>
              <w:top w:val="single" w:sz="4" w:space="0" w:color="auto"/>
              <w:left w:val="single" w:sz="4" w:space="0" w:color="auto"/>
              <w:bottom w:val="single" w:sz="4" w:space="0" w:color="auto"/>
              <w:right w:val="single" w:sz="4" w:space="0" w:color="auto"/>
            </w:tcBorders>
            <w:hideMark/>
          </w:tcPr>
          <w:p w14:paraId="1C8B2598"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Serviço de Convivência e Fortalecimento de Vínculos para Crianças e Adolescentes de 06 a 17 anos</w:t>
            </w:r>
          </w:p>
        </w:tc>
        <w:tc>
          <w:tcPr>
            <w:tcW w:w="0" w:type="auto"/>
            <w:tcBorders>
              <w:top w:val="single" w:sz="4" w:space="0" w:color="auto"/>
              <w:left w:val="single" w:sz="4" w:space="0" w:color="auto"/>
              <w:bottom w:val="single" w:sz="4" w:space="0" w:color="auto"/>
              <w:right w:val="single" w:sz="4" w:space="0" w:color="auto"/>
            </w:tcBorders>
          </w:tcPr>
          <w:p w14:paraId="212DFCEE"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tcPr>
          <w:p w14:paraId="7C4CFF96"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r>
      <w:tr w:rsidR="00EC23E8" w:rsidRPr="00EC23E8" w14:paraId="1C40601A" w14:textId="77777777" w:rsidTr="00EC23E8">
        <w:tc>
          <w:tcPr>
            <w:tcW w:w="0" w:type="auto"/>
            <w:tcBorders>
              <w:top w:val="single" w:sz="4" w:space="0" w:color="auto"/>
              <w:left w:val="single" w:sz="4" w:space="0" w:color="auto"/>
              <w:bottom w:val="single" w:sz="4" w:space="0" w:color="auto"/>
              <w:right w:val="single" w:sz="4" w:space="0" w:color="auto"/>
            </w:tcBorders>
            <w:hideMark/>
          </w:tcPr>
          <w:p w14:paraId="6E7BF4C9"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Serviço de Convivência e Fortalecimento de Vínculo para Pessoas Idosas</w:t>
            </w:r>
          </w:p>
        </w:tc>
        <w:tc>
          <w:tcPr>
            <w:tcW w:w="0" w:type="auto"/>
            <w:tcBorders>
              <w:top w:val="single" w:sz="4" w:space="0" w:color="auto"/>
              <w:left w:val="single" w:sz="4" w:space="0" w:color="auto"/>
              <w:bottom w:val="single" w:sz="4" w:space="0" w:color="auto"/>
              <w:right w:val="single" w:sz="4" w:space="0" w:color="auto"/>
            </w:tcBorders>
          </w:tcPr>
          <w:p w14:paraId="246AB7C3"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tcPr>
          <w:p w14:paraId="2D186751"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r>
      <w:tr w:rsidR="00EC23E8" w:rsidRPr="00EC23E8" w14:paraId="52E116FE" w14:textId="77777777" w:rsidTr="00EC23E8">
        <w:tc>
          <w:tcPr>
            <w:tcW w:w="0" w:type="auto"/>
            <w:tcBorders>
              <w:top w:val="single" w:sz="4" w:space="0" w:color="auto"/>
              <w:left w:val="single" w:sz="4" w:space="0" w:color="auto"/>
              <w:bottom w:val="single" w:sz="4" w:space="0" w:color="auto"/>
              <w:right w:val="single" w:sz="4" w:space="0" w:color="auto"/>
            </w:tcBorders>
            <w:hideMark/>
          </w:tcPr>
          <w:p w14:paraId="6CB37878"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Serviço de Proteção Social Básica para Pessoas com Deficiência</w:t>
            </w:r>
          </w:p>
        </w:tc>
        <w:tc>
          <w:tcPr>
            <w:tcW w:w="0" w:type="auto"/>
            <w:tcBorders>
              <w:top w:val="single" w:sz="4" w:space="0" w:color="auto"/>
              <w:left w:val="single" w:sz="4" w:space="0" w:color="auto"/>
              <w:bottom w:val="single" w:sz="4" w:space="0" w:color="auto"/>
              <w:right w:val="single" w:sz="4" w:space="0" w:color="auto"/>
            </w:tcBorders>
          </w:tcPr>
          <w:p w14:paraId="3C21882F"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tcPr>
          <w:p w14:paraId="6D723ED3"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r>
      <w:tr w:rsidR="00EC23E8" w:rsidRPr="00EC23E8" w14:paraId="2D347FA2" w14:textId="77777777" w:rsidTr="00EC23E8">
        <w:tc>
          <w:tcPr>
            <w:tcW w:w="0" w:type="auto"/>
            <w:tcBorders>
              <w:top w:val="single" w:sz="4" w:space="0" w:color="auto"/>
              <w:left w:val="single" w:sz="4" w:space="0" w:color="auto"/>
              <w:bottom w:val="single" w:sz="4" w:space="0" w:color="auto"/>
              <w:right w:val="single" w:sz="4" w:space="0" w:color="auto"/>
            </w:tcBorders>
            <w:hideMark/>
          </w:tcPr>
          <w:p w14:paraId="203BEF4F"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Programa de Orientação e Apoio Sociofamiliar/Programa Nacional de Promoção do Acesso ao Mundo do Trabalho – </w:t>
            </w:r>
            <w:proofErr w:type="spellStart"/>
            <w:r w:rsidRPr="00EC23E8">
              <w:rPr>
                <w:rFonts w:ascii="Cambria" w:eastAsia="Times New Roman" w:hAnsi="Cambria" w:cs="Arial"/>
                <w:sz w:val="24"/>
                <w:szCs w:val="24"/>
                <w:lang w:eastAsia="pt-BR"/>
              </w:rPr>
              <w:t>Proasf</w:t>
            </w:r>
            <w:proofErr w:type="spellEnd"/>
            <w:r w:rsidRPr="00EC23E8">
              <w:rPr>
                <w:rFonts w:ascii="Cambria" w:eastAsia="Times New Roman" w:hAnsi="Cambria" w:cs="Arial"/>
                <w:sz w:val="24"/>
                <w:szCs w:val="24"/>
                <w:lang w:eastAsia="pt-BR"/>
              </w:rPr>
              <w:t>/</w:t>
            </w:r>
            <w:proofErr w:type="spellStart"/>
            <w:r w:rsidRPr="00EC23E8">
              <w:rPr>
                <w:rFonts w:ascii="Cambria" w:eastAsia="Times New Roman" w:hAnsi="Cambria" w:cs="Arial"/>
                <w:sz w:val="24"/>
                <w:szCs w:val="24"/>
                <w:lang w:eastAsia="pt-BR"/>
              </w:rPr>
              <w:t>Acessuas</w:t>
            </w:r>
            <w:proofErr w:type="spellEnd"/>
          </w:p>
        </w:tc>
        <w:tc>
          <w:tcPr>
            <w:tcW w:w="0" w:type="auto"/>
            <w:tcBorders>
              <w:top w:val="single" w:sz="4" w:space="0" w:color="auto"/>
              <w:left w:val="single" w:sz="4" w:space="0" w:color="auto"/>
              <w:bottom w:val="single" w:sz="4" w:space="0" w:color="auto"/>
              <w:right w:val="single" w:sz="4" w:space="0" w:color="auto"/>
            </w:tcBorders>
          </w:tcPr>
          <w:p w14:paraId="365865CB"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tcPr>
          <w:p w14:paraId="7845EA25"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r>
      <w:tr w:rsidR="00EC23E8" w:rsidRPr="00EC23E8" w14:paraId="54DC037A" w14:textId="77777777" w:rsidTr="00EC23E8">
        <w:tc>
          <w:tcPr>
            <w:tcW w:w="0" w:type="auto"/>
            <w:tcBorders>
              <w:top w:val="single" w:sz="4" w:space="0" w:color="auto"/>
              <w:left w:val="single" w:sz="4" w:space="0" w:color="auto"/>
              <w:bottom w:val="single" w:sz="4" w:space="0" w:color="auto"/>
              <w:right w:val="single" w:sz="4" w:space="0" w:color="auto"/>
            </w:tcBorders>
            <w:hideMark/>
          </w:tcPr>
          <w:p w14:paraId="52113CCC"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Outro(s) serviço(s). Qual(</w:t>
            </w:r>
            <w:proofErr w:type="spellStart"/>
            <w:r w:rsidRPr="00EC23E8">
              <w:rPr>
                <w:rFonts w:ascii="Cambria" w:eastAsia="Times New Roman" w:hAnsi="Cambria" w:cs="Arial"/>
                <w:sz w:val="24"/>
                <w:szCs w:val="24"/>
                <w:lang w:eastAsia="pt-BR"/>
              </w:rPr>
              <w:t>is</w:t>
            </w:r>
            <w:proofErr w:type="spellEnd"/>
            <w:r w:rsidRPr="00EC23E8">
              <w:rPr>
                <w:rFonts w:ascii="Cambria" w:eastAsia="Times New Roman" w:hAnsi="Cambria" w:cs="Arial"/>
                <w:sz w:val="24"/>
                <w:szCs w:val="24"/>
                <w:lang w:eastAsia="pt-BR"/>
              </w:rPr>
              <w:t xml:space="preserve">): </w:t>
            </w:r>
          </w:p>
        </w:tc>
        <w:tc>
          <w:tcPr>
            <w:tcW w:w="0" w:type="auto"/>
            <w:tcBorders>
              <w:top w:val="single" w:sz="4" w:space="0" w:color="auto"/>
              <w:left w:val="single" w:sz="4" w:space="0" w:color="auto"/>
              <w:bottom w:val="single" w:sz="4" w:space="0" w:color="auto"/>
              <w:right w:val="single" w:sz="4" w:space="0" w:color="auto"/>
            </w:tcBorders>
          </w:tcPr>
          <w:p w14:paraId="7A563ADE"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tcPr>
          <w:p w14:paraId="591D51E7"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r>
      <w:tr w:rsidR="00EC23E8" w:rsidRPr="00EC23E8" w14:paraId="27BD0C5F" w14:textId="77777777" w:rsidTr="00EC23E8">
        <w:tc>
          <w:tcPr>
            <w:tcW w:w="0" w:type="auto"/>
            <w:tcBorders>
              <w:top w:val="single" w:sz="4" w:space="0" w:color="auto"/>
              <w:left w:val="single" w:sz="4" w:space="0" w:color="auto"/>
              <w:bottom w:val="single" w:sz="4" w:space="0" w:color="auto"/>
              <w:right w:val="single" w:sz="4" w:space="0" w:color="auto"/>
            </w:tcBorders>
            <w:hideMark/>
          </w:tcPr>
          <w:p w14:paraId="177E4321"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Outro(s) programa(s). Qual(</w:t>
            </w:r>
            <w:proofErr w:type="spellStart"/>
            <w:r w:rsidRPr="00EC23E8">
              <w:rPr>
                <w:rFonts w:ascii="Cambria" w:eastAsia="Times New Roman" w:hAnsi="Cambria" w:cs="Arial"/>
                <w:sz w:val="24"/>
                <w:szCs w:val="24"/>
                <w:lang w:eastAsia="pt-BR"/>
              </w:rPr>
              <w:t>is</w:t>
            </w:r>
            <w:proofErr w:type="spellEnd"/>
            <w:r w:rsidRPr="00EC23E8">
              <w:rPr>
                <w:rFonts w:ascii="Cambria" w:eastAsia="Times New Roman" w:hAnsi="Cambria" w:cs="Arial"/>
                <w:sz w:val="24"/>
                <w:szCs w:val="24"/>
                <w:lang w:eastAsia="pt-BR"/>
              </w:rPr>
              <w:t xml:space="preserve">): </w:t>
            </w:r>
          </w:p>
        </w:tc>
        <w:tc>
          <w:tcPr>
            <w:tcW w:w="0" w:type="auto"/>
            <w:tcBorders>
              <w:top w:val="single" w:sz="4" w:space="0" w:color="auto"/>
              <w:left w:val="single" w:sz="4" w:space="0" w:color="auto"/>
              <w:bottom w:val="single" w:sz="4" w:space="0" w:color="auto"/>
              <w:right w:val="single" w:sz="4" w:space="0" w:color="auto"/>
            </w:tcBorders>
          </w:tcPr>
          <w:p w14:paraId="61E1FA5D"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tcPr>
          <w:p w14:paraId="354EB686"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r>
      <w:tr w:rsidR="00EC23E8" w:rsidRPr="00EC23E8" w14:paraId="5F935B8A" w14:textId="77777777" w:rsidTr="00EC23E8">
        <w:tc>
          <w:tcPr>
            <w:tcW w:w="0" w:type="auto"/>
            <w:tcBorders>
              <w:top w:val="single" w:sz="4" w:space="0" w:color="auto"/>
              <w:left w:val="single" w:sz="4" w:space="0" w:color="auto"/>
              <w:bottom w:val="single" w:sz="4" w:space="0" w:color="auto"/>
              <w:right w:val="single" w:sz="4" w:space="0" w:color="auto"/>
            </w:tcBorders>
            <w:hideMark/>
          </w:tcPr>
          <w:p w14:paraId="1A905C40"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Outro(s) projeto(s). Qual(</w:t>
            </w:r>
            <w:proofErr w:type="spellStart"/>
            <w:r w:rsidRPr="00EC23E8">
              <w:rPr>
                <w:rFonts w:ascii="Cambria" w:eastAsia="Times New Roman" w:hAnsi="Cambria" w:cs="Arial"/>
                <w:sz w:val="24"/>
                <w:szCs w:val="24"/>
                <w:lang w:eastAsia="pt-BR"/>
              </w:rPr>
              <w:t>is</w:t>
            </w:r>
            <w:proofErr w:type="spellEnd"/>
            <w:r w:rsidRPr="00EC23E8">
              <w:rPr>
                <w:rFonts w:ascii="Cambria" w:eastAsia="Times New Roman" w:hAnsi="Cambria" w:cs="Arial"/>
                <w:sz w:val="24"/>
                <w:szCs w:val="24"/>
                <w:lang w:eastAsia="pt-BR"/>
              </w:rPr>
              <w:t xml:space="preserve">): </w:t>
            </w:r>
          </w:p>
        </w:tc>
        <w:tc>
          <w:tcPr>
            <w:tcW w:w="0" w:type="auto"/>
            <w:tcBorders>
              <w:top w:val="single" w:sz="4" w:space="0" w:color="auto"/>
              <w:left w:val="single" w:sz="4" w:space="0" w:color="auto"/>
              <w:bottom w:val="single" w:sz="4" w:space="0" w:color="auto"/>
              <w:right w:val="single" w:sz="4" w:space="0" w:color="auto"/>
            </w:tcBorders>
          </w:tcPr>
          <w:p w14:paraId="2F2FBE85"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tcPr>
          <w:p w14:paraId="55ACC1CB"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r>
    </w:tbl>
    <w:p w14:paraId="7CA67BD2" w14:textId="77777777" w:rsidR="004B24BE" w:rsidRDefault="004B24BE" w:rsidP="00EC23E8">
      <w:pPr>
        <w:spacing w:after="0" w:line="240" w:lineRule="auto"/>
        <w:jc w:val="both"/>
        <w:outlineLvl w:val="0"/>
        <w:rPr>
          <w:rFonts w:ascii="Cambria" w:eastAsia="Times New Roman" w:hAnsi="Cambria" w:cs="Arial"/>
          <w:sz w:val="24"/>
          <w:szCs w:val="24"/>
          <w:u w:val="single"/>
          <w:lang w:eastAsia="pt-BR"/>
        </w:rPr>
      </w:pPr>
    </w:p>
    <w:p w14:paraId="4FA3DA3F" w14:textId="061C0989" w:rsidR="00EC23E8" w:rsidRPr="00EC23E8" w:rsidRDefault="00EC23E8" w:rsidP="00EC23E8">
      <w:pPr>
        <w:spacing w:after="0" w:line="240" w:lineRule="auto"/>
        <w:jc w:val="both"/>
        <w:outlineLvl w:val="0"/>
        <w:rPr>
          <w:rFonts w:ascii="Cambria" w:eastAsia="Times New Roman" w:hAnsi="Cambria" w:cs="Arial"/>
          <w:sz w:val="24"/>
          <w:szCs w:val="24"/>
          <w:u w:val="single"/>
          <w:lang w:eastAsia="pt-BR"/>
        </w:rPr>
      </w:pPr>
      <w:r w:rsidRPr="00EC23E8">
        <w:rPr>
          <w:rFonts w:ascii="Cambria" w:eastAsia="Times New Roman" w:hAnsi="Cambria" w:cs="Arial"/>
          <w:sz w:val="24"/>
          <w:szCs w:val="24"/>
          <w:u w:val="single"/>
          <w:lang w:eastAsia="pt-BR"/>
        </w:rPr>
        <w:lastRenderedPageBreak/>
        <w:t>3.1.2. Proteção Social Especial de Alta complexidade: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30"/>
        <w:gridCol w:w="1507"/>
        <w:gridCol w:w="1507"/>
      </w:tblGrid>
      <w:tr w:rsidR="00EC23E8" w:rsidRPr="00EC23E8" w14:paraId="49A66E11" w14:textId="77777777" w:rsidTr="00EC23E8">
        <w:tc>
          <w:tcPr>
            <w:tcW w:w="3929" w:type="pct"/>
            <w:tcBorders>
              <w:top w:val="single" w:sz="4" w:space="0" w:color="auto"/>
              <w:left w:val="single" w:sz="4" w:space="0" w:color="auto"/>
              <w:bottom w:val="single" w:sz="4" w:space="0" w:color="auto"/>
              <w:right w:val="single" w:sz="4" w:space="0" w:color="auto"/>
            </w:tcBorders>
            <w:vAlign w:val="center"/>
            <w:hideMark/>
          </w:tcPr>
          <w:p w14:paraId="5BF878D4" w14:textId="77777777" w:rsidR="00EC23E8" w:rsidRPr="00EC23E8" w:rsidRDefault="00EC23E8" w:rsidP="00EC23E8">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Tipo de serviço, programa e/ou projeto</w:t>
            </w:r>
          </w:p>
        </w:tc>
        <w:tc>
          <w:tcPr>
            <w:tcW w:w="536" w:type="pct"/>
            <w:tcBorders>
              <w:top w:val="single" w:sz="4" w:space="0" w:color="auto"/>
              <w:left w:val="single" w:sz="4" w:space="0" w:color="auto"/>
              <w:bottom w:val="single" w:sz="4" w:space="0" w:color="auto"/>
              <w:right w:val="single" w:sz="4" w:space="0" w:color="auto"/>
            </w:tcBorders>
            <w:vAlign w:val="center"/>
            <w:hideMark/>
          </w:tcPr>
          <w:p w14:paraId="664043F7" w14:textId="77777777" w:rsidR="00EC23E8" w:rsidRPr="00EC23E8" w:rsidRDefault="00EC23E8" w:rsidP="00EC23E8">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Início</w:t>
            </w:r>
          </w:p>
          <w:p w14:paraId="4A7C4A99" w14:textId="77777777" w:rsidR="00EC23E8" w:rsidRPr="00EC23E8" w:rsidRDefault="00EC23E8" w:rsidP="00EC23E8">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(MM/AAAA)</w:t>
            </w:r>
          </w:p>
        </w:tc>
        <w:tc>
          <w:tcPr>
            <w:tcW w:w="536" w:type="pct"/>
            <w:tcBorders>
              <w:top w:val="single" w:sz="4" w:space="0" w:color="auto"/>
              <w:left w:val="single" w:sz="4" w:space="0" w:color="auto"/>
              <w:bottom w:val="single" w:sz="4" w:space="0" w:color="auto"/>
              <w:right w:val="single" w:sz="4" w:space="0" w:color="auto"/>
            </w:tcBorders>
            <w:vAlign w:val="center"/>
            <w:hideMark/>
          </w:tcPr>
          <w:p w14:paraId="1D46B0B1" w14:textId="77777777" w:rsidR="00EC23E8" w:rsidRPr="00EC23E8" w:rsidRDefault="00EC23E8" w:rsidP="00EC23E8">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Término</w:t>
            </w:r>
          </w:p>
          <w:p w14:paraId="3BF5395D" w14:textId="77777777" w:rsidR="00EC23E8" w:rsidRPr="00EC23E8" w:rsidRDefault="00EC23E8" w:rsidP="00EC23E8">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(MM/AAAA)</w:t>
            </w:r>
          </w:p>
        </w:tc>
      </w:tr>
      <w:tr w:rsidR="00EC23E8" w:rsidRPr="00EC23E8" w14:paraId="295A22DA" w14:textId="77777777" w:rsidTr="00EC23E8">
        <w:tc>
          <w:tcPr>
            <w:tcW w:w="3929" w:type="pct"/>
            <w:tcBorders>
              <w:top w:val="single" w:sz="4" w:space="0" w:color="auto"/>
              <w:left w:val="single" w:sz="4" w:space="0" w:color="auto"/>
              <w:bottom w:val="single" w:sz="4" w:space="0" w:color="auto"/>
              <w:right w:val="single" w:sz="4" w:space="0" w:color="auto"/>
            </w:tcBorders>
            <w:hideMark/>
          </w:tcPr>
          <w:p w14:paraId="10D94E62"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Serviço de Acolhimento Institucional para Crianças e Adolescentes</w:t>
            </w:r>
          </w:p>
        </w:tc>
        <w:tc>
          <w:tcPr>
            <w:tcW w:w="536" w:type="pct"/>
            <w:tcBorders>
              <w:top w:val="single" w:sz="4" w:space="0" w:color="auto"/>
              <w:left w:val="single" w:sz="4" w:space="0" w:color="auto"/>
              <w:bottom w:val="single" w:sz="4" w:space="0" w:color="auto"/>
              <w:right w:val="single" w:sz="4" w:space="0" w:color="auto"/>
            </w:tcBorders>
          </w:tcPr>
          <w:p w14:paraId="7BA0AEA9" w14:textId="77777777" w:rsidR="00EC23E8" w:rsidRPr="00EC23E8" w:rsidRDefault="00EC23E8" w:rsidP="00EC23E8">
            <w:pPr>
              <w:spacing w:after="0" w:line="240" w:lineRule="auto"/>
              <w:rPr>
                <w:rFonts w:ascii="Cambria" w:eastAsia="Times New Roman" w:hAnsi="Cambria" w:cs="Arial"/>
                <w:sz w:val="24"/>
                <w:szCs w:val="24"/>
                <w:lang w:eastAsia="pt-BR"/>
              </w:rPr>
            </w:pPr>
          </w:p>
        </w:tc>
        <w:tc>
          <w:tcPr>
            <w:tcW w:w="536" w:type="pct"/>
            <w:tcBorders>
              <w:top w:val="single" w:sz="4" w:space="0" w:color="auto"/>
              <w:left w:val="single" w:sz="4" w:space="0" w:color="auto"/>
              <w:bottom w:val="single" w:sz="4" w:space="0" w:color="auto"/>
              <w:right w:val="single" w:sz="4" w:space="0" w:color="auto"/>
            </w:tcBorders>
          </w:tcPr>
          <w:p w14:paraId="5E5977EA" w14:textId="77777777" w:rsidR="00EC23E8" w:rsidRPr="00EC23E8" w:rsidRDefault="00EC23E8" w:rsidP="00EC23E8">
            <w:pPr>
              <w:spacing w:after="0" w:line="240" w:lineRule="auto"/>
              <w:rPr>
                <w:rFonts w:ascii="Cambria" w:eastAsia="Times New Roman" w:hAnsi="Cambria" w:cs="Arial"/>
                <w:sz w:val="24"/>
                <w:szCs w:val="24"/>
                <w:lang w:eastAsia="pt-BR"/>
              </w:rPr>
            </w:pPr>
          </w:p>
        </w:tc>
      </w:tr>
      <w:tr w:rsidR="00EC23E8" w:rsidRPr="00EC23E8" w14:paraId="1EA5F41A" w14:textId="77777777" w:rsidTr="00EC23E8">
        <w:tc>
          <w:tcPr>
            <w:tcW w:w="3929" w:type="pct"/>
            <w:tcBorders>
              <w:top w:val="single" w:sz="4" w:space="0" w:color="auto"/>
              <w:left w:val="single" w:sz="4" w:space="0" w:color="auto"/>
              <w:bottom w:val="single" w:sz="4" w:space="0" w:color="auto"/>
              <w:right w:val="single" w:sz="4" w:space="0" w:color="auto"/>
            </w:tcBorders>
            <w:hideMark/>
          </w:tcPr>
          <w:p w14:paraId="01F7CCAE"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Serviço de Acolhimento Institucional para Pessoas Idosas</w:t>
            </w:r>
          </w:p>
        </w:tc>
        <w:tc>
          <w:tcPr>
            <w:tcW w:w="536" w:type="pct"/>
            <w:tcBorders>
              <w:top w:val="single" w:sz="4" w:space="0" w:color="auto"/>
              <w:left w:val="single" w:sz="4" w:space="0" w:color="auto"/>
              <w:bottom w:val="single" w:sz="4" w:space="0" w:color="auto"/>
              <w:right w:val="single" w:sz="4" w:space="0" w:color="auto"/>
            </w:tcBorders>
          </w:tcPr>
          <w:p w14:paraId="1A73EDA1" w14:textId="77777777" w:rsidR="00EC23E8" w:rsidRPr="00EC23E8" w:rsidRDefault="00EC23E8" w:rsidP="00EC23E8">
            <w:pPr>
              <w:spacing w:after="0" w:line="240" w:lineRule="auto"/>
              <w:rPr>
                <w:rFonts w:ascii="Cambria" w:eastAsia="Times New Roman" w:hAnsi="Cambria" w:cs="Arial"/>
                <w:sz w:val="24"/>
                <w:szCs w:val="24"/>
                <w:lang w:eastAsia="pt-BR"/>
              </w:rPr>
            </w:pPr>
          </w:p>
        </w:tc>
        <w:tc>
          <w:tcPr>
            <w:tcW w:w="536" w:type="pct"/>
            <w:tcBorders>
              <w:top w:val="single" w:sz="4" w:space="0" w:color="auto"/>
              <w:left w:val="single" w:sz="4" w:space="0" w:color="auto"/>
              <w:bottom w:val="single" w:sz="4" w:space="0" w:color="auto"/>
              <w:right w:val="single" w:sz="4" w:space="0" w:color="auto"/>
            </w:tcBorders>
          </w:tcPr>
          <w:p w14:paraId="6C6FF8BA" w14:textId="77777777" w:rsidR="00EC23E8" w:rsidRPr="00EC23E8" w:rsidRDefault="00EC23E8" w:rsidP="00EC23E8">
            <w:pPr>
              <w:spacing w:after="0" w:line="240" w:lineRule="auto"/>
              <w:rPr>
                <w:rFonts w:ascii="Cambria" w:eastAsia="Times New Roman" w:hAnsi="Cambria" w:cs="Arial"/>
                <w:sz w:val="24"/>
                <w:szCs w:val="24"/>
                <w:lang w:eastAsia="pt-BR"/>
              </w:rPr>
            </w:pPr>
          </w:p>
        </w:tc>
      </w:tr>
      <w:tr w:rsidR="00EC23E8" w:rsidRPr="00EC23E8" w14:paraId="1A13A8AC" w14:textId="77777777" w:rsidTr="00EC23E8">
        <w:tc>
          <w:tcPr>
            <w:tcW w:w="3929" w:type="pct"/>
            <w:tcBorders>
              <w:top w:val="single" w:sz="4" w:space="0" w:color="auto"/>
              <w:left w:val="single" w:sz="4" w:space="0" w:color="auto"/>
              <w:bottom w:val="single" w:sz="4" w:space="0" w:color="auto"/>
              <w:right w:val="single" w:sz="4" w:space="0" w:color="auto"/>
            </w:tcBorders>
            <w:hideMark/>
          </w:tcPr>
          <w:p w14:paraId="5F925F16"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Serviço de Acolhimento Institucional para Mulheres em Situação de Violência</w:t>
            </w:r>
          </w:p>
        </w:tc>
        <w:tc>
          <w:tcPr>
            <w:tcW w:w="536" w:type="pct"/>
            <w:tcBorders>
              <w:top w:val="single" w:sz="4" w:space="0" w:color="auto"/>
              <w:left w:val="single" w:sz="4" w:space="0" w:color="auto"/>
              <w:bottom w:val="single" w:sz="4" w:space="0" w:color="auto"/>
              <w:right w:val="single" w:sz="4" w:space="0" w:color="auto"/>
            </w:tcBorders>
          </w:tcPr>
          <w:p w14:paraId="0D56C070" w14:textId="77777777" w:rsidR="00EC23E8" w:rsidRPr="00EC23E8" w:rsidRDefault="00EC23E8" w:rsidP="00EC23E8">
            <w:pPr>
              <w:spacing w:after="0" w:line="240" w:lineRule="auto"/>
              <w:rPr>
                <w:rFonts w:ascii="Cambria" w:eastAsia="Times New Roman" w:hAnsi="Cambria" w:cs="Arial"/>
                <w:sz w:val="24"/>
                <w:szCs w:val="24"/>
                <w:lang w:eastAsia="pt-BR"/>
              </w:rPr>
            </w:pPr>
          </w:p>
        </w:tc>
        <w:tc>
          <w:tcPr>
            <w:tcW w:w="536" w:type="pct"/>
            <w:tcBorders>
              <w:top w:val="single" w:sz="4" w:space="0" w:color="auto"/>
              <w:left w:val="single" w:sz="4" w:space="0" w:color="auto"/>
              <w:bottom w:val="single" w:sz="4" w:space="0" w:color="auto"/>
              <w:right w:val="single" w:sz="4" w:space="0" w:color="auto"/>
            </w:tcBorders>
          </w:tcPr>
          <w:p w14:paraId="54213C50" w14:textId="77777777" w:rsidR="00EC23E8" w:rsidRPr="00EC23E8" w:rsidRDefault="00EC23E8" w:rsidP="00EC23E8">
            <w:pPr>
              <w:spacing w:after="0" w:line="240" w:lineRule="auto"/>
              <w:rPr>
                <w:rFonts w:ascii="Cambria" w:eastAsia="Times New Roman" w:hAnsi="Cambria" w:cs="Arial"/>
                <w:sz w:val="24"/>
                <w:szCs w:val="24"/>
                <w:lang w:eastAsia="pt-BR"/>
              </w:rPr>
            </w:pPr>
          </w:p>
        </w:tc>
      </w:tr>
      <w:tr w:rsidR="00EC23E8" w:rsidRPr="00EC23E8" w14:paraId="47ADC571" w14:textId="77777777" w:rsidTr="00EC23E8">
        <w:tc>
          <w:tcPr>
            <w:tcW w:w="3929" w:type="pct"/>
            <w:tcBorders>
              <w:top w:val="single" w:sz="4" w:space="0" w:color="auto"/>
              <w:left w:val="single" w:sz="4" w:space="0" w:color="auto"/>
              <w:bottom w:val="single" w:sz="4" w:space="0" w:color="auto"/>
              <w:right w:val="single" w:sz="4" w:space="0" w:color="auto"/>
            </w:tcBorders>
            <w:hideMark/>
          </w:tcPr>
          <w:p w14:paraId="7F3A9FA1"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Serviço de Acolhimento Institucional para Adultos e Famílias</w:t>
            </w:r>
          </w:p>
        </w:tc>
        <w:tc>
          <w:tcPr>
            <w:tcW w:w="536" w:type="pct"/>
            <w:tcBorders>
              <w:top w:val="single" w:sz="4" w:space="0" w:color="auto"/>
              <w:left w:val="single" w:sz="4" w:space="0" w:color="auto"/>
              <w:bottom w:val="single" w:sz="4" w:space="0" w:color="auto"/>
              <w:right w:val="single" w:sz="4" w:space="0" w:color="auto"/>
            </w:tcBorders>
          </w:tcPr>
          <w:p w14:paraId="070AD8D4" w14:textId="77777777" w:rsidR="00EC23E8" w:rsidRPr="00EC23E8" w:rsidRDefault="00EC23E8" w:rsidP="00EC23E8">
            <w:pPr>
              <w:spacing w:after="0" w:line="240" w:lineRule="auto"/>
              <w:rPr>
                <w:rFonts w:ascii="Cambria" w:eastAsia="Times New Roman" w:hAnsi="Cambria" w:cs="Arial"/>
                <w:sz w:val="24"/>
                <w:szCs w:val="24"/>
                <w:lang w:eastAsia="pt-BR"/>
              </w:rPr>
            </w:pPr>
          </w:p>
        </w:tc>
        <w:tc>
          <w:tcPr>
            <w:tcW w:w="536" w:type="pct"/>
            <w:tcBorders>
              <w:top w:val="single" w:sz="4" w:space="0" w:color="auto"/>
              <w:left w:val="single" w:sz="4" w:space="0" w:color="auto"/>
              <w:bottom w:val="single" w:sz="4" w:space="0" w:color="auto"/>
              <w:right w:val="single" w:sz="4" w:space="0" w:color="auto"/>
            </w:tcBorders>
          </w:tcPr>
          <w:p w14:paraId="462D01E0" w14:textId="77777777" w:rsidR="00EC23E8" w:rsidRPr="00EC23E8" w:rsidRDefault="00EC23E8" w:rsidP="00EC23E8">
            <w:pPr>
              <w:spacing w:after="0" w:line="240" w:lineRule="auto"/>
              <w:rPr>
                <w:rFonts w:ascii="Cambria" w:eastAsia="Times New Roman" w:hAnsi="Cambria" w:cs="Arial"/>
                <w:sz w:val="24"/>
                <w:szCs w:val="24"/>
                <w:lang w:eastAsia="pt-BR"/>
              </w:rPr>
            </w:pPr>
          </w:p>
        </w:tc>
      </w:tr>
      <w:tr w:rsidR="00EC23E8" w:rsidRPr="00EC23E8" w14:paraId="65E3C405" w14:textId="77777777" w:rsidTr="00EC23E8">
        <w:tc>
          <w:tcPr>
            <w:tcW w:w="3929" w:type="pct"/>
            <w:tcBorders>
              <w:top w:val="single" w:sz="4" w:space="0" w:color="auto"/>
              <w:left w:val="single" w:sz="4" w:space="0" w:color="auto"/>
              <w:bottom w:val="single" w:sz="4" w:space="0" w:color="auto"/>
              <w:right w:val="single" w:sz="4" w:space="0" w:color="auto"/>
            </w:tcBorders>
            <w:hideMark/>
          </w:tcPr>
          <w:p w14:paraId="707C5C6F"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Outro(s) serviço(s). Qual(</w:t>
            </w:r>
            <w:proofErr w:type="spellStart"/>
            <w:r w:rsidRPr="00EC23E8">
              <w:rPr>
                <w:rFonts w:ascii="Cambria" w:eastAsia="Times New Roman" w:hAnsi="Cambria" w:cs="Arial"/>
                <w:sz w:val="24"/>
                <w:szCs w:val="24"/>
                <w:lang w:eastAsia="pt-BR"/>
              </w:rPr>
              <w:t>is</w:t>
            </w:r>
            <w:proofErr w:type="spellEnd"/>
            <w:r w:rsidRPr="00EC23E8">
              <w:rPr>
                <w:rFonts w:ascii="Cambria" w:eastAsia="Times New Roman" w:hAnsi="Cambria" w:cs="Arial"/>
                <w:sz w:val="24"/>
                <w:szCs w:val="24"/>
                <w:lang w:eastAsia="pt-BR"/>
              </w:rPr>
              <w:t xml:space="preserve">): </w:t>
            </w:r>
          </w:p>
        </w:tc>
        <w:tc>
          <w:tcPr>
            <w:tcW w:w="536" w:type="pct"/>
            <w:tcBorders>
              <w:top w:val="single" w:sz="4" w:space="0" w:color="auto"/>
              <w:left w:val="single" w:sz="4" w:space="0" w:color="auto"/>
              <w:bottom w:val="single" w:sz="4" w:space="0" w:color="auto"/>
              <w:right w:val="single" w:sz="4" w:space="0" w:color="auto"/>
            </w:tcBorders>
          </w:tcPr>
          <w:p w14:paraId="6DF30D1A" w14:textId="77777777" w:rsidR="00EC23E8" w:rsidRPr="00EC23E8" w:rsidRDefault="00EC23E8" w:rsidP="00EC23E8">
            <w:pPr>
              <w:spacing w:after="0" w:line="240" w:lineRule="auto"/>
              <w:rPr>
                <w:rFonts w:ascii="Cambria" w:eastAsia="Times New Roman" w:hAnsi="Cambria" w:cs="Arial"/>
                <w:sz w:val="24"/>
                <w:szCs w:val="24"/>
                <w:lang w:eastAsia="pt-BR"/>
              </w:rPr>
            </w:pPr>
          </w:p>
        </w:tc>
        <w:tc>
          <w:tcPr>
            <w:tcW w:w="536" w:type="pct"/>
            <w:tcBorders>
              <w:top w:val="single" w:sz="4" w:space="0" w:color="auto"/>
              <w:left w:val="single" w:sz="4" w:space="0" w:color="auto"/>
              <w:bottom w:val="single" w:sz="4" w:space="0" w:color="auto"/>
              <w:right w:val="single" w:sz="4" w:space="0" w:color="auto"/>
            </w:tcBorders>
          </w:tcPr>
          <w:p w14:paraId="204A852D" w14:textId="77777777" w:rsidR="00EC23E8" w:rsidRPr="00EC23E8" w:rsidRDefault="00EC23E8" w:rsidP="00EC23E8">
            <w:pPr>
              <w:spacing w:after="0" w:line="240" w:lineRule="auto"/>
              <w:rPr>
                <w:rFonts w:ascii="Cambria" w:eastAsia="Times New Roman" w:hAnsi="Cambria" w:cs="Arial"/>
                <w:sz w:val="24"/>
                <w:szCs w:val="24"/>
                <w:lang w:eastAsia="pt-BR"/>
              </w:rPr>
            </w:pPr>
          </w:p>
        </w:tc>
      </w:tr>
      <w:tr w:rsidR="00EC23E8" w:rsidRPr="00EC23E8" w14:paraId="689997BB" w14:textId="77777777" w:rsidTr="00EC23E8">
        <w:tc>
          <w:tcPr>
            <w:tcW w:w="3929" w:type="pct"/>
            <w:tcBorders>
              <w:top w:val="single" w:sz="4" w:space="0" w:color="auto"/>
              <w:left w:val="single" w:sz="4" w:space="0" w:color="auto"/>
              <w:bottom w:val="single" w:sz="4" w:space="0" w:color="auto"/>
              <w:right w:val="single" w:sz="4" w:space="0" w:color="auto"/>
            </w:tcBorders>
            <w:hideMark/>
          </w:tcPr>
          <w:p w14:paraId="6DE3E841"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Outro(s) programa(s). Qual(</w:t>
            </w:r>
            <w:proofErr w:type="spellStart"/>
            <w:r w:rsidRPr="00EC23E8">
              <w:rPr>
                <w:rFonts w:ascii="Cambria" w:eastAsia="Times New Roman" w:hAnsi="Cambria" w:cs="Arial"/>
                <w:sz w:val="24"/>
                <w:szCs w:val="24"/>
                <w:lang w:eastAsia="pt-BR"/>
              </w:rPr>
              <w:t>is</w:t>
            </w:r>
            <w:proofErr w:type="spellEnd"/>
            <w:r w:rsidRPr="00EC23E8">
              <w:rPr>
                <w:rFonts w:ascii="Cambria" w:eastAsia="Times New Roman" w:hAnsi="Cambria" w:cs="Arial"/>
                <w:sz w:val="24"/>
                <w:szCs w:val="24"/>
                <w:lang w:eastAsia="pt-BR"/>
              </w:rPr>
              <w:t xml:space="preserve">): </w:t>
            </w:r>
          </w:p>
        </w:tc>
        <w:tc>
          <w:tcPr>
            <w:tcW w:w="536" w:type="pct"/>
            <w:tcBorders>
              <w:top w:val="single" w:sz="4" w:space="0" w:color="auto"/>
              <w:left w:val="single" w:sz="4" w:space="0" w:color="auto"/>
              <w:bottom w:val="single" w:sz="4" w:space="0" w:color="auto"/>
              <w:right w:val="single" w:sz="4" w:space="0" w:color="auto"/>
            </w:tcBorders>
          </w:tcPr>
          <w:p w14:paraId="5B51E9CB" w14:textId="77777777" w:rsidR="00EC23E8" w:rsidRPr="00EC23E8" w:rsidRDefault="00EC23E8" w:rsidP="00EC23E8">
            <w:pPr>
              <w:spacing w:after="0" w:line="240" w:lineRule="auto"/>
              <w:rPr>
                <w:rFonts w:ascii="Cambria" w:eastAsia="Times New Roman" w:hAnsi="Cambria" w:cs="Arial"/>
                <w:sz w:val="24"/>
                <w:szCs w:val="24"/>
                <w:lang w:eastAsia="pt-BR"/>
              </w:rPr>
            </w:pPr>
          </w:p>
        </w:tc>
        <w:tc>
          <w:tcPr>
            <w:tcW w:w="536" w:type="pct"/>
            <w:tcBorders>
              <w:top w:val="single" w:sz="4" w:space="0" w:color="auto"/>
              <w:left w:val="single" w:sz="4" w:space="0" w:color="auto"/>
              <w:bottom w:val="single" w:sz="4" w:space="0" w:color="auto"/>
              <w:right w:val="single" w:sz="4" w:space="0" w:color="auto"/>
            </w:tcBorders>
          </w:tcPr>
          <w:p w14:paraId="7082E50A" w14:textId="77777777" w:rsidR="00EC23E8" w:rsidRPr="00EC23E8" w:rsidRDefault="00EC23E8" w:rsidP="00EC23E8">
            <w:pPr>
              <w:spacing w:after="0" w:line="240" w:lineRule="auto"/>
              <w:rPr>
                <w:rFonts w:ascii="Cambria" w:eastAsia="Times New Roman" w:hAnsi="Cambria" w:cs="Arial"/>
                <w:sz w:val="24"/>
                <w:szCs w:val="24"/>
                <w:lang w:eastAsia="pt-BR"/>
              </w:rPr>
            </w:pPr>
          </w:p>
        </w:tc>
      </w:tr>
      <w:tr w:rsidR="00EC23E8" w:rsidRPr="00EC23E8" w14:paraId="4539F2CC" w14:textId="77777777" w:rsidTr="00EC23E8">
        <w:tc>
          <w:tcPr>
            <w:tcW w:w="3929" w:type="pct"/>
            <w:tcBorders>
              <w:top w:val="single" w:sz="4" w:space="0" w:color="auto"/>
              <w:left w:val="single" w:sz="4" w:space="0" w:color="auto"/>
              <w:bottom w:val="single" w:sz="4" w:space="0" w:color="auto"/>
              <w:right w:val="single" w:sz="4" w:space="0" w:color="auto"/>
            </w:tcBorders>
            <w:hideMark/>
          </w:tcPr>
          <w:p w14:paraId="675EDEBC"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Outro(s) projeto(s). Qual(</w:t>
            </w:r>
            <w:proofErr w:type="spellStart"/>
            <w:r w:rsidRPr="00EC23E8">
              <w:rPr>
                <w:rFonts w:ascii="Cambria" w:eastAsia="Times New Roman" w:hAnsi="Cambria" w:cs="Arial"/>
                <w:sz w:val="24"/>
                <w:szCs w:val="24"/>
                <w:lang w:eastAsia="pt-BR"/>
              </w:rPr>
              <w:t>is</w:t>
            </w:r>
            <w:proofErr w:type="spellEnd"/>
            <w:r w:rsidRPr="00EC23E8">
              <w:rPr>
                <w:rFonts w:ascii="Cambria" w:eastAsia="Times New Roman" w:hAnsi="Cambria" w:cs="Arial"/>
                <w:sz w:val="24"/>
                <w:szCs w:val="24"/>
                <w:lang w:eastAsia="pt-BR"/>
              </w:rPr>
              <w:t xml:space="preserve">): </w:t>
            </w:r>
          </w:p>
        </w:tc>
        <w:tc>
          <w:tcPr>
            <w:tcW w:w="536" w:type="pct"/>
            <w:tcBorders>
              <w:top w:val="single" w:sz="4" w:space="0" w:color="auto"/>
              <w:left w:val="single" w:sz="4" w:space="0" w:color="auto"/>
              <w:bottom w:val="single" w:sz="4" w:space="0" w:color="auto"/>
              <w:right w:val="single" w:sz="4" w:space="0" w:color="auto"/>
            </w:tcBorders>
          </w:tcPr>
          <w:p w14:paraId="3D93D187" w14:textId="77777777" w:rsidR="00EC23E8" w:rsidRPr="00EC23E8" w:rsidRDefault="00EC23E8" w:rsidP="00EC23E8">
            <w:pPr>
              <w:spacing w:after="0" w:line="240" w:lineRule="auto"/>
              <w:rPr>
                <w:rFonts w:ascii="Cambria" w:eastAsia="Times New Roman" w:hAnsi="Cambria" w:cs="Arial"/>
                <w:sz w:val="24"/>
                <w:szCs w:val="24"/>
                <w:lang w:eastAsia="pt-BR"/>
              </w:rPr>
            </w:pPr>
          </w:p>
        </w:tc>
        <w:tc>
          <w:tcPr>
            <w:tcW w:w="536" w:type="pct"/>
            <w:tcBorders>
              <w:top w:val="single" w:sz="4" w:space="0" w:color="auto"/>
              <w:left w:val="single" w:sz="4" w:space="0" w:color="auto"/>
              <w:bottom w:val="single" w:sz="4" w:space="0" w:color="auto"/>
              <w:right w:val="single" w:sz="4" w:space="0" w:color="auto"/>
            </w:tcBorders>
          </w:tcPr>
          <w:p w14:paraId="6AD9EBDA" w14:textId="77777777" w:rsidR="00EC23E8" w:rsidRPr="00EC23E8" w:rsidRDefault="00EC23E8" w:rsidP="00EC23E8">
            <w:pPr>
              <w:spacing w:after="0" w:line="240" w:lineRule="auto"/>
              <w:rPr>
                <w:rFonts w:ascii="Cambria" w:eastAsia="Times New Roman" w:hAnsi="Cambria" w:cs="Arial"/>
                <w:sz w:val="24"/>
                <w:szCs w:val="24"/>
                <w:lang w:eastAsia="pt-BR"/>
              </w:rPr>
            </w:pPr>
          </w:p>
        </w:tc>
      </w:tr>
    </w:tbl>
    <w:p w14:paraId="5B244576"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1989B967"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3.2. Descrever resumidamente a experiência de atuação em serviços, programas e projetos socioassistenciais. (no máximo 800 caracteres com espaço, aproximadamente 10 linhas)</w:t>
      </w:r>
    </w:p>
    <w:p w14:paraId="539A6FB8" w14:textId="0891FC3A" w:rsidR="00EC23E8" w:rsidRDefault="00EC23E8" w:rsidP="00EC23E8">
      <w:pPr>
        <w:spacing w:after="0" w:line="240" w:lineRule="auto"/>
        <w:jc w:val="both"/>
        <w:rPr>
          <w:rFonts w:ascii="Cambria" w:eastAsia="Times New Roman" w:hAnsi="Cambria" w:cs="Arial"/>
          <w:sz w:val="24"/>
          <w:szCs w:val="24"/>
          <w:lang w:eastAsia="pt-BR"/>
        </w:rPr>
      </w:pPr>
    </w:p>
    <w:p w14:paraId="6385F6C3" w14:textId="6272CBD0" w:rsidR="00C61CAE" w:rsidRDefault="00C61CAE" w:rsidP="00EC23E8">
      <w:pPr>
        <w:spacing w:after="0" w:line="240" w:lineRule="auto"/>
        <w:jc w:val="both"/>
        <w:rPr>
          <w:rFonts w:ascii="Cambria" w:eastAsia="Times New Roman" w:hAnsi="Cambria" w:cs="Arial"/>
          <w:sz w:val="24"/>
          <w:szCs w:val="24"/>
          <w:lang w:eastAsia="pt-BR"/>
        </w:rPr>
      </w:pPr>
    </w:p>
    <w:p w14:paraId="6901D1BD" w14:textId="77777777" w:rsidR="00C61CAE" w:rsidRDefault="00C61CAE" w:rsidP="00EC23E8">
      <w:pPr>
        <w:spacing w:after="0" w:line="240" w:lineRule="auto"/>
        <w:jc w:val="both"/>
        <w:rPr>
          <w:rFonts w:ascii="Cambria" w:eastAsia="Times New Roman" w:hAnsi="Cambria" w:cs="Arial"/>
          <w:sz w:val="24"/>
          <w:szCs w:val="24"/>
          <w:lang w:eastAsia="pt-BR"/>
        </w:rPr>
      </w:pPr>
    </w:p>
    <w:p w14:paraId="51DE1BB8" w14:textId="77777777" w:rsidR="00C61CAE" w:rsidRPr="00EC23E8" w:rsidRDefault="00C61CAE" w:rsidP="00EC23E8">
      <w:pPr>
        <w:spacing w:after="0" w:line="240" w:lineRule="auto"/>
        <w:jc w:val="both"/>
        <w:rPr>
          <w:rFonts w:ascii="Cambria" w:eastAsia="Times New Roman" w:hAnsi="Cambria" w:cs="Arial"/>
          <w:sz w:val="24"/>
          <w:szCs w:val="24"/>
          <w:lang w:eastAsia="pt-BR"/>
        </w:rPr>
      </w:pPr>
    </w:p>
    <w:p w14:paraId="66BCD4BC"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4. Indique o número de pessoas atendidas pela entidade social.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962"/>
        <w:gridCol w:w="712"/>
        <w:gridCol w:w="712"/>
        <w:gridCol w:w="874"/>
        <w:gridCol w:w="1005"/>
        <w:gridCol w:w="878"/>
        <w:gridCol w:w="712"/>
        <w:gridCol w:w="712"/>
        <w:gridCol w:w="797"/>
      </w:tblGrid>
      <w:tr w:rsidR="00AF39B6" w:rsidRPr="00EC23E8" w14:paraId="6D7E5BFF" w14:textId="77777777" w:rsidTr="00CC5CD4">
        <w:trPr>
          <w:trHeight w:val="210"/>
          <w:tblHeader/>
        </w:trPr>
        <w:tc>
          <w:tcPr>
            <w:tcW w:w="1980" w:type="dxa"/>
            <w:vMerge w:val="restart"/>
            <w:tcBorders>
              <w:top w:val="single" w:sz="4" w:space="0" w:color="auto"/>
              <w:left w:val="single" w:sz="4" w:space="0" w:color="auto"/>
              <w:bottom w:val="single" w:sz="4" w:space="0" w:color="auto"/>
              <w:right w:val="single" w:sz="4" w:space="0" w:color="auto"/>
            </w:tcBorders>
            <w:vAlign w:val="center"/>
            <w:hideMark/>
          </w:tcPr>
          <w:p w14:paraId="753A29E7" w14:textId="77777777" w:rsidR="00EC23E8" w:rsidRPr="00EC23E8" w:rsidRDefault="00EC23E8" w:rsidP="00EC23E8">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Sexo</w:t>
            </w:r>
          </w:p>
        </w:tc>
        <w:tc>
          <w:tcPr>
            <w:tcW w:w="6567" w:type="dxa"/>
            <w:gridSpan w:val="8"/>
            <w:tcBorders>
              <w:top w:val="single" w:sz="4" w:space="0" w:color="auto"/>
              <w:left w:val="single" w:sz="4" w:space="0" w:color="auto"/>
              <w:bottom w:val="single" w:sz="4" w:space="0" w:color="auto"/>
              <w:right w:val="single" w:sz="4" w:space="0" w:color="auto"/>
            </w:tcBorders>
            <w:vAlign w:val="center"/>
            <w:hideMark/>
          </w:tcPr>
          <w:p w14:paraId="53667B8D" w14:textId="77777777" w:rsidR="00EC23E8" w:rsidRPr="00EC23E8" w:rsidRDefault="00EC23E8" w:rsidP="00EC23E8">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Faixa etária (anos)</w:t>
            </w:r>
          </w:p>
        </w:tc>
        <w:tc>
          <w:tcPr>
            <w:tcW w:w="0" w:type="auto"/>
            <w:vMerge w:val="restart"/>
            <w:tcBorders>
              <w:top w:val="single" w:sz="4" w:space="0" w:color="auto"/>
              <w:left w:val="single" w:sz="4" w:space="0" w:color="auto"/>
              <w:bottom w:val="single" w:sz="4" w:space="0" w:color="auto"/>
              <w:right w:val="single" w:sz="4" w:space="0" w:color="auto"/>
            </w:tcBorders>
            <w:shd w:val="pct15" w:color="auto" w:fill="auto"/>
            <w:vAlign w:val="center"/>
            <w:hideMark/>
          </w:tcPr>
          <w:p w14:paraId="1D9EBB26" w14:textId="77777777" w:rsidR="00EC23E8" w:rsidRPr="00EC23E8" w:rsidRDefault="00EC23E8" w:rsidP="00EC23E8">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Total</w:t>
            </w:r>
          </w:p>
        </w:tc>
      </w:tr>
      <w:tr w:rsidR="00EE5ACC" w:rsidRPr="00EC23E8" w14:paraId="071187CE" w14:textId="77777777" w:rsidTr="00CC5CD4">
        <w:trPr>
          <w:trHeight w:val="547"/>
          <w:tblHeader/>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239C3282" w14:textId="77777777" w:rsidR="00EC23E8" w:rsidRPr="00EC23E8" w:rsidRDefault="00EC23E8" w:rsidP="00EC23E8">
            <w:pPr>
              <w:spacing w:after="0" w:line="240" w:lineRule="auto"/>
              <w:rPr>
                <w:rFonts w:ascii="Cambria" w:eastAsia="Times New Roman" w:hAnsi="Cambria" w:cs="Arial"/>
                <w:b/>
                <w:sz w:val="24"/>
                <w:szCs w:val="24"/>
                <w:lang w:eastAsia="pt-BR"/>
              </w:rPr>
            </w:pPr>
          </w:p>
        </w:tc>
        <w:tc>
          <w:tcPr>
            <w:tcW w:w="962" w:type="dxa"/>
            <w:tcBorders>
              <w:top w:val="single" w:sz="4" w:space="0" w:color="auto"/>
              <w:left w:val="single" w:sz="4" w:space="0" w:color="auto"/>
              <w:bottom w:val="single" w:sz="4" w:space="0" w:color="auto"/>
              <w:right w:val="single" w:sz="4" w:space="0" w:color="auto"/>
            </w:tcBorders>
            <w:vAlign w:val="center"/>
            <w:hideMark/>
          </w:tcPr>
          <w:p w14:paraId="3A4A7C38" w14:textId="77777777" w:rsidR="00EC23E8" w:rsidRPr="00EC23E8" w:rsidRDefault="00EE5ACC" w:rsidP="00EC23E8">
            <w:pPr>
              <w:spacing w:after="0" w:line="240" w:lineRule="auto"/>
              <w:jc w:val="center"/>
              <w:rPr>
                <w:rFonts w:ascii="Cambria" w:eastAsia="Times New Roman" w:hAnsi="Cambria" w:cs="Arial"/>
                <w:b/>
                <w:sz w:val="24"/>
                <w:szCs w:val="24"/>
                <w:lang w:eastAsia="pt-BR"/>
              </w:rPr>
            </w:pPr>
            <w:r>
              <w:rPr>
                <w:rFonts w:ascii="Cambria" w:eastAsia="Times New Roman" w:hAnsi="Cambria" w:cs="Arial"/>
                <w:b/>
                <w:sz w:val="24"/>
                <w:szCs w:val="24"/>
                <w:lang w:eastAsia="pt-BR"/>
              </w:rPr>
              <w:t>18 a 24</w:t>
            </w:r>
            <w:r w:rsidR="00AF39B6">
              <w:rPr>
                <w:rFonts w:ascii="Cambria" w:eastAsia="Times New Roman" w:hAnsi="Cambria" w:cs="Arial"/>
                <w:b/>
                <w:sz w:val="24"/>
                <w:szCs w:val="24"/>
                <w:lang w:eastAsia="pt-BR"/>
              </w:rPr>
              <w:t xml:space="preserve"> </w:t>
            </w:r>
          </w:p>
        </w:tc>
        <w:tc>
          <w:tcPr>
            <w:tcW w:w="712" w:type="dxa"/>
            <w:tcBorders>
              <w:top w:val="single" w:sz="4" w:space="0" w:color="auto"/>
              <w:left w:val="single" w:sz="4" w:space="0" w:color="auto"/>
              <w:bottom w:val="single" w:sz="4" w:space="0" w:color="auto"/>
              <w:right w:val="single" w:sz="4" w:space="0" w:color="auto"/>
            </w:tcBorders>
            <w:vAlign w:val="center"/>
            <w:hideMark/>
          </w:tcPr>
          <w:p w14:paraId="568C45C3" w14:textId="77777777" w:rsidR="00EC23E8" w:rsidRPr="00EC23E8" w:rsidRDefault="00EE5ACC" w:rsidP="00EC23E8">
            <w:pPr>
              <w:spacing w:after="0" w:line="240" w:lineRule="auto"/>
              <w:jc w:val="center"/>
              <w:rPr>
                <w:rFonts w:ascii="Cambria" w:eastAsia="Times New Roman" w:hAnsi="Cambria" w:cs="Arial"/>
                <w:b/>
                <w:sz w:val="24"/>
                <w:szCs w:val="24"/>
                <w:lang w:eastAsia="pt-BR"/>
              </w:rPr>
            </w:pPr>
            <w:r>
              <w:rPr>
                <w:rFonts w:ascii="Cambria" w:eastAsia="Times New Roman" w:hAnsi="Cambria" w:cs="Arial"/>
                <w:b/>
                <w:sz w:val="24"/>
                <w:szCs w:val="24"/>
                <w:lang w:eastAsia="pt-BR"/>
              </w:rPr>
              <w:t>25 a 29</w:t>
            </w:r>
          </w:p>
        </w:tc>
        <w:tc>
          <w:tcPr>
            <w:tcW w:w="0" w:type="auto"/>
            <w:tcBorders>
              <w:top w:val="single" w:sz="4" w:space="0" w:color="auto"/>
              <w:left w:val="single" w:sz="4" w:space="0" w:color="auto"/>
              <w:bottom w:val="single" w:sz="4" w:space="0" w:color="auto"/>
              <w:right w:val="single" w:sz="4" w:space="0" w:color="auto"/>
            </w:tcBorders>
            <w:vAlign w:val="center"/>
            <w:hideMark/>
          </w:tcPr>
          <w:p w14:paraId="5E5D2660" w14:textId="77777777" w:rsidR="00EC23E8" w:rsidRPr="00EC23E8" w:rsidRDefault="00EE5ACC" w:rsidP="00EC23E8">
            <w:pPr>
              <w:spacing w:after="0" w:line="240" w:lineRule="auto"/>
              <w:jc w:val="center"/>
              <w:rPr>
                <w:rFonts w:ascii="Cambria" w:eastAsia="Times New Roman" w:hAnsi="Cambria" w:cs="Arial"/>
                <w:b/>
                <w:sz w:val="24"/>
                <w:szCs w:val="24"/>
                <w:lang w:eastAsia="pt-BR"/>
              </w:rPr>
            </w:pPr>
            <w:r>
              <w:rPr>
                <w:rFonts w:ascii="Cambria" w:eastAsia="Times New Roman" w:hAnsi="Cambria" w:cs="Arial"/>
                <w:b/>
                <w:sz w:val="24"/>
                <w:szCs w:val="24"/>
                <w:lang w:eastAsia="pt-BR"/>
              </w:rPr>
              <w:t>30 a 35</w:t>
            </w:r>
          </w:p>
        </w:tc>
        <w:tc>
          <w:tcPr>
            <w:tcW w:w="874" w:type="dxa"/>
            <w:tcBorders>
              <w:top w:val="single" w:sz="4" w:space="0" w:color="auto"/>
              <w:left w:val="single" w:sz="4" w:space="0" w:color="auto"/>
              <w:bottom w:val="single" w:sz="4" w:space="0" w:color="auto"/>
              <w:right w:val="single" w:sz="4" w:space="0" w:color="auto"/>
            </w:tcBorders>
            <w:vAlign w:val="center"/>
            <w:hideMark/>
          </w:tcPr>
          <w:p w14:paraId="3696173A" w14:textId="77777777" w:rsidR="00EC23E8" w:rsidRPr="00EC23E8" w:rsidRDefault="00EE5ACC" w:rsidP="00EC23E8">
            <w:pPr>
              <w:spacing w:after="0" w:line="240" w:lineRule="auto"/>
              <w:jc w:val="center"/>
              <w:rPr>
                <w:rFonts w:ascii="Cambria" w:eastAsia="Times New Roman" w:hAnsi="Cambria" w:cs="Arial"/>
                <w:b/>
                <w:sz w:val="24"/>
                <w:szCs w:val="24"/>
                <w:lang w:eastAsia="pt-BR"/>
              </w:rPr>
            </w:pPr>
            <w:r>
              <w:rPr>
                <w:rFonts w:ascii="Cambria" w:eastAsia="Times New Roman" w:hAnsi="Cambria" w:cs="Arial"/>
                <w:b/>
                <w:sz w:val="24"/>
                <w:szCs w:val="24"/>
                <w:lang w:eastAsia="pt-BR"/>
              </w:rPr>
              <w:t>36 a 40</w:t>
            </w:r>
          </w:p>
        </w:tc>
        <w:tc>
          <w:tcPr>
            <w:tcW w:w="1005" w:type="dxa"/>
            <w:tcBorders>
              <w:top w:val="single" w:sz="4" w:space="0" w:color="auto"/>
              <w:left w:val="single" w:sz="4" w:space="0" w:color="auto"/>
              <w:bottom w:val="single" w:sz="4" w:space="0" w:color="auto"/>
              <w:right w:val="single" w:sz="4" w:space="0" w:color="auto"/>
            </w:tcBorders>
            <w:vAlign w:val="center"/>
            <w:hideMark/>
          </w:tcPr>
          <w:p w14:paraId="3705EA8E" w14:textId="77777777" w:rsidR="00EC23E8" w:rsidRPr="00EC23E8" w:rsidRDefault="00EE5ACC" w:rsidP="00EC23E8">
            <w:pPr>
              <w:spacing w:after="0" w:line="240" w:lineRule="auto"/>
              <w:jc w:val="center"/>
              <w:rPr>
                <w:rFonts w:ascii="Cambria" w:eastAsia="Times New Roman" w:hAnsi="Cambria" w:cs="Arial"/>
                <w:b/>
                <w:sz w:val="24"/>
                <w:szCs w:val="24"/>
                <w:lang w:eastAsia="pt-BR"/>
              </w:rPr>
            </w:pPr>
            <w:r>
              <w:rPr>
                <w:rFonts w:ascii="Cambria" w:eastAsia="Times New Roman" w:hAnsi="Cambria" w:cs="Arial"/>
                <w:b/>
                <w:sz w:val="24"/>
                <w:szCs w:val="24"/>
                <w:lang w:eastAsia="pt-BR"/>
              </w:rPr>
              <w:t>41 a 45</w:t>
            </w:r>
          </w:p>
        </w:tc>
        <w:tc>
          <w:tcPr>
            <w:tcW w:w="878" w:type="dxa"/>
            <w:tcBorders>
              <w:top w:val="single" w:sz="4" w:space="0" w:color="auto"/>
              <w:left w:val="single" w:sz="4" w:space="0" w:color="auto"/>
              <w:bottom w:val="single" w:sz="4" w:space="0" w:color="auto"/>
              <w:right w:val="single" w:sz="4" w:space="0" w:color="auto"/>
            </w:tcBorders>
            <w:vAlign w:val="center"/>
            <w:hideMark/>
          </w:tcPr>
          <w:p w14:paraId="7904254C" w14:textId="77777777" w:rsidR="00EC23E8" w:rsidRPr="00EC23E8" w:rsidRDefault="00EE5ACC" w:rsidP="00EC23E8">
            <w:pPr>
              <w:spacing w:after="0" w:line="240" w:lineRule="auto"/>
              <w:jc w:val="center"/>
              <w:rPr>
                <w:rFonts w:ascii="Cambria" w:eastAsia="Times New Roman" w:hAnsi="Cambria" w:cs="Arial"/>
                <w:b/>
                <w:sz w:val="24"/>
                <w:szCs w:val="24"/>
                <w:lang w:eastAsia="pt-BR"/>
              </w:rPr>
            </w:pPr>
            <w:r>
              <w:rPr>
                <w:rFonts w:ascii="Cambria" w:eastAsia="Times New Roman" w:hAnsi="Cambria" w:cs="Arial"/>
                <w:b/>
                <w:sz w:val="24"/>
                <w:szCs w:val="24"/>
                <w:lang w:eastAsia="pt-BR"/>
              </w:rPr>
              <w:t>46 a 50</w:t>
            </w:r>
          </w:p>
        </w:tc>
        <w:tc>
          <w:tcPr>
            <w:tcW w:w="0" w:type="auto"/>
            <w:tcBorders>
              <w:top w:val="single" w:sz="4" w:space="0" w:color="auto"/>
              <w:left w:val="single" w:sz="4" w:space="0" w:color="auto"/>
              <w:bottom w:val="single" w:sz="4" w:space="0" w:color="auto"/>
              <w:right w:val="single" w:sz="4" w:space="0" w:color="auto"/>
            </w:tcBorders>
            <w:vAlign w:val="center"/>
          </w:tcPr>
          <w:p w14:paraId="2F17BB0A" w14:textId="77777777" w:rsidR="00EC23E8" w:rsidRPr="00EC23E8" w:rsidRDefault="00EE5ACC" w:rsidP="00EC23E8">
            <w:pPr>
              <w:spacing w:after="0" w:line="240" w:lineRule="auto"/>
              <w:jc w:val="center"/>
              <w:rPr>
                <w:rFonts w:ascii="Cambria" w:eastAsia="Times New Roman" w:hAnsi="Cambria" w:cs="Arial"/>
                <w:b/>
                <w:sz w:val="24"/>
                <w:szCs w:val="24"/>
                <w:lang w:eastAsia="pt-BR"/>
              </w:rPr>
            </w:pPr>
            <w:r>
              <w:rPr>
                <w:rFonts w:ascii="Cambria" w:eastAsia="Times New Roman" w:hAnsi="Cambria" w:cs="Arial"/>
                <w:b/>
                <w:sz w:val="24"/>
                <w:szCs w:val="24"/>
                <w:lang w:eastAsia="pt-BR"/>
              </w:rPr>
              <w:t>51 a 55</w:t>
            </w:r>
          </w:p>
        </w:tc>
        <w:tc>
          <w:tcPr>
            <w:tcW w:w="0" w:type="auto"/>
            <w:tcBorders>
              <w:top w:val="single" w:sz="4" w:space="0" w:color="auto"/>
              <w:left w:val="single" w:sz="4" w:space="0" w:color="auto"/>
              <w:bottom w:val="single" w:sz="4" w:space="0" w:color="auto"/>
              <w:right w:val="single" w:sz="4" w:space="0" w:color="auto"/>
            </w:tcBorders>
            <w:vAlign w:val="center"/>
          </w:tcPr>
          <w:p w14:paraId="3C6F2DCC" w14:textId="77777777" w:rsidR="00EC23E8" w:rsidRPr="00EC23E8" w:rsidRDefault="00EE5ACC" w:rsidP="00EC23E8">
            <w:pPr>
              <w:spacing w:after="0" w:line="240" w:lineRule="auto"/>
              <w:jc w:val="center"/>
              <w:rPr>
                <w:rFonts w:ascii="Cambria" w:eastAsia="Times New Roman" w:hAnsi="Cambria" w:cs="Arial"/>
                <w:b/>
                <w:sz w:val="24"/>
                <w:szCs w:val="24"/>
                <w:lang w:eastAsia="pt-BR"/>
              </w:rPr>
            </w:pPr>
            <w:r>
              <w:rPr>
                <w:rFonts w:ascii="Cambria" w:eastAsia="Times New Roman" w:hAnsi="Cambria" w:cs="Arial"/>
                <w:b/>
                <w:sz w:val="24"/>
                <w:szCs w:val="24"/>
                <w:lang w:eastAsia="pt-BR"/>
              </w:rPr>
              <w:t>56 a 59</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3CC9AC" w14:textId="77777777" w:rsidR="00EC23E8" w:rsidRPr="00EC23E8" w:rsidRDefault="00EC23E8" w:rsidP="00EC23E8">
            <w:pPr>
              <w:spacing w:after="0" w:line="240" w:lineRule="auto"/>
              <w:rPr>
                <w:rFonts w:ascii="Cambria" w:eastAsia="Times New Roman" w:hAnsi="Cambria" w:cs="Arial"/>
                <w:b/>
                <w:sz w:val="24"/>
                <w:szCs w:val="24"/>
                <w:lang w:eastAsia="pt-BR"/>
              </w:rPr>
            </w:pPr>
          </w:p>
        </w:tc>
      </w:tr>
      <w:tr w:rsidR="00EE5ACC" w:rsidRPr="00EC23E8" w14:paraId="52AC0A6B" w14:textId="77777777" w:rsidTr="00CC5CD4">
        <w:trPr>
          <w:trHeight w:val="357"/>
        </w:trPr>
        <w:tc>
          <w:tcPr>
            <w:tcW w:w="1980" w:type="dxa"/>
            <w:tcBorders>
              <w:top w:val="single" w:sz="4" w:space="0" w:color="auto"/>
              <w:left w:val="single" w:sz="4" w:space="0" w:color="auto"/>
              <w:bottom w:val="single" w:sz="4" w:space="0" w:color="auto"/>
              <w:right w:val="single" w:sz="4" w:space="0" w:color="auto"/>
            </w:tcBorders>
            <w:hideMark/>
          </w:tcPr>
          <w:p w14:paraId="4693A5C7" w14:textId="77777777" w:rsidR="00EC23E8" w:rsidRPr="00EC23E8" w:rsidRDefault="00EC23E8" w:rsidP="00EC23E8">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Feminino</w:t>
            </w:r>
          </w:p>
        </w:tc>
        <w:tc>
          <w:tcPr>
            <w:tcW w:w="962" w:type="dxa"/>
            <w:tcBorders>
              <w:top w:val="single" w:sz="4" w:space="0" w:color="auto"/>
              <w:left w:val="single" w:sz="4" w:space="0" w:color="auto"/>
              <w:bottom w:val="single" w:sz="4" w:space="0" w:color="auto"/>
              <w:right w:val="single" w:sz="4" w:space="0" w:color="auto"/>
            </w:tcBorders>
            <w:vAlign w:val="center"/>
          </w:tcPr>
          <w:p w14:paraId="294BA91F"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712" w:type="dxa"/>
            <w:tcBorders>
              <w:top w:val="single" w:sz="4" w:space="0" w:color="auto"/>
              <w:left w:val="single" w:sz="4" w:space="0" w:color="auto"/>
              <w:bottom w:val="single" w:sz="4" w:space="0" w:color="auto"/>
              <w:right w:val="single" w:sz="4" w:space="0" w:color="auto"/>
            </w:tcBorders>
            <w:vAlign w:val="center"/>
          </w:tcPr>
          <w:p w14:paraId="56A3DE55"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67953513"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874" w:type="dxa"/>
            <w:tcBorders>
              <w:top w:val="single" w:sz="4" w:space="0" w:color="auto"/>
              <w:left w:val="single" w:sz="4" w:space="0" w:color="auto"/>
              <w:bottom w:val="single" w:sz="4" w:space="0" w:color="auto"/>
              <w:right w:val="single" w:sz="4" w:space="0" w:color="auto"/>
            </w:tcBorders>
            <w:vAlign w:val="center"/>
          </w:tcPr>
          <w:p w14:paraId="6221FDB4"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1005" w:type="dxa"/>
            <w:tcBorders>
              <w:top w:val="single" w:sz="4" w:space="0" w:color="auto"/>
              <w:left w:val="single" w:sz="4" w:space="0" w:color="auto"/>
              <w:bottom w:val="single" w:sz="4" w:space="0" w:color="auto"/>
              <w:right w:val="single" w:sz="4" w:space="0" w:color="auto"/>
            </w:tcBorders>
            <w:vAlign w:val="center"/>
          </w:tcPr>
          <w:p w14:paraId="4D0EE07F"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878" w:type="dxa"/>
            <w:tcBorders>
              <w:top w:val="single" w:sz="4" w:space="0" w:color="auto"/>
              <w:left w:val="single" w:sz="4" w:space="0" w:color="auto"/>
              <w:bottom w:val="single" w:sz="4" w:space="0" w:color="auto"/>
              <w:right w:val="single" w:sz="4" w:space="0" w:color="auto"/>
            </w:tcBorders>
            <w:vAlign w:val="center"/>
          </w:tcPr>
          <w:p w14:paraId="4EC73683"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4B831947"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7F6DA2E3"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2C0EE676"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r>
      <w:tr w:rsidR="00EE5ACC" w:rsidRPr="00EC23E8" w14:paraId="5B9BE2A2" w14:textId="77777777" w:rsidTr="00CC5CD4">
        <w:trPr>
          <w:trHeight w:val="421"/>
        </w:trPr>
        <w:tc>
          <w:tcPr>
            <w:tcW w:w="1980" w:type="dxa"/>
            <w:tcBorders>
              <w:top w:val="single" w:sz="4" w:space="0" w:color="auto"/>
              <w:left w:val="single" w:sz="4" w:space="0" w:color="auto"/>
              <w:bottom w:val="single" w:sz="4" w:space="0" w:color="auto"/>
              <w:right w:val="single" w:sz="4" w:space="0" w:color="auto"/>
            </w:tcBorders>
            <w:hideMark/>
          </w:tcPr>
          <w:p w14:paraId="2D1884A3" w14:textId="77777777" w:rsidR="00EC23E8" w:rsidRPr="00EC23E8" w:rsidRDefault="00EC23E8" w:rsidP="00EC23E8">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Masculino</w:t>
            </w:r>
          </w:p>
        </w:tc>
        <w:tc>
          <w:tcPr>
            <w:tcW w:w="962" w:type="dxa"/>
            <w:tcBorders>
              <w:top w:val="single" w:sz="4" w:space="0" w:color="auto"/>
              <w:left w:val="single" w:sz="4" w:space="0" w:color="auto"/>
              <w:bottom w:val="single" w:sz="4" w:space="0" w:color="auto"/>
              <w:right w:val="single" w:sz="4" w:space="0" w:color="auto"/>
            </w:tcBorders>
            <w:vAlign w:val="center"/>
          </w:tcPr>
          <w:p w14:paraId="20A52BEC"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712" w:type="dxa"/>
            <w:tcBorders>
              <w:top w:val="single" w:sz="4" w:space="0" w:color="auto"/>
              <w:left w:val="single" w:sz="4" w:space="0" w:color="auto"/>
              <w:bottom w:val="single" w:sz="4" w:space="0" w:color="auto"/>
              <w:right w:val="single" w:sz="4" w:space="0" w:color="auto"/>
            </w:tcBorders>
            <w:vAlign w:val="center"/>
          </w:tcPr>
          <w:p w14:paraId="7B92B3E1"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460BB2F4"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874" w:type="dxa"/>
            <w:tcBorders>
              <w:top w:val="single" w:sz="4" w:space="0" w:color="auto"/>
              <w:left w:val="single" w:sz="4" w:space="0" w:color="auto"/>
              <w:bottom w:val="single" w:sz="4" w:space="0" w:color="auto"/>
              <w:right w:val="single" w:sz="4" w:space="0" w:color="auto"/>
            </w:tcBorders>
            <w:vAlign w:val="center"/>
          </w:tcPr>
          <w:p w14:paraId="49DD09FD"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1005" w:type="dxa"/>
            <w:tcBorders>
              <w:top w:val="single" w:sz="4" w:space="0" w:color="auto"/>
              <w:left w:val="single" w:sz="4" w:space="0" w:color="auto"/>
              <w:bottom w:val="single" w:sz="4" w:space="0" w:color="auto"/>
              <w:right w:val="single" w:sz="4" w:space="0" w:color="auto"/>
            </w:tcBorders>
            <w:vAlign w:val="center"/>
          </w:tcPr>
          <w:p w14:paraId="3FD51676"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878" w:type="dxa"/>
            <w:tcBorders>
              <w:top w:val="single" w:sz="4" w:space="0" w:color="auto"/>
              <w:left w:val="single" w:sz="4" w:space="0" w:color="auto"/>
              <w:bottom w:val="single" w:sz="4" w:space="0" w:color="auto"/>
              <w:right w:val="single" w:sz="4" w:space="0" w:color="auto"/>
            </w:tcBorders>
            <w:vAlign w:val="center"/>
          </w:tcPr>
          <w:p w14:paraId="6CCB87C1"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5723DD9D"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15F9BC76"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28BFA7FA"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r>
      <w:tr w:rsidR="00EE5ACC" w:rsidRPr="00EC23E8" w14:paraId="27ADFFB4" w14:textId="77777777" w:rsidTr="00CC5CD4">
        <w:trPr>
          <w:trHeight w:val="412"/>
        </w:trPr>
        <w:tc>
          <w:tcPr>
            <w:tcW w:w="1980" w:type="dxa"/>
            <w:tcBorders>
              <w:top w:val="single" w:sz="4" w:space="0" w:color="auto"/>
              <w:left w:val="single" w:sz="4" w:space="0" w:color="auto"/>
              <w:bottom w:val="single" w:sz="4" w:space="0" w:color="auto"/>
              <w:right w:val="single" w:sz="4" w:space="0" w:color="auto"/>
            </w:tcBorders>
            <w:shd w:val="pct15" w:color="auto" w:fill="auto"/>
            <w:hideMark/>
          </w:tcPr>
          <w:p w14:paraId="06523F44" w14:textId="77777777" w:rsidR="00EC23E8" w:rsidRPr="00EC23E8" w:rsidRDefault="00EC23E8" w:rsidP="00EC23E8">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Total</w:t>
            </w:r>
          </w:p>
        </w:tc>
        <w:tc>
          <w:tcPr>
            <w:tcW w:w="962" w:type="dxa"/>
            <w:tcBorders>
              <w:top w:val="single" w:sz="4" w:space="0" w:color="auto"/>
              <w:left w:val="single" w:sz="4" w:space="0" w:color="auto"/>
              <w:bottom w:val="single" w:sz="4" w:space="0" w:color="auto"/>
              <w:right w:val="single" w:sz="4" w:space="0" w:color="auto"/>
            </w:tcBorders>
            <w:shd w:val="pct15" w:color="auto" w:fill="auto"/>
            <w:vAlign w:val="center"/>
          </w:tcPr>
          <w:p w14:paraId="1C51C216"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712" w:type="dxa"/>
            <w:tcBorders>
              <w:top w:val="single" w:sz="4" w:space="0" w:color="auto"/>
              <w:left w:val="single" w:sz="4" w:space="0" w:color="auto"/>
              <w:bottom w:val="single" w:sz="4" w:space="0" w:color="auto"/>
              <w:right w:val="single" w:sz="4" w:space="0" w:color="auto"/>
            </w:tcBorders>
            <w:shd w:val="pct15" w:color="auto" w:fill="auto"/>
            <w:vAlign w:val="center"/>
          </w:tcPr>
          <w:p w14:paraId="078F8A2E"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28B4C56D"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874" w:type="dxa"/>
            <w:tcBorders>
              <w:top w:val="single" w:sz="4" w:space="0" w:color="auto"/>
              <w:left w:val="single" w:sz="4" w:space="0" w:color="auto"/>
              <w:bottom w:val="single" w:sz="4" w:space="0" w:color="auto"/>
              <w:right w:val="single" w:sz="4" w:space="0" w:color="auto"/>
            </w:tcBorders>
            <w:shd w:val="pct15" w:color="auto" w:fill="auto"/>
            <w:vAlign w:val="center"/>
          </w:tcPr>
          <w:p w14:paraId="3A06C1B6"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1005" w:type="dxa"/>
            <w:tcBorders>
              <w:top w:val="single" w:sz="4" w:space="0" w:color="auto"/>
              <w:left w:val="single" w:sz="4" w:space="0" w:color="auto"/>
              <w:bottom w:val="single" w:sz="4" w:space="0" w:color="auto"/>
              <w:right w:val="single" w:sz="4" w:space="0" w:color="auto"/>
            </w:tcBorders>
            <w:shd w:val="pct15" w:color="auto" w:fill="auto"/>
            <w:vAlign w:val="center"/>
          </w:tcPr>
          <w:p w14:paraId="30423829"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878" w:type="dxa"/>
            <w:tcBorders>
              <w:top w:val="single" w:sz="4" w:space="0" w:color="auto"/>
              <w:left w:val="single" w:sz="4" w:space="0" w:color="auto"/>
              <w:bottom w:val="single" w:sz="4" w:space="0" w:color="auto"/>
              <w:right w:val="single" w:sz="4" w:space="0" w:color="auto"/>
            </w:tcBorders>
            <w:shd w:val="pct15" w:color="auto" w:fill="auto"/>
            <w:vAlign w:val="center"/>
          </w:tcPr>
          <w:p w14:paraId="77715CF3"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5307D13C"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6DF2C77B"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15DBADFA"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r>
      <w:tr w:rsidR="00EE5ACC" w:rsidRPr="00EC23E8" w14:paraId="7FC477EA" w14:textId="77777777" w:rsidTr="00CC5CD4">
        <w:trPr>
          <w:trHeight w:val="412"/>
        </w:trPr>
        <w:tc>
          <w:tcPr>
            <w:tcW w:w="1980" w:type="dxa"/>
            <w:tcBorders>
              <w:top w:val="single" w:sz="4" w:space="0" w:color="auto"/>
              <w:left w:val="single" w:sz="4" w:space="0" w:color="auto"/>
              <w:bottom w:val="single" w:sz="4" w:space="0" w:color="auto"/>
              <w:right w:val="single" w:sz="4" w:space="0" w:color="auto"/>
            </w:tcBorders>
            <w:shd w:val="pct15" w:color="auto" w:fill="auto"/>
            <w:hideMark/>
          </w:tcPr>
          <w:p w14:paraId="5937527D" w14:textId="77777777" w:rsidR="00EC23E8" w:rsidRPr="00EC23E8" w:rsidRDefault="00EC23E8" w:rsidP="00EC23E8">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Total de pessoas com deficiência</w:t>
            </w:r>
          </w:p>
        </w:tc>
        <w:tc>
          <w:tcPr>
            <w:tcW w:w="962" w:type="dxa"/>
            <w:tcBorders>
              <w:top w:val="single" w:sz="4" w:space="0" w:color="auto"/>
              <w:left w:val="single" w:sz="4" w:space="0" w:color="auto"/>
              <w:bottom w:val="single" w:sz="4" w:space="0" w:color="auto"/>
              <w:right w:val="single" w:sz="4" w:space="0" w:color="auto"/>
            </w:tcBorders>
            <w:shd w:val="pct15" w:color="auto" w:fill="auto"/>
            <w:vAlign w:val="center"/>
          </w:tcPr>
          <w:p w14:paraId="3A6464CB"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712" w:type="dxa"/>
            <w:tcBorders>
              <w:top w:val="single" w:sz="4" w:space="0" w:color="auto"/>
              <w:left w:val="single" w:sz="4" w:space="0" w:color="auto"/>
              <w:bottom w:val="single" w:sz="4" w:space="0" w:color="auto"/>
              <w:right w:val="single" w:sz="4" w:space="0" w:color="auto"/>
            </w:tcBorders>
            <w:shd w:val="pct15" w:color="auto" w:fill="auto"/>
            <w:vAlign w:val="center"/>
          </w:tcPr>
          <w:p w14:paraId="387BA25A"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7A103208"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874" w:type="dxa"/>
            <w:tcBorders>
              <w:top w:val="single" w:sz="4" w:space="0" w:color="auto"/>
              <w:left w:val="single" w:sz="4" w:space="0" w:color="auto"/>
              <w:bottom w:val="single" w:sz="4" w:space="0" w:color="auto"/>
              <w:right w:val="single" w:sz="4" w:space="0" w:color="auto"/>
            </w:tcBorders>
            <w:shd w:val="pct15" w:color="auto" w:fill="auto"/>
            <w:vAlign w:val="center"/>
          </w:tcPr>
          <w:p w14:paraId="5A5C46DB"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1005" w:type="dxa"/>
            <w:tcBorders>
              <w:top w:val="single" w:sz="4" w:space="0" w:color="auto"/>
              <w:left w:val="single" w:sz="4" w:space="0" w:color="auto"/>
              <w:bottom w:val="single" w:sz="4" w:space="0" w:color="auto"/>
              <w:right w:val="single" w:sz="4" w:space="0" w:color="auto"/>
            </w:tcBorders>
            <w:shd w:val="pct15" w:color="auto" w:fill="auto"/>
            <w:vAlign w:val="center"/>
          </w:tcPr>
          <w:p w14:paraId="21171368"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878" w:type="dxa"/>
            <w:tcBorders>
              <w:top w:val="single" w:sz="4" w:space="0" w:color="auto"/>
              <w:left w:val="single" w:sz="4" w:space="0" w:color="auto"/>
              <w:bottom w:val="single" w:sz="4" w:space="0" w:color="auto"/>
              <w:right w:val="single" w:sz="4" w:space="0" w:color="auto"/>
            </w:tcBorders>
            <w:shd w:val="pct15" w:color="auto" w:fill="auto"/>
            <w:vAlign w:val="center"/>
          </w:tcPr>
          <w:p w14:paraId="0D503A13"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59D0B4B5"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36B15A5F"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4CE4C773"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r>
    </w:tbl>
    <w:p w14:paraId="2F3956DA"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45C5B300"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5. Os(as) usuários(as)participam das</w:t>
      </w:r>
      <w:r w:rsidR="00A37B4B">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decisões sobre</w:t>
      </w:r>
      <w:r w:rsidR="00A37B4B">
        <w:rPr>
          <w:rFonts w:ascii="Cambria" w:eastAsia="Times New Roman" w:hAnsi="Cambria" w:cs="Arial"/>
          <w:sz w:val="24"/>
          <w:szCs w:val="24"/>
          <w:lang w:eastAsia="pt-BR"/>
        </w:rPr>
        <w:t xml:space="preserve"> os </w:t>
      </w:r>
      <w:r w:rsidRPr="00EC23E8">
        <w:rPr>
          <w:rFonts w:ascii="Cambria" w:eastAsia="Times New Roman" w:hAnsi="Cambria" w:cs="Arial"/>
          <w:sz w:val="24"/>
          <w:szCs w:val="24"/>
          <w:lang w:eastAsia="pt-BR"/>
        </w:rPr>
        <w:t>serviços, programas e projetos ofertados pela entidade social?</w:t>
      </w:r>
    </w:p>
    <w:tbl>
      <w:tblPr>
        <w:tblW w:w="0" w:type="auto"/>
        <w:tblLook w:val="01E0" w:firstRow="1" w:lastRow="1" w:firstColumn="1" w:lastColumn="1" w:noHBand="0" w:noVBand="0"/>
      </w:tblPr>
      <w:tblGrid>
        <w:gridCol w:w="4322"/>
        <w:gridCol w:w="4322"/>
      </w:tblGrid>
      <w:tr w:rsidR="00EC23E8" w:rsidRPr="00EC23E8" w14:paraId="1E090763" w14:textId="77777777" w:rsidTr="00EC23E8">
        <w:tc>
          <w:tcPr>
            <w:tcW w:w="4322" w:type="dxa"/>
            <w:hideMark/>
          </w:tcPr>
          <w:p w14:paraId="4C70DD9E" w14:textId="77777777" w:rsidR="00EC23E8" w:rsidRPr="00EC23E8" w:rsidRDefault="00EC23E8" w:rsidP="00EC23E8">
            <w:pPr>
              <w:spacing w:after="0" w:line="240" w:lineRule="auto"/>
              <w:jc w:val="both"/>
              <w:rPr>
                <w:rFonts w:ascii="Cambria" w:eastAsia="Times New Roman" w:hAnsi="Cambria" w:cs="Arial"/>
                <w:sz w:val="24"/>
                <w:szCs w:val="24"/>
                <w:lang w:eastAsia="pt-BR"/>
              </w:rPr>
            </w:pPr>
            <w:bookmarkStart w:id="16" w:name="Texto36"/>
            <w:r w:rsidRPr="00EC23E8">
              <w:rPr>
                <w:rFonts w:ascii="Cambria" w:eastAsia="Times New Roman" w:hAnsi="Cambria" w:cs="Arial"/>
                <w:sz w:val="24"/>
                <w:szCs w:val="24"/>
                <w:lang w:eastAsia="pt-BR"/>
              </w:rPr>
              <w:t>Sim</w:t>
            </w:r>
            <w:r w:rsidR="00D334FC">
              <w:rPr>
                <w:rFonts w:ascii="Cambria" w:eastAsia="Times New Roman" w:hAnsi="Cambria" w:cs="Arial"/>
                <w:sz w:val="24"/>
                <w:szCs w:val="24"/>
                <w:lang w:eastAsia="pt-BR"/>
              </w:rPr>
              <w:t xml:space="preserve"> </w:t>
            </w:r>
            <w:proofErr w:type="gramStart"/>
            <w:r w:rsidR="00D334FC">
              <w:rPr>
                <w:rFonts w:ascii="Cambria" w:eastAsia="Times New Roman" w:hAnsi="Cambria" w:cs="Arial"/>
                <w:sz w:val="24"/>
                <w:szCs w:val="24"/>
                <w:lang w:eastAsia="pt-BR"/>
              </w:rPr>
              <w:t>(  )</w:t>
            </w:r>
            <w:proofErr w:type="gramEnd"/>
          </w:p>
        </w:tc>
        <w:tc>
          <w:tcPr>
            <w:tcW w:w="4322" w:type="dxa"/>
            <w:hideMark/>
          </w:tcPr>
          <w:p w14:paraId="20F2CF57"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Não</w:t>
            </w:r>
            <w:r w:rsidR="00D334FC">
              <w:rPr>
                <w:rFonts w:ascii="Cambria" w:eastAsia="Times New Roman" w:hAnsi="Cambria" w:cs="Arial"/>
                <w:sz w:val="24"/>
                <w:szCs w:val="24"/>
                <w:lang w:eastAsia="pt-BR"/>
              </w:rPr>
              <w:t xml:space="preserve"> </w:t>
            </w:r>
            <w:proofErr w:type="gramStart"/>
            <w:r w:rsidR="00D334FC">
              <w:rPr>
                <w:rFonts w:ascii="Cambria" w:eastAsia="Times New Roman" w:hAnsi="Cambria" w:cs="Arial"/>
                <w:sz w:val="24"/>
                <w:szCs w:val="24"/>
                <w:lang w:eastAsia="pt-BR"/>
              </w:rPr>
              <w:t>(  )</w:t>
            </w:r>
            <w:proofErr w:type="gramEnd"/>
          </w:p>
        </w:tc>
      </w:tr>
    </w:tbl>
    <w:p w14:paraId="5B6D1F14"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Se sim, informe como e em quê.</w:t>
      </w:r>
      <w:r w:rsidR="00A37B4B">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(no máximo 400 caracteres com espaço, aproximadamente 5 linhas)</w:t>
      </w:r>
    </w:p>
    <w:bookmarkEnd w:id="16"/>
    <w:p w14:paraId="044E325D" w14:textId="50DA4F2A" w:rsidR="00EC23E8" w:rsidRDefault="00EC23E8" w:rsidP="00EC23E8">
      <w:pPr>
        <w:spacing w:after="0" w:line="240" w:lineRule="auto"/>
        <w:jc w:val="both"/>
        <w:rPr>
          <w:rFonts w:ascii="Cambria" w:eastAsia="Times New Roman" w:hAnsi="Cambria" w:cs="Arial"/>
          <w:sz w:val="24"/>
          <w:szCs w:val="24"/>
          <w:lang w:eastAsia="pt-BR"/>
        </w:rPr>
      </w:pPr>
    </w:p>
    <w:p w14:paraId="621BD89F" w14:textId="05D81E13" w:rsidR="00C61CAE" w:rsidRDefault="00C61CAE" w:rsidP="00EC23E8">
      <w:pPr>
        <w:spacing w:after="0" w:line="240" w:lineRule="auto"/>
        <w:jc w:val="both"/>
        <w:rPr>
          <w:rFonts w:ascii="Cambria" w:eastAsia="Times New Roman" w:hAnsi="Cambria" w:cs="Arial"/>
          <w:sz w:val="24"/>
          <w:szCs w:val="24"/>
          <w:lang w:eastAsia="pt-BR"/>
        </w:rPr>
      </w:pPr>
    </w:p>
    <w:p w14:paraId="4F066D48" w14:textId="77777777" w:rsidR="00C61CAE" w:rsidRDefault="00C61CAE" w:rsidP="00EC23E8">
      <w:pPr>
        <w:spacing w:after="0" w:line="240" w:lineRule="auto"/>
        <w:jc w:val="both"/>
        <w:rPr>
          <w:rFonts w:ascii="Cambria" w:eastAsia="Times New Roman" w:hAnsi="Cambria" w:cs="Arial"/>
          <w:sz w:val="24"/>
          <w:szCs w:val="24"/>
          <w:lang w:eastAsia="pt-BR"/>
        </w:rPr>
      </w:pPr>
    </w:p>
    <w:p w14:paraId="27CF92BD" w14:textId="77777777" w:rsidR="00C61CAE" w:rsidRPr="00EC23E8" w:rsidRDefault="00C61CAE" w:rsidP="00EC23E8">
      <w:pPr>
        <w:spacing w:after="0" w:line="240" w:lineRule="auto"/>
        <w:jc w:val="both"/>
        <w:rPr>
          <w:rFonts w:ascii="Cambria" w:eastAsia="Times New Roman" w:hAnsi="Cambria" w:cs="Arial"/>
          <w:sz w:val="24"/>
          <w:szCs w:val="24"/>
          <w:lang w:eastAsia="pt-BR"/>
        </w:rPr>
      </w:pPr>
    </w:p>
    <w:p w14:paraId="46EEC312"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6. A entidade social participa/participou de movimentos sociais e/ou fóruns de mobilização ou articulação social</w:t>
      </w:r>
      <w:r w:rsidR="00A37B4B">
        <w:rPr>
          <w:rFonts w:ascii="Cambria" w:eastAsia="Times New Roman" w:hAnsi="Cambria" w:cs="Arial"/>
          <w:sz w:val="24"/>
          <w:szCs w:val="24"/>
          <w:lang w:eastAsia="pt-BR"/>
        </w:rPr>
        <w:t xml:space="preserve"> nos últimos 4 anos?</w:t>
      </w:r>
    </w:p>
    <w:tbl>
      <w:tblPr>
        <w:tblW w:w="17288" w:type="dxa"/>
        <w:tblLook w:val="01E0" w:firstRow="1" w:lastRow="1" w:firstColumn="1" w:lastColumn="1" w:noHBand="0" w:noVBand="0"/>
      </w:tblPr>
      <w:tblGrid>
        <w:gridCol w:w="4322"/>
        <w:gridCol w:w="4609"/>
        <w:gridCol w:w="4035"/>
        <w:gridCol w:w="4322"/>
      </w:tblGrid>
      <w:tr w:rsidR="009D3710" w:rsidRPr="00EC23E8" w14:paraId="7763A4C1" w14:textId="77777777" w:rsidTr="009D3710">
        <w:tc>
          <w:tcPr>
            <w:tcW w:w="4322" w:type="dxa"/>
          </w:tcPr>
          <w:p w14:paraId="50BE6699" w14:textId="77777777" w:rsidR="009D3710" w:rsidRPr="00EC23E8" w:rsidRDefault="009D3710" w:rsidP="009D3710">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Sim</w:t>
            </w:r>
            <w:r>
              <w:rPr>
                <w:rFonts w:ascii="Cambria" w:eastAsia="Times New Roman" w:hAnsi="Cambria" w:cs="Arial"/>
                <w:sz w:val="24"/>
                <w:szCs w:val="24"/>
                <w:lang w:eastAsia="pt-BR"/>
              </w:rPr>
              <w:t xml:space="preserve"> </w:t>
            </w:r>
            <w:proofErr w:type="gramStart"/>
            <w:r>
              <w:rPr>
                <w:rFonts w:ascii="Cambria" w:eastAsia="Times New Roman" w:hAnsi="Cambria" w:cs="Arial"/>
                <w:sz w:val="24"/>
                <w:szCs w:val="24"/>
                <w:lang w:eastAsia="pt-BR"/>
              </w:rPr>
              <w:t>(  )</w:t>
            </w:r>
            <w:proofErr w:type="gramEnd"/>
          </w:p>
        </w:tc>
        <w:tc>
          <w:tcPr>
            <w:tcW w:w="4609" w:type="dxa"/>
          </w:tcPr>
          <w:p w14:paraId="3372EC5A" w14:textId="77777777" w:rsidR="009D3710" w:rsidRPr="00EC23E8" w:rsidRDefault="009D3710" w:rsidP="009D3710">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Não</w:t>
            </w:r>
            <w:r>
              <w:rPr>
                <w:rFonts w:ascii="Cambria" w:eastAsia="Times New Roman" w:hAnsi="Cambria" w:cs="Arial"/>
                <w:sz w:val="24"/>
                <w:szCs w:val="24"/>
                <w:lang w:eastAsia="pt-BR"/>
              </w:rPr>
              <w:t xml:space="preserve"> </w:t>
            </w:r>
            <w:proofErr w:type="gramStart"/>
            <w:r>
              <w:rPr>
                <w:rFonts w:ascii="Cambria" w:eastAsia="Times New Roman" w:hAnsi="Cambria" w:cs="Arial"/>
                <w:sz w:val="24"/>
                <w:szCs w:val="24"/>
                <w:lang w:eastAsia="pt-BR"/>
              </w:rPr>
              <w:t>(  )</w:t>
            </w:r>
            <w:proofErr w:type="gramEnd"/>
          </w:p>
        </w:tc>
        <w:tc>
          <w:tcPr>
            <w:tcW w:w="4035" w:type="dxa"/>
            <w:hideMark/>
          </w:tcPr>
          <w:p w14:paraId="5AE1FA55" w14:textId="77777777" w:rsidR="009D3710" w:rsidRPr="00EC23E8" w:rsidRDefault="009D3710" w:rsidP="009D3710">
            <w:pPr>
              <w:spacing w:after="0" w:line="240" w:lineRule="auto"/>
              <w:jc w:val="both"/>
              <w:rPr>
                <w:rFonts w:ascii="Cambria" w:eastAsia="Times New Roman" w:hAnsi="Cambria" w:cs="Arial"/>
                <w:sz w:val="24"/>
                <w:szCs w:val="24"/>
                <w:lang w:eastAsia="pt-BR"/>
              </w:rPr>
            </w:pPr>
          </w:p>
        </w:tc>
        <w:tc>
          <w:tcPr>
            <w:tcW w:w="4322" w:type="dxa"/>
            <w:hideMark/>
          </w:tcPr>
          <w:p w14:paraId="2A4D6D37" w14:textId="77777777" w:rsidR="009D3710" w:rsidRPr="00EC23E8" w:rsidRDefault="009D3710" w:rsidP="009D3710">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Não</w:t>
            </w:r>
          </w:p>
        </w:tc>
      </w:tr>
    </w:tbl>
    <w:p w14:paraId="44B46EC8"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Se sim, informe</w:t>
      </w:r>
      <w:r w:rsidR="00A37B4B">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qual, quando</w:t>
      </w:r>
      <w:r w:rsidR="00A37B4B">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e como.</w:t>
      </w:r>
      <w:r w:rsidR="00A37B4B">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(no máximo 400 caracteres com espaço, aproximadamente 5 linhas)</w:t>
      </w:r>
    </w:p>
    <w:p w14:paraId="0F5E2EEE"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lastRenderedPageBreak/>
        <w:t>7. A entidade social participa/participou</w:t>
      </w:r>
      <w:r w:rsidR="00A37B4B">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de instâncias de controle social da assistência social (conselhos e conferências</w:t>
      </w:r>
      <w:r w:rsidR="00A37B4B">
        <w:rPr>
          <w:rFonts w:ascii="Cambria" w:eastAsia="Times New Roman" w:hAnsi="Cambria" w:cs="Arial"/>
          <w:sz w:val="24"/>
          <w:szCs w:val="24"/>
          <w:lang w:eastAsia="pt-BR"/>
        </w:rPr>
        <w:t>) nos últimos 4 anos</w:t>
      </w:r>
      <w:r w:rsidRPr="00EC23E8">
        <w:rPr>
          <w:rFonts w:ascii="Cambria" w:eastAsia="Times New Roman" w:hAnsi="Cambria" w:cs="Arial"/>
          <w:sz w:val="24"/>
          <w:szCs w:val="24"/>
          <w:lang w:eastAsia="pt-BR"/>
        </w:rPr>
        <w:t>?</w:t>
      </w:r>
    </w:p>
    <w:tbl>
      <w:tblPr>
        <w:tblW w:w="0" w:type="auto"/>
        <w:tblLook w:val="01E0" w:firstRow="1" w:lastRow="1" w:firstColumn="1" w:lastColumn="1" w:noHBand="0" w:noVBand="0"/>
      </w:tblPr>
      <w:tblGrid>
        <w:gridCol w:w="4322"/>
        <w:gridCol w:w="4322"/>
      </w:tblGrid>
      <w:tr w:rsidR="009D3710" w:rsidRPr="00EC23E8" w14:paraId="27E7EB42" w14:textId="77777777" w:rsidTr="00EC23E8">
        <w:tc>
          <w:tcPr>
            <w:tcW w:w="4322" w:type="dxa"/>
            <w:hideMark/>
          </w:tcPr>
          <w:p w14:paraId="2B3B1FA1" w14:textId="77777777" w:rsidR="009D3710" w:rsidRPr="00EC23E8" w:rsidRDefault="009D3710" w:rsidP="009D3710">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Sim</w:t>
            </w:r>
            <w:r>
              <w:rPr>
                <w:rFonts w:ascii="Cambria" w:eastAsia="Times New Roman" w:hAnsi="Cambria" w:cs="Arial"/>
                <w:sz w:val="24"/>
                <w:szCs w:val="24"/>
                <w:lang w:eastAsia="pt-BR"/>
              </w:rPr>
              <w:t xml:space="preserve"> </w:t>
            </w:r>
            <w:proofErr w:type="gramStart"/>
            <w:r>
              <w:rPr>
                <w:rFonts w:ascii="Cambria" w:eastAsia="Times New Roman" w:hAnsi="Cambria" w:cs="Arial"/>
                <w:sz w:val="24"/>
                <w:szCs w:val="24"/>
                <w:lang w:eastAsia="pt-BR"/>
              </w:rPr>
              <w:t>(  )</w:t>
            </w:r>
            <w:proofErr w:type="gramEnd"/>
          </w:p>
        </w:tc>
        <w:tc>
          <w:tcPr>
            <w:tcW w:w="4322" w:type="dxa"/>
            <w:hideMark/>
          </w:tcPr>
          <w:p w14:paraId="16391BB0" w14:textId="77777777" w:rsidR="009D3710" w:rsidRPr="00EC23E8" w:rsidRDefault="009D3710" w:rsidP="009D3710">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Não</w:t>
            </w:r>
            <w:r>
              <w:rPr>
                <w:rFonts w:ascii="Cambria" w:eastAsia="Times New Roman" w:hAnsi="Cambria" w:cs="Arial"/>
                <w:sz w:val="24"/>
                <w:szCs w:val="24"/>
                <w:lang w:eastAsia="pt-BR"/>
              </w:rPr>
              <w:t xml:space="preserve"> </w:t>
            </w:r>
            <w:proofErr w:type="gramStart"/>
            <w:r>
              <w:rPr>
                <w:rFonts w:ascii="Cambria" w:eastAsia="Times New Roman" w:hAnsi="Cambria" w:cs="Arial"/>
                <w:sz w:val="24"/>
                <w:szCs w:val="24"/>
                <w:lang w:eastAsia="pt-BR"/>
              </w:rPr>
              <w:t>(  )</w:t>
            </w:r>
            <w:proofErr w:type="gramEnd"/>
          </w:p>
        </w:tc>
      </w:tr>
    </w:tbl>
    <w:p w14:paraId="0738FEEC"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Se sim, informe qual, quando e como. (no máximo 400 caracteres com espaço, aproximadamente 5 linhas)</w:t>
      </w:r>
    </w:p>
    <w:p w14:paraId="30986333" w14:textId="613D2D82" w:rsidR="00EC23E8" w:rsidRDefault="00EC23E8" w:rsidP="00EC23E8">
      <w:pPr>
        <w:spacing w:after="0" w:line="240" w:lineRule="auto"/>
        <w:jc w:val="both"/>
        <w:rPr>
          <w:rFonts w:ascii="Cambria" w:eastAsia="Times New Roman" w:hAnsi="Cambria" w:cs="Arial"/>
          <w:sz w:val="24"/>
          <w:szCs w:val="24"/>
          <w:lang w:eastAsia="pt-BR"/>
        </w:rPr>
      </w:pPr>
    </w:p>
    <w:p w14:paraId="0307ADB2" w14:textId="589F347E" w:rsidR="00C61CAE" w:rsidRDefault="00C61CAE" w:rsidP="00EC23E8">
      <w:pPr>
        <w:spacing w:after="0" w:line="240" w:lineRule="auto"/>
        <w:jc w:val="both"/>
        <w:rPr>
          <w:rFonts w:ascii="Cambria" w:eastAsia="Times New Roman" w:hAnsi="Cambria" w:cs="Arial"/>
          <w:sz w:val="24"/>
          <w:szCs w:val="24"/>
          <w:lang w:eastAsia="pt-BR"/>
        </w:rPr>
      </w:pPr>
    </w:p>
    <w:p w14:paraId="6EADB3C5" w14:textId="18D66FED" w:rsidR="00C61CAE" w:rsidRDefault="00C61CAE" w:rsidP="00EC23E8">
      <w:pPr>
        <w:spacing w:after="0" w:line="240" w:lineRule="auto"/>
        <w:jc w:val="both"/>
        <w:rPr>
          <w:rFonts w:ascii="Cambria" w:eastAsia="Times New Roman" w:hAnsi="Cambria" w:cs="Arial"/>
          <w:sz w:val="24"/>
          <w:szCs w:val="24"/>
          <w:lang w:eastAsia="pt-BR"/>
        </w:rPr>
      </w:pPr>
    </w:p>
    <w:p w14:paraId="7590852D" w14:textId="77777777" w:rsidR="00C61CAE" w:rsidRPr="00EC23E8" w:rsidRDefault="00C61CAE" w:rsidP="00EC23E8">
      <w:pPr>
        <w:spacing w:after="0" w:line="240" w:lineRule="auto"/>
        <w:jc w:val="both"/>
        <w:rPr>
          <w:rFonts w:ascii="Cambria" w:eastAsia="Times New Roman" w:hAnsi="Cambria" w:cs="Arial"/>
          <w:sz w:val="24"/>
          <w:szCs w:val="24"/>
          <w:lang w:eastAsia="pt-BR"/>
        </w:rPr>
      </w:pPr>
    </w:p>
    <w:p w14:paraId="61226F98"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8. A entidade social articula/articulou-se com Órgãos Governamentais responsáveis pelas redes de serviços públicos de atendimento à população dos territórios onde atua?</w:t>
      </w:r>
    </w:p>
    <w:tbl>
      <w:tblPr>
        <w:tblW w:w="0" w:type="auto"/>
        <w:tblLook w:val="01E0" w:firstRow="1" w:lastRow="1" w:firstColumn="1" w:lastColumn="1" w:noHBand="0" w:noVBand="0"/>
      </w:tblPr>
      <w:tblGrid>
        <w:gridCol w:w="4322"/>
        <w:gridCol w:w="4322"/>
      </w:tblGrid>
      <w:tr w:rsidR="009D3710" w:rsidRPr="00EC23E8" w14:paraId="4E10D6D3" w14:textId="77777777" w:rsidTr="00EC23E8">
        <w:tc>
          <w:tcPr>
            <w:tcW w:w="4322" w:type="dxa"/>
            <w:hideMark/>
          </w:tcPr>
          <w:p w14:paraId="012012C8" w14:textId="77777777" w:rsidR="009D3710" w:rsidRPr="00EC23E8" w:rsidRDefault="009D3710" w:rsidP="009D3710">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Sim</w:t>
            </w:r>
            <w:r>
              <w:rPr>
                <w:rFonts w:ascii="Cambria" w:eastAsia="Times New Roman" w:hAnsi="Cambria" w:cs="Arial"/>
                <w:sz w:val="24"/>
                <w:szCs w:val="24"/>
                <w:lang w:eastAsia="pt-BR"/>
              </w:rPr>
              <w:t xml:space="preserve"> </w:t>
            </w:r>
            <w:proofErr w:type="gramStart"/>
            <w:r>
              <w:rPr>
                <w:rFonts w:ascii="Cambria" w:eastAsia="Times New Roman" w:hAnsi="Cambria" w:cs="Arial"/>
                <w:sz w:val="24"/>
                <w:szCs w:val="24"/>
                <w:lang w:eastAsia="pt-BR"/>
              </w:rPr>
              <w:t>(  )</w:t>
            </w:r>
            <w:proofErr w:type="gramEnd"/>
          </w:p>
        </w:tc>
        <w:tc>
          <w:tcPr>
            <w:tcW w:w="4322" w:type="dxa"/>
            <w:hideMark/>
          </w:tcPr>
          <w:p w14:paraId="467D4019" w14:textId="77777777" w:rsidR="009D3710" w:rsidRPr="00EC23E8" w:rsidRDefault="009D3710" w:rsidP="009D3710">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Não</w:t>
            </w:r>
            <w:r>
              <w:rPr>
                <w:rFonts w:ascii="Cambria" w:eastAsia="Times New Roman" w:hAnsi="Cambria" w:cs="Arial"/>
                <w:sz w:val="24"/>
                <w:szCs w:val="24"/>
                <w:lang w:eastAsia="pt-BR"/>
              </w:rPr>
              <w:t xml:space="preserve"> </w:t>
            </w:r>
            <w:proofErr w:type="gramStart"/>
            <w:r>
              <w:rPr>
                <w:rFonts w:ascii="Cambria" w:eastAsia="Times New Roman" w:hAnsi="Cambria" w:cs="Arial"/>
                <w:sz w:val="24"/>
                <w:szCs w:val="24"/>
                <w:lang w:eastAsia="pt-BR"/>
              </w:rPr>
              <w:t>(  )</w:t>
            </w:r>
            <w:proofErr w:type="gramEnd"/>
          </w:p>
        </w:tc>
      </w:tr>
    </w:tbl>
    <w:p w14:paraId="770E367D" w14:textId="44520463" w:rsidR="00A37B4B" w:rsidRDefault="00EC23E8" w:rsidP="009D3710">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Se sim, qual e para quê. (no máximo 800 caracteres, aproximadamente 10 linhas)</w:t>
      </w:r>
    </w:p>
    <w:p w14:paraId="197F1951" w14:textId="3BFAF99D" w:rsidR="00C61CAE" w:rsidRDefault="00C61CAE" w:rsidP="009D3710">
      <w:pPr>
        <w:spacing w:after="0" w:line="240" w:lineRule="auto"/>
        <w:jc w:val="both"/>
        <w:rPr>
          <w:rFonts w:ascii="Cambria" w:eastAsia="Times New Roman" w:hAnsi="Cambria" w:cs="Arial"/>
          <w:sz w:val="24"/>
          <w:szCs w:val="24"/>
          <w:lang w:eastAsia="pt-BR"/>
        </w:rPr>
      </w:pPr>
    </w:p>
    <w:p w14:paraId="2646D6ED" w14:textId="06B0023D" w:rsidR="00C61CAE" w:rsidRDefault="00C61CAE" w:rsidP="009D3710">
      <w:pPr>
        <w:spacing w:after="0" w:line="240" w:lineRule="auto"/>
        <w:jc w:val="both"/>
        <w:rPr>
          <w:rFonts w:ascii="Cambria" w:eastAsia="Times New Roman" w:hAnsi="Cambria" w:cs="Arial"/>
          <w:sz w:val="24"/>
          <w:szCs w:val="24"/>
          <w:lang w:eastAsia="pt-BR"/>
        </w:rPr>
      </w:pPr>
    </w:p>
    <w:p w14:paraId="2952A438" w14:textId="77777777" w:rsidR="00C61CAE" w:rsidRDefault="00C61CAE" w:rsidP="009D3710">
      <w:pPr>
        <w:spacing w:after="0" w:line="240" w:lineRule="auto"/>
        <w:jc w:val="both"/>
        <w:rPr>
          <w:rFonts w:ascii="Cambria" w:eastAsia="Times New Roman" w:hAnsi="Cambria" w:cs="Arial"/>
          <w:sz w:val="24"/>
          <w:szCs w:val="24"/>
          <w:lang w:eastAsia="pt-BR"/>
        </w:rPr>
      </w:pPr>
    </w:p>
    <w:bookmarkEnd w:id="12"/>
    <w:p w14:paraId="0C732DD2" w14:textId="4348B542" w:rsidR="006449D2" w:rsidRDefault="006449D2">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p w14:paraId="462B314B" w14:textId="59F66D56" w:rsidR="00EC23E8" w:rsidRPr="00EC23E8" w:rsidRDefault="00DA116A" w:rsidP="00EC23E8">
      <w:pPr>
        <w:spacing w:after="0" w:line="240" w:lineRule="auto"/>
        <w:jc w:val="center"/>
        <w:outlineLvl w:val="0"/>
        <w:rPr>
          <w:rFonts w:ascii="Cambria" w:eastAsia="Times New Roman" w:hAnsi="Cambria" w:cs="Arial"/>
          <w:b/>
          <w:sz w:val="24"/>
          <w:szCs w:val="24"/>
          <w:lang w:eastAsia="pt-BR"/>
        </w:rPr>
      </w:pPr>
      <w:r>
        <w:rPr>
          <w:rFonts w:ascii="Cambria" w:eastAsia="Times New Roman" w:hAnsi="Cambria" w:cs="Arial"/>
          <w:b/>
          <w:sz w:val="24"/>
          <w:szCs w:val="24"/>
          <w:lang w:eastAsia="pt-BR"/>
        </w:rPr>
        <w:lastRenderedPageBreak/>
        <w:t xml:space="preserve">ANEXO III - </w:t>
      </w:r>
      <w:r w:rsidR="00EC23E8" w:rsidRPr="00EC23E8">
        <w:rPr>
          <w:rFonts w:ascii="Cambria" w:eastAsia="Times New Roman" w:hAnsi="Cambria" w:cs="Arial"/>
          <w:b/>
          <w:sz w:val="24"/>
          <w:szCs w:val="24"/>
          <w:lang w:eastAsia="pt-BR"/>
        </w:rPr>
        <w:t>Bloco III - Sustentabilidade Financeira da Entidade Social</w:t>
      </w:r>
    </w:p>
    <w:p w14:paraId="020ED9D3" w14:textId="77777777" w:rsidR="00EC23E8" w:rsidRPr="00EC23E8" w:rsidRDefault="00EC23E8" w:rsidP="00EC23E8">
      <w:pPr>
        <w:spacing w:after="0" w:line="240" w:lineRule="auto"/>
        <w:jc w:val="both"/>
        <w:rPr>
          <w:rFonts w:ascii="Cambria" w:eastAsia="Times New Roman" w:hAnsi="Cambria" w:cs="Arial"/>
          <w:b/>
          <w:sz w:val="24"/>
          <w:szCs w:val="24"/>
          <w:lang w:eastAsia="pt-BR"/>
        </w:rPr>
      </w:pPr>
    </w:p>
    <w:p w14:paraId="0EC72363"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1. A entidade social possui autossustentabilidade financeira?</w:t>
      </w:r>
    </w:p>
    <w:tbl>
      <w:tblPr>
        <w:tblW w:w="0" w:type="auto"/>
        <w:tblLook w:val="01E0" w:firstRow="1" w:lastRow="1" w:firstColumn="1" w:lastColumn="1" w:noHBand="0" w:noVBand="0"/>
      </w:tblPr>
      <w:tblGrid>
        <w:gridCol w:w="4322"/>
        <w:gridCol w:w="4322"/>
      </w:tblGrid>
      <w:tr w:rsidR="009D3710" w:rsidRPr="00EC23E8" w14:paraId="61609567" w14:textId="77777777" w:rsidTr="00EC23E8">
        <w:tc>
          <w:tcPr>
            <w:tcW w:w="4322" w:type="dxa"/>
            <w:hideMark/>
          </w:tcPr>
          <w:p w14:paraId="08A53522" w14:textId="77777777" w:rsidR="009D3710" w:rsidRPr="00EC23E8" w:rsidRDefault="009D3710" w:rsidP="009D3710">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Sim</w:t>
            </w:r>
            <w:r>
              <w:rPr>
                <w:rFonts w:ascii="Cambria" w:eastAsia="Times New Roman" w:hAnsi="Cambria" w:cs="Arial"/>
                <w:sz w:val="24"/>
                <w:szCs w:val="24"/>
                <w:lang w:eastAsia="pt-BR"/>
              </w:rPr>
              <w:t xml:space="preserve"> </w:t>
            </w:r>
            <w:proofErr w:type="gramStart"/>
            <w:r>
              <w:rPr>
                <w:rFonts w:ascii="Cambria" w:eastAsia="Times New Roman" w:hAnsi="Cambria" w:cs="Arial"/>
                <w:sz w:val="24"/>
                <w:szCs w:val="24"/>
                <w:lang w:eastAsia="pt-BR"/>
              </w:rPr>
              <w:t>(  )</w:t>
            </w:r>
            <w:proofErr w:type="gramEnd"/>
          </w:p>
        </w:tc>
        <w:tc>
          <w:tcPr>
            <w:tcW w:w="4322" w:type="dxa"/>
            <w:hideMark/>
          </w:tcPr>
          <w:p w14:paraId="0AD05F27" w14:textId="77777777" w:rsidR="009D3710" w:rsidRDefault="009D3710" w:rsidP="009D3710">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Não</w:t>
            </w:r>
            <w:r>
              <w:rPr>
                <w:rFonts w:ascii="Cambria" w:eastAsia="Times New Roman" w:hAnsi="Cambria" w:cs="Arial"/>
                <w:sz w:val="24"/>
                <w:szCs w:val="24"/>
                <w:lang w:eastAsia="pt-BR"/>
              </w:rPr>
              <w:t xml:space="preserve"> </w:t>
            </w:r>
            <w:proofErr w:type="gramStart"/>
            <w:r>
              <w:rPr>
                <w:rFonts w:ascii="Cambria" w:eastAsia="Times New Roman" w:hAnsi="Cambria" w:cs="Arial"/>
                <w:sz w:val="24"/>
                <w:szCs w:val="24"/>
                <w:lang w:eastAsia="pt-BR"/>
              </w:rPr>
              <w:t>(  )</w:t>
            </w:r>
            <w:proofErr w:type="gramEnd"/>
          </w:p>
          <w:p w14:paraId="44F40B41" w14:textId="60507CCB" w:rsidR="006449D2" w:rsidRPr="00EC23E8" w:rsidRDefault="006449D2" w:rsidP="009D3710">
            <w:pPr>
              <w:spacing w:after="0" w:line="240" w:lineRule="auto"/>
              <w:jc w:val="both"/>
              <w:rPr>
                <w:rFonts w:ascii="Cambria" w:eastAsia="Times New Roman" w:hAnsi="Cambria" w:cs="Arial"/>
                <w:sz w:val="24"/>
                <w:szCs w:val="24"/>
                <w:lang w:eastAsia="pt-BR"/>
              </w:rPr>
            </w:pPr>
          </w:p>
        </w:tc>
      </w:tr>
    </w:tbl>
    <w:p w14:paraId="5150739F"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Se </w:t>
      </w:r>
      <w:r w:rsidRPr="00EC23E8">
        <w:rPr>
          <w:rFonts w:ascii="Cambria" w:eastAsia="Times New Roman" w:hAnsi="Cambria" w:cs="Arial"/>
          <w:sz w:val="24"/>
          <w:szCs w:val="24"/>
          <w:u w:val="single"/>
          <w:lang w:eastAsia="pt-BR"/>
        </w:rPr>
        <w:t>sim</w:t>
      </w:r>
      <w:r w:rsidRPr="00EC23E8">
        <w:rPr>
          <w:rFonts w:ascii="Cambria" w:eastAsia="Times New Roman" w:hAnsi="Cambria" w:cs="Arial"/>
          <w:sz w:val="24"/>
          <w:szCs w:val="24"/>
          <w:lang w:eastAsia="pt-BR"/>
        </w:rPr>
        <w:t xml:space="preserve">, quais estratégias utilizadas para a captação dos recursos? Se </w:t>
      </w:r>
      <w:r w:rsidRPr="00EC23E8">
        <w:rPr>
          <w:rFonts w:ascii="Cambria" w:eastAsia="Times New Roman" w:hAnsi="Cambria" w:cs="Arial"/>
          <w:sz w:val="24"/>
          <w:szCs w:val="24"/>
          <w:u w:val="single"/>
          <w:lang w:eastAsia="pt-BR"/>
        </w:rPr>
        <w:t>não</w:t>
      </w:r>
      <w:r w:rsidRPr="00EC23E8">
        <w:rPr>
          <w:rFonts w:ascii="Cambria" w:eastAsia="Times New Roman" w:hAnsi="Cambria" w:cs="Arial"/>
          <w:sz w:val="24"/>
          <w:szCs w:val="24"/>
          <w:lang w:eastAsia="pt-BR"/>
        </w:rPr>
        <w:t>, como se mantém? (no máximo 800 caracteres, aproximadamente 10 linhas)</w:t>
      </w:r>
    </w:p>
    <w:p w14:paraId="1670877C" w14:textId="57587BE4" w:rsidR="00EC23E8" w:rsidRDefault="00EC23E8" w:rsidP="00EC23E8">
      <w:pPr>
        <w:spacing w:after="0" w:line="240" w:lineRule="auto"/>
        <w:jc w:val="both"/>
        <w:rPr>
          <w:rFonts w:ascii="Cambria" w:eastAsia="Times New Roman" w:hAnsi="Cambria" w:cs="Arial"/>
          <w:sz w:val="24"/>
          <w:szCs w:val="24"/>
          <w:lang w:eastAsia="pt-BR"/>
        </w:rPr>
      </w:pPr>
    </w:p>
    <w:p w14:paraId="7895AF78" w14:textId="77777777" w:rsidR="006449D2" w:rsidRDefault="006449D2" w:rsidP="00EC23E8">
      <w:pPr>
        <w:spacing w:after="0" w:line="240" w:lineRule="auto"/>
        <w:jc w:val="both"/>
        <w:rPr>
          <w:rFonts w:ascii="Cambria" w:eastAsia="Times New Roman" w:hAnsi="Cambria" w:cs="Arial"/>
          <w:sz w:val="24"/>
          <w:szCs w:val="24"/>
          <w:lang w:eastAsia="pt-BR"/>
        </w:rPr>
      </w:pPr>
    </w:p>
    <w:p w14:paraId="760A6906" w14:textId="76DF01C1" w:rsid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2. De qual fonte a entidade social já recebeu recurso para financiamento de</w:t>
      </w:r>
      <w:r w:rsidR="00F4348F">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serviços, programas e projetos desenvolvidos atualmente?</w:t>
      </w:r>
    </w:p>
    <w:p w14:paraId="645337DB" w14:textId="77777777" w:rsidR="006449D2" w:rsidRPr="00EC23E8" w:rsidRDefault="006449D2" w:rsidP="00EC23E8">
      <w:pPr>
        <w:spacing w:after="0" w:line="240" w:lineRule="auto"/>
        <w:jc w:val="both"/>
        <w:rPr>
          <w:rFonts w:ascii="Cambria" w:eastAsia="Times New Roman" w:hAnsi="Cambria" w:cs="Arial"/>
          <w:sz w:val="24"/>
          <w:szCs w:val="24"/>
          <w:lang w:eastAsia="pt-BR"/>
        </w:rPr>
      </w:pPr>
    </w:p>
    <w:tbl>
      <w:tblPr>
        <w:tblW w:w="0" w:type="auto"/>
        <w:tblLook w:val="01E0" w:firstRow="1" w:lastRow="1" w:firstColumn="1" w:lastColumn="1" w:noHBand="0" w:noVBand="0"/>
      </w:tblPr>
      <w:tblGrid>
        <w:gridCol w:w="1368"/>
        <w:gridCol w:w="2954"/>
        <w:gridCol w:w="4322"/>
      </w:tblGrid>
      <w:tr w:rsidR="00EC23E8" w:rsidRPr="00EC23E8" w14:paraId="07A45749" w14:textId="77777777" w:rsidTr="00EC23E8">
        <w:tc>
          <w:tcPr>
            <w:tcW w:w="4322" w:type="dxa"/>
            <w:gridSpan w:val="2"/>
            <w:hideMark/>
          </w:tcPr>
          <w:p w14:paraId="086C083D"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público municipal</w:t>
            </w:r>
          </w:p>
        </w:tc>
        <w:tc>
          <w:tcPr>
            <w:tcW w:w="4322" w:type="dxa"/>
            <w:hideMark/>
          </w:tcPr>
          <w:p w14:paraId="3384C5C8"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público estadual</w:t>
            </w:r>
          </w:p>
        </w:tc>
      </w:tr>
      <w:tr w:rsidR="00EC23E8" w:rsidRPr="00EC23E8" w14:paraId="46345408" w14:textId="77777777" w:rsidTr="00EC23E8">
        <w:tc>
          <w:tcPr>
            <w:tcW w:w="4322" w:type="dxa"/>
            <w:gridSpan w:val="2"/>
            <w:hideMark/>
          </w:tcPr>
          <w:p w14:paraId="46B545E3"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público federal</w:t>
            </w:r>
          </w:p>
        </w:tc>
        <w:tc>
          <w:tcPr>
            <w:tcW w:w="4322" w:type="dxa"/>
            <w:hideMark/>
          </w:tcPr>
          <w:p w14:paraId="33470269"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fundações</w:t>
            </w:r>
          </w:p>
        </w:tc>
      </w:tr>
      <w:tr w:rsidR="00EC23E8" w:rsidRPr="00EC23E8" w14:paraId="027C967A" w14:textId="77777777" w:rsidTr="00EC23E8">
        <w:tc>
          <w:tcPr>
            <w:tcW w:w="4322" w:type="dxa"/>
            <w:gridSpan w:val="2"/>
            <w:hideMark/>
          </w:tcPr>
          <w:p w14:paraId="6088813C"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empresas privadas</w:t>
            </w:r>
          </w:p>
        </w:tc>
        <w:tc>
          <w:tcPr>
            <w:tcW w:w="4322" w:type="dxa"/>
            <w:hideMark/>
          </w:tcPr>
          <w:p w14:paraId="6FD2BBD4"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doações</w:t>
            </w:r>
          </w:p>
        </w:tc>
      </w:tr>
      <w:tr w:rsidR="00EC23E8" w:rsidRPr="00EC23E8" w14:paraId="38C50AFA" w14:textId="77777777" w:rsidTr="00EC23E8">
        <w:tc>
          <w:tcPr>
            <w:tcW w:w="4322" w:type="dxa"/>
            <w:gridSpan w:val="2"/>
            <w:hideMark/>
          </w:tcPr>
          <w:p w14:paraId="00A56D83"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contribuições associativas</w:t>
            </w:r>
          </w:p>
        </w:tc>
        <w:tc>
          <w:tcPr>
            <w:tcW w:w="4322" w:type="dxa"/>
            <w:hideMark/>
          </w:tcPr>
          <w:p w14:paraId="6566EDFE"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nunca foi financiado</w:t>
            </w:r>
          </w:p>
        </w:tc>
      </w:tr>
      <w:tr w:rsidR="00EC23E8" w:rsidRPr="00EC23E8" w14:paraId="3EB19665" w14:textId="77777777" w:rsidTr="00EC23E8">
        <w:tc>
          <w:tcPr>
            <w:tcW w:w="1368" w:type="dxa"/>
            <w:hideMark/>
          </w:tcPr>
          <w:p w14:paraId="7A42DA28"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Outros.</w:t>
            </w:r>
          </w:p>
        </w:tc>
        <w:tc>
          <w:tcPr>
            <w:tcW w:w="7276" w:type="dxa"/>
            <w:gridSpan w:val="2"/>
            <w:hideMark/>
          </w:tcPr>
          <w:p w14:paraId="71B8195A"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Quais:</w:t>
            </w:r>
            <w:bookmarkStart w:id="17" w:name="Texto37"/>
            <w:bookmarkEnd w:id="17"/>
            <w:r w:rsidRPr="00EC23E8">
              <w:rPr>
                <w:rFonts w:ascii="Cambria" w:eastAsia="Times New Roman" w:hAnsi="Cambria" w:cs="Arial"/>
                <w:sz w:val="24"/>
                <w:szCs w:val="24"/>
                <w:lang w:eastAsia="pt-BR"/>
              </w:rPr>
              <w:t xml:space="preserve"> </w:t>
            </w:r>
          </w:p>
        </w:tc>
      </w:tr>
    </w:tbl>
    <w:p w14:paraId="3DE36E8B" w14:textId="77777777" w:rsidR="00EC23E8" w:rsidRDefault="00EC23E8" w:rsidP="00EC23E8">
      <w:pPr>
        <w:spacing w:after="0" w:line="240" w:lineRule="auto"/>
        <w:jc w:val="both"/>
        <w:rPr>
          <w:rFonts w:ascii="Cambria" w:eastAsia="Times New Roman" w:hAnsi="Cambria" w:cs="Arial"/>
          <w:sz w:val="24"/>
          <w:szCs w:val="24"/>
          <w:lang w:eastAsia="pt-BR"/>
        </w:rPr>
      </w:pPr>
    </w:p>
    <w:p w14:paraId="591499C5" w14:textId="77777777" w:rsidR="0076238F" w:rsidRPr="00EC23E8" w:rsidRDefault="0076238F" w:rsidP="00EC23E8">
      <w:pPr>
        <w:spacing w:after="0" w:line="240" w:lineRule="auto"/>
        <w:jc w:val="both"/>
        <w:rPr>
          <w:rFonts w:ascii="Cambria" w:eastAsia="Times New Roman" w:hAnsi="Cambria" w:cs="Arial"/>
          <w:sz w:val="24"/>
          <w:szCs w:val="24"/>
          <w:lang w:eastAsia="pt-BR"/>
        </w:rPr>
      </w:pPr>
    </w:p>
    <w:p w14:paraId="065BFB27"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3. Os serviços, programas e projetos desenvolvidos atualmente pela entidade social são financiados com recursos públicos,</w:t>
      </w:r>
      <w:r w:rsidR="009D3710">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há quanto</w:t>
      </w:r>
      <w:r w:rsidR="009D3710">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tempo?</w:t>
      </w:r>
    </w:p>
    <w:tbl>
      <w:tblPr>
        <w:tblW w:w="0" w:type="auto"/>
        <w:tblLook w:val="01E0" w:firstRow="1" w:lastRow="1" w:firstColumn="1" w:lastColumn="1" w:noHBand="0" w:noVBand="0"/>
      </w:tblPr>
      <w:tblGrid>
        <w:gridCol w:w="4322"/>
        <w:gridCol w:w="4322"/>
      </w:tblGrid>
      <w:tr w:rsidR="00EC23E8" w:rsidRPr="00EC23E8" w14:paraId="477673E1" w14:textId="77777777" w:rsidTr="00EC23E8">
        <w:tc>
          <w:tcPr>
            <w:tcW w:w="4322" w:type="dxa"/>
            <w:hideMark/>
          </w:tcPr>
          <w:p w14:paraId="11BEBFD1"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1 ano</w:t>
            </w:r>
          </w:p>
        </w:tc>
        <w:tc>
          <w:tcPr>
            <w:tcW w:w="4322" w:type="dxa"/>
            <w:hideMark/>
          </w:tcPr>
          <w:p w14:paraId="5DD174B0"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2 anos</w:t>
            </w:r>
          </w:p>
        </w:tc>
      </w:tr>
      <w:tr w:rsidR="00EC23E8" w:rsidRPr="00EC23E8" w14:paraId="20B5F44E" w14:textId="77777777" w:rsidTr="00EC23E8">
        <w:tc>
          <w:tcPr>
            <w:tcW w:w="4322" w:type="dxa"/>
            <w:hideMark/>
          </w:tcPr>
          <w:p w14:paraId="264866D1"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3 anos</w:t>
            </w:r>
          </w:p>
        </w:tc>
        <w:tc>
          <w:tcPr>
            <w:tcW w:w="4322" w:type="dxa"/>
            <w:hideMark/>
          </w:tcPr>
          <w:p w14:paraId="429D1EDE"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4 anos</w:t>
            </w:r>
          </w:p>
        </w:tc>
      </w:tr>
      <w:tr w:rsidR="00EC23E8" w:rsidRPr="00EC23E8" w14:paraId="73E04E51" w14:textId="77777777" w:rsidTr="00EC23E8">
        <w:tc>
          <w:tcPr>
            <w:tcW w:w="4322" w:type="dxa"/>
            <w:hideMark/>
          </w:tcPr>
          <w:p w14:paraId="7F6A1D03"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acima de 4 anos</w:t>
            </w:r>
          </w:p>
        </w:tc>
        <w:tc>
          <w:tcPr>
            <w:tcW w:w="4322" w:type="dxa"/>
            <w:hideMark/>
          </w:tcPr>
          <w:p w14:paraId="24E803A3"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nunca foi financiado</w:t>
            </w:r>
          </w:p>
        </w:tc>
      </w:tr>
    </w:tbl>
    <w:p w14:paraId="731DDED3" w14:textId="2179800A" w:rsidR="0076238F" w:rsidRDefault="0076238F" w:rsidP="00EC23E8">
      <w:pPr>
        <w:spacing w:after="0" w:line="240" w:lineRule="auto"/>
        <w:jc w:val="both"/>
        <w:rPr>
          <w:rFonts w:ascii="Cambria" w:eastAsia="Times New Roman" w:hAnsi="Cambria" w:cs="Arial"/>
          <w:sz w:val="24"/>
          <w:szCs w:val="24"/>
          <w:lang w:eastAsia="pt-BR"/>
        </w:rPr>
      </w:pPr>
    </w:p>
    <w:p w14:paraId="4D31B368" w14:textId="77777777" w:rsidR="006449D2" w:rsidRPr="00EC23E8" w:rsidRDefault="006449D2" w:rsidP="00EC23E8">
      <w:pPr>
        <w:spacing w:after="0" w:line="240" w:lineRule="auto"/>
        <w:jc w:val="both"/>
        <w:rPr>
          <w:rFonts w:ascii="Cambria" w:eastAsia="Times New Roman" w:hAnsi="Cambria" w:cs="Arial"/>
          <w:sz w:val="24"/>
          <w:szCs w:val="24"/>
          <w:lang w:eastAsia="pt-BR"/>
        </w:rPr>
      </w:pPr>
    </w:p>
    <w:p w14:paraId="5BFA375E"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4. Indique qual foi a receita da entidade social nos anos abaixo discriminados: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6"/>
        <w:gridCol w:w="7238"/>
      </w:tblGrid>
      <w:tr w:rsidR="00EC23E8" w:rsidRPr="00EC23E8" w14:paraId="48FAB145" w14:textId="77777777" w:rsidTr="00EC23E8">
        <w:trPr>
          <w:jc w:val="center"/>
        </w:trPr>
        <w:tc>
          <w:tcPr>
            <w:tcW w:w="1127" w:type="pct"/>
            <w:tcBorders>
              <w:top w:val="single" w:sz="4" w:space="0" w:color="auto"/>
              <w:left w:val="single" w:sz="4" w:space="0" w:color="auto"/>
              <w:bottom w:val="single" w:sz="4" w:space="0" w:color="auto"/>
              <w:right w:val="single" w:sz="4" w:space="0" w:color="auto"/>
            </w:tcBorders>
            <w:hideMark/>
          </w:tcPr>
          <w:p w14:paraId="292AEE96" w14:textId="77777777" w:rsidR="00EC23E8" w:rsidRPr="00EC23E8" w:rsidRDefault="00EC23E8" w:rsidP="00EC23E8">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ANO</w:t>
            </w:r>
          </w:p>
        </w:tc>
        <w:tc>
          <w:tcPr>
            <w:tcW w:w="3873" w:type="pct"/>
            <w:tcBorders>
              <w:top w:val="single" w:sz="4" w:space="0" w:color="auto"/>
              <w:left w:val="single" w:sz="4" w:space="0" w:color="auto"/>
              <w:bottom w:val="single" w:sz="4" w:space="0" w:color="auto"/>
              <w:right w:val="single" w:sz="4" w:space="0" w:color="auto"/>
            </w:tcBorders>
            <w:hideMark/>
          </w:tcPr>
          <w:p w14:paraId="6F0FB75F" w14:textId="77777777" w:rsidR="00EC23E8" w:rsidRPr="00EC23E8" w:rsidRDefault="00EC23E8" w:rsidP="00EC23E8">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caps/>
                <w:sz w:val="24"/>
                <w:szCs w:val="24"/>
                <w:lang w:eastAsia="pt-BR"/>
              </w:rPr>
              <w:t>Valor (R$)</w:t>
            </w:r>
          </w:p>
        </w:tc>
      </w:tr>
      <w:tr w:rsidR="00EC23E8" w:rsidRPr="00EC23E8" w14:paraId="751242A0" w14:textId="77777777" w:rsidTr="00EC23E8">
        <w:trPr>
          <w:jc w:val="center"/>
        </w:trPr>
        <w:tc>
          <w:tcPr>
            <w:tcW w:w="1127" w:type="pct"/>
            <w:tcBorders>
              <w:top w:val="single" w:sz="4" w:space="0" w:color="auto"/>
              <w:left w:val="single" w:sz="4" w:space="0" w:color="auto"/>
              <w:bottom w:val="single" w:sz="4" w:space="0" w:color="auto"/>
              <w:right w:val="single" w:sz="4" w:space="0" w:color="auto"/>
            </w:tcBorders>
            <w:hideMark/>
          </w:tcPr>
          <w:p w14:paraId="546F8459" w14:textId="57157D4F" w:rsidR="00EC23E8" w:rsidRPr="00EC23E8" w:rsidRDefault="00EC23E8" w:rsidP="00EC23E8">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20</w:t>
            </w:r>
            <w:r w:rsidR="00E32115">
              <w:rPr>
                <w:rFonts w:ascii="Cambria" w:eastAsia="Times New Roman" w:hAnsi="Cambria" w:cs="Arial"/>
                <w:sz w:val="24"/>
                <w:szCs w:val="24"/>
                <w:lang w:eastAsia="pt-BR"/>
              </w:rPr>
              <w:t>21</w:t>
            </w:r>
          </w:p>
        </w:tc>
        <w:tc>
          <w:tcPr>
            <w:tcW w:w="3873" w:type="pct"/>
            <w:tcBorders>
              <w:top w:val="single" w:sz="4" w:space="0" w:color="auto"/>
              <w:left w:val="single" w:sz="4" w:space="0" w:color="auto"/>
              <w:bottom w:val="single" w:sz="4" w:space="0" w:color="auto"/>
              <w:right w:val="single" w:sz="4" w:space="0" w:color="auto"/>
            </w:tcBorders>
          </w:tcPr>
          <w:p w14:paraId="553533D5" w14:textId="77777777" w:rsidR="00EC23E8" w:rsidRPr="00EC23E8" w:rsidRDefault="00EC23E8" w:rsidP="00EC23E8">
            <w:pPr>
              <w:spacing w:after="0" w:line="240" w:lineRule="auto"/>
              <w:jc w:val="right"/>
              <w:rPr>
                <w:rFonts w:ascii="Cambria" w:eastAsia="Times New Roman" w:hAnsi="Cambria" w:cs="Arial"/>
                <w:sz w:val="24"/>
                <w:szCs w:val="24"/>
                <w:lang w:eastAsia="pt-BR"/>
              </w:rPr>
            </w:pPr>
          </w:p>
        </w:tc>
      </w:tr>
      <w:tr w:rsidR="00EC23E8" w:rsidRPr="00EC23E8" w14:paraId="371A1E7B" w14:textId="77777777" w:rsidTr="00EC23E8">
        <w:trPr>
          <w:jc w:val="center"/>
        </w:trPr>
        <w:tc>
          <w:tcPr>
            <w:tcW w:w="1127" w:type="pct"/>
            <w:tcBorders>
              <w:top w:val="single" w:sz="4" w:space="0" w:color="auto"/>
              <w:left w:val="single" w:sz="4" w:space="0" w:color="auto"/>
              <w:bottom w:val="single" w:sz="4" w:space="0" w:color="auto"/>
              <w:right w:val="single" w:sz="4" w:space="0" w:color="auto"/>
            </w:tcBorders>
            <w:hideMark/>
          </w:tcPr>
          <w:p w14:paraId="5892E291" w14:textId="21434C3E" w:rsidR="00EC23E8" w:rsidRPr="00EC23E8" w:rsidRDefault="00EC23E8" w:rsidP="00EC23E8">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20</w:t>
            </w:r>
            <w:r w:rsidR="00E32115">
              <w:rPr>
                <w:rFonts w:ascii="Cambria" w:eastAsia="Times New Roman" w:hAnsi="Cambria" w:cs="Arial"/>
                <w:sz w:val="24"/>
                <w:szCs w:val="24"/>
                <w:lang w:eastAsia="pt-BR"/>
              </w:rPr>
              <w:t>22</w:t>
            </w:r>
          </w:p>
        </w:tc>
        <w:tc>
          <w:tcPr>
            <w:tcW w:w="3873" w:type="pct"/>
            <w:tcBorders>
              <w:top w:val="single" w:sz="4" w:space="0" w:color="auto"/>
              <w:left w:val="single" w:sz="4" w:space="0" w:color="auto"/>
              <w:bottom w:val="single" w:sz="4" w:space="0" w:color="auto"/>
              <w:right w:val="single" w:sz="4" w:space="0" w:color="auto"/>
            </w:tcBorders>
          </w:tcPr>
          <w:p w14:paraId="160ACAFE" w14:textId="77777777" w:rsidR="00EC23E8" w:rsidRPr="00EC23E8" w:rsidRDefault="00EC23E8" w:rsidP="00EC23E8">
            <w:pPr>
              <w:spacing w:after="0" w:line="240" w:lineRule="auto"/>
              <w:jc w:val="right"/>
              <w:rPr>
                <w:rFonts w:ascii="Cambria" w:eastAsia="Times New Roman" w:hAnsi="Cambria" w:cs="Arial"/>
                <w:sz w:val="24"/>
                <w:szCs w:val="24"/>
                <w:lang w:eastAsia="pt-BR"/>
              </w:rPr>
            </w:pPr>
          </w:p>
        </w:tc>
      </w:tr>
    </w:tbl>
    <w:p w14:paraId="348394AF" w14:textId="06BC8A55" w:rsidR="009D3710" w:rsidRDefault="009D3710" w:rsidP="00EC23E8">
      <w:pPr>
        <w:spacing w:after="0" w:line="240" w:lineRule="auto"/>
        <w:jc w:val="both"/>
        <w:rPr>
          <w:rFonts w:ascii="Cambria" w:eastAsia="Times New Roman" w:hAnsi="Cambria" w:cs="Arial"/>
          <w:sz w:val="24"/>
          <w:szCs w:val="24"/>
          <w:lang w:eastAsia="pt-BR"/>
        </w:rPr>
      </w:pPr>
    </w:p>
    <w:p w14:paraId="0A13816D" w14:textId="77777777" w:rsidR="006449D2" w:rsidRPr="00EC23E8" w:rsidRDefault="006449D2" w:rsidP="00EC23E8">
      <w:pPr>
        <w:spacing w:after="0" w:line="240" w:lineRule="auto"/>
        <w:jc w:val="both"/>
        <w:rPr>
          <w:rFonts w:ascii="Cambria" w:eastAsia="Times New Roman" w:hAnsi="Cambria" w:cs="Arial"/>
          <w:sz w:val="24"/>
          <w:szCs w:val="24"/>
          <w:lang w:eastAsia="pt-BR"/>
        </w:rPr>
      </w:pPr>
    </w:p>
    <w:p w14:paraId="36EBD350" w14:textId="477DE5FE"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5. Quadro Orçamentário da entidade social– ano base 20</w:t>
      </w:r>
      <w:r w:rsidR="004E3695">
        <w:rPr>
          <w:rFonts w:ascii="Cambria" w:eastAsia="Times New Roman" w:hAnsi="Cambria" w:cs="Arial"/>
          <w:sz w:val="24"/>
          <w:szCs w:val="24"/>
          <w:lang w:eastAsia="pt-BR"/>
        </w:rPr>
        <w:t>22</w:t>
      </w:r>
      <w:r w:rsidRPr="00EC23E8">
        <w:rPr>
          <w:rFonts w:ascii="Cambria" w:eastAsia="Times New Roman" w:hAnsi="Cambria" w:cs="Arial"/>
          <w:sz w:val="24"/>
          <w:szCs w:val="24"/>
          <w:lang w:eastAsia="pt-BR"/>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60"/>
        <w:gridCol w:w="2284"/>
      </w:tblGrid>
      <w:tr w:rsidR="00EC23E8" w:rsidRPr="00EC23E8" w14:paraId="7D4D7F18" w14:textId="77777777" w:rsidTr="00EC23E8">
        <w:tc>
          <w:tcPr>
            <w:tcW w:w="3778" w:type="pct"/>
            <w:tcBorders>
              <w:top w:val="single" w:sz="4" w:space="0" w:color="auto"/>
              <w:left w:val="single" w:sz="4" w:space="0" w:color="auto"/>
              <w:bottom w:val="single" w:sz="4" w:space="0" w:color="auto"/>
              <w:right w:val="single" w:sz="4" w:space="0" w:color="auto"/>
            </w:tcBorders>
            <w:hideMark/>
          </w:tcPr>
          <w:p w14:paraId="10166E3F" w14:textId="77777777" w:rsidR="00EC23E8" w:rsidRPr="00EC23E8" w:rsidRDefault="00EC23E8" w:rsidP="00EC23E8">
            <w:pPr>
              <w:spacing w:after="0" w:line="240" w:lineRule="auto"/>
              <w:jc w:val="center"/>
              <w:rPr>
                <w:rFonts w:ascii="Cambria" w:eastAsia="Times New Roman" w:hAnsi="Cambria" w:cs="Arial"/>
                <w:b/>
                <w:caps/>
                <w:sz w:val="24"/>
                <w:szCs w:val="24"/>
                <w:lang w:eastAsia="pt-BR"/>
              </w:rPr>
            </w:pPr>
            <w:r w:rsidRPr="00EC23E8">
              <w:rPr>
                <w:rFonts w:ascii="Cambria" w:eastAsia="Times New Roman" w:hAnsi="Cambria" w:cs="Arial"/>
                <w:b/>
                <w:caps/>
                <w:sz w:val="24"/>
                <w:szCs w:val="24"/>
                <w:lang w:eastAsia="pt-BR"/>
              </w:rPr>
              <w:t>Fonte do recurso</w:t>
            </w:r>
          </w:p>
        </w:tc>
        <w:tc>
          <w:tcPr>
            <w:tcW w:w="1222" w:type="pct"/>
            <w:tcBorders>
              <w:top w:val="single" w:sz="4" w:space="0" w:color="auto"/>
              <w:left w:val="single" w:sz="4" w:space="0" w:color="auto"/>
              <w:bottom w:val="single" w:sz="4" w:space="0" w:color="auto"/>
              <w:right w:val="single" w:sz="4" w:space="0" w:color="auto"/>
            </w:tcBorders>
            <w:hideMark/>
          </w:tcPr>
          <w:p w14:paraId="4790139E" w14:textId="77777777" w:rsidR="00EC23E8" w:rsidRPr="00EC23E8" w:rsidRDefault="00EC23E8" w:rsidP="00EC23E8">
            <w:pPr>
              <w:spacing w:after="0" w:line="240" w:lineRule="auto"/>
              <w:jc w:val="center"/>
              <w:rPr>
                <w:rFonts w:ascii="Cambria" w:eastAsia="Times New Roman" w:hAnsi="Cambria" w:cs="Arial"/>
                <w:b/>
                <w:caps/>
                <w:sz w:val="24"/>
                <w:szCs w:val="24"/>
                <w:lang w:eastAsia="pt-BR"/>
              </w:rPr>
            </w:pPr>
            <w:r w:rsidRPr="00EC23E8">
              <w:rPr>
                <w:rFonts w:ascii="Cambria" w:eastAsia="Times New Roman" w:hAnsi="Cambria" w:cs="Arial"/>
                <w:b/>
                <w:caps/>
                <w:sz w:val="24"/>
                <w:szCs w:val="24"/>
                <w:lang w:eastAsia="pt-BR"/>
              </w:rPr>
              <w:t>Valor (R$)</w:t>
            </w:r>
          </w:p>
        </w:tc>
      </w:tr>
      <w:tr w:rsidR="00EC23E8" w:rsidRPr="00EC23E8" w14:paraId="652C6848" w14:textId="77777777" w:rsidTr="00EC23E8">
        <w:tc>
          <w:tcPr>
            <w:tcW w:w="3778" w:type="pct"/>
            <w:tcBorders>
              <w:top w:val="single" w:sz="4" w:space="0" w:color="auto"/>
              <w:left w:val="single" w:sz="4" w:space="0" w:color="auto"/>
              <w:bottom w:val="single" w:sz="4" w:space="0" w:color="auto"/>
              <w:right w:val="single" w:sz="4" w:space="0" w:color="auto"/>
            </w:tcBorders>
            <w:hideMark/>
          </w:tcPr>
          <w:p w14:paraId="2111AEBC"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Público</w:t>
            </w:r>
          </w:p>
        </w:tc>
        <w:tc>
          <w:tcPr>
            <w:tcW w:w="1222" w:type="pct"/>
            <w:tcBorders>
              <w:top w:val="single" w:sz="4" w:space="0" w:color="auto"/>
              <w:left w:val="single" w:sz="4" w:space="0" w:color="auto"/>
              <w:bottom w:val="single" w:sz="4" w:space="0" w:color="auto"/>
              <w:right w:val="single" w:sz="4" w:space="0" w:color="auto"/>
            </w:tcBorders>
          </w:tcPr>
          <w:p w14:paraId="3E69353E" w14:textId="77777777" w:rsidR="00EC23E8" w:rsidRPr="00EC23E8" w:rsidRDefault="00EC23E8" w:rsidP="00EC23E8">
            <w:pPr>
              <w:spacing w:after="0" w:line="240" w:lineRule="auto"/>
              <w:jc w:val="right"/>
              <w:rPr>
                <w:rFonts w:ascii="Cambria" w:eastAsia="Times New Roman" w:hAnsi="Cambria" w:cs="Arial"/>
                <w:sz w:val="24"/>
                <w:szCs w:val="24"/>
                <w:lang w:eastAsia="pt-BR"/>
              </w:rPr>
            </w:pPr>
          </w:p>
        </w:tc>
      </w:tr>
      <w:tr w:rsidR="00EC23E8" w:rsidRPr="00EC23E8" w14:paraId="67831653" w14:textId="77777777" w:rsidTr="00EC23E8">
        <w:tc>
          <w:tcPr>
            <w:tcW w:w="3778" w:type="pct"/>
            <w:tcBorders>
              <w:top w:val="single" w:sz="4" w:space="0" w:color="auto"/>
              <w:left w:val="single" w:sz="4" w:space="0" w:color="auto"/>
              <w:bottom w:val="single" w:sz="4" w:space="0" w:color="auto"/>
              <w:right w:val="single" w:sz="4" w:space="0" w:color="auto"/>
            </w:tcBorders>
            <w:hideMark/>
          </w:tcPr>
          <w:p w14:paraId="73A98D69"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Doações </w:t>
            </w:r>
          </w:p>
        </w:tc>
        <w:tc>
          <w:tcPr>
            <w:tcW w:w="1222" w:type="pct"/>
            <w:tcBorders>
              <w:top w:val="single" w:sz="4" w:space="0" w:color="auto"/>
              <w:left w:val="single" w:sz="4" w:space="0" w:color="auto"/>
              <w:bottom w:val="single" w:sz="4" w:space="0" w:color="auto"/>
              <w:right w:val="single" w:sz="4" w:space="0" w:color="auto"/>
            </w:tcBorders>
          </w:tcPr>
          <w:p w14:paraId="4AA2EDA1" w14:textId="77777777" w:rsidR="00EC23E8" w:rsidRPr="00EC23E8" w:rsidRDefault="00EC23E8" w:rsidP="00EC23E8">
            <w:pPr>
              <w:spacing w:after="0" w:line="240" w:lineRule="auto"/>
              <w:jc w:val="right"/>
              <w:rPr>
                <w:rFonts w:ascii="Cambria" w:eastAsia="Times New Roman" w:hAnsi="Cambria" w:cs="Arial"/>
                <w:sz w:val="24"/>
                <w:szCs w:val="24"/>
                <w:lang w:eastAsia="pt-BR"/>
              </w:rPr>
            </w:pPr>
          </w:p>
        </w:tc>
      </w:tr>
      <w:tr w:rsidR="00EC23E8" w:rsidRPr="00EC23E8" w14:paraId="24FEC45A" w14:textId="77777777" w:rsidTr="00EC23E8">
        <w:tc>
          <w:tcPr>
            <w:tcW w:w="3778" w:type="pct"/>
            <w:tcBorders>
              <w:top w:val="single" w:sz="4" w:space="0" w:color="auto"/>
              <w:left w:val="single" w:sz="4" w:space="0" w:color="auto"/>
              <w:bottom w:val="single" w:sz="4" w:space="0" w:color="auto"/>
              <w:right w:val="single" w:sz="4" w:space="0" w:color="auto"/>
            </w:tcBorders>
            <w:hideMark/>
          </w:tcPr>
          <w:p w14:paraId="2AFC4A04"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Contribuições associativas</w:t>
            </w:r>
          </w:p>
        </w:tc>
        <w:tc>
          <w:tcPr>
            <w:tcW w:w="1222" w:type="pct"/>
            <w:tcBorders>
              <w:top w:val="single" w:sz="4" w:space="0" w:color="auto"/>
              <w:left w:val="single" w:sz="4" w:space="0" w:color="auto"/>
              <w:bottom w:val="single" w:sz="4" w:space="0" w:color="auto"/>
              <w:right w:val="single" w:sz="4" w:space="0" w:color="auto"/>
            </w:tcBorders>
          </w:tcPr>
          <w:p w14:paraId="2BB04974" w14:textId="77777777" w:rsidR="00EC23E8" w:rsidRPr="00EC23E8" w:rsidRDefault="00EC23E8" w:rsidP="00EC23E8">
            <w:pPr>
              <w:spacing w:after="0" w:line="240" w:lineRule="auto"/>
              <w:jc w:val="right"/>
              <w:rPr>
                <w:rFonts w:ascii="Cambria" w:eastAsia="Times New Roman" w:hAnsi="Cambria" w:cs="Arial"/>
                <w:sz w:val="24"/>
                <w:szCs w:val="24"/>
                <w:lang w:eastAsia="pt-BR"/>
              </w:rPr>
            </w:pPr>
          </w:p>
        </w:tc>
      </w:tr>
      <w:tr w:rsidR="00EC23E8" w:rsidRPr="00EC23E8" w14:paraId="7D3631A0" w14:textId="77777777" w:rsidTr="00EC23E8">
        <w:tc>
          <w:tcPr>
            <w:tcW w:w="3778" w:type="pct"/>
            <w:tcBorders>
              <w:top w:val="single" w:sz="4" w:space="0" w:color="auto"/>
              <w:left w:val="single" w:sz="4" w:space="0" w:color="auto"/>
              <w:bottom w:val="single" w:sz="4" w:space="0" w:color="auto"/>
              <w:right w:val="single" w:sz="4" w:space="0" w:color="auto"/>
            </w:tcBorders>
            <w:hideMark/>
          </w:tcPr>
          <w:p w14:paraId="5CBF8909"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Empresas, institutos ou fundações empresariais privadas</w:t>
            </w:r>
          </w:p>
        </w:tc>
        <w:tc>
          <w:tcPr>
            <w:tcW w:w="1222" w:type="pct"/>
            <w:tcBorders>
              <w:top w:val="single" w:sz="4" w:space="0" w:color="auto"/>
              <w:left w:val="single" w:sz="4" w:space="0" w:color="auto"/>
              <w:bottom w:val="single" w:sz="4" w:space="0" w:color="auto"/>
              <w:right w:val="single" w:sz="4" w:space="0" w:color="auto"/>
            </w:tcBorders>
          </w:tcPr>
          <w:p w14:paraId="3AF8FE07" w14:textId="77777777" w:rsidR="00EC23E8" w:rsidRPr="00EC23E8" w:rsidRDefault="00EC23E8" w:rsidP="00EC23E8">
            <w:pPr>
              <w:spacing w:after="0" w:line="240" w:lineRule="auto"/>
              <w:jc w:val="right"/>
              <w:rPr>
                <w:rFonts w:ascii="Cambria" w:eastAsia="Times New Roman" w:hAnsi="Cambria" w:cs="Arial"/>
                <w:sz w:val="24"/>
                <w:szCs w:val="24"/>
                <w:lang w:eastAsia="pt-BR"/>
              </w:rPr>
            </w:pPr>
          </w:p>
        </w:tc>
      </w:tr>
      <w:tr w:rsidR="00EC23E8" w:rsidRPr="00EC23E8" w14:paraId="2E8C97B6" w14:textId="77777777" w:rsidTr="00EC23E8">
        <w:tc>
          <w:tcPr>
            <w:tcW w:w="3778" w:type="pct"/>
            <w:tcBorders>
              <w:top w:val="single" w:sz="4" w:space="0" w:color="auto"/>
              <w:left w:val="single" w:sz="4" w:space="0" w:color="auto"/>
              <w:bottom w:val="single" w:sz="4" w:space="0" w:color="auto"/>
              <w:right w:val="single" w:sz="4" w:space="0" w:color="auto"/>
            </w:tcBorders>
            <w:hideMark/>
          </w:tcPr>
          <w:p w14:paraId="231AB439"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Entidades religiosas</w:t>
            </w:r>
          </w:p>
        </w:tc>
        <w:tc>
          <w:tcPr>
            <w:tcW w:w="1222" w:type="pct"/>
            <w:tcBorders>
              <w:top w:val="single" w:sz="4" w:space="0" w:color="auto"/>
              <w:left w:val="single" w:sz="4" w:space="0" w:color="auto"/>
              <w:bottom w:val="single" w:sz="4" w:space="0" w:color="auto"/>
              <w:right w:val="single" w:sz="4" w:space="0" w:color="auto"/>
            </w:tcBorders>
          </w:tcPr>
          <w:p w14:paraId="5280B42A" w14:textId="77777777" w:rsidR="00EC23E8" w:rsidRPr="00EC23E8" w:rsidRDefault="00EC23E8" w:rsidP="00EC23E8">
            <w:pPr>
              <w:spacing w:after="0" w:line="240" w:lineRule="auto"/>
              <w:jc w:val="right"/>
              <w:rPr>
                <w:rFonts w:ascii="Cambria" w:eastAsia="Times New Roman" w:hAnsi="Cambria" w:cs="Arial"/>
                <w:sz w:val="24"/>
                <w:szCs w:val="24"/>
                <w:lang w:eastAsia="pt-BR"/>
              </w:rPr>
            </w:pPr>
          </w:p>
        </w:tc>
      </w:tr>
      <w:tr w:rsidR="00EC23E8" w:rsidRPr="00EC23E8" w14:paraId="38C388A1" w14:textId="77777777" w:rsidTr="00EC23E8">
        <w:tc>
          <w:tcPr>
            <w:tcW w:w="3778" w:type="pct"/>
            <w:tcBorders>
              <w:top w:val="single" w:sz="4" w:space="0" w:color="auto"/>
              <w:left w:val="single" w:sz="4" w:space="0" w:color="auto"/>
              <w:bottom w:val="single" w:sz="4" w:space="0" w:color="auto"/>
              <w:right w:val="single" w:sz="4" w:space="0" w:color="auto"/>
            </w:tcBorders>
            <w:hideMark/>
          </w:tcPr>
          <w:p w14:paraId="62A4DC89"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Venda de produtos e serviços</w:t>
            </w:r>
          </w:p>
        </w:tc>
        <w:tc>
          <w:tcPr>
            <w:tcW w:w="1222" w:type="pct"/>
            <w:tcBorders>
              <w:top w:val="single" w:sz="4" w:space="0" w:color="auto"/>
              <w:left w:val="single" w:sz="4" w:space="0" w:color="auto"/>
              <w:bottom w:val="single" w:sz="4" w:space="0" w:color="auto"/>
              <w:right w:val="single" w:sz="4" w:space="0" w:color="auto"/>
            </w:tcBorders>
          </w:tcPr>
          <w:p w14:paraId="69AD4F2E" w14:textId="77777777" w:rsidR="00EC23E8" w:rsidRPr="00EC23E8" w:rsidRDefault="00EC23E8" w:rsidP="00EC23E8">
            <w:pPr>
              <w:spacing w:after="0" w:line="240" w:lineRule="auto"/>
              <w:jc w:val="right"/>
              <w:rPr>
                <w:rFonts w:ascii="Cambria" w:eastAsia="Times New Roman" w:hAnsi="Cambria" w:cs="Arial"/>
                <w:sz w:val="24"/>
                <w:szCs w:val="24"/>
                <w:lang w:eastAsia="pt-BR"/>
              </w:rPr>
            </w:pPr>
          </w:p>
        </w:tc>
      </w:tr>
      <w:tr w:rsidR="00EC23E8" w:rsidRPr="00EC23E8" w14:paraId="4DBC19CE" w14:textId="77777777" w:rsidTr="00EC23E8">
        <w:tc>
          <w:tcPr>
            <w:tcW w:w="3778" w:type="pct"/>
            <w:tcBorders>
              <w:top w:val="single" w:sz="4" w:space="0" w:color="auto"/>
              <w:left w:val="single" w:sz="4" w:space="0" w:color="auto"/>
              <w:bottom w:val="single" w:sz="4" w:space="0" w:color="auto"/>
              <w:right w:val="single" w:sz="4" w:space="0" w:color="auto"/>
            </w:tcBorders>
            <w:hideMark/>
          </w:tcPr>
          <w:p w14:paraId="405D5810"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Agência ou organismos internacionais</w:t>
            </w:r>
          </w:p>
        </w:tc>
        <w:tc>
          <w:tcPr>
            <w:tcW w:w="1222" w:type="pct"/>
            <w:tcBorders>
              <w:top w:val="single" w:sz="4" w:space="0" w:color="auto"/>
              <w:left w:val="single" w:sz="4" w:space="0" w:color="auto"/>
              <w:bottom w:val="single" w:sz="4" w:space="0" w:color="auto"/>
              <w:right w:val="single" w:sz="4" w:space="0" w:color="auto"/>
            </w:tcBorders>
          </w:tcPr>
          <w:p w14:paraId="580833E7" w14:textId="77777777" w:rsidR="00EC23E8" w:rsidRPr="00EC23E8" w:rsidRDefault="00EC23E8" w:rsidP="00EC23E8">
            <w:pPr>
              <w:spacing w:after="0" w:line="240" w:lineRule="auto"/>
              <w:jc w:val="right"/>
              <w:rPr>
                <w:rFonts w:ascii="Cambria" w:eastAsia="Times New Roman" w:hAnsi="Cambria" w:cs="Arial"/>
                <w:sz w:val="24"/>
                <w:szCs w:val="24"/>
                <w:lang w:eastAsia="pt-BR"/>
              </w:rPr>
            </w:pPr>
          </w:p>
        </w:tc>
      </w:tr>
      <w:tr w:rsidR="00EC23E8" w:rsidRPr="00EC23E8" w14:paraId="7263DE96" w14:textId="77777777" w:rsidTr="00EC23E8">
        <w:tc>
          <w:tcPr>
            <w:tcW w:w="3778" w:type="pct"/>
            <w:tcBorders>
              <w:top w:val="single" w:sz="4" w:space="0" w:color="auto"/>
              <w:left w:val="single" w:sz="4" w:space="0" w:color="auto"/>
              <w:bottom w:val="single" w:sz="4" w:space="0" w:color="auto"/>
              <w:right w:val="single" w:sz="4" w:space="0" w:color="auto"/>
            </w:tcBorders>
            <w:hideMark/>
          </w:tcPr>
          <w:p w14:paraId="4436DB76"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Outros. Quais: </w:t>
            </w:r>
          </w:p>
        </w:tc>
        <w:tc>
          <w:tcPr>
            <w:tcW w:w="1222"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078E1FBA" w14:textId="77777777" w:rsidR="00EC23E8" w:rsidRPr="00EC23E8" w:rsidRDefault="00EC23E8" w:rsidP="00EC23E8">
            <w:pPr>
              <w:spacing w:after="0" w:line="240" w:lineRule="auto"/>
              <w:jc w:val="right"/>
              <w:rPr>
                <w:rFonts w:ascii="Cambria" w:eastAsia="Times New Roman" w:hAnsi="Cambria" w:cs="Arial"/>
                <w:sz w:val="24"/>
                <w:szCs w:val="24"/>
                <w:lang w:eastAsia="pt-BR"/>
              </w:rPr>
            </w:pPr>
          </w:p>
        </w:tc>
      </w:tr>
      <w:tr w:rsidR="00EC23E8" w:rsidRPr="00EC23E8" w14:paraId="05398107" w14:textId="77777777" w:rsidTr="00EC23E8">
        <w:tc>
          <w:tcPr>
            <w:tcW w:w="3778" w:type="pct"/>
            <w:tcBorders>
              <w:top w:val="single" w:sz="4" w:space="0" w:color="auto"/>
              <w:left w:val="single" w:sz="4" w:space="0" w:color="auto"/>
              <w:bottom w:val="single" w:sz="4" w:space="0" w:color="auto"/>
              <w:right w:val="single" w:sz="4" w:space="0" w:color="auto"/>
            </w:tcBorders>
            <w:hideMark/>
          </w:tcPr>
          <w:p w14:paraId="7C5F0D49"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1 - </w:t>
            </w:r>
          </w:p>
        </w:tc>
        <w:tc>
          <w:tcPr>
            <w:tcW w:w="1222" w:type="pct"/>
            <w:tcBorders>
              <w:top w:val="single" w:sz="4" w:space="0" w:color="auto"/>
              <w:left w:val="single" w:sz="4" w:space="0" w:color="auto"/>
              <w:bottom w:val="single" w:sz="4" w:space="0" w:color="auto"/>
              <w:right w:val="single" w:sz="4" w:space="0" w:color="auto"/>
            </w:tcBorders>
          </w:tcPr>
          <w:p w14:paraId="658D9FD4" w14:textId="77777777" w:rsidR="00EC23E8" w:rsidRPr="00EC23E8" w:rsidRDefault="00EC23E8" w:rsidP="00EC23E8">
            <w:pPr>
              <w:spacing w:after="0" w:line="240" w:lineRule="auto"/>
              <w:jc w:val="right"/>
              <w:rPr>
                <w:rFonts w:ascii="Cambria" w:eastAsia="Times New Roman" w:hAnsi="Cambria" w:cs="Arial"/>
                <w:sz w:val="24"/>
                <w:szCs w:val="24"/>
                <w:lang w:eastAsia="pt-BR"/>
              </w:rPr>
            </w:pPr>
          </w:p>
        </w:tc>
      </w:tr>
      <w:tr w:rsidR="00EC23E8" w:rsidRPr="00EC23E8" w14:paraId="0C42913B" w14:textId="77777777" w:rsidTr="00EC23E8">
        <w:tc>
          <w:tcPr>
            <w:tcW w:w="3778" w:type="pct"/>
            <w:tcBorders>
              <w:top w:val="single" w:sz="4" w:space="0" w:color="auto"/>
              <w:left w:val="single" w:sz="4" w:space="0" w:color="auto"/>
              <w:bottom w:val="single" w:sz="4" w:space="0" w:color="auto"/>
              <w:right w:val="single" w:sz="4" w:space="0" w:color="auto"/>
            </w:tcBorders>
            <w:hideMark/>
          </w:tcPr>
          <w:p w14:paraId="0A17AA6F"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2 - </w:t>
            </w:r>
          </w:p>
        </w:tc>
        <w:tc>
          <w:tcPr>
            <w:tcW w:w="1222" w:type="pct"/>
            <w:tcBorders>
              <w:top w:val="single" w:sz="4" w:space="0" w:color="auto"/>
              <w:left w:val="single" w:sz="4" w:space="0" w:color="auto"/>
              <w:bottom w:val="single" w:sz="4" w:space="0" w:color="auto"/>
              <w:right w:val="single" w:sz="4" w:space="0" w:color="auto"/>
            </w:tcBorders>
          </w:tcPr>
          <w:p w14:paraId="48F22357" w14:textId="77777777" w:rsidR="00EC23E8" w:rsidRPr="00EC23E8" w:rsidRDefault="00EC23E8" w:rsidP="00EC23E8">
            <w:pPr>
              <w:spacing w:after="0" w:line="240" w:lineRule="auto"/>
              <w:jc w:val="right"/>
              <w:rPr>
                <w:rFonts w:ascii="Cambria" w:eastAsia="Times New Roman" w:hAnsi="Cambria" w:cs="Arial"/>
                <w:sz w:val="24"/>
                <w:szCs w:val="24"/>
                <w:lang w:eastAsia="pt-BR"/>
              </w:rPr>
            </w:pPr>
          </w:p>
        </w:tc>
      </w:tr>
      <w:tr w:rsidR="00EC23E8" w:rsidRPr="00EC23E8" w14:paraId="2A6EC70A" w14:textId="77777777" w:rsidTr="00EC23E8">
        <w:tc>
          <w:tcPr>
            <w:tcW w:w="3778" w:type="pct"/>
            <w:tcBorders>
              <w:top w:val="single" w:sz="4" w:space="0" w:color="auto"/>
              <w:left w:val="single" w:sz="4" w:space="0" w:color="auto"/>
              <w:bottom w:val="single" w:sz="4" w:space="0" w:color="auto"/>
              <w:right w:val="single" w:sz="4" w:space="0" w:color="auto"/>
            </w:tcBorders>
            <w:hideMark/>
          </w:tcPr>
          <w:p w14:paraId="70CA48FE"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3 - </w:t>
            </w:r>
          </w:p>
        </w:tc>
        <w:tc>
          <w:tcPr>
            <w:tcW w:w="1222" w:type="pct"/>
            <w:tcBorders>
              <w:top w:val="single" w:sz="4" w:space="0" w:color="auto"/>
              <w:left w:val="single" w:sz="4" w:space="0" w:color="auto"/>
              <w:bottom w:val="single" w:sz="4" w:space="0" w:color="auto"/>
              <w:right w:val="single" w:sz="4" w:space="0" w:color="auto"/>
            </w:tcBorders>
          </w:tcPr>
          <w:p w14:paraId="1B5F19D5" w14:textId="77777777" w:rsidR="00EC23E8" w:rsidRPr="00EC23E8" w:rsidRDefault="00EC23E8" w:rsidP="00EC23E8">
            <w:pPr>
              <w:spacing w:after="0" w:line="240" w:lineRule="auto"/>
              <w:jc w:val="right"/>
              <w:rPr>
                <w:rFonts w:ascii="Cambria" w:eastAsia="Times New Roman" w:hAnsi="Cambria" w:cs="Arial"/>
                <w:sz w:val="24"/>
                <w:szCs w:val="24"/>
                <w:lang w:eastAsia="pt-BR"/>
              </w:rPr>
            </w:pPr>
          </w:p>
        </w:tc>
      </w:tr>
    </w:tbl>
    <w:p w14:paraId="76D6891F" w14:textId="2F23AD5C"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lastRenderedPageBreak/>
        <w:t>6. Qual a previsão de orçamento para o ano de 20</w:t>
      </w:r>
      <w:r w:rsidR="000521D8">
        <w:rPr>
          <w:rFonts w:ascii="Cambria" w:eastAsia="Times New Roman" w:hAnsi="Cambria" w:cs="Arial"/>
          <w:sz w:val="24"/>
          <w:szCs w:val="24"/>
          <w:lang w:eastAsia="pt-BR"/>
        </w:rPr>
        <w:t>2</w:t>
      </w:r>
      <w:r w:rsidR="00FC0862">
        <w:rPr>
          <w:rFonts w:ascii="Cambria" w:eastAsia="Times New Roman" w:hAnsi="Cambria" w:cs="Arial"/>
          <w:sz w:val="24"/>
          <w:szCs w:val="24"/>
          <w:lang w:eastAsia="pt-BR"/>
        </w:rPr>
        <w:t>3</w:t>
      </w:r>
      <w:r w:rsidRPr="00EC23E8">
        <w:rPr>
          <w:rFonts w:ascii="Cambria" w:eastAsia="Times New Roman" w:hAnsi="Cambria" w:cs="Arial"/>
          <w:sz w:val="24"/>
          <w:szCs w:val="24"/>
          <w:lang w:eastAsia="pt-BR"/>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60"/>
        <w:gridCol w:w="2284"/>
      </w:tblGrid>
      <w:tr w:rsidR="00EC23E8" w:rsidRPr="00EC23E8" w14:paraId="60CC7FD3" w14:textId="77777777" w:rsidTr="00EC23E8">
        <w:trPr>
          <w:tblHeader/>
        </w:trPr>
        <w:tc>
          <w:tcPr>
            <w:tcW w:w="3778" w:type="pct"/>
            <w:tcBorders>
              <w:top w:val="single" w:sz="4" w:space="0" w:color="auto"/>
              <w:left w:val="single" w:sz="4" w:space="0" w:color="auto"/>
              <w:bottom w:val="single" w:sz="4" w:space="0" w:color="auto"/>
              <w:right w:val="single" w:sz="4" w:space="0" w:color="auto"/>
            </w:tcBorders>
            <w:hideMark/>
          </w:tcPr>
          <w:p w14:paraId="1F5756D6" w14:textId="77777777" w:rsidR="00EC23E8" w:rsidRPr="00EC23E8" w:rsidRDefault="00EC23E8" w:rsidP="00EC23E8">
            <w:pPr>
              <w:spacing w:after="0" w:line="240" w:lineRule="auto"/>
              <w:jc w:val="center"/>
              <w:rPr>
                <w:rFonts w:ascii="Cambria" w:eastAsia="Times New Roman" w:hAnsi="Cambria" w:cs="Arial"/>
                <w:b/>
                <w:caps/>
                <w:sz w:val="24"/>
                <w:szCs w:val="24"/>
                <w:lang w:eastAsia="pt-BR"/>
              </w:rPr>
            </w:pPr>
            <w:r w:rsidRPr="00EC23E8">
              <w:rPr>
                <w:rFonts w:ascii="Cambria" w:eastAsia="Times New Roman" w:hAnsi="Cambria" w:cs="Arial"/>
                <w:b/>
                <w:caps/>
                <w:sz w:val="24"/>
                <w:szCs w:val="24"/>
                <w:lang w:eastAsia="pt-BR"/>
              </w:rPr>
              <w:t>Fonte do recurso</w:t>
            </w:r>
          </w:p>
        </w:tc>
        <w:tc>
          <w:tcPr>
            <w:tcW w:w="1222" w:type="pct"/>
            <w:tcBorders>
              <w:top w:val="single" w:sz="4" w:space="0" w:color="auto"/>
              <w:left w:val="single" w:sz="4" w:space="0" w:color="auto"/>
              <w:bottom w:val="single" w:sz="4" w:space="0" w:color="auto"/>
              <w:right w:val="single" w:sz="4" w:space="0" w:color="auto"/>
            </w:tcBorders>
            <w:hideMark/>
          </w:tcPr>
          <w:p w14:paraId="74AB0ADC" w14:textId="77777777" w:rsidR="00EC23E8" w:rsidRPr="00EC23E8" w:rsidRDefault="00EC23E8" w:rsidP="00EC23E8">
            <w:pPr>
              <w:spacing w:after="0" w:line="240" w:lineRule="auto"/>
              <w:jc w:val="center"/>
              <w:rPr>
                <w:rFonts w:ascii="Cambria" w:eastAsia="Times New Roman" w:hAnsi="Cambria" w:cs="Arial"/>
                <w:b/>
                <w:caps/>
                <w:sz w:val="24"/>
                <w:szCs w:val="24"/>
                <w:lang w:eastAsia="pt-BR"/>
              </w:rPr>
            </w:pPr>
            <w:r w:rsidRPr="00EC23E8">
              <w:rPr>
                <w:rFonts w:ascii="Cambria" w:eastAsia="Times New Roman" w:hAnsi="Cambria" w:cs="Arial"/>
                <w:b/>
                <w:caps/>
                <w:sz w:val="24"/>
                <w:szCs w:val="24"/>
                <w:lang w:eastAsia="pt-BR"/>
              </w:rPr>
              <w:t>Valor (R$)</w:t>
            </w:r>
          </w:p>
        </w:tc>
      </w:tr>
      <w:tr w:rsidR="00EC23E8" w:rsidRPr="00EC23E8" w14:paraId="1553470F" w14:textId="77777777" w:rsidTr="00EC23E8">
        <w:tc>
          <w:tcPr>
            <w:tcW w:w="3778" w:type="pct"/>
            <w:tcBorders>
              <w:top w:val="single" w:sz="4" w:space="0" w:color="auto"/>
              <w:left w:val="single" w:sz="4" w:space="0" w:color="auto"/>
              <w:bottom w:val="single" w:sz="4" w:space="0" w:color="auto"/>
              <w:right w:val="single" w:sz="4" w:space="0" w:color="auto"/>
            </w:tcBorders>
          </w:tcPr>
          <w:p w14:paraId="20509CB1"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4F980060" w14:textId="77777777" w:rsidR="00EC23E8" w:rsidRPr="00EC23E8" w:rsidRDefault="00EC23E8" w:rsidP="00EC23E8">
            <w:pPr>
              <w:spacing w:after="0" w:line="240" w:lineRule="auto"/>
              <w:jc w:val="right"/>
              <w:rPr>
                <w:rFonts w:ascii="Cambria" w:eastAsia="Times New Roman" w:hAnsi="Cambria" w:cs="Arial"/>
                <w:sz w:val="24"/>
                <w:szCs w:val="24"/>
                <w:lang w:eastAsia="pt-BR"/>
              </w:rPr>
            </w:pPr>
          </w:p>
        </w:tc>
      </w:tr>
      <w:tr w:rsidR="00EC23E8" w:rsidRPr="00EC23E8" w14:paraId="2E349F28" w14:textId="77777777" w:rsidTr="00EC23E8">
        <w:tc>
          <w:tcPr>
            <w:tcW w:w="3778" w:type="pct"/>
            <w:tcBorders>
              <w:top w:val="single" w:sz="4" w:space="0" w:color="auto"/>
              <w:left w:val="single" w:sz="4" w:space="0" w:color="auto"/>
              <w:bottom w:val="single" w:sz="4" w:space="0" w:color="auto"/>
              <w:right w:val="single" w:sz="4" w:space="0" w:color="auto"/>
            </w:tcBorders>
          </w:tcPr>
          <w:p w14:paraId="36D9B84E"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59806878" w14:textId="77777777" w:rsidR="00EC23E8" w:rsidRPr="00EC23E8" w:rsidRDefault="00EC23E8" w:rsidP="00EC23E8">
            <w:pPr>
              <w:spacing w:after="0" w:line="240" w:lineRule="auto"/>
              <w:jc w:val="right"/>
              <w:rPr>
                <w:rFonts w:ascii="Cambria" w:eastAsia="Times New Roman" w:hAnsi="Cambria" w:cs="Arial"/>
                <w:sz w:val="24"/>
                <w:szCs w:val="24"/>
                <w:lang w:eastAsia="pt-BR"/>
              </w:rPr>
            </w:pPr>
          </w:p>
        </w:tc>
      </w:tr>
      <w:tr w:rsidR="00EC23E8" w:rsidRPr="00EC23E8" w14:paraId="1A8B3B6F" w14:textId="77777777" w:rsidTr="00EC23E8">
        <w:tc>
          <w:tcPr>
            <w:tcW w:w="3778" w:type="pct"/>
            <w:tcBorders>
              <w:top w:val="single" w:sz="4" w:space="0" w:color="auto"/>
              <w:left w:val="single" w:sz="4" w:space="0" w:color="auto"/>
              <w:bottom w:val="single" w:sz="4" w:space="0" w:color="auto"/>
              <w:right w:val="single" w:sz="4" w:space="0" w:color="auto"/>
            </w:tcBorders>
          </w:tcPr>
          <w:p w14:paraId="33CA9A06"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7E839F82" w14:textId="77777777" w:rsidR="00EC23E8" w:rsidRPr="00EC23E8" w:rsidRDefault="00EC23E8" w:rsidP="00EC23E8">
            <w:pPr>
              <w:spacing w:after="0" w:line="240" w:lineRule="auto"/>
              <w:jc w:val="right"/>
              <w:rPr>
                <w:rFonts w:ascii="Cambria" w:eastAsia="Times New Roman" w:hAnsi="Cambria" w:cs="Arial"/>
                <w:sz w:val="24"/>
                <w:szCs w:val="24"/>
                <w:lang w:eastAsia="pt-BR"/>
              </w:rPr>
            </w:pPr>
          </w:p>
        </w:tc>
      </w:tr>
      <w:tr w:rsidR="00EC23E8" w:rsidRPr="00EC23E8" w14:paraId="2AAF4588" w14:textId="77777777" w:rsidTr="00EC23E8">
        <w:tc>
          <w:tcPr>
            <w:tcW w:w="3778" w:type="pct"/>
            <w:tcBorders>
              <w:top w:val="single" w:sz="4" w:space="0" w:color="auto"/>
              <w:left w:val="single" w:sz="4" w:space="0" w:color="auto"/>
              <w:bottom w:val="single" w:sz="4" w:space="0" w:color="auto"/>
              <w:right w:val="single" w:sz="4" w:space="0" w:color="auto"/>
            </w:tcBorders>
          </w:tcPr>
          <w:p w14:paraId="6A73D8E1"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79541B7B" w14:textId="77777777" w:rsidR="00EC23E8" w:rsidRPr="00EC23E8" w:rsidRDefault="00EC23E8" w:rsidP="00EC23E8">
            <w:pPr>
              <w:spacing w:after="0" w:line="240" w:lineRule="auto"/>
              <w:jc w:val="right"/>
              <w:rPr>
                <w:rFonts w:ascii="Cambria" w:eastAsia="Times New Roman" w:hAnsi="Cambria" w:cs="Arial"/>
                <w:sz w:val="24"/>
                <w:szCs w:val="24"/>
                <w:lang w:eastAsia="pt-BR"/>
              </w:rPr>
            </w:pPr>
          </w:p>
        </w:tc>
      </w:tr>
      <w:tr w:rsidR="00EC23E8" w:rsidRPr="00EC23E8" w14:paraId="78BA279A" w14:textId="77777777" w:rsidTr="00EC23E8">
        <w:tc>
          <w:tcPr>
            <w:tcW w:w="3778" w:type="pct"/>
            <w:tcBorders>
              <w:top w:val="single" w:sz="4" w:space="0" w:color="auto"/>
              <w:left w:val="single" w:sz="4" w:space="0" w:color="auto"/>
              <w:bottom w:val="single" w:sz="4" w:space="0" w:color="auto"/>
              <w:right w:val="single" w:sz="4" w:space="0" w:color="auto"/>
            </w:tcBorders>
          </w:tcPr>
          <w:p w14:paraId="210B3206"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458ACBD3" w14:textId="77777777" w:rsidR="00EC23E8" w:rsidRPr="00EC23E8" w:rsidRDefault="00EC23E8" w:rsidP="00EC23E8">
            <w:pPr>
              <w:spacing w:after="0" w:line="240" w:lineRule="auto"/>
              <w:jc w:val="right"/>
              <w:rPr>
                <w:rFonts w:ascii="Cambria" w:eastAsia="Times New Roman" w:hAnsi="Cambria" w:cs="Arial"/>
                <w:sz w:val="24"/>
                <w:szCs w:val="24"/>
                <w:lang w:eastAsia="pt-BR"/>
              </w:rPr>
            </w:pPr>
          </w:p>
        </w:tc>
      </w:tr>
      <w:tr w:rsidR="00EC23E8" w:rsidRPr="00EC23E8" w14:paraId="16D815D2" w14:textId="77777777" w:rsidTr="00EC23E8">
        <w:tc>
          <w:tcPr>
            <w:tcW w:w="3778" w:type="pct"/>
            <w:tcBorders>
              <w:top w:val="single" w:sz="4" w:space="0" w:color="auto"/>
              <w:left w:val="single" w:sz="4" w:space="0" w:color="auto"/>
              <w:bottom w:val="single" w:sz="4" w:space="0" w:color="auto"/>
              <w:right w:val="single" w:sz="4" w:space="0" w:color="auto"/>
            </w:tcBorders>
          </w:tcPr>
          <w:p w14:paraId="188E49DD"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25B47422" w14:textId="77777777" w:rsidR="00EC23E8" w:rsidRPr="00EC23E8" w:rsidRDefault="00EC23E8" w:rsidP="00EC23E8">
            <w:pPr>
              <w:spacing w:after="0" w:line="240" w:lineRule="auto"/>
              <w:jc w:val="right"/>
              <w:rPr>
                <w:rFonts w:ascii="Cambria" w:eastAsia="Times New Roman" w:hAnsi="Cambria" w:cs="Arial"/>
                <w:sz w:val="24"/>
                <w:szCs w:val="24"/>
                <w:lang w:eastAsia="pt-BR"/>
              </w:rPr>
            </w:pPr>
          </w:p>
        </w:tc>
      </w:tr>
      <w:tr w:rsidR="00EC23E8" w:rsidRPr="00EC23E8" w14:paraId="1FA1618C" w14:textId="77777777" w:rsidTr="00EC23E8">
        <w:tc>
          <w:tcPr>
            <w:tcW w:w="3778" w:type="pct"/>
            <w:tcBorders>
              <w:top w:val="single" w:sz="4" w:space="0" w:color="auto"/>
              <w:left w:val="single" w:sz="4" w:space="0" w:color="auto"/>
              <w:bottom w:val="single" w:sz="4" w:space="0" w:color="auto"/>
              <w:right w:val="single" w:sz="4" w:space="0" w:color="auto"/>
            </w:tcBorders>
          </w:tcPr>
          <w:p w14:paraId="7AC9C81E"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2A0F14E5" w14:textId="77777777" w:rsidR="00EC23E8" w:rsidRPr="00EC23E8" w:rsidRDefault="00EC23E8" w:rsidP="00EC23E8">
            <w:pPr>
              <w:spacing w:after="0" w:line="240" w:lineRule="auto"/>
              <w:jc w:val="right"/>
              <w:rPr>
                <w:rFonts w:ascii="Cambria" w:eastAsia="Times New Roman" w:hAnsi="Cambria" w:cs="Arial"/>
                <w:sz w:val="24"/>
                <w:szCs w:val="24"/>
                <w:lang w:eastAsia="pt-BR"/>
              </w:rPr>
            </w:pPr>
          </w:p>
        </w:tc>
      </w:tr>
      <w:tr w:rsidR="00EC23E8" w:rsidRPr="00EC23E8" w14:paraId="25024243" w14:textId="77777777" w:rsidTr="00EC23E8">
        <w:tc>
          <w:tcPr>
            <w:tcW w:w="3778" w:type="pct"/>
            <w:tcBorders>
              <w:top w:val="single" w:sz="4" w:space="0" w:color="auto"/>
              <w:left w:val="single" w:sz="4" w:space="0" w:color="auto"/>
              <w:bottom w:val="single" w:sz="4" w:space="0" w:color="auto"/>
              <w:right w:val="single" w:sz="4" w:space="0" w:color="auto"/>
            </w:tcBorders>
          </w:tcPr>
          <w:p w14:paraId="0D27EEDC"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50032DD6" w14:textId="77777777" w:rsidR="00EC23E8" w:rsidRPr="00EC23E8" w:rsidRDefault="00EC23E8" w:rsidP="00EC23E8">
            <w:pPr>
              <w:spacing w:after="0" w:line="240" w:lineRule="auto"/>
              <w:jc w:val="right"/>
              <w:rPr>
                <w:rFonts w:ascii="Cambria" w:eastAsia="Times New Roman" w:hAnsi="Cambria" w:cs="Arial"/>
                <w:sz w:val="24"/>
                <w:szCs w:val="24"/>
                <w:lang w:eastAsia="pt-BR"/>
              </w:rPr>
            </w:pPr>
          </w:p>
        </w:tc>
      </w:tr>
      <w:tr w:rsidR="00EC23E8" w:rsidRPr="00EC23E8" w14:paraId="715E4439" w14:textId="77777777" w:rsidTr="00EC23E8">
        <w:tc>
          <w:tcPr>
            <w:tcW w:w="3778" w:type="pct"/>
            <w:tcBorders>
              <w:top w:val="single" w:sz="4" w:space="0" w:color="auto"/>
              <w:left w:val="single" w:sz="4" w:space="0" w:color="auto"/>
              <w:bottom w:val="single" w:sz="4" w:space="0" w:color="auto"/>
              <w:right w:val="single" w:sz="4" w:space="0" w:color="auto"/>
            </w:tcBorders>
          </w:tcPr>
          <w:p w14:paraId="62B4BDCF"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4AE29440" w14:textId="77777777" w:rsidR="00EC23E8" w:rsidRPr="00EC23E8" w:rsidRDefault="00EC23E8" w:rsidP="00EC23E8">
            <w:pPr>
              <w:spacing w:after="0" w:line="240" w:lineRule="auto"/>
              <w:jc w:val="right"/>
              <w:rPr>
                <w:rFonts w:ascii="Cambria" w:eastAsia="Times New Roman" w:hAnsi="Cambria" w:cs="Arial"/>
                <w:sz w:val="24"/>
                <w:szCs w:val="24"/>
                <w:lang w:eastAsia="pt-BR"/>
              </w:rPr>
            </w:pPr>
          </w:p>
        </w:tc>
      </w:tr>
      <w:tr w:rsidR="00EC23E8" w:rsidRPr="00EC23E8" w14:paraId="16AA8603" w14:textId="77777777" w:rsidTr="00EC23E8">
        <w:tc>
          <w:tcPr>
            <w:tcW w:w="3778" w:type="pct"/>
            <w:tcBorders>
              <w:top w:val="single" w:sz="4" w:space="0" w:color="auto"/>
              <w:left w:val="single" w:sz="4" w:space="0" w:color="auto"/>
              <w:bottom w:val="single" w:sz="4" w:space="0" w:color="auto"/>
              <w:right w:val="single" w:sz="4" w:space="0" w:color="auto"/>
            </w:tcBorders>
          </w:tcPr>
          <w:p w14:paraId="486C2AE7"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78B6C4D8" w14:textId="77777777" w:rsidR="00EC23E8" w:rsidRPr="00EC23E8" w:rsidRDefault="00EC23E8" w:rsidP="00EC23E8">
            <w:pPr>
              <w:spacing w:after="0" w:line="240" w:lineRule="auto"/>
              <w:jc w:val="right"/>
              <w:rPr>
                <w:rFonts w:ascii="Cambria" w:eastAsia="Times New Roman" w:hAnsi="Cambria" w:cs="Arial"/>
                <w:sz w:val="24"/>
                <w:szCs w:val="24"/>
                <w:lang w:eastAsia="pt-BR"/>
              </w:rPr>
            </w:pPr>
          </w:p>
        </w:tc>
      </w:tr>
      <w:tr w:rsidR="00EC23E8" w:rsidRPr="00EC23E8" w14:paraId="2D085A7A" w14:textId="77777777" w:rsidTr="00EC23E8">
        <w:tc>
          <w:tcPr>
            <w:tcW w:w="3778" w:type="pct"/>
            <w:tcBorders>
              <w:top w:val="single" w:sz="4" w:space="0" w:color="auto"/>
              <w:left w:val="single" w:sz="4" w:space="0" w:color="auto"/>
              <w:bottom w:val="single" w:sz="4" w:space="0" w:color="auto"/>
              <w:right w:val="single" w:sz="4" w:space="0" w:color="auto"/>
            </w:tcBorders>
            <w:hideMark/>
          </w:tcPr>
          <w:p w14:paraId="26E3D82A" w14:textId="77777777" w:rsidR="00EC23E8" w:rsidRPr="00EC23E8" w:rsidRDefault="00EC23E8" w:rsidP="00EC23E8">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Total</w:t>
            </w:r>
          </w:p>
        </w:tc>
        <w:tc>
          <w:tcPr>
            <w:tcW w:w="1222" w:type="pct"/>
            <w:tcBorders>
              <w:top w:val="single" w:sz="4" w:space="0" w:color="auto"/>
              <w:left w:val="single" w:sz="4" w:space="0" w:color="auto"/>
              <w:bottom w:val="single" w:sz="4" w:space="0" w:color="auto"/>
              <w:right w:val="single" w:sz="4" w:space="0" w:color="auto"/>
            </w:tcBorders>
          </w:tcPr>
          <w:p w14:paraId="0DE88A25" w14:textId="77777777" w:rsidR="00EC23E8" w:rsidRPr="00EC23E8" w:rsidRDefault="00EC23E8" w:rsidP="00EC23E8">
            <w:pPr>
              <w:spacing w:after="0" w:line="240" w:lineRule="auto"/>
              <w:jc w:val="right"/>
              <w:rPr>
                <w:rFonts w:ascii="Cambria" w:eastAsia="Times New Roman" w:hAnsi="Cambria" w:cs="Arial"/>
                <w:b/>
                <w:sz w:val="24"/>
                <w:szCs w:val="24"/>
                <w:lang w:eastAsia="pt-BR"/>
              </w:rPr>
            </w:pPr>
          </w:p>
        </w:tc>
      </w:tr>
    </w:tbl>
    <w:p w14:paraId="3483B42A"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3BA391CA"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7. A entidade social realiza prestação de contas dos recursos financeiros referentes aos serviços, programas e projetos desenvolvidos? </w:t>
      </w:r>
    </w:p>
    <w:tbl>
      <w:tblPr>
        <w:tblW w:w="0" w:type="auto"/>
        <w:tblLook w:val="01E0" w:firstRow="1" w:lastRow="1" w:firstColumn="1" w:lastColumn="1" w:noHBand="0" w:noVBand="0"/>
      </w:tblPr>
      <w:tblGrid>
        <w:gridCol w:w="4322"/>
        <w:gridCol w:w="4322"/>
      </w:tblGrid>
      <w:tr w:rsidR="009D3710" w:rsidRPr="00EC23E8" w14:paraId="6DA9C89B" w14:textId="77777777" w:rsidTr="0062108E">
        <w:tc>
          <w:tcPr>
            <w:tcW w:w="4322" w:type="dxa"/>
            <w:hideMark/>
          </w:tcPr>
          <w:p w14:paraId="0D1CC6C1" w14:textId="77777777" w:rsidR="009D3710" w:rsidRPr="00EC23E8" w:rsidRDefault="009D3710" w:rsidP="009D3710">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Sim</w:t>
            </w:r>
            <w:r>
              <w:rPr>
                <w:rFonts w:ascii="Cambria" w:eastAsia="Times New Roman" w:hAnsi="Cambria" w:cs="Arial"/>
                <w:sz w:val="24"/>
                <w:szCs w:val="24"/>
                <w:lang w:eastAsia="pt-BR"/>
              </w:rPr>
              <w:t xml:space="preserve"> </w:t>
            </w:r>
            <w:proofErr w:type="gramStart"/>
            <w:r>
              <w:rPr>
                <w:rFonts w:ascii="Cambria" w:eastAsia="Times New Roman" w:hAnsi="Cambria" w:cs="Arial"/>
                <w:sz w:val="24"/>
                <w:szCs w:val="24"/>
                <w:lang w:eastAsia="pt-BR"/>
              </w:rPr>
              <w:t>(  )</w:t>
            </w:r>
            <w:proofErr w:type="gramEnd"/>
          </w:p>
        </w:tc>
        <w:tc>
          <w:tcPr>
            <w:tcW w:w="4322" w:type="dxa"/>
            <w:hideMark/>
          </w:tcPr>
          <w:p w14:paraId="2401A1D2" w14:textId="77777777" w:rsidR="009D3710" w:rsidRPr="00EC23E8" w:rsidRDefault="009D3710" w:rsidP="009D3710">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Não</w:t>
            </w:r>
            <w:r>
              <w:rPr>
                <w:rFonts w:ascii="Cambria" w:eastAsia="Times New Roman" w:hAnsi="Cambria" w:cs="Arial"/>
                <w:sz w:val="24"/>
                <w:szCs w:val="24"/>
                <w:lang w:eastAsia="pt-BR"/>
              </w:rPr>
              <w:t xml:space="preserve"> </w:t>
            </w:r>
            <w:proofErr w:type="gramStart"/>
            <w:r>
              <w:rPr>
                <w:rFonts w:ascii="Cambria" w:eastAsia="Times New Roman" w:hAnsi="Cambria" w:cs="Arial"/>
                <w:sz w:val="24"/>
                <w:szCs w:val="24"/>
                <w:lang w:eastAsia="pt-BR"/>
              </w:rPr>
              <w:t>(  )</w:t>
            </w:r>
            <w:proofErr w:type="gramEnd"/>
          </w:p>
        </w:tc>
      </w:tr>
    </w:tbl>
    <w:p w14:paraId="2581E1EA"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Se sim, como, qual meio, periodicidade e para quem. (no máximo 800 caracteres, aproximadamente 10 linhas)</w:t>
      </w:r>
    </w:p>
    <w:p w14:paraId="02C48E60" w14:textId="77777777" w:rsidR="00C560E9" w:rsidRDefault="00C560E9">
      <w:pPr>
        <w:rPr>
          <w:rFonts w:ascii="Cambria" w:eastAsia="Times New Roman" w:hAnsi="Cambria" w:cs="Arial"/>
          <w:b/>
          <w:sz w:val="24"/>
          <w:szCs w:val="24"/>
          <w:lang w:eastAsia="pt-BR"/>
        </w:rPr>
      </w:pPr>
      <w:r>
        <w:rPr>
          <w:rFonts w:ascii="Cambria" w:eastAsia="Times New Roman" w:hAnsi="Cambria" w:cs="Arial"/>
          <w:b/>
          <w:sz w:val="24"/>
          <w:szCs w:val="24"/>
          <w:lang w:eastAsia="pt-BR"/>
        </w:rPr>
        <w:br w:type="page"/>
      </w:r>
    </w:p>
    <w:p w14:paraId="4996AD79" w14:textId="5DCD7493" w:rsidR="00EC23E8" w:rsidRPr="00EC23E8" w:rsidRDefault="00DA116A" w:rsidP="00EC23E8">
      <w:pPr>
        <w:spacing w:after="0" w:line="240" w:lineRule="auto"/>
        <w:jc w:val="center"/>
        <w:outlineLvl w:val="0"/>
        <w:rPr>
          <w:rFonts w:ascii="Cambria" w:eastAsia="Times New Roman" w:hAnsi="Cambria" w:cs="Arial"/>
          <w:sz w:val="24"/>
          <w:szCs w:val="24"/>
          <w:lang w:eastAsia="pt-BR"/>
        </w:rPr>
      </w:pPr>
      <w:r>
        <w:rPr>
          <w:rFonts w:ascii="Cambria" w:eastAsia="Times New Roman" w:hAnsi="Cambria" w:cs="Arial"/>
          <w:b/>
          <w:sz w:val="24"/>
          <w:szCs w:val="24"/>
          <w:lang w:eastAsia="pt-BR"/>
        </w:rPr>
        <w:lastRenderedPageBreak/>
        <w:t xml:space="preserve">ANEXO III - </w:t>
      </w:r>
      <w:r w:rsidR="00EC23E8" w:rsidRPr="00EC23E8">
        <w:rPr>
          <w:rFonts w:ascii="Cambria" w:eastAsia="Times New Roman" w:hAnsi="Cambria" w:cs="Arial"/>
          <w:b/>
          <w:sz w:val="24"/>
          <w:szCs w:val="24"/>
          <w:lang w:eastAsia="pt-BR"/>
        </w:rPr>
        <w:t xml:space="preserve">Bloco IV – </w:t>
      </w:r>
      <w:r w:rsidR="000521D8">
        <w:rPr>
          <w:rFonts w:ascii="Cambria" w:eastAsia="Times New Roman" w:hAnsi="Cambria" w:cs="Arial"/>
          <w:b/>
          <w:sz w:val="24"/>
          <w:szCs w:val="24"/>
          <w:lang w:eastAsia="pt-BR"/>
        </w:rPr>
        <w:t>Projeto</w:t>
      </w:r>
      <w:r w:rsidR="00EC23E8" w:rsidRPr="00EC23E8">
        <w:rPr>
          <w:rFonts w:ascii="Cambria" w:eastAsia="Times New Roman" w:hAnsi="Cambria" w:cs="Arial"/>
          <w:b/>
          <w:sz w:val="24"/>
          <w:szCs w:val="24"/>
          <w:lang w:eastAsia="pt-BR"/>
        </w:rPr>
        <w:t xml:space="preserve"> Técnico e Operacional de Trabalho Social</w:t>
      </w:r>
    </w:p>
    <w:p w14:paraId="3489E86E" w14:textId="77777777" w:rsidR="00EC23E8" w:rsidRPr="00EC23E8" w:rsidRDefault="00EC23E8" w:rsidP="00EC23E8">
      <w:pPr>
        <w:spacing w:after="0" w:line="240" w:lineRule="auto"/>
        <w:jc w:val="both"/>
        <w:outlineLvl w:val="0"/>
        <w:rPr>
          <w:rFonts w:ascii="Cambria" w:eastAsia="Times New Roman" w:hAnsi="Cambria" w:cs="Arial"/>
          <w:b/>
          <w:sz w:val="24"/>
          <w:szCs w:val="24"/>
          <w:lang w:eastAsia="pt-BR"/>
        </w:rPr>
      </w:pPr>
    </w:p>
    <w:p w14:paraId="29A69CE7" w14:textId="77777777" w:rsidR="00EC23E8" w:rsidRPr="00EC23E8" w:rsidRDefault="00EC23E8" w:rsidP="00EC23E8">
      <w:pPr>
        <w:spacing w:after="0" w:line="240" w:lineRule="auto"/>
        <w:jc w:val="both"/>
        <w:outlineLvl w:val="0"/>
        <w:rPr>
          <w:rFonts w:ascii="Cambria" w:eastAsia="Times New Roman" w:hAnsi="Cambria" w:cs="Arial"/>
          <w:sz w:val="24"/>
          <w:szCs w:val="24"/>
          <w:lang w:eastAsia="pt-BR"/>
        </w:rPr>
      </w:pPr>
      <w:r w:rsidRPr="00EC23E8">
        <w:rPr>
          <w:rFonts w:ascii="Cambria" w:eastAsia="Times New Roman" w:hAnsi="Cambria" w:cs="Arial"/>
          <w:b/>
          <w:sz w:val="24"/>
          <w:szCs w:val="24"/>
          <w:lang w:eastAsia="pt-BR"/>
        </w:rPr>
        <w:t>1. Identificação.</w:t>
      </w:r>
    </w:p>
    <w:tbl>
      <w:tblPr>
        <w:tblW w:w="935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9351"/>
      </w:tblGrid>
      <w:tr w:rsidR="00EC23E8" w:rsidRPr="00EC23E8" w14:paraId="1DCCD525" w14:textId="77777777" w:rsidTr="00251F63">
        <w:tc>
          <w:tcPr>
            <w:tcW w:w="9351" w:type="dxa"/>
            <w:tcBorders>
              <w:top w:val="dotted" w:sz="4" w:space="0" w:color="auto"/>
              <w:left w:val="dotted" w:sz="4" w:space="0" w:color="auto"/>
              <w:bottom w:val="dotted" w:sz="4" w:space="0" w:color="auto"/>
              <w:right w:val="dotted" w:sz="4" w:space="0" w:color="auto"/>
            </w:tcBorders>
            <w:hideMark/>
          </w:tcPr>
          <w:p w14:paraId="77DE14B1" w14:textId="77777777" w:rsidR="00EC23E8" w:rsidRPr="00EC23E8" w:rsidRDefault="00EC23E8" w:rsidP="00EC23E8">
            <w:pPr>
              <w:spacing w:after="0" w:line="240" w:lineRule="auto"/>
              <w:jc w:val="both"/>
              <w:rPr>
                <w:rFonts w:ascii="Cambria" w:eastAsia="Times New Roman" w:hAnsi="Cambria" w:cs="Arial"/>
                <w:sz w:val="24"/>
                <w:szCs w:val="24"/>
                <w:lang w:eastAsia="pt-BR"/>
              </w:rPr>
            </w:pPr>
            <w:bookmarkStart w:id="18" w:name="Texto45"/>
            <w:r w:rsidRPr="00EC23E8">
              <w:rPr>
                <w:rFonts w:ascii="Cambria" w:eastAsia="Times New Roman" w:hAnsi="Cambria" w:cs="Arial"/>
                <w:sz w:val="24"/>
                <w:szCs w:val="24"/>
                <w:lang w:eastAsia="pt-BR"/>
              </w:rPr>
              <w:t>1.1. Nome fantasia do serviço (se houver):</w:t>
            </w:r>
          </w:p>
        </w:tc>
      </w:tr>
      <w:tr w:rsidR="00EC23E8" w:rsidRPr="00EC23E8" w14:paraId="33716581" w14:textId="77777777" w:rsidTr="00251F63">
        <w:tc>
          <w:tcPr>
            <w:tcW w:w="9351" w:type="dxa"/>
            <w:tcBorders>
              <w:top w:val="dotted" w:sz="4" w:space="0" w:color="auto"/>
              <w:left w:val="dotted" w:sz="4" w:space="0" w:color="auto"/>
              <w:bottom w:val="dotted" w:sz="4" w:space="0" w:color="auto"/>
              <w:right w:val="dotted" w:sz="4" w:space="0" w:color="auto"/>
            </w:tcBorders>
          </w:tcPr>
          <w:p w14:paraId="5619B63F" w14:textId="77777777" w:rsidR="00EC23E8" w:rsidRPr="00EC23E8" w:rsidRDefault="00EC23E8" w:rsidP="00EC23E8">
            <w:pPr>
              <w:spacing w:after="0" w:line="240" w:lineRule="auto"/>
              <w:rPr>
                <w:rFonts w:ascii="Cambria" w:eastAsia="Times New Roman" w:hAnsi="Cambria" w:cs="Arial"/>
                <w:b/>
                <w:sz w:val="24"/>
                <w:szCs w:val="24"/>
                <w:lang w:eastAsia="pt-BR"/>
              </w:rPr>
            </w:pPr>
          </w:p>
        </w:tc>
      </w:tr>
      <w:tr w:rsidR="00EC23E8" w:rsidRPr="00EC23E8" w14:paraId="33234F9E" w14:textId="77777777" w:rsidTr="00251F63">
        <w:tc>
          <w:tcPr>
            <w:tcW w:w="9351" w:type="dxa"/>
            <w:tcBorders>
              <w:top w:val="dotted" w:sz="4" w:space="0" w:color="auto"/>
              <w:left w:val="dotted" w:sz="4" w:space="0" w:color="auto"/>
              <w:bottom w:val="dotted" w:sz="4" w:space="0" w:color="auto"/>
              <w:right w:val="dotted" w:sz="4" w:space="0" w:color="auto"/>
            </w:tcBorders>
            <w:hideMark/>
          </w:tcPr>
          <w:p w14:paraId="204FDECE" w14:textId="38A5625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1.</w:t>
            </w:r>
            <w:proofErr w:type="gramStart"/>
            <w:r w:rsidRPr="00EC23E8">
              <w:rPr>
                <w:rFonts w:ascii="Cambria" w:eastAsia="Times New Roman" w:hAnsi="Cambria" w:cs="Arial"/>
                <w:sz w:val="24"/>
                <w:szCs w:val="24"/>
                <w:lang w:eastAsia="pt-BR"/>
              </w:rPr>
              <w:t>2.Responsável</w:t>
            </w:r>
            <w:proofErr w:type="gramEnd"/>
            <w:r w:rsidRPr="00EC23E8">
              <w:rPr>
                <w:rFonts w:ascii="Cambria" w:eastAsia="Times New Roman" w:hAnsi="Cambria" w:cs="Arial"/>
                <w:sz w:val="24"/>
                <w:szCs w:val="24"/>
                <w:lang w:eastAsia="pt-BR"/>
              </w:rPr>
              <w:t xml:space="preserve"> pela elaboração desta proposta:</w:t>
            </w:r>
          </w:p>
        </w:tc>
      </w:tr>
      <w:tr w:rsidR="00EC23E8" w:rsidRPr="00EC23E8" w14:paraId="084977B0" w14:textId="77777777" w:rsidTr="00251F63">
        <w:tc>
          <w:tcPr>
            <w:tcW w:w="9351" w:type="dxa"/>
            <w:tcBorders>
              <w:top w:val="dotted" w:sz="4" w:space="0" w:color="auto"/>
              <w:left w:val="dotted" w:sz="4" w:space="0" w:color="auto"/>
              <w:bottom w:val="dotted" w:sz="4" w:space="0" w:color="auto"/>
              <w:right w:val="dotted" w:sz="4" w:space="0" w:color="auto"/>
            </w:tcBorders>
          </w:tcPr>
          <w:p w14:paraId="6CB21E83" w14:textId="77777777" w:rsidR="00EC23E8" w:rsidRPr="00EC23E8" w:rsidRDefault="00EC23E8" w:rsidP="00EC23E8">
            <w:pPr>
              <w:spacing w:after="0" w:line="240" w:lineRule="auto"/>
              <w:rPr>
                <w:rFonts w:ascii="Cambria" w:eastAsia="Times New Roman" w:hAnsi="Cambria" w:cs="Arial"/>
                <w:sz w:val="24"/>
                <w:szCs w:val="24"/>
                <w:lang w:eastAsia="pt-BR"/>
              </w:rPr>
            </w:pPr>
          </w:p>
        </w:tc>
      </w:tr>
      <w:tr w:rsidR="00EC23E8" w:rsidRPr="00EC23E8" w14:paraId="4B231BC5" w14:textId="77777777" w:rsidTr="00251F63">
        <w:tc>
          <w:tcPr>
            <w:tcW w:w="9351" w:type="dxa"/>
            <w:tcBorders>
              <w:top w:val="dotted" w:sz="4" w:space="0" w:color="auto"/>
              <w:left w:val="dotted" w:sz="4" w:space="0" w:color="auto"/>
              <w:bottom w:val="dotted" w:sz="4" w:space="0" w:color="auto"/>
              <w:right w:val="dotted" w:sz="4" w:space="0" w:color="auto"/>
            </w:tcBorders>
            <w:hideMark/>
          </w:tcPr>
          <w:p w14:paraId="0581443A"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1.3. Formação e experiência profissional:</w:t>
            </w:r>
          </w:p>
        </w:tc>
      </w:tr>
      <w:tr w:rsidR="00EC23E8" w:rsidRPr="00EC23E8" w14:paraId="4FC9F818" w14:textId="77777777" w:rsidTr="00251F63">
        <w:tc>
          <w:tcPr>
            <w:tcW w:w="9351" w:type="dxa"/>
            <w:tcBorders>
              <w:top w:val="dotted" w:sz="4" w:space="0" w:color="auto"/>
              <w:left w:val="dotted" w:sz="4" w:space="0" w:color="auto"/>
              <w:bottom w:val="dotted" w:sz="4" w:space="0" w:color="auto"/>
              <w:right w:val="dotted" w:sz="4" w:space="0" w:color="auto"/>
            </w:tcBorders>
          </w:tcPr>
          <w:p w14:paraId="1CED1EF9" w14:textId="77777777" w:rsidR="00EC23E8" w:rsidRPr="00EC23E8" w:rsidRDefault="00EC23E8" w:rsidP="00EC23E8">
            <w:pPr>
              <w:spacing w:after="0" w:line="240" w:lineRule="auto"/>
              <w:rPr>
                <w:rFonts w:ascii="Cambria" w:eastAsia="Times New Roman" w:hAnsi="Cambria" w:cs="Arial"/>
                <w:sz w:val="24"/>
                <w:szCs w:val="24"/>
                <w:lang w:eastAsia="pt-BR"/>
              </w:rPr>
            </w:pPr>
          </w:p>
        </w:tc>
      </w:tr>
      <w:tr w:rsidR="00EC23E8" w:rsidRPr="00EC23E8" w14:paraId="2B5FD9DD" w14:textId="77777777" w:rsidTr="00251F63">
        <w:tc>
          <w:tcPr>
            <w:tcW w:w="9351" w:type="dxa"/>
            <w:tcBorders>
              <w:top w:val="dotted" w:sz="4" w:space="0" w:color="auto"/>
              <w:left w:val="dotted" w:sz="4" w:space="0" w:color="auto"/>
              <w:bottom w:val="dotted" w:sz="4" w:space="0" w:color="auto"/>
              <w:right w:val="dotted" w:sz="4" w:space="0" w:color="auto"/>
            </w:tcBorders>
            <w:hideMark/>
          </w:tcPr>
          <w:p w14:paraId="123F8F0E"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1.4. Vínculo com a entidade social:</w:t>
            </w:r>
          </w:p>
        </w:tc>
      </w:tr>
      <w:tr w:rsidR="00EC23E8" w:rsidRPr="00EC23E8" w14:paraId="26067096" w14:textId="77777777" w:rsidTr="00251F63">
        <w:tc>
          <w:tcPr>
            <w:tcW w:w="9351" w:type="dxa"/>
            <w:tcBorders>
              <w:top w:val="dotted" w:sz="4" w:space="0" w:color="auto"/>
              <w:left w:val="dotted" w:sz="4" w:space="0" w:color="auto"/>
              <w:bottom w:val="dotted" w:sz="4" w:space="0" w:color="auto"/>
              <w:right w:val="dotted" w:sz="4" w:space="0" w:color="auto"/>
            </w:tcBorders>
            <w:hideMark/>
          </w:tcPr>
          <w:p w14:paraId="1735BB98" w14:textId="77777777" w:rsidR="00EC23E8" w:rsidRPr="00EC23E8" w:rsidRDefault="00EC23E8" w:rsidP="00EC23E8">
            <w:pPr>
              <w:spacing w:after="0" w:line="240" w:lineRule="auto"/>
              <w:rPr>
                <w:rFonts w:ascii="Cambria" w:eastAsia="Times New Roman" w:hAnsi="Cambria" w:cs="Arial"/>
                <w:sz w:val="24"/>
                <w:szCs w:val="24"/>
                <w:lang w:eastAsia="pt-BR"/>
              </w:rPr>
            </w:pPr>
            <w:proofErr w:type="gramStart"/>
            <w:r w:rsidRPr="00EC23E8">
              <w:rPr>
                <w:rFonts w:ascii="Cambria" w:eastAsia="Times New Roman" w:hAnsi="Cambria" w:cs="Arial"/>
                <w:sz w:val="24"/>
                <w:szCs w:val="24"/>
                <w:lang w:eastAsia="pt-BR"/>
              </w:rPr>
              <w:t>Direção  Coordenação</w:t>
            </w:r>
            <w:proofErr w:type="gramEnd"/>
            <w:r w:rsidRPr="00EC23E8">
              <w:rPr>
                <w:rFonts w:ascii="Cambria" w:eastAsia="Times New Roman" w:hAnsi="Cambria" w:cs="Arial"/>
                <w:sz w:val="24"/>
                <w:szCs w:val="24"/>
                <w:lang w:eastAsia="pt-BR"/>
              </w:rPr>
              <w:t xml:space="preserve">  Técnico(a) Consultoria externa</w:t>
            </w:r>
          </w:p>
          <w:p w14:paraId="036A7490"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Outro. Qual: </w:t>
            </w:r>
          </w:p>
        </w:tc>
      </w:tr>
      <w:tr w:rsidR="00EC23E8" w:rsidRPr="00EC23E8" w14:paraId="3B153386" w14:textId="77777777" w:rsidTr="00251F63">
        <w:tc>
          <w:tcPr>
            <w:tcW w:w="9351" w:type="dxa"/>
            <w:tcBorders>
              <w:top w:val="dotted" w:sz="4" w:space="0" w:color="auto"/>
              <w:left w:val="dotted" w:sz="4" w:space="0" w:color="auto"/>
              <w:bottom w:val="dotted" w:sz="4" w:space="0" w:color="auto"/>
              <w:right w:val="dotted" w:sz="4" w:space="0" w:color="auto"/>
            </w:tcBorders>
          </w:tcPr>
          <w:p w14:paraId="6019EDC7"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1.</w:t>
            </w:r>
            <w:proofErr w:type="gramStart"/>
            <w:r w:rsidRPr="00EC23E8">
              <w:rPr>
                <w:rFonts w:ascii="Cambria" w:eastAsia="Times New Roman" w:hAnsi="Cambria" w:cs="Arial"/>
                <w:sz w:val="24"/>
                <w:szCs w:val="24"/>
                <w:lang w:eastAsia="pt-BR"/>
              </w:rPr>
              <w:t>5.Localização</w:t>
            </w:r>
            <w:proofErr w:type="gramEnd"/>
            <w:r w:rsidRPr="00EC23E8">
              <w:rPr>
                <w:rFonts w:ascii="Cambria" w:eastAsia="Times New Roman" w:hAnsi="Cambria" w:cs="Arial"/>
                <w:sz w:val="24"/>
                <w:szCs w:val="24"/>
                <w:lang w:eastAsia="pt-BR"/>
              </w:rPr>
              <w:t xml:space="preserve"> da unidade:</w:t>
            </w:r>
          </w:p>
          <w:p w14:paraId="5DC3C97A" w14:textId="77777777" w:rsidR="00EC23E8" w:rsidRPr="00EC23E8" w:rsidRDefault="00EC23E8" w:rsidP="00EC23E8">
            <w:pPr>
              <w:spacing w:after="0" w:line="240" w:lineRule="auto"/>
              <w:rPr>
                <w:rFonts w:ascii="Cambria" w:eastAsia="Times New Roman" w:hAnsi="Cambria" w:cs="Arial"/>
                <w:sz w:val="24"/>
                <w:szCs w:val="24"/>
                <w:lang w:eastAsia="pt-BR"/>
              </w:rPr>
            </w:pPr>
          </w:p>
        </w:tc>
      </w:tr>
      <w:bookmarkEnd w:id="18"/>
    </w:tbl>
    <w:p w14:paraId="37666C3A" w14:textId="77777777" w:rsidR="00EC23E8" w:rsidRPr="00EC23E8" w:rsidRDefault="00EC23E8" w:rsidP="00EC23E8">
      <w:pPr>
        <w:spacing w:after="0" w:line="240" w:lineRule="auto"/>
        <w:jc w:val="both"/>
        <w:outlineLvl w:val="0"/>
        <w:rPr>
          <w:rFonts w:ascii="Cambria" w:eastAsia="Times New Roman" w:hAnsi="Cambria" w:cs="Arial"/>
          <w:sz w:val="24"/>
          <w:szCs w:val="24"/>
          <w:lang w:eastAsia="pt-BR"/>
        </w:rPr>
      </w:pPr>
    </w:p>
    <w:p w14:paraId="6F52D106" w14:textId="77777777" w:rsidR="00EC23E8" w:rsidRPr="00EC23E8" w:rsidRDefault="00EC23E8" w:rsidP="00EC23E8">
      <w:pPr>
        <w:spacing w:after="0" w:line="240" w:lineRule="auto"/>
        <w:jc w:val="both"/>
        <w:outlineLvl w:val="0"/>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2. Justificativa.</w:t>
      </w:r>
    </w:p>
    <w:p w14:paraId="5729B8DB" w14:textId="77777777" w:rsidR="00EC23E8" w:rsidRPr="00EC23E8" w:rsidRDefault="00EC23E8" w:rsidP="00EC23E8">
      <w:pPr>
        <w:spacing w:after="0" w:line="240" w:lineRule="auto"/>
        <w:jc w:val="both"/>
        <w:outlineLvl w:val="0"/>
        <w:rPr>
          <w:rFonts w:ascii="Cambria" w:eastAsia="Times New Roman" w:hAnsi="Cambria" w:cs="Arial"/>
          <w:i/>
          <w:sz w:val="24"/>
          <w:szCs w:val="24"/>
          <w:lang w:eastAsia="pt-BR"/>
        </w:rPr>
      </w:pPr>
      <w:r w:rsidRPr="00EC23E8">
        <w:rPr>
          <w:rFonts w:ascii="Cambria" w:eastAsia="Times New Roman" w:hAnsi="Cambria" w:cs="Arial"/>
          <w:i/>
          <w:sz w:val="24"/>
          <w:szCs w:val="24"/>
          <w:lang w:eastAsia="pt-BR"/>
        </w:rPr>
        <w:t>Explicar e demonstrar a importância</w:t>
      </w:r>
      <w:r w:rsidR="00AF39B6">
        <w:rPr>
          <w:rFonts w:ascii="Cambria" w:eastAsia="Times New Roman" w:hAnsi="Cambria" w:cs="Arial"/>
          <w:i/>
          <w:sz w:val="24"/>
          <w:szCs w:val="24"/>
          <w:lang w:eastAsia="pt-BR"/>
        </w:rPr>
        <w:t xml:space="preserve"> </w:t>
      </w:r>
      <w:r w:rsidRPr="00EC23E8">
        <w:rPr>
          <w:rFonts w:ascii="Cambria" w:eastAsia="Times New Roman" w:hAnsi="Cambria" w:cs="Arial"/>
          <w:i/>
          <w:sz w:val="24"/>
          <w:szCs w:val="24"/>
          <w:lang w:eastAsia="pt-BR"/>
        </w:rPr>
        <w:t xml:space="preserve">da implantação deste serviço </w:t>
      </w:r>
      <w:proofErr w:type="spellStart"/>
      <w:r w:rsidRPr="00EC23E8">
        <w:rPr>
          <w:rFonts w:ascii="Cambria" w:eastAsia="Times New Roman" w:hAnsi="Cambria" w:cs="Arial"/>
          <w:i/>
          <w:sz w:val="24"/>
          <w:szCs w:val="24"/>
          <w:lang w:eastAsia="pt-BR"/>
        </w:rPr>
        <w:t>sociassistencial</w:t>
      </w:r>
      <w:proofErr w:type="spellEnd"/>
      <w:r w:rsidRPr="00EC23E8">
        <w:rPr>
          <w:rFonts w:ascii="Cambria" w:eastAsia="Times New Roman" w:hAnsi="Cambria" w:cs="Arial"/>
          <w:i/>
          <w:sz w:val="24"/>
          <w:szCs w:val="24"/>
          <w:lang w:eastAsia="pt-BR"/>
        </w:rPr>
        <w:t xml:space="preserve"> em relação aos(as) respectivos(as) usuários(as), às famílias </w:t>
      </w:r>
      <w:proofErr w:type="spellStart"/>
      <w:r w:rsidRPr="00EC23E8">
        <w:rPr>
          <w:rFonts w:ascii="Cambria" w:eastAsia="Times New Roman" w:hAnsi="Cambria" w:cs="Arial"/>
          <w:i/>
          <w:sz w:val="24"/>
          <w:szCs w:val="24"/>
          <w:lang w:eastAsia="pt-BR"/>
        </w:rPr>
        <w:t>eà</w:t>
      </w:r>
      <w:proofErr w:type="spellEnd"/>
      <w:r w:rsidRPr="00EC23E8">
        <w:rPr>
          <w:rFonts w:ascii="Cambria" w:eastAsia="Times New Roman" w:hAnsi="Cambria" w:cs="Arial"/>
          <w:i/>
          <w:sz w:val="24"/>
          <w:szCs w:val="24"/>
          <w:lang w:eastAsia="pt-BR"/>
        </w:rPr>
        <w:t xml:space="preserve"> comunidade, bem em relação à realidade descrita.</w:t>
      </w:r>
      <w:r w:rsidR="00186998">
        <w:rPr>
          <w:rFonts w:ascii="Cambria" w:eastAsia="Times New Roman" w:hAnsi="Cambria" w:cs="Arial"/>
          <w:i/>
          <w:sz w:val="24"/>
          <w:szCs w:val="24"/>
          <w:lang w:eastAsia="pt-BR"/>
        </w:rPr>
        <w:t xml:space="preserve"> </w:t>
      </w:r>
      <w:r w:rsidRPr="00EC23E8">
        <w:rPr>
          <w:rFonts w:ascii="Cambria" w:eastAsia="Times New Roman" w:hAnsi="Cambria" w:cs="Arial"/>
          <w:i/>
          <w:sz w:val="24"/>
          <w:szCs w:val="24"/>
          <w:lang w:eastAsia="pt-BR"/>
        </w:rPr>
        <w:t>Deixar claro(s) qual(</w:t>
      </w:r>
      <w:proofErr w:type="spellStart"/>
      <w:r w:rsidRPr="00EC23E8">
        <w:rPr>
          <w:rFonts w:ascii="Cambria" w:eastAsia="Times New Roman" w:hAnsi="Cambria" w:cs="Arial"/>
          <w:i/>
          <w:sz w:val="24"/>
          <w:szCs w:val="24"/>
          <w:lang w:eastAsia="pt-BR"/>
        </w:rPr>
        <w:t>is</w:t>
      </w:r>
      <w:proofErr w:type="spellEnd"/>
      <w:r w:rsidRPr="00EC23E8">
        <w:rPr>
          <w:rFonts w:ascii="Cambria" w:eastAsia="Times New Roman" w:hAnsi="Cambria" w:cs="Arial"/>
          <w:i/>
          <w:sz w:val="24"/>
          <w:szCs w:val="24"/>
          <w:lang w:eastAsia="pt-BR"/>
        </w:rPr>
        <w:t>) problema(s) percebido(s) e identificado(s) é(são) respondido(s</w:t>
      </w:r>
      <w:proofErr w:type="gramStart"/>
      <w:r w:rsidRPr="00EC23E8">
        <w:rPr>
          <w:rFonts w:ascii="Cambria" w:eastAsia="Times New Roman" w:hAnsi="Cambria" w:cs="Arial"/>
          <w:i/>
          <w:sz w:val="24"/>
          <w:szCs w:val="24"/>
          <w:lang w:eastAsia="pt-BR"/>
        </w:rPr>
        <w:t>).(</w:t>
      </w:r>
      <w:proofErr w:type="gramEnd"/>
      <w:r w:rsidRPr="00EC23E8">
        <w:rPr>
          <w:rFonts w:ascii="Cambria" w:eastAsia="Times New Roman" w:hAnsi="Cambria" w:cs="Arial"/>
          <w:i/>
          <w:sz w:val="24"/>
          <w:szCs w:val="24"/>
          <w:lang w:eastAsia="pt-BR"/>
        </w:rPr>
        <w:t>no máximo,2.400 caracteres com espaços, aproximadamente 30 linhas)</w:t>
      </w:r>
    </w:p>
    <w:p w14:paraId="76A59620"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497D5165" w14:textId="77777777" w:rsidR="00EC23E8" w:rsidRPr="00EC23E8" w:rsidRDefault="00EC23E8" w:rsidP="00EC23E8">
      <w:pPr>
        <w:spacing w:after="0" w:line="240" w:lineRule="auto"/>
        <w:jc w:val="both"/>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3. Diagnóstico da realidade que será objeto das atividades do serviço.</w:t>
      </w:r>
      <w:r w:rsidRPr="00EC23E8">
        <w:rPr>
          <w:rFonts w:ascii="Cambria" w:eastAsia="Times New Roman" w:hAnsi="Cambria" w:cs="Arial"/>
          <w:b/>
          <w:sz w:val="24"/>
          <w:szCs w:val="24"/>
          <w:vertAlign w:val="superscript"/>
          <w:lang w:eastAsia="pt-BR"/>
        </w:rPr>
        <w:footnoteReference w:id="1"/>
      </w:r>
    </w:p>
    <w:p w14:paraId="67A86EA0" w14:textId="3627D3A6" w:rsidR="00EC23E8" w:rsidRPr="00EC23E8" w:rsidRDefault="00EC23E8" w:rsidP="00EC23E8">
      <w:pPr>
        <w:spacing w:after="0" w:line="240" w:lineRule="auto"/>
        <w:jc w:val="both"/>
        <w:outlineLvl w:val="0"/>
        <w:rPr>
          <w:rFonts w:ascii="Cambria" w:eastAsia="Times New Roman" w:hAnsi="Cambria" w:cs="Arial"/>
          <w:i/>
          <w:sz w:val="24"/>
          <w:szCs w:val="24"/>
          <w:lang w:eastAsia="pt-BR"/>
        </w:rPr>
      </w:pPr>
      <w:r w:rsidRPr="00EC23E8">
        <w:rPr>
          <w:rFonts w:ascii="Cambria" w:eastAsia="Times New Roman" w:hAnsi="Cambria" w:cs="Arial"/>
          <w:i/>
          <w:sz w:val="24"/>
          <w:szCs w:val="24"/>
          <w:lang w:eastAsia="pt-BR"/>
        </w:rPr>
        <w:t>Descrevera realidade social em que a entidade irá executar o serviço e o perfil do público a ser atendido, enfatizando faixa etária e</w:t>
      </w:r>
      <w:r w:rsidR="00FF3AAB">
        <w:rPr>
          <w:rFonts w:ascii="Cambria" w:eastAsia="Times New Roman" w:hAnsi="Cambria" w:cs="Arial"/>
          <w:i/>
          <w:sz w:val="24"/>
          <w:szCs w:val="24"/>
          <w:lang w:eastAsia="pt-BR"/>
        </w:rPr>
        <w:t xml:space="preserve"> </w:t>
      </w:r>
      <w:r w:rsidRPr="00EC23E8">
        <w:rPr>
          <w:rFonts w:ascii="Cambria" w:eastAsia="Times New Roman" w:hAnsi="Cambria" w:cs="Arial"/>
          <w:i/>
          <w:sz w:val="24"/>
          <w:szCs w:val="24"/>
          <w:lang w:eastAsia="pt-BR"/>
        </w:rPr>
        <w:t>as condições de vida, socioeconômicas e da localidade, bem como vulnerabilidades e potencialidades observadas nestes contextos. (no máximo, 2.400 caracteres com espaços, aproximadamente 30 linhas)</w:t>
      </w:r>
    </w:p>
    <w:p w14:paraId="43A8CF49"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3E24F138" w14:textId="77777777" w:rsidR="00EC23E8" w:rsidRPr="00EC23E8" w:rsidRDefault="00EC23E8" w:rsidP="00EC23E8">
      <w:pPr>
        <w:spacing w:after="0" w:line="240" w:lineRule="auto"/>
        <w:jc w:val="both"/>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4. Público</w:t>
      </w:r>
      <w:r w:rsidRPr="00EC23E8">
        <w:rPr>
          <w:rFonts w:ascii="Cambria" w:eastAsia="Times New Roman" w:hAnsi="Cambria" w:cs="Arial"/>
          <w:b/>
          <w:sz w:val="24"/>
          <w:szCs w:val="24"/>
          <w:vertAlign w:val="superscript"/>
          <w:lang w:eastAsia="pt-BR"/>
        </w:rPr>
        <w:footnoteReference w:id="2"/>
      </w:r>
      <w:r w:rsidRPr="00EC23E8">
        <w:rPr>
          <w:rFonts w:ascii="Cambria" w:eastAsia="Times New Roman" w:hAnsi="Cambria" w:cs="Arial"/>
          <w:b/>
          <w:sz w:val="24"/>
          <w:szCs w:val="24"/>
          <w:lang w:eastAsia="pt-BR"/>
        </w:rPr>
        <w:t xml:space="preserve">. </w:t>
      </w:r>
    </w:p>
    <w:p w14:paraId="2A46D90C" w14:textId="77777777" w:rsidR="00EC23E8" w:rsidRPr="00EC23E8" w:rsidRDefault="00EC23E8" w:rsidP="00EC23E8">
      <w:pPr>
        <w:spacing w:after="0" w:line="240" w:lineRule="auto"/>
        <w:jc w:val="both"/>
        <w:rPr>
          <w:rFonts w:ascii="Cambria" w:eastAsia="Times New Roman" w:hAnsi="Cambria" w:cs="Arial"/>
          <w:i/>
          <w:sz w:val="24"/>
          <w:szCs w:val="24"/>
          <w:lang w:eastAsia="pt-BR"/>
        </w:rPr>
      </w:pPr>
      <w:r w:rsidRPr="00EC23E8">
        <w:rPr>
          <w:rFonts w:ascii="Cambria" w:eastAsia="Times New Roman" w:hAnsi="Cambria" w:cs="Arial"/>
          <w:i/>
          <w:sz w:val="24"/>
          <w:szCs w:val="24"/>
          <w:lang w:eastAsia="pt-BR"/>
        </w:rPr>
        <w:t>Descrever a presença do público, a ser atendido, no respectivo território de referência, especialmente o público nas situações prioritárias, conforme a Resolução CNAS 01/2013. (No máximo, 1.600 caracteres com espaços, aproximadamente 20 linhas).</w:t>
      </w:r>
    </w:p>
    <w:p w14:paraId="7B0163D1"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7F5F4D8C" w14:textId="77777777" w:rsidR="00EC23E8" w:rsidRPr="00EC23E8" w:rsidRDefault="00EC23E8" w:rsidP="00EC23E8">
      <w:pPr>
        <w:spacing w:after="0" w:line="240" w:lineRule="auto"/>
        <w:jc w:val="both"/>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4.1. Diagnóstico territorial da realidade de implantação deste serviço:</w:t>
      </w:r>
    </w:p>
    <w:p w14:paraId="062EE12F"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i/>
          <w:sz w:val="24"/>
          <w:szCs w:val="24"/>
          <w:lang w:eastAsia="pt-BR"/>
        </w:rPr>
        <w:t>Descrever a realidade social em que a entidade irá executar o serviço, as condições de vida, socioeconômica, bem como as vulnerabilidades e potencialidades observadas neste território. (No máximo, 2.400 caracteres com espaços, aproximadamente 30 linhas).</w:t>
      </w:r>
    </w:p>
    <w:p w14:paraId="4F817C26" w14:textId="77777777" w:rsidR="00EC23E8" w:rsidRPr="00EC23E8" w:rsidRDefault="00EC23E8" w:rsidP="00EC23E8">
      <w:pPr>
        <w:spacing w:after="0" w:line="240" w:lineRule="auto"/>
        <w:jc w:val="both"/>
        <w:outlineLvl w:val="0"/>
        <w:rPr>
          <w:rFonts w:ascii="Cambria" w:eastAsia="Times New Roman" w:hAnsi="Cambria" w:cs="Arial"/>
          <w:b/>
          <w:sz w:val="24"/>
          <w:szCs w:val="24"/>
          <w:lang w:eastAsia="pt-BR"/>
        </w:rPr>
      </w:pPr>
    </w:p>
    <w:p w14:paraId="3584A0DC" w14:textId="77777777" w:rsidR="00EC23E8" w:rsidRPr="00EC23E8" w:rsidRDefault="00EC23E8" w:rsidP="00EC23E8">
      <w:pPr>
        <w:spacing w:after="0" w:line="240" w:lineRule="auto"/>
        <w:jc w:val="both"/>
        <w:outlineLvl w:val="0"/>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5. Procedimentos metodológicos:</w:t>
      </w:r>
    </w:p>
    <w:p w14:paraId="3C1BF6B5"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17D44EFB" w14:textId="77777777" w:rsidR="00EC23E8" w:rsidRPr="00EC23E8" w:rsidRDefault="00EC23E8" w:rsidP="000D0744">
      <w:pPr>
        <w:spacing w:after="0" w:line="240" w:lineRule="auto"/>
        <w:jc w:val="both"/>
        <w:rPr>
          <w:rFonts w:ascii="Cambria" w:eastAsia="Times New Roman" w:hAnsi="Cambria" w:cs="Arial"/>
          <w:i/>
          <w:sz w:val="24"/>
          <w:szCs w:val="24"/>
          <w:lang w:eastAsia="pt-BR"/>
        </w:rPr>
      </w:pPr>
      <w:r w:rsidRPr="00EC23E8">
        <w:rPr>
          <w:rFonts w:ascii="Cambria" w:eastAsia="Times New Roman" w:hAnsi="Cambria" w:cs="Arial"/>
          <w:sz w:val="24"/>
          <w:szCs w:val="24"/>
          <w:lang w:eastAsia="pt-BR"/>
        </w:rPr>
        <w:lastRenderedPageBreak/>
        <w:t>5.1. Explicar qual o referencial técnico adotado para a execução do Plano Técnico e Operacional de Trabalho Social apresentado e como ele contribuirá para alcançar os objetivos gerais e específicos regulamentados para Serviços de Convivência e Fortalecimento de Vínculos par</w:t>
      </w:r>
      <w:r w:rsidR="009D3710">
        <w:rPr>
          <w:rFonts w:ascii="Cambria" w:eastAsia="Times New Roman" w:hAnsi="Cambria" w:cs="Arial"/>
          <w:sz w:val="24"/>
          <w:szCs w:val="24"/>
          <w:lang w:eastAsia="pt-BR"/>
        </w:rPr>
        <w:t xml:space="preserve"> jovens e adultos</w:t>
      </w:r>
      <w:r w:rsidRPr="00EC23E8">
        <w:rPr>
          <w:rFonts w:ascii="Cambria" w:eastAsia="Times New Roman" w:hAnsi="Cambria" w:cs="Arial"/>
          <w:sz w:val="24"/>
          <w:szCs w:val="24"/>
          <w:lang w:eastAsia="pt-BR"/>
        </w:rPr>
        <w:t xml:space="preserve">. </w:t>
      </w:r>
      <w:r w:rsidRPr="00EC23E8">
        <w:rPr>
          <w:rFonts w:ascii="Cambria" w:eastAsia="Times New Roman" w:hAnsi="Cambria" w:cs="Arial"/>
          <w:i/>
          <w:sz w:val="24"/>
          <w:szCs w:val="24"/>
          <w:lang w:eastAsia="pt-BR"/>
        </w:rPr>
        <w:t>(No máximo, 1.600 caracteres com espaços, aproximadamente 20 linhas).</w:t>
      </w:r>
    </w:p>
    <w:p w14:paraId="46E6A2C3" w14:textId="77777777" w:rsidR="00EC23E8" w:rsidRPr="00EC23E8" w:rsidRDefault="00EC23E8" w:rsidP="000D0744">
      <w:pPr>
        <w:spacing w:after="0" w:line="240" w:lineRule="auto"/>
        <w:jc w:val="both"/>
        <w:rPr>
          <w:rFonts w:ascii="Cambria" w:eastAsia="Times New Roman" w:hAnsi="Cambria" w:cs="Arial"/>
          <w:sz w:val="24"/>
          <w:szCs w:val="24"/>
          <w:lang w:eastAsia="pt-BR"/>
        </w:rPr>
      </w:pPr>
    </w:p>
    <w:p w14:paraId="18FEF9CB" w14:textId="77777777" w:rsidR="00EC23E8" w:rsidRPr="00EC23E8" w:rsidRDefault="00EC23E8" w:rsidP="000D0744">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5.1.1. Procedimentos e fluxos:</w:t>
      </w:r>
    </w:p>
    <w:p w14:paraId="08C1AA41" w14:textId="77777777" w:rsidR="00EC23E8" w:rsidRPr="00EC23E8" w:rsidRDefault="00EC23E8" w:rsidP="000D0744">
      <w:pPr>
        <w:spacing w:after="0" w:line="240" w:lineRule="auto"/>
        <w:jc w:val="both"/>
        <w:outlineLvl w:val="0"/>
        <w:rPr>
          <w:rFonts w:ascii="Cambria" w:eastAsia="Times New Roman" w:hAnsi="Cambria" w:cs="Arial"/>
          <w:i/>
          <w:sz w:val="24"/>
          <w:szCs w:val="24"/>
          <w:lang w:eastAsia="pt-BR"/>
        </w:rPr>
      </w:pPr>
      <w:r w:rsidRPr="00EC23E8">
        <w:rPr>
          <w:rFonts w:ascii="Cambria" w:eastAsia="Times New Roman" w:hAnsi="Cambria" w:cs="Arial"/>
          <w:sz w:val="24"/>
          <w:szCs w:val="24"/>
          <w:lang w:eastAsia="pt-BR"/>
        </w:rPr>
        <w:t>Apresentar e esclarecer como serão estabelecidos e mantidos os procedimentos e fluxos de trabalho para acesso, acompanhamento e desligamento das pessoas usuárias do serviço e qual o papel da entidade neste processo</w:t>
      </w:r>
      <w:r w:rsidRPr="00EC23E8">
        <w:rPr>
          <w:rFonts w:ascii="Cambria" w:eastAsia="Times New Roman" w:hAnsi="Cambria" w:cs="Arial"/>
          <w:i/>
          <w:sz w:val="24"/>
          <w:szCs w:val="24"/>
          <w:lang w:eastAsia="pt-BR"/>
        </w:rPr>
        <w:t>. (No máximo, 2.400 caracteres com espaços, aproximadamente 30 linhas).</w:t>
      </w:r>
    </w:p>
    <w:p w14:paraId="08AD3A5C" w14:textId="77777777" w:rsidR="00EC23E8" w:rsidRPr="00EC23E8" w:rsidRDefault="00EC23E8" w:rsidP="000D0744">
      <w:pPr>
        <w:spacing w:after="0" w:line="240" w:lineRule="auto"/>
        <w:jc w:val="both"/>
        <w:rPr>
          <w:rFonts w:ascii="Cambria" w:eastAsia="Times New Roman" w:hAnsi="Cambria" w:cs="Arial"/>
          <w:sz w:val="24"/>
          <w:szCs w:val="24"/>
          <w:lang w:eastAsia="pt-BR"/>
        </w:rPr>
      </w:pPr>
    </w:p>
    <w:p w14:paraId="78A49E7B" w14:textId="77777777" w:rsidR="00EC23E8" w:rsidRPr="00EC23E8" w:rsidRDefault="00EC23E8" w:rsidP="000D0744">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5.2. Quantos grupos estão previstos e como serão organizados (interesses, faixas etárias, perfis de públicos e/ou outros critérios)? (</w:t>
      </w:r>
      <w:r w:rsidRPr="00EC23E8">
        <w:rPr>
          <w:rFonts w:ascii="Cambria" w:eastAsia="Times New Roman" w:hAnsi="Cambria" w:cs="Arial"/>
          <w:i/>
          <w:sz w:val="24"/>
          <w:szCs w:val="24"/>
          <w:lang w:eastAsia="pt-BR"/>
        </w:rPr>
        <w:t>No máximo 1.200 caracteres com espaços, aproximadamente 15 linhas</w:t>
      </w:r>
      <w:r w:rsidRPr="00EC23E8">
        <w:rPr>
          <w:rFonts w:ascii="Cambria" w:eastAsia="Times New Roman" w:hAnsi="Cambria" w:cs="Arial"/>
          <w:sz w:val="24"/>
          <w:szCs w:val="24"/>
          <w:lang w:eastAsia="pt-BR"/>
        </w:rPr>
        <w:t>).</w:t>
      </w:r>
    </w:p>
    <w:p w14:paraId="5E60C453" w14:textId="77777777" w:rsidR="00EC23E8" w:rsidRPr="00EC23E8" w:rsidRDefault="00EC23E8" w:rsidP="000D0744">
      <w:pPr>
        <w:spacing w:after="0" w:line="240" w:lineRule="auto"/>
        <w:jc w:val="both"/>
        <w:rPr>
          <w:rFonts w:ascii="Cambria" w:eastAsia="Times New Roman" w:hAnsi="Cambria" w:cs="Arial"/>
          <w:sz w:val="24"/>
          <w:szCs w:val="24"/>
          <w:lang w:eastAsia="pt-BR"/>
        </w:rPr>
      </w:pPr>
    </w:p>
    <w:p w14:paraId="415896DE" w14:textId="77777777" w:rsidR="00EC23E8" w:rsidRPr="00EC23E8" w:rsidRDefault="00EC23E8" w:rsidP="000D0744">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5.3. Trabalho social essencial ao serviço:</w:t>
      </w:r>
    </w:p>
    <w:p w14:paraId="7EA0A001" w14:textId="28B37148" w:rsidR="00EC23E8" w:rsidRPr="00EC23E8" w:rsidRDefault="00EC23E8" w:rsidP="000D0744">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Apresentar 05 </w:t>
      </w:r>
      <w:r w:rsidR="009D3710" w:rsidRPr="00EC23E8">
        <w:rPr>
          <w:rFonts w:ascii="Cambria" w:eastAsia="Times New Roman" w:hAnsi="Cambria" w:cs="Arial"/>
          <w:sz w:val="24"/>
          <w:szCs w:val="24"/>
          <w:lang w:eastAsia="pt-BR"/>
        </w:rPr>
        <w:t>propostas de</w:t>
      </w:r>
      <w:r w:rsidRPr="00EC23E8">
        <w:rPr>
          <w:rFonts w:ascii="Cambria" w:eastAsia="Times New Roman" w:hAnsi="Cambria" w:cs="Arial"/>
          <w:sz w:val="24"/>
          <w:szCs w:val="24"/>
          <w:lang w:eastAsia="pt-BR"/>
        </w:rPr>
        <w:t xml:space="preserve"> atividades que serão realizadas com </w:t>
      </w:r>
      <w:r w:rsidR="009D3710" w:rsidRPr="00EC23E8">
        <w:rPr>
          <w:rFonts w:ascii="Cambria" w:eastAsia="Times New Roman" w:hAnsi="Cambria" w:cs="Arial"/>
          <w:sz w:val="24"/>
          <w:szCs w:val="24"/>
          <w:lang w:eastAsia="pt-BR"/>
        </w:rPr>
        <w:t>frequência</w:t>
      </w:r>
      <w:r w:rsidRPr="00EC23E8">
        <w:rPr>
          <w:rFonts w:ascii="Cambria" w:eastAsia="Times New Roman" w:hAnsi="Cambria" w:cs="Arial"/>
          <w:sz w:val="24"/>
          <w:szCs w:val="24"/>
          <w:lang w:eastAsia="pt-BR"/>
        </w:rPr>
        <w:t xml:space="preserve"> durante a </w:t>
      </w:r>
      <w:r w:rsidR="009D3710" w:rsidRPr="00EC23E8">
        <w:rPr>
          <w:rFonts w:ascii="Cambria" w:eastAsia="Times New Roman" w:hAnsi="Cambria" w:cs="Arial"/>
          <w:sz w:val="24"/>
          <w:szCs w:val="24"/>
          <w:lang w:eastAsia="pt-BR"/>
        </w:rPr>
        <w:t>vigência</w:t>
      </w:r>
      <w:r w:rsidRPr="00EC23E8">
        <w:rPr>
          <w:rFonts w:ascii="Cambria" w:eastAsia="Times New Roman" w:hAnsi="Cambria" w:cs="Arial"/>
          <w:sz w:val="24"/>
          <w:szCs w:val="24"/>
          <w:lang w:eastAsia="pt-BR"/>
        </w:rPr>
        <w:t xml:space="preserve"> do contrato para alcançar os objetivos gerais e </w:t>
      </w:r>
      <w:r w:rsidR="009D3710" w:rsidRPr="00EC23E8">
        <w:rPr>
          <w:rFonts w:ascii="Cambria" w:eastAsia="Times New Roman" w:hAnsi="Cambria" w:cs="Arial"/>
          <w:sz w:val="24"/>
          <w:szCs w:val="24"/>
          <w:lang w:eastAsia="pt-BR"/>
        </w:rPr>
        <w:t>específicos</w:t>
      </w:r>
      <w:r w:rsidRPr="00EC23E8">
        <w:rPr>
          <w:rFonts w:ascii="Cambria" w:eastAsia="Times New Roman" w:hAnsi="Cambria" w:cs="Arial"/>
          <w:sz w:val="24"/>
          <w:szCs w:val="24"/>
          <w:lang w:eastAsia="pt-BR"/>
        </w:rPr>
        <w:t xml:space="preserve"> do serviço, contemplando: (1) Usuários, (2) família dos usuários e (3) Rede. </w:t>
      </w:r>
      <w:r w:rsidRPr="00EC23E8">
        <w:rPr>
          <w:rFonts w:ascii="Cambria" w:eastAsia="Times New Roman" w:hAnsi="Cambria" w:cs="Arial"/>
          <w:b/>
          <w:sz w:val="24"/>
          <w:szCs w:val="24"/>
          <w:lang w:eastAsia="pt-BR"/>
        </w:rPr>
        <w:t>Preencher</w:t>
      </w:r>
      <w:bookmarkStart w:id="19" w:name="Texto59"/>
      <w:r w:rsidRPr="00EC23E8">
        <w:rPr>
          <w:rFonts w:ascii="Cambria" w:eastAsia="Times New Roman" w:hAnsi="Cambria" w:cs="Arial"/>
          <w:b/>
          <w:sz w:val="24"/>
          <w:szCs w:val="24"/>
          <w:lang w:eastAsia="pt-BR"/>
        </w:rPr>
        <w:t xml:space="preserve"> ANEXOS </w:t>
      </w:r>
      <w:r w:rsidR="000D0744">
        <w:rPr>
          <w:rFonts w:ascii="Cambria" w:eastAsia="Times New Roman" w:hAnsi="Cambria" w:cs="Arial"/>
          <w:b/>
          <w:sz w:val="24"/>
          <w:szCs w:val="24"/>
          <w:lang w:eastAsia="pt-BR"/>
        </w:rPr>
        <w:t xml:space="preserve">III. </w:t>
      </w:r>
      <w:r w:rsidRPr="00EC23E8">
        <w:rPr>
          <w:rFonts w:ascii="Cambria" w:eastAsia="Times New Roman" w:hAnsi="Cambria" w:cs="Arial"/>
          <w:b/>
          <w:sz w:val="24"/>
          <w:szCs w:val="24"/>
          <w:lang w:eastAsia="pt-BR"/>
        </w:rPr>
        <w:t>A1, A-2 e A-3 – Quadro de atividades</w:t>
      </w:r>
      <w:bookmarkEnd w:id="19"/>
      <w:r w:rsidRPr="00EC23E8">
        <w:rPr>
          <w:rFonts w:ascii="Cambria" w:eastAsia="Times New Roman" w:hAnsi="Cambria" w:cs="Arial"/>
          <w:b/>
          <w:sz w:val="24"/>
          <w:szCs w:val="24"/>
          <w:lang w:eastAsia="pt-BR"/>
        </w:rPr>
        <w:t>.</w:t>
      </w:r>
    </w:p>
    <w:p w14:paraId="73275300" w14:textId="77777777" w:rsidR="00EC23E8" w:rsidRPr="00EC23E8" w:rsidRDefault="00EC23E8" w:rsidP="000D0744">
      <w:pPr>
        <w:spacing w:after="0" w:line="240" w:lineRule="auto"/>
        <w:jc w:val="both"/>
        <w:rPr>
          <w:rFonts w:ascii="Cambria" w:eastAsia="Times New Roman" w:hAnsi="Cambria" w:cs="Arial"/>
          <w:sz w:val="24"/>
          <w:szCs w:val="24"/>
          <w:lang w:eastAsia="pt-BR"/>
        </w:rPr>
      </w:pPr>
    </w:p>
    <w:p w14:paraId="46A824F4" w14:textId="51E80DA8" w:rsidR="00EC23E8" w:rsidRPr="00EC23E8" w:rsidRDefault="00EC23E8" w:rsidP="000D0744">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5.4. Explicar como serão estabelecidos os pactos de convivência com os(as) </w:t>
      </w:r>
      <w:r w:rsidR="00C37631" w:rsidRPr="00EC23E8">
        <w:rPr>
          <w:rFonts w:ascii="Cambria" w:eastAsia="Times New Roman" w:hAnsi="Cambria" w:cs="Arial"/>
          <w:sz w:val="24"/>
          <w:szCs w:val="24"/>
          <w:lang w:eastAsia="pt-BR"/>
        </w:rPr>
        <w:t>usuários. (</w:t>
      </w:r>
      <w:r w:rsidRPr="00EC23E8">
        <w:rPr>
          <w:rFonts w:ascii="Cambria" w:eastAsia="Times New Roman" w:hAnsi="Cambria" w:cs="Arial"/>
          <w:i/>
          <w:sz w:val="24"/>
          <w:szCs w:val="24"/>
          <w:lang w:eastAsia="pt-BR"/>
        </w:rPr>
        <w:t>No máximo 1.600 caracteres com espaços, aproximadamente 20 linhas</w:t>
      </w:r>
      <w:r w:rsidRPr="00EC23E8">
        <w:rPr>
          <w:rFonts w:ascii="Cambria" w:eastAsia="Times New Roman" w:hAnsi="Cambria" w:cs="Arial"/>
          <w:sz w:val="24"/>
          <w:szCs w:val="24"/>
          <w:lang w:eastAsia="pt-BR"/>
        </w:rPr>
        <w:t>).</w:t>
      </w:r>
    </w:p>
    <w:p w14:paraId="3B9E8B85" w14:textId="77777777" w:rsidR="00EC23E8" w:rsidRPr="00EC23E8" w:rsidRDefault="00EC23E8" w:rsidP="000D0744">
      <w:pPr>
        <w:spacing w:after="0" w:line="240" w:lineRule="auto"/>
        <w:jc w:val="both"/>
        <w:rPr>
          <w:rFonts w:ascii="Cambria" w:eastAsia="Times New Roman" w:hAnsi="Cambria" w:cs="Arial"/>
          <w:sz w:val="24"/>
          <w:szCs w:val="24"/>
          <w:lang w:eastAsia="pt-BR"/>
        </w:rPr>
      </w:pPr>
    </w:p>
    <w:p w14:paraId="27CF7053" w14:textId="736372FE" w:rsidR="00EC23E8" w:rsidRPr="00EC23E8" w:rsidRDefault="00EC23E8" w:rsidP="000D0744">
      <w:pPr>
        <w:spacing w:after="0" w:line="240" w:lineRule="auto"/>
        <w:jc w:val="both"/>
        <w:rPr>
          <w:rFonts w:ascii="Cambria" w:eastAsia="Times New Roman" w:hAnsi="Cambria" w:cs="Arial"/>
          <w:b/>
          <w:sz w:val="24"/>
          <w:szCs w:val="24"/>
          <w:lang w:eastAsia="pt-BR"/>
        </w:rPr>
      </w:pPr>
      <w:r w:rsidRPr="00EC23E8">
        <w:rPr>
          <w:rFonts w:ascii="Cambria" w:eastAsia="Times New Roman" w:hAnsi="Cambria" w:cs="Arial"/>
          <w:sz w:val="24"/>
          <w:szCs w:val="24"/>
          <w:lang w:eastAsia="pt-BR"/>
        </w:rPr>
        <w:t>5.</w:t>
      </w:r>
      <w:r w:rsidR="00C37631">
        <w:rPr>
          <w:rFonts w:ascii="Cambria" w:eastAsia="Times New Roman" w:hAnsi="Cambria" w:cs="Arial"/>
          <w:sz w:val="24"/>
          <w:szCs w:val="24"/>
          <w:lang w:eastAsia="pt-BR"/>
        </w:rPr>
        <w:t>5</w:t>
      </w:r>
      <w:r w:rsidRPr="00EC23E8">
        <w:rPr>
          <w:rFonts w:ascii="Cambria" w:eastAsia="Times New Roman" w:hAnsi="Cambria" w:cs="Arial"/>
          <w:sz w:val="24"/>
          <w:szCs w:val="24"/>
          <w:lang w:eastAsia="pt-BR"/>
        </w:rPr>
        <w:t>. Apresentar cronograma preliminar de mobilizações, campanhas, encontros, festividades e outros eventos que serão promovidos pela entidade ou nos quais participará.</w:t>
      </w:r>
      <w:r w:rsidRPr="00EC23E8">
        <w:rPr>
          <w:rFonts w:ascii="Cambria" w:eastAsia="Times New Roman" w:hAnsi="Cambria" w:cs="Arial"/>
          <w:b/>
          <w:sz w:val="24"/>
          <w:szCs w:val="24"/>
          <w:lang w:eastAsia="pt-BR"/>
        </w:rPr>
        <w:t xml:space="preserve"> Preencher ANEXO </w:t>
      </w:r>
      <w:r w:rsidR="00C37631">
        <w:rPr>
          <w:rFonts w:ascii="Cambria" w:eastAsia="Times New Roman" w:hAnsi="Cambria" w:cs="Arial"/>
          <w:b/>
          <w:sz w:val="24"/>
          <w:szCs w:val="24"/>
          <w:lang w:eastAsia="pt-BR"/>
        </w:rPr>
        <w:t>III. B</w:t>
      </w:r>
      <w:r w:rsidRPr="00EC23E8">
        <w:rPr>
          <w:rFonts w:ascii="Cambria" w:eastAsia="Times New Roman" w:hAnsi="Cambria" w:cs="Arial"/>
          <w:b/>
          <w:sz w:val="24"/>
          <w:szCs w:val="24"/>
          <w:lang w:eastAsia="pt-BR"/>
        </w:rPr>
        <w:t xml:space="preserve"> – Cronograma de eventos.</w:t>
      </w:r>
    </w:p>
    <w:p w14:paraId="5C14DA98" w14:textId="77777777" w:rsidR="00EC23E8" w:rsidRPr="00EC23E8" w:rsidRDefault="00EC23E8" w:rsidP="000D0744">
      <w:pPr>
        <w:spacing w:after="0" w:line="240" w:lineRule="auto"/>
        <w:jc w:val="both"/>
        <w:rPr>
          <w:rFonts w:ascii="Cambria" w:eastAsia="Times New Roman" w:hAnsi="Cambria" w:cs="Arial"/>
          <w:sz w:val="24"/>
          <w:szCs w:val="24"/>
          <w:lang w:eastAsia="pt-BR"/>
        </w:rPr>
      </w:pPr>
    </w:p>
    <w:p w14:paraId="2712ED22" w14:textId="2272D5B2"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5.</w:t>
      </w:r>
      <w:r w:rsidR="00C37631">
        <w:rPr>
          <w:rFonts w:ascii="Cambria" w:eastAsia="Times New Roman" w:hAnsi="Cambria" w:cs="Arial"/>
          <w:sz w:val="24"/>
          <w:szCs w:val="24"/>
          <w:lang w:eastAsia="pt-BR"/>
        </w:rPr>
        <w:t>6</w:t>
      </w:r>
      <w:r w:rsidRPr="00EC23E8">
        <w:rPr>
          <w:rFonts w:ascii="Cambria" w:eastAsia="Times New Roman" w:hAnsi="Cambria" w:cs="Arial"/>
          <w:b/>
          <w:sz w:val="24"/>
          <w:szCs w:val="24"/>
          <w:lang w:eastAsia="pt-BR"/>
        </w:rPr>
        <w:t xml:space="preserve">. </w:t>
      </w:r>
      <w:r w:rsidRPr="00EC23E8">
        <w:rPr>
          <w:rFonts w:ascii="Cambria" w:eastAsia="Times New Roman" w:hAnsi="Cambria" w:cs="Arial"/>
          <w:sz w:val="24"/>
          <w:szCs w:val="24"/>
          <w:lang w:eastAsia="pt-BR"/>
        </w:rPr>
        <w:t>Monitoramento e indicadores de resultados:</w:t>
      </w:r>
    </w:p>
    <w:p w14:paraId="05FE249B" w14:textId="77777777" w:rsidR="00C37631" w:rsidRPr="00EC23E8" w:rsidRDefault="00EC23E8" w:rsidP="00C37631">
      <w:pPr>
        <w:spacing w:after="0" w:line="240" w:lineRule="auto"/>
        <w:jc w:val="both"/>
        <w:rPr>
          <w:rFonts w:ascii="Cambria" w:eastAsia="Times New Roman" w:hAnsi="Cambria" w:cs="Arial"/>
          <w:b/>
          <w:sz w:val="24"/>
          <w:szCs w:val="24"/>
          <w:lang w:eastAsia="pt-BR"/>
        </w:rPr>
      </w:pPr>
      <w:r w:rsidRPr="00EC23E8">
        <w:rPr>
          <w:rFonts w:ascii="Cambria" w:eastAsia="Times New Roman" w:hAnsi="Cambria" w:cs="Arial"/>
          <w:sz w:val="24"/>
          <w:szCs w:val="24"/>
          <w:lang w:eastAsia="pt-BR"/>
        </w:rPr>
        <w:t xml:space="preserve">Apresentar proposta de 5 indicadores qualitativos e/ou quantitativos a serem utilizados pela entidade para monitoramento e avaliação sobre o alcance de metas e resultados para o serviço previstos na tipificação Nacional de Serviços Socioassistenciais. </w:t>
      </w:r>
      <w:r w:rsidR="00C37631" w:rsidRPr="00EC23E8">
        <w:rPr>
          <w:rFonts w:ascii="Cambria" w:eastAsia="Times New Roman" w:hAnsi="Cambria" w:cs="Arial"/>
          <w:b/>
          <w:sz w:val="24"/>
          <w:szCs w:val="24"/>
          <w:lang w:eastAsia="pt-BR"/>
        </w:rPr>
        <w:t xml:space="preserve">Preencher </w:t>
      </w:r>
      <w:r w:rsidR="00C37631">
        <w:rPr>
          <w:rFonts w:ascii="Cambria" w:eastAsia="Times New Roman" w:hAnsi="Cambria" w:cs="Arial"/>
          <w:b/>
          <w:sz w:val="24"/>
          <w:szCs w:val="24"/>
          <w:lang w:eastAsia="pt-BR"/>
        </w:rPr>
        <w:t>ANEXO III. C</w:t>
      </w:r>
      <w:r w:rsidR="00C37631" w:rsidRPr="00EC23E8">
        <w:rPr>
          <w:rFonts w:ascii="Cambria" w:eastAsia="Times New Roman" w:hAnsi="Cambria" w:cs="Arial"/>
          <w:b/>
          <w:sz w:val="24"/>
          <w:szCs w:val="24"/>
          <w:lang w:eastAsia="pt-BR"/>
        </w:rPr>
        <w:t xml:space="preserve"> –</w:t>
      </w:r>
      <w:r w:rsidR="00C37631">
        <w:rPr>
          <w:rFonts w:ascii="Cambria" w:eastAsia="Times New Roman" w:hAnsi="Cambria" w:cs="Arial"/>
          <w:b/>
          <w:sz w:val="24"/>
          <w:szCs w:val="24"/>
          <w:lang w:eastAsia="pt-BR"/>
        </w:rPr>
        <w:t xml:space="preserve"> Indicadores de resultados</w:t>
      </w:r>
      <w:r w:rsidR="00C37631" w:rsidRPr="00EC23E8">
        <w:rPr>
          <w:rFonts w:ascii="Cambria" w:eastAsia="Times New Roman" w:hAnsi="Cambria" w:cs="Arial"/>
          <w:b/>
          <w:sz w:val="24"/>
          <w:szCs w:val="24"/>
          <w:lang w:eastAsia="pt-BR"/>
        </w:rPr>
        <w:t>.</w:t>
      </w:r>
    </w:p>
    <w:p w14:paraId="1457489B" w14:textId="7D7BAE13" w:rsidR="00EC23E8" w:rsidRPr="00EC23E8" w:rsidRDefault="00EC23E8" w:rsidP="00C37631">
      <w:pPr>
        <w:spacing w:after="0" w:line="240" w:lineRule="auto"/>
        <w:jc w:val="both"/>
        <w:rPr>
          <w:rFonts w:ascii="Cambria" w:eastAsia="Times New Roman" w:hAnsi="Cambria" w:cs="Arial"/>
          <w:sz w:val="24"/>
          <w:szCs w:val="24"/>
          <w:lang w:eastAsia="pt-BR"/>
        </w:rPr>
      </w:pPr>
    </w:p>
    <w:p w14:paraId="73891974" w14:textId="77777777" w:rsidR="00EC23E8" w:rsidRDefault="00EC23E8" w:rsidP="00EC23E8">
      <w:pPr>
        <w:spacing w:after="0" w:line="240" w:lineRule="auto"/>
        <w:jc w:val="both"/>
        <w:outlineLvl w:val="0"/>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6. Recursos.</w:t>
      </w:r>
    </w:p>
    <w:p w14:paraId="5D07B5B8" w14:textId="77777777" w:rsidR="00CC2CDA" w:rsidRPr="00EC23E8" w:rsidRDefault="00CC2CDA" w:rsidP="00EC23E8">
      <w:pPr>
        <w:spacing w:after="0" w:line="240" w:lineRule="auto"/>
        <w:jc w:val="both"/>
        <w:outlineLvl w:val="0"/>
        <w:rPr>
          <w:rFonts w:ascii="Cambria" w:eastAsia="Times New Roman" w:hAnsi="Cambria" w:cs="Arial"/>
          <w:b/>
          <w:sz w:val="24"/>
          <w:szCs w:val="24"/>
          <w:lang w:eastAsia="pt-BR"/>
        </w:rPr>
      </w:pPr>
    </w:p>
    <w:p w14:paraId="6DA26B5A" w14:textId="77777777" w:rsidR="00EC23E8" w:rsidRPr="00EC23E8" w:rsidRDefault="00EC23E8" w:rsidP="00EC23E8">
      <w:pPr>
        <w:spacing w:after="0" w:line="240" w:lineRule="auto"/>
        <w:jc w:val="both"/>
        <w:rPr>
          <w:rFonts w:ascii="Cambria" w:eastAsia="Times New Roman" w:hAnsi="Cambria" w:cs="Arial"/>
          <w:b/>
          <w:sz w:val="24"/>
          <w:szCs w:val="24"/>
          <w:lang w:eastAsia="pt-BR"/>
        </w:rPr>
      </w:pPr>
      <w:r w:rsidRPr="00EC23E8">
        <w:rPr>
          <w:rFonts w:ascii="Cambria" w:eastAsia="Times New Roman" w:hAnsi="Cambria" w:cs="Arial"/>
          <w:sz w:val="24"/>
          <w:szCs w:val="24"/>
          <w:lang w:eastAsia="pt-BR"/>
        </w:rPr>
        <w:t>6.</w:t>
      </w:r>
      <w:r w:rsidR="009D3710" w:rsidRPr="00EC23E8">
        <w:rPr>
          <w:rFonts w:ascii="Cambria" w:eastAsia="Times New Roman" w:hAnsi="Cambria" w:cs="Arial"/>
          <w:sz w:val="24"/>
          <w:szCs w:val="24"/>
          <w:lang w:eastAsia="pt-BR"/>
        </w:rPr>
        <w:t>1. Recursos</w:t>
      </w:r>
      <w:r w:rsidRPr="00EC23E8">
        <w:rPr>
          <w:rFonts w:ascii="Cambria" w:eastAsia="Times New Roman" w:hAnsi="Cambria" w:cs="Arial"/>
          <w:sz w:val="24"/>
          <w:szCs w:val="24"/>
          <w:lang w:eastAsia="pt-BR"/>
        </w:rPr>
        <w:t xml:space="preserve"> Humanos:</w:t>
      </w:r>
    </w:p>
    <w:p w14:paraId="0AFD5169"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3328EA68" w14:textId="0FD76FAB"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a) Apresentar quadro de profissionais que farão parte da execução do serviço. </w:t>
      </w:r>
      <w:r w:rsidRPr="00EC23E8">
        <w:rPr>
          <w:rFonts w:ascii="Cambria" w:eastAsia="Times New Roman" w:hAnsi="Cambria" w:cs="Arial"/>
          <w:b/>
          <w:sz w:val="24"/>
          <w:szCs w:val="24"/>
          <w:lang w:eastAsia="pt-BR"/>
        </w:rPr>
        <w:t>Preencher ANEXO</w:t>
      </w:r>
      <w:r w:rsidR="00C37631">
        <w:rPr>
          <w:rFonts w:ascii="Cambria" w:eastAsia="Times New Roman" w:hAnsi="Cambria" w:cs="Arial"/>
          <w:b/>
          <w:sz w:val="24"/>
          <w:szCs w:val="24"/>
          <w:lang w:eastAsia="pt-BR"/>
        </w:rPr>
        <w:t xml:space="preserve"> III. D</w:t>
      </w:r>
      <w:r w:rsidRPr="00EC23E8">
        <w:rPr>
          <w:rFonts w:ascii="Cambria" w:eastAsia="Times New Roman" w:hAnsi="Cambria" w:cs="Arial"/>
          <w:b/>
          <w:sz w:val="24"/>
          <w:szCs w:val="24"/>
          <w:lang w:eastAsia="pt-BR"/>
        </w:rPr>
        <w:t xml:space="preserve"> – Quadro de profissionais responsáveis pela execução do serviço</w:t>
      </w:r>
      <w:r w:rsidRPr="00EC23E8">
        <w:rPr>
          <w:rFonts w:ascii="Cambria" w:eastAsia="Times New Roman" w:hAnsi="Cambria" w:cs="Arial"/>
          <w:sz w:val="24"/>
          <w:szCs w:val="24"/>
          <w:lang w:eastAsia="pt-BR"/>
        </w:rPr>
        <w:t>.</w:t>
      </w:r>
    </w:p>
    <w:p w14:paraId="24084499" w14:textId="6A4FA0C5"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b) Apresentar programa de capacitação prevista para qualificar e aprimorar o exercício das funções e atribuições dos(as) trabalhadores(as) deste serviço. </w:t>
      </w:r>
      <w:r w:rsidRPr="00EC23E8">
        <w:rPr>
          <w:rFonts w:ascii="Cambria" w:eastAsia="Times New Roman" w:hAnsi="Cambria" w:cs="Arial"/>
          <w:b/>
          <w:sz w:val="24"/>
          <w:szCs w:val="24"/>
          <w:lang w:eastAsia="pt-BR"/>
        </w:rPr>
        <w:t>Preencher ANEXO</w:t>
      </w:r>
      <w:r w:rsidR="00C37631">
        <w:rPr>
          <w:rFonts w:ascii="Cambria" w:eastAsia="Times New Roman" w:hAnsi="Cambria" w:cs="Arial"/>
          <w:b/>
          <w:sz w:val="24"/>
          <w:szCs w:val="24"/>
          <w:lang w:eastAsia="pt-BR"/>
        </w:rPr>
        <w:t xml:space="preserve"> III E</w:t>
      </w:r>
      <w:r w:rsidRPr="00EC23E8">
        <w:rPr>
          <w:rFonts w:ascii="Cambria" w:eastAsia="Times New Roman" w:hAnsi="Cambria" w:cs="Arial"/>
          <w:b/>
          <w:sz w:val="24"/>
          <w:szCs w:val="24"/>
          <w:lang w:eastAsia="pt-BR"/>
        </w:rPr>
        <w:t xml:space="preserve"> – Programa de capacitação profissional.</w:t>
      </w:r>
    </w:p>
    <w:p w14:paraId="6C3C6803"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646F3166"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lastRenderedPageBreak/>
        <w:t>6.2. Recursos Financeiros:</w:t>
      </w:r>
    </w:p>
    <w:p w14:paraId="18C70F11"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2799C011"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6.2.1. Apresentar síntese de porcentagens e valores do plano mensal de aplicação financeira para a execução do serviço.</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6065"/>
        <w:gridCol w:w="1122"/>
        <w:gridCol w:w="2164"/>
      </w:tblGrid>
      <w:tr w:rsidR="00EC23E8" w:rsidRPr="00EC23E8" w14:paraId="3E86F117" w14:textId="77777777" w:rsidTr="00251F63">
        <w:trPr>
          <w:trHeight w:val="327"/>
          <w:tblHeader/>
        </w:trPr>
        <w:tc>
          <w:tcPr>
            <w:tcW w:w="6065" w:type="dxa"/>
            <w:tcBorders>
              <w:top w:val="single" w:sz="4" w:space="0" w:color="auto"/>
              <w:left w:val="single" w:sz="4" w:space="0" w:color="auto"/>
              <w:bottom w:val="single" w:sz="4" w:space="0" w:color="auto"/>
              <w:right w:val="single" w:sz="4" w:space="0" w:color="auto"/>
            </w:tcBorders>
            <w:vAlign w:val="center"/>
            <w:hideMark/>
          </w:tcPr>
          <w:p w14:paraId="506A0B31" w14:textId="77777777" w:rsidR="00EC23E8" w:rsidRPr="00EC23E8" w:rsidRDefault="00EC23E8" w:rsidP="00EC23E8">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Especificação</w:t>
            </w:r>
          </w:p>
        </w:tc>
        <w:tc>
          <w:tcPr>
            <w:tcW w:w="1122" w:type="dxa"/>
            <w:tcBorders>
              <w:top w:val="single" w:sz="4" w:space="0" w:color="auto"/>
              <w:left w:val="single" w:sz="4" w:space="0" w:color="auto"/>
              <w:bottom w:val="single" w:sz="4" w:space="0" w:color="auto"/>
              <w:right w:val="single" w:sz="4" w:space="0" w:color="auto"/>
            </w:tcBorders>
            <w:hideMark/>
          </w:tcPr>
          <w:p w14:paraId="0F3C276D" w14:textId="77777777" w:rsidR="00EC23E8" w:rsidRPr="00EC23E8" w:rsidRDefault="00EC23E8" w:rsidP="00EC23E8">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w:t>
            </w:r>
          </w:p>
        </w:tc>
        <w:tc>
          <w:tcPr>
            <w:tcW w:w="2164" w:type="dxa"/>
            <w:tcBorders>
              <w:top w:val="single" w:sz="4" w:space="0" w:color="auto"/>
              <w:left w:val="single" w:sz="4" w:space="0" w:color="auto"/>
              <w:bottom w:val="single" w:sz="4" w:space="0" w:color="auto"/>
              <w:right w:val="single" w:sz="4" w:space="0" w:color="auto"/>
            </w:tcBorders>
            <w:vAlign w:val="center"/>
            <w:hideMark/>
          </w:tcPr>
          <w:p w14:paraId="11C14529" w14:textId="77777777" w:rsidR="00EC23E8" w:rsidRPr="00EC23E8" w:rsidRDefault="00EC23E8" w:rsidP="00EC23E8">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Valor (R$)</w:t>
            </w:r>
          </w:p>
        </w:tc>
      </w:tr>
      <w:tr w:rsidR="00EC23E8" w:rsidRPr="00EC23E8" w14:paraId="6274B543" w14:textId="77777777" w:rsidTr="00251F63">
        <w:trPr>
          <w:cantSplit/>
          <w:trHeight w:val="360"/>
        </w:trPr>
        <w:tc>
          <w:tcPr>
            <w:tcW w:w="6065" w:type="dxa"/>
            <w:tcBorders>
              <w:top w:val="single" w:sz="4" w:space="0" w:color="auto"/>
              <w:left w:val="single" w:sz="4" w:space="0" w:color="auto"/>
              <w:bottom w:val="single" w:sz="4" w:space="0" w:color="auto"/>
              <w:right w:val="single" w:sz="4" w:space="0" w:color="auto"/>
            </w:tcBorders>
            <w:vAlign w:val="center"/>
            <w:hideMark/>
          </w:tcPr>
          <w:p w14:paraId="59DBC5DD"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Serviços de terceiros – pessoa física (recursos humanos)</w:t>
            </w:r>
          </w:p>
        </w:tc>
        <w:tc>
          <w:tcPr>
            <w:tcW w:w="1122" w:type="dxa"/>
            <w:tcBorders>
              <w:top w:val="single" w:sz="4" w:space="0" w:color="auto"/>
              <w:left w:val="single" w:sz="4" w:space="0" w:color="auto"/>
              <w:bottom w:val="single" w:sz="4" w:space="0" w:color="auto"/>
              <w:right w:val="single" w:sz="4" w:space="0" w:color="auto"/>
            </w:tcBorders>
            <w:vAlign w:val="center"/>
          </w:tcPr>
          <w:p w14:paraId="5F428633" w14:textId="77777777" w:rsidR="00EC23E8" w:rsidRPr="00EC23E8" w:rsidRDefault="00EC23E8" w:rsidP="00EC23E8">
            <w:pPr>
              <w:spacing w:after="0" w:line="240" w:lineRule="auto"/>
              <w:jc w:val="right"/>
              <w:rPr>
                <w:rFonts w:ascii="Cambria" w:eastAsia="Times New Roman" w:hAnsi="Cambria" w:cs="Arial"/>
                <w:sz w:val="24"/>
                <w:szCs w:val="24"/>
                <w:lang w:eastAsia="pt-BR"/>
              </w:rPr>
            </w:pPr>
          </w:p>
        </w:tc>
        <w:tc>
          <w:tcPr>
            <w:tcW w:w="2164" w:type="dxa"/>
            <w:tcBorders>
              <w:top w:val="single" w:sz="4" w:space="0" w:color="auto"/>
              <w:left w:val="single" w:sz="4" w:space="0" w:color="auto"/>
              <w:bottom w:val="single" w:sz="4" w:space="0" w:color="auto"/>
              <w:right w:val="single" w:sz="4" w:space="0" w:color="auto"/>
            </w:tcBorders>
            <w:vAlign w:val="center"/>
          </w:tcPr>
          <w:p w14:paraId="16234758" w14:textId="77777777" w:rsidR="00EC23E8" w:rsidRPr="00EC23E8" w:rsidRDefault="00EC23E8" w:rsidP="00EC23E8">
            <w:pPr>
              <w:spacing w:after="0" w:line="240" w:lineRule="auto"/>
              <w:jc w:val="right"/>
              <w:rPr>
                <w:rFonts w:ascii="Cambria" w:eastAsia="Times New Roman" w:hAnsi="Cambria" w:cs="Arial"/>
                <w:sz w:val="24"/>
                <w:szCs w:val="24"/>
                <w:lang w:eastAsia="pt-BR"/>
              </w:rPr>
            </w:pPr>
          </w:p>
        </w:tc>
      </w:tr>
      <w:tr w:rsidR="00EC23E8" w:rsidRPr="00EC23E8" w14:paraId="0633265A" w14:textId="77777777" w:rsidTr="00251F63">
        <w:trPr>
          <w:cantSplit/>
          <w:trHeight w:val="360"/>
        </w:trPr>
        <w:tc>
          <w:tcPr>
            <w:tcW w:w="6065" w:type="dxa"/>
            <w:tcBorders>
              <w:top w:val="single" w:sz="4" w:space="0" w:color="auto"/>
              <w:left w:val="single" w:sz="4" w:space="0" w:color="auto"/>
              <w:bottom w:val="single" w:sz="4" w:space="0" w:color="auto"/>
              <w:right w:val="single" w:sz="4" w:space="0" w:color="auto"/>
            </w:tcBorders>
            <w:vAlign w:val="center"/>
            <w:hideMark/>
          </w:tcPr>
          <w:p w14:paraId="325AB152"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Serviços de terceiros – pessoa jurídica</w:t>
            </w:r>
          </w:p>
        </w:tc>
        <w:tc>
          <w:tcPr>
            <w:tcW w:w="1122" w:type="dxa"/>
            <w:tcBorders>
              <w:top w:val="single" w:sz="4" w:space="0" w:color="auto"/>
              <w:left w:val="single" w:sz="4" w:space="0" w:color="auto"/>
              <w:bottom w:val="single" w:sz="4" w:space="0" w:color="auto"/>
              <w:right w:val="single" w:sz="4" w:space="0" w:color="auto"/>
            </w:tcBorders>
            <w:vAlign w:val="center"/>
          </w:tcPr>
          <w:p w14:paraId="5C51526E" w14:textId="77777777" w:rsidR="00EC23E8" w:rsidRPr="00EC23E8" w:rsidRDefault="00EC23E8" w:rsidP="00EC23E8">
            <w:pPr>
              <w:spacing w:after="0" w:line="240" w:lineRule="auto"/>
              <w:jc w:val="right"/>
              <w:rPr>
                <w:rFonts w:ascii="Cambria" w:eastAsia="Times New Roman" w:hAnsi="Cambria" w:cs="Arial"/>
                <w:sz w:val="24"/>
                <w:szCs w:val="24"/>
                <w:lang w:eastAsia="pt-BR"/>
              </w:rPr>
            </w:pPr>
          </w:p>
        </w:tc>
        <w:tc>
          <w:tcPr>
            <w:tcW w:w="2164" w:type="dxa"/>
            <w:tcBorders>
              <w:top w:val="single" w:sz="4" w:space="0" w:color="auto"/>
              <w:left w:val="single" w:sz="4" w:space="0" w:color="auto"/>
              <w:bottom w:val="single" w:sz="4" w:space="0" w:color="auto"/>
              <w:right w:val="single" w:sz="4" w:space="0" w:color="auto"/>
            </w:tcBorders>
            <w:vAlign w:val="center"/>
          </w:tcPr>
          <w:p w14:paraId="36D43648" w14:textId="77777777" w:rsidR="00EC23E8" w:rsidRPr="00EC23E8" w:rsidRDefault="00EC23E8" w:rsidP="00EC23E8">
            <w:pPr>
              <w:spacing w:after="0" w:line="240" w:lineRule="auto"/>
              <w:jc w:val="right"/>
              <w:rPr>
                <w:rFonts w:ascii="Cambria" w:eastAsia="Times New Roman" w:hAnsi="Cambria" w:cs="Arial"/>
                <w:sz w:val="24"/>
                <w:szCs w:val="24"/>
                <w:lang w:eastAsia="pt-BR"/>
              </w:rPr>
            </w:pPr>
          </w:p>
        </w:tc>
      </w:tr>
      <w:tr w:rsidR="00EC23E8" w:rsidRPr="00EC23E8" w14:paraId="694459B8" w14:textId="77777777" w:rsidTr="00251F63">
        <w:trPr>
          <w:cantSplit/>
          <w:trHeight w:val="360"/>
        </w:trPr>
        <w:tc>
          <w:tcPr>
            <w:tcW w:w="6065" w:type="dxa"/>
            <w:tcBorders>
              <w:top w:val="single" w:sz="4" w:space="0" w:color="auto"/>
              <w:left w:val="single" w:sz="4" w:space="0" w:color="auto"/>
              <w:bottom w:val="single" w:sz="4" w:space="0" w:color="auto"/>
              <w:right w:val="single" w:sz="4" w:space="0" w:color="auto"/>
            </w:tcBorders>
            <w:vAlign w:val="center"/>
            <w:hideMark/>
          </w:tcPr>
          <w:p w14:paraId="7352F507"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Consumo</w:t>
            </w:r>
          </w:p>
        </w:tc>
        <w:tc>
          <w:tcPr>
            <w:tcW w:w="1122" w:type="dxa"/>
            <w:tcBorders>
              <w:top w:val="single" w:sz="4" w:space="0" w:color="auto"/>
              <w:left w:val="single" w:sz="4" w:space="0" w:color="auto"/>
              <w:bottom w:val="single" w:sz="4" w:space="0" w:color="auto"/>
              <w:right w:val="single" w:sz="4" w:space="0" w:color="auto"/>
            </w:tcBorders>
            <w:vAlign w:val="center"/>
          </w:tcPr>
          <w:p w14:paraId="508EFF6F" w14:textId="77777777" w:rsidR="00EC23E8" w:rsidRPr="00EC23E8" w:rsidRDefault="00EC23E8" w:rsidP="00EC23E8">
            <w:pPr>
              <w:spacing w:after="0" w:line="240" w:lineRule="auto"/>
              <w:jc w:val="right"/>
              <w:rPr>
                <w:rFonts w:ascii="Cambria" w:eastAsia="Times New Roman" w:hAnsi="Cambria" w:cs="Arial"/>
                <w:sz w:val="24"/>
                <w:szCs w:val="24"/>
                <w:lang w:eastAsia="pt-BR"/>
              </w:rPr>
            </w:pPr>
          </w:p>
        </w:tc>
        <w:tc>
          <w:tcPr>
            <w:tcW w:w="2164" w:type="dxa"/>
            <w:tcBorders>
              <w:top w:val="single" w:sz="4" w:space="0" w:color="auto"/>
              <w:left w:val="single" w:sz="4" w:space="0" w:color="auto"/>
              <w:bottom w:val="single" w:sz="4" w:space="0" w:color="auto"/>
              <w:right w:val="single" w:sz="4" w:space="0" w:color="auto"/>
            </w:tcBorders>
            <w:vAlign w:val="center"/>
          </w:tcPr>
          <w:p w14:paraId="18EA22C3" w14:textId="77777777" w:rsidR="00EC23E8" w:rsidRPr="00EC23E8" w:rsidRDefault="00EC23E8" w:rsidP="00EC23E8">
            <w:pPr>
              <w:spacing w:after="0" w:line="240" w:lineRule="auto"/>
              <w:jc w:val="right"/>
              <w:rPr>
                <w:rFonts w:ascii="Cambria" w:eastAsia="Times New Roman" w:hAnsi="Cambria" w:cs="Arial"/>
                <w:sz w:val="24"/>
                <w:szCs w:val="24"/>
                <w:lang w:eastAsia="pt-BR"/>
              </w:rPr>
            </w:pPr>
          </w:p>
        </w:tc>
      </w:tr>
      <w:tr w:rsidR="00EC23E8" w:rsidRPr="00EC23E8" w14:paraId="526A07B3" w14:textId="77777777" w:rsidTr="00251F63">
        <w:trPr>
          <w:trHeight w:val="360"/>
        </w:trPr>
        <w:tc>
          <w:tcPr>
            <w:tcW w:w="7187" w:type="dxa"/>
            <w:gridSpan w:val="2"/>
            <w:tcBorders>
              <w:top w:val="single" w:sz="4" w:space="0" w:color="auto"/>
              <w:left w:val="single" w:sz="4" w:space="0" w:color="auto"/>
              <w:bottom w:val="single" w:sz="4" w:space="0" w:color="auto"/>
              <w:right w:val="single" w:sz="4" w:space="0" w:color="auto"/>
            </w:tcBorders>
            <w:shd w:val="clear" w:color="auto" w:fill="CCCCCC"/>
            <w:vAlign w:val="center"/>
            <w:hideMark/>
          </w:tcPr>
          <w:p w14:paraId="7E32E199" w14:textId="77777777" w:rsidR="00EC23E8" w:rsidRPr="00EC23E8" w:rsidRDefault="00EC23E8" w:rsidP="00EC23E8">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Total</w:t>
            </w:r>
          </w:p>
        </w:tc>
        <w:tc>
          <w:tcPr>
            <w:tcW w:w="2164" w:type="dxa"/>
            <w:tcBorders>
              <w:top w:val="single" w:sz="4" w:space="0" w:color="auto"/>
              <w:left w:val="single" w:sz="4" w:space="0" w:color="auto"/>
              <w:bottom w:val="single" w:sz="4" w:space="0" w:color="auto"/>
              <w:right w:val="single" w:sz="4" w:space="0" w:color="auto"/>
            </w:tcBorders>
            <w:shd w:val="clear" w:color="auto" w:fill="CCCCCC"/>
            <w:vAlign w:val="center"/>
          </w:tcPr>
          <w:p w14:paraId="0105B128" w14:textId="77777777" w:rsidR="00EC23E8" w:rsidRPr="00EC23E8" w:rsidRDefault="00EC23E8" w:rsidP="00EC23E8">
            <w:pPr>
              <w:spacing w:after="0" w:line="240" w:lineRule="auto"/>
              <w:jc w:val="right"/>
              <w:rPr>
                <w:rFonts w:ascii="Cambria" w:eastAsia="Times New Roman" w:hAnsi="Cambria" w:cs="Arial"/>
                <w:b/>
                <w:sz w:val="24"/>
                <w:szCs w:val="24"/>
                <w:lang w:eastAsia="pt-BR"/>
              </w:rPr>
            </w:pPr>
          </w:p>
        </w:tc>
      </w:tr>
    </w:tbl>
    <w:p w14:paraId="48B63266"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10B8463A"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6.2.</w:t>
      </w:r>
      <w:r w:rsidR="009D3710" w:rsidRPr="00EC23E8">
        <w:rPr>
          <w:rFonts w:ascii="Cambria" w:eastAsia="Times New Roman" w:hAnsi="Cambria" w:cs="Arial"/>
          <w:sz w:val="24"/>
          <w:szCs w:val="24"/>
          <w:lang w:eastAsia="pt-BR"/>
        </w:rPr>
        <w:t>2. Apresentar</w:t>
      </w:r>
      <w:r w:rsidRPr="00EC23E8">
        <w:rPr>
          <w:rFonts w:ascii="Cambria" w:eastAsia="Times New Roman" w:hAnsi="Cambria" w:cs="Arial"/>
          <w:sz w:val="24"/>
          <w:szCs w:val="24"/>
          <w:lang w:eastAsia="pt-BR"/>
        </w:rPr>
        <w:t xml:space="preserve"> proposta de despesas mensais, por rubrica:</w:t>
      </w:r>
    </w:p>
    <w:p w14:paraId="086AEA61" w14:textId="77777777" w:rsidR="00EC23E8" w:rsidRDefault="00EC23E8" w:rsidP="00EC23E8">
      <w:pPr>
        <w:spacing w:after="0" w:line="240" w:lineRule="auto"/>
        <w:jc w:val="both"/>
        <w:rPr>
          <w:rFonts w:ascii="Cambria" w:eastAsia="Times New Roman" w:hAnsi="Cambria" w:cs="Arial"/>
          <w:sz w:val="24"/>
          <w:szCs w:val="24"/>
          <w:lang w:eastAsia="pt-BR"/>
        </w:rPr>
      </w:pPr>
    </w:p>
    <w:p w14:paraId="3F13A9AE" w14:textId="77777777" w:rsidR="00CC2CDA" w:rsidRPr="00EC23E8" w:rsidRDefault="00CC2CDA" w:rsidP="00EC23E8">
      <w:pPr>
        <w:spacing w:after="0" w:line="240" w:lineRule="auto"/>
        <w:jc w:val="both"/>
        <w:rPr>
          <w:rFonts w:ascii="Cambria" w:eastAsia="Times New Roman" w:hAnsi="Cambria" w:cs="Arial"/>
          <w:sz w:val="24"/>
          <w:szCs w:val="24"/>
          <w:lang w:eastAsia="pt-BR"/>
        </w:rPr>
      </w:pPr>
    </w:p>
    <w:p w14:paraId="08AE2D69" w14:textId="4A5351D2" w:rsidR="00EC23E8" w:rsidRPr="00EC23E8" w:rsidRDefault="00EC23E8" w:rsidP="00EC23E8">
      <w:pPr>
        <w:spacing w:after="0" w:line="240" w:lineRule="auto"/>
        <w:jc w:val="both"/>
        <w:rPr>
          <w:rFonts w:ascii="Cambria" w:eastAsia="Times New Roman" w:hAnsi="Cambria" w:cs="Arial"/>
          <w:b/>
          <w:sz w:val="24"/>
          <w:szCs w:val="24"/>
          <w:lang w:eastAsia="pt-BR"/>
        </w:rPr>
      </w:pPr>
      <w:r w:rsidRPr="00EC23E8">
        <w:rPr>
          <w:rFonts w:ascii="Cambria" w:eastAsia="Times New Roman" w:hAnsi="Cambria" w:cs="Arial"/>
          <w:sz w:val="24"/>
          <w:szCs w:val="24"/>
          <w:lang w:eastAsia="pt-BR"/>
        </w:rPr>
        <w:t xml:space="preserve">6.2.2.1. Serviços de terceiros – pessoa física (recursos humanos). </w:t>
      </w:r>
      <w:r w:rsidRPr="00EC23E8">
        <w:rPr>
          <w:rFonts w:ascii="Cambria" w:eastAsia="Times New Roman" w:hAnsi="Cambria" w:cs="Arial"/>
          <w:b/>
          <w:sz w:val="24"/>
          <w:szCs w:val="24"/>
          <w:lang w:eastAsia="pt-BR"/>
        </w:rPr>
        <w:t>Preencher</w:t>
      </w:r>
      <w:r w:rsidR="00CC2CDA">
        <w:rPr>
          <w:rFonts w:ascii="Cambria" w:eastAsia="Times New Roman" w:hAnsi="Cambria" w:cs="Arial"/>
          <w:b/>
          <w:sz w:val="24"/>
          <w:szCs w:val="24"/>
          <w:lang w:eastAsia="pt-BR"/>
        </w:rPr>
        <w:t xml:space="preserve"> </w:t>
      </w:r>
      <w:r w:rsidRPr="00EC23E8">
        <w:rPr>
          <w:rFonts w:ascii="Cambria" w:eastAsia="Times New Roman" w:hAnsi="Cambria" w:cs="Arial"/>
          <w:b/>
          <w:sz w:val="24"/>
          <w:szCs w:val="24"/>
          <w:lang w:eastAsia="pt-BR"/>
        </w:rPr>
        <w:t>A</w:t>
      </w:r>
      <w:r w:rsidR="00CC2CDA">
        <w:rPr>
          <w:rFonts w:ascii="Cambria" w:eastAsia="Times New Roman" w:hAnsi="Cambria" w:cs="Arial"/>
          <w:b/>
          <w:sz w:val="24"/>
          <w:szCs w:val="24"/>
          <w:lang w:eastAsia="pt-BR"/>
        </w:rPr>
        <w:t xml:space="preserve">NEXO III. </w:t>
      </w:r>
      <w:r w:rsidRPr="00EC23E8">
        <w:rPr>
          <w:rFonts w:ascii="Cambria" w:eastAsia="Times New Roman" w:hAnsi="Cambria" w:cs="Arial"/>
          <w:b/>
          <w:sz w:val="24"/>
          <w:szCs w:val="24"/>
          <w:lang w:eastAsia="pt-BR"/>
        </w:rPr>
        <w:t>G- Serviços de terceiros – pessoa física.</w:t>
      </w:r>
    </w:p>
    <w:p w14:paraId="1D10C207" w14:textId="77777777" w:rsidR="00EC23E8" w:rsidRDefault="00EC23E8" w:rsidP="00EC23E8">
      <w:pPr>
        <w:spacing w:after="0" w:line="240" w:lineRule="auto"/>
        <w:jc w:val="both"/>
        <w:rPr>
          <w:rFonts w:ascii="Cambria" w:eastAsia="Times New Roman" w:hAnsi="Cambria" w:cs="Arial"/>
          <w:sz w:val="24"/>
          <w:szCs w:val="24"/>
          <w:lang w:eastAsia="pt-BR"/>
        </w:rPr>
      </w:pPr>
    </w:p>
    <w:p w14:paraId="5DB5AF80" w14:textId="77777777" w:rsidR="00CC2CDA" w:rsidRPr="00EC23E8" w:rsidRDefault="00CC2CDA" w:rsidP="00EC23E8">
      <w:pPr>
        <w:spacing w:after="0" w:line="240" w:lineRule="auto"/>
        <w:jc w:val="both"/>
        <w:rPr>
          <w:rFonts w:ascii="Cambria" w:eastAsia="Times New Roman" w:hAnsi="Cambria" w:cs="Arial"/>
          <w:sz w:val="24"/>
          <w:szCs w:val="24"/>
          <w:lang w:eastAsia="pt-BR"/>
        </w:rPr>
      </w:pPr>
    </w:p>
    <w:p w14:paraId="26F058D1"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6.2.2.</w:t>
      </w:r>
      <w:r w:rsidR="009D3710" w:rsidRPr="00EC23E8">
        <w:rPr>
          <w:rFonts w:ascii="Cambria" w:eastAsia="Times New Roman" w:hAnsi="Cambria" w:cs="Arial"/>
          <w:sz w:val="24"/>
          <w:szCs w:val="24"/>
          <w:lang w:eastAsia="pt-BR"/>
        </w:rPr>
        <w:t>2. Serviços</w:t>
      </w:r>
      <w:r w:rsidRPr="00EC23E8">
        <w:rPr>
          <w:rFonts w:ascii="Cambria" w:eastAsia="Times New Roman" w:hAnsi="Cambria" w:cs="Arial"/>
          <w:sz w:val="24"/>
          <w:szCs w:val="24"/>
          <w:lang w:eastAsia="pt-BR"/>
        </w:rPr>
        <w:t xml:space="preserve"> de terceiros – pessoa jurídica</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51"/>
      </w:tblGrid>
      <w:tr w:rsidR="00EC23E8" w:rsidRPr="00EC23E8" w14:paraId="310ECCDD" w14:textId="77777777" w:rsidTr="00251F63">
        <w:trPr>
          <w:tblHeader/>
        </w:trPr>
        <w:tc>
          <w:tcPr>
            <w:tcW w:w="9351" w:type="dxa"/>
            <w:tcBorders>
              <w:top w:val="single" w:sz="4" w:space="0" w:color="auto"/>
              <w:left w:val="single" w:sz="4" w:space="0" w:color="auto"/>
              <w:bottom w:val="single" w:sz="4" w:space="0" w:color="auto"/>
              <w:right w:val="single" w:sz="4" w:space="0" w:color="auto"/>
            </w:tcBorders>
            <w:hideMark/>
          </w:tcPr>
          <w:p w14:paraId="6D8C0E55"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Descrição</w:t>
            </w:r>
          </w:p>
        </w:tc>
      </w:tr>
      <w:tr w:rsidR="00EC23E8" w:rsidRPr="00EC23E8" w14:paraId="7125746F" w14:textId="77777777" w:rsidTr="00251F63">
        <w:tc>
          <w:tcPr>
            <w:tcW w:w="9351" w:type="dxa"/>
            <w:tcBorders>
              <w:top w:val="single" w:sz="4" w:space="0" w:color="auto"/>
              <w:left w:val="single" w:sz="4" w:space="0" w:color="auto"/>
              <w:bottom w:val="single" w:sz="4" w:space="0" w:color="auto"/>
              <w:right w:val="single" w:sz="4" w:space="0" w:color="auto"/>
            </w:tcBorders>
          </w:tcPr>
          <w:p w14:paraId="1FD60909"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6356424A" w14:textId="77777777" w:rsidTr="00251F63">
        <w:tc>
          <w:tcPr>
            <w:tcW w:w="9351" w:type="dxa"/>
            <w:tcBorders>
              <w:top w:val="single" w:sz="4" w:space="0" w:color="auto"/>
              <w:left w:val="single" w:sz="4" w:space="0" w:color="auto"/>
              <w:bottom w:val="single" w:sz="4" w:space="0" w:color="auto"/>
              <w:right w:val="single" w:sz="4" w:space="0" w:color="auto"/>
            </w:tcBorders>
          </w:tcPr>
          <w:p w14:paraId="44F0C22E"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6E3BD25D" w14:textId="77777777" w:rsidTr="00251F63">
        <w:tc>
          <w:tcPr>
            <w:tcW w:w="9351" w:type="dxa"/>
            <w:tcBorders>
              <w:top w:val="single" w:sz="4" w:space="0" w:color="auto"/>
              <w:left w:val="single" w:sz="4" w:space="0" w:color="auto"/>
              <w:bottom w:val="single" w:sz="4" w:space="0" w:color="auto"/>
              <w:right w:val="single" w:sz="4" w:space="0" w:color="auto"/>
            </w:tcBorders>
          </w:tcPr>
          <w:p w14:paraId="7F39FA14"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584972BA" w14:textId="77777777" w:rsidTr="00251F63">
        <w:tc>
          <w:tcPr>
            <w:tcW w:w="9351" w:type="dxa"/>
            <w:tcBorders>
              <w:top w:val="single" w:sz="4" w:space="0" w:color="auto"/>
              <w:left w:val="single" w:sz="4" w:space="0" w:color="auto"/>
              <w:bottom w:val="single" w:sz="4" w:space="0" w:color="auto"/>
              <w:right w:val="single" w:sz="4" w:space="0" w:color="auto"/>
            </w:tcBorders>
          </w:tcPr>
          <w:p w14:paraId="080238CB"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1C8E6C31" w14:textId="77777777" w:rsidTr="00251F63">
        <w:tc>
          <w:tcPr>
            <w:tcW w:w="9351" w:type="dxa"/>
            <w:tcBorders>
              <w:top w:val="single" w:sz="4" w:space="0" w:color="auto"/>
              <w:left w:val="single" w:sz="4" w:space="0" w:color="auto"/>
              <w:bottom w:val="single" w:sz="4" w:space="0" w:color="auto"/>
              <w:right w:val="single" w:sz="4" w:space="0" w:color="auto"/>
            </w:tcBorders>
          </w:tcPr>
          <w:p w14:paraId="14C31F24"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11341919" w14:textId="77777777" w:rsidTr="00251F63">
        <w:tc>
          <w:tcPr>
            <w:tcW w:w="9351" w:type="dxa"/>
            <w:tcBorders>
              <w:top w:val="single" w:sz="4" w:space="0" w:color="auto"/>
              <w:left w:val="single" w:sz="4" w:space="0" w:color="auto"/>
              <w:bottom w:val="single" w:sz="4" w:space="0" w:color="auto"/>
              <w:right w:val="single" w:sz="4" w:space="0" w:color="auto"/>
            </w:tcBorders>
          </w:tcPr>
          <w:p w14:paraId="1ED94B8D"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7F9DF38A" w14:textId="77777777" w:rsidTr="00251F63">
        <w:tc>
          <w:tcPr>
            <w:tcW w:w="9351" w:type="dxa"/>
            <w:tcBorders>
              <w:top w:val="single" w:sz="4" w:space="0" w:color="auto"/>
              <w:left w:val="single" w:sz="4" w:space="0" w:color="auto"/>
              <w:bottom w:val="single" w:sz="4" w:space="0" w:color="auto"/>
              <w:right w:val="single" w:sz="4" w:space="0" w:color="auto"/>
            </w:tcBorders>
          </w:tcPr>
          <w:p w14:paraId="16B38264"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14E1FB68" w14:textId="77777777" w:rsidTr="00251F63">
        <w:tc>
          <w:tcPr>
            <w:tcW w:w="9351" w:type="dxa"/>
            <w:tcBorders>
              <w:top w:val="single" w:sz="4" w:space="0" w:color="auto"/>
              <w:left w:val="single" w:sz="4" w:space="0" w:color="auto"/>
              <w:bottom w:val="single" w:sz="4" w:space="0" w:color="auto"/>
              <w:right w:val="single" w:sz="4" w:space="0" w:color="auto"/>
            </w:tcBorders>
          </w:tcPr>
          <w:p w14:paraId="699504B1"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27BF6FD9" w14:textId="77777777" w:rsidTr="00251F63">
        <w:tc>
          <w:tcPr>
            <w:tcW w:w="9351" w:type="dxa"/>
            <w:tcBorders>
              <w:top w:val="single" w:sz="4" w:space="0" w:color="auto"/>
              <w:left w:val="single" w:sz="4" w:space="0" w:color="auto"/>
              <w:bottom w:val="single" w:sz="4" w:space="0" w:color="auto"/>
              <w:right w:val="single" w:sz="4" w:space="0" w:color="auto"/>
            </w:tcBorders>
          </w:tcPr>
          <w:p w14:paraId="3C7676FC"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10C5D172" w14:textId="77777777" w:rsidTr="00251F63">
        <w:tc>
          <w:tcPr>
            <w:tcW w:w="9351" w:type="dxa"/>
            <w:tcBorders>
              <w:top w:val="single" w:sz="4" w:space="0" w:color="auto"/>
              <w:left w:val="single" w:sz="4" w:space="0" w:color="auto"/>
              <w:bottom w:val="single" w:sz="4" w:space="0" w:color="auto"/>
              <w:right w:val="single" w:sz="4" w:space="0" w:color="auto"/>
            </w:tcBorders>
          </w:tcPr>
          <w:p w14:paraId="7632AA8D"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076E3092" w14:textId="77777777" w:rsidTr="00251F63">
        <w:tc>
          <w:tcPr>
            <w:tcW w:w="9351" w:type="dxa"/>
            <w:tcBorders>
              <w:top w:val="single" w:sz="4" w:space="0" w:color="auto"/>
              <w:left w:val="single" w:sz="4" w:space="0" w:color="auto"/>
              <w:bottom w:val="single" w:sz="4" w:space="0" w:color="auto"/>
              <w:right w:val="single" w:sz="4" w:space="0" w:color="auto"/>
            </w:tcBorders>
          </w:tcPr>
          <w:p w14:paraId="1000BD63"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19063D55" w14:textId="77777777" w:rsidTr="00251F63">
        <w:tc>
          <w:tcPr>
            <w:tcW w:w="9351" w:type="dxa"/>
            <w:tcBorders>
              <w:top w:val="single" w:sz="4" w:space="0" w:color="auto"/>
              <w:left w:val="single" w:sz="4" w:space="0" w:color="auto"/>
              <w:bottom w:val="single" w:sz="4" w:space="0" w:color="auto"/>
              <w:right w:val="single" w:sz="4" w:space="0" w:color="auto"/>
            </w:tcBorders>
          </w:tcPr>
          <w:p w14:paraId="294A0DF5"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0081EBBB" w14:textId="77777777" w:rsidTr="00251F63">
        <w:tc>
          <w:tcPr>
            <w:tcW w:w="9351" w:type="dxa"/>
            <w:tcBorders>
              <w:top w:val="single" w:sz="4" w:space="0" w:color="auto"/>
              <w:left w:val="single" w:sz="4" w:space="0" w:color="auto"/>
              <w:bottom w:val="single" w:sz="4" w:space="0" w:color="auto"/>
              <w:right w:val="single" w:sz="4" w:space="0" w:color="auto"/>
            </w:tcBorders>
          </w:tcPr>
          <w:p w14:paraId="1F6BAABE"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2A40016C" w14:textId="77777777" w:rsidTr="00251F63">
        <w:tc>
          <w:tcPr>
            <w:tcW w:w="9351" w:type="dxa"/>
            <w:tcBorders>
              <w:top w:val="single" w:sz="4" w:space="0" w:color="auto"/>
              <w:left w:val="single" w:sz="4" w:space="0" w:color="auto"/>
              <w:bottom w:val="single" w:sz="4" w:space="0" w:color="auto"/>
              <w:right w:val="single" w:sz="4" w:space="0" w:color="auto"/>
            </w:tcBorders>
          </w:tcPr>
          <w:p w14:paraId="133D1AF6"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6DD7A0B1" w14:textId="77777777" w:rsidTr="00251F63">
        <w:tc>
          <w:tcPr>
            <w:tcW w:w="9351" w:type="dxa"/>
            <w:tcBorders>
              <w:top w:val="single" w:sz="4" w:space="0" w:color="auto"/>
              <w:left w:val="single" w:sz="4" w:space="0" w:color="auto"/>
              <w:bottom w:val="single" w:sz="4" w:space="0" w:color="auto"/>
              <w:right w:val="single" w:sz="4" w:space="0" w:color="auto"/>
            </w:tcBorders>
          </w:tcPr>
          <w:p w14:paraId="74835819"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230F142B" w14:textId="77777777" w:rsidTr="00251F63">
        <w:tc>
          <w:tcPr>
            <w:tcW w:w="9351" w:type="dxa"/>
            <w:tcBorders>
              <w:top w:val="single" w:sz="4" w:space="0" w:color="auto"/>
              <w:left w:val="single" w:sz="4" w:space="0" w:color="auto"/>
              <w:bottom w:val="single" w:sz="4" w:space="0" w:color="auto"/>
              <w:right w:val="single" w:sz="4" w:space="0" w:color="auto"/>
            </w:tcBorders>
          </w:tcPr>
          <w:p w14:paraId="043C9439"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5F4E3C89" w14:textId="77777777" w:rsidTr="00251F63">
        <w:tc>
          <w:tcPr>
            <w:tcW w:w="9351" w:type="dxa"/>
            <w:tcBorders>
              <w:top w:val="single" w:sz="4" w:space="0" w:color="auto"/>
              <w:left w:val="single" w:sz="4" w:space="0" w:color="auto"/>
              <w:bottom w:val="single" w:sz="4" w:space="0" w:color="auto"/>
              <w:right w:val="single" w:sz="4" w:space="0" w:color="auto"/>
            </w:tcBorders>
          </w:tcPr>
          <w:p w14:paraId="148577B6"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459FE8A1" w14:textId="77777777" w:rsidTr="00251F63">
        <w:tc>
          <w:tcPr>
            <w:tcW w:w="9351" w:type="dxa"/>
            <w:tcBorders>
              <w:top w:val="single" w:sz="4" w:space="0" w:color="auto"/>
              <w:left w:val="single" w:sz="4" w:space="0" w:color="auto"/>
              <w:bottom w:val="single" w:sz="4" w:space="0" w:color="auto"/>
              <w:right w:val="single" w:sz="4" w:space="0" w:color="auto"/>
            </w:tcBorders>
          </w:tcPr>
          <w:p w14:paraId="57752F2E"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43EF93E8" w14:textId="77777777" w:rsidTr="00251F63">
        <w:tc>
          <w:tcPr>
            <w:tcW w:w="9351" w:type="dxa"/>
            <w:tcBorders>
              <w:top w:val="single" w:sz="4" w:space="0" w:color="auto"/>
              <w:left w:val="single" w:sz="4" w:space="0" w:color="auto"/>
              <w:bottom w:val="single" w:sz="4" w:space="0" w:color="auto"/>
              <w:right w:val="single" w:sz="4" w:space="0" w:color="auto"/>
            </w:tcBorders>
          </w:tcPr>
          <w:p w14:paraId="22AC3810"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CC2CDA" w:rsidRPr="00EC23E8" w14:paraId="43A0FBA1" w14:textId="77777777" w:rsidTr="00251F63">
        <w:tc>
          <w:tcPr>
            <w:tcW w:w="9351" w:type="dxa"/>
            <w:tcBorders>
              <w:top w:val="single" w:sz="4" w:space="0" w:color="auto"/>
              <w:left w:val="single" w:sz="4" w:space="0" w:color="auto"/>
              <w:bottom w:val="single" w:sz="4" w:space="0" w:color="auto"/>
              <w:right w:val="single" w:sz="4" w:space="0" w:color="auto"/>
            </w:tcBorders>
          </w:tcPr>
          <w:p w14:paraId="009A89B1" w14:textId="77777777" w:rsidR="00CC2CDA" w:rsidRPr="00EC23E8" w:rsidRDefault="00CC2CDA" w:rsidP="00EC23E8">
            <w:pPr>
              <w:spacing w:after="0" w:line="240" w:lineRule="auto"/>
              <w:jc w:val="both"/>
              <w:rPr>
                <w:rFonts w:ascii="Cambria" w:eastAsia="Times New Roman" w:hAnsi="Cambria" w:cs="Arial"/>
                <w:sz w:val="24"/>
                <w:szCs w:val="24"/>
                <w:lang w:eastAsia="pt-BR"/>
              </w:rPr>
            </w:pPr>
          </w:p>
        </w:tc>
      </w:tr>
      <w:tr w:rsidR="00CC2CDA" w:rsidRPr="00EC23E8" w14:paraId="2D412E2D" w14:textId="77777777" w:rsidTr="00251F63">
        <w:tc>
          <w:tcPr>
            <w:tcW w:w="9351" w:type="dxa"/>
            <w:tcBorders>
              <w:top w:val="single" w:sz="4" w:space="0" w:color="auto"/>
              <w:left w:val="single" w:sz="4" w:space="0" w:color="auto"/>
              <w:bottom w:val="single" w:sz="4" w:space="0" w:color="auto"/>
              <w:right w:val="single" w:sz="4" w:space="0" w:color="auto"/>
            </w:tcBorders>
          </w:tcPr>
          <w:p w14:paraId="11E22F67" w14:textId="77777777" w:rsidR="00CC2CDA" w:rsidRPr="00EC23E8" w:rsidRDefault="00CC2CDA" w:rsidP="00EC23E8">
            <w:pPr>
              <w:spacing w:after="0" w:line="240" w:lineRule="auto"/>
              <w:jc w:val="both"/>
              <w:rPr>
                <w:rFonts w:ascii="Cambria" w:eastAsia="Times New Roman" w:hAnsi="Cambria" w:cs="Arial"/>
                <w:sz w:val="24"/>
                <w:szCs w:val="24"/>
                <w:lang w:eastAsia="pt-BR"/>
              </w:rPr>
            </w:pPr>
          </w:p>
        </w:tc>
      </w:tr>
      <w:tr w:rsidR="00CC2CDA" w:rsidRPr="00EC23E8" w14:paraId="535853EF" w14:textId="77777777" w:rsidTr="00251F63">
        <w:tc>
          <w:tcPr>
            <w:tcW w:w="9351" w:type="dxa"/>
            <w:tcBorders>
              <w:top w:val="single" w:sz="4" w:space="0" w:color="auto"/>
              <w:left w:val="single" w:sz="4" w:space="0" w:color="auto"/>
              <w:bottom w:val="single" w:sz="4" w:space="0" w:color="auto"/>
              <w:right w:val="single" w:sz="4" w:space="0" w:color="auto"/>
            </w:tcBorders>
          </w:tcPr>
          <w:p w14:paraId="3895512F" w14:textId="77777777" w:rsidR="00CC2CDA" w:rsidRPr="00EC23E8" w:rsidRDefault="00CC2CDA" w:rsidP="00EC23E8">
            <w:pPr>
              <w:spacing w:after="0" w:line="240" w:lineRule="auto"/>
              <w:jc w:val="both"/>
              <w:rPr>
                <w:rFonts w:ascii="Cambria" w:eastAsia="Times New Roman" w:hAnsi="Cambria" w:cs="Arial"/>
                <w:sz w:val="24"/>
                <w:szCs w:val="24"/>
                <w:lang w:eastAsia="pt-BR"/>
              </w:rPr>
            </w:pPr>
          </w:p>
        </w:tc>
      </w:tr>
      <w:tr w:rsidR="00CC2CDA" w:rsidRPr="00EC23E8" w14:paraId="4B1D5886" w14:textId="77777777" w:rsidTr="00251F63">
        <w:tc>
          <w:tcPr>
            <w:tcW w:w="9351" w:type="dxa"/>
            <w:tcBorders>
              <w:top w:val="single" w:sz="4" w:space="0" w:color="auto"/>
              <w:left w:val="single" w:sz="4" w:space="0" w:color="auto"/>
              <w:bottom w:val="single" w:sz="4" w:space="0" w:color="auto"/>
              <w:right w:val="single" w:sz="4" w:space="0" w:color="auto"/>
            </w:tcBorders>
          </w:tcPr>
          <w:p w14:paraId="13C36C45" w14:textId="77777777" w:rsidR="00CC2CDA" w:rsidRPr="00EC23E8" w:rsidRDefault="00CC2CDA" w:rsidP="00EC23E8">
            <w:pPr>
              <w:spacing w:after="0" w:line="240" w:lineRule="auto"/>
              <w:jc w:val="both"/>
              <w:rPr>
                <w:rFonts w:ascii="Cambria" w:eastAsia="Times New Roman" w:hAnsi="Cambria" w:cs="Arial"/>
                <w:sz w:val="24"/>
                <w:szCs w:val="24"/>
                <w:lang w:eastAsia="pt-BR"/>
              </w:rPr>
            </w:pPr>
          </w:p>
        </w:tc>
      </w:tr>
      <w:tr w:rsidR="00EC23E8" w:rsidRPr="00EC23E8" w14:paraId="29B2D39D" w14:textId="77777777" w:rsidTr="00251F63">
        <w:tc>
          <w:tcPr>
            <w:tcW w:w="9351" w:type="dxa"/>
            <w:tcBorders>
              <w:top w:val="single" w:sz="4" w:space="0" w:color="auto"/>
              <w:left w:val="single" w:sz="4" w:space="0" w:color="auto"/>
              <w:bottom w:val="single" w:sz="4" w:space="0" w:color="auto"/>
              <w:right w:val="single" w:sz="4" w:space="0" w:color="auto"/>
            </w:tcBorders>
          </w:tcPr>
          <w:p w14:paraId="0C18AD08"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bl>
    <w:p w14:paraId="0CD9D94D"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lastRenderedPageBreak/>
        <w:t>6.2.2.3. Consumo</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51"/>
      </w:tblGrid>
      <w:tr w:rsidR="00EC23E8" w:rsidRPr="00EC23E8" w14:paraId="61262155" w14:textId="77777777" w:rsidTr="00251F63">
        <w:tc>
          <w:tcPr>
            <w:tcW w:w="9351" w:type="dxa"/>
            <w:tcBorders>
              <w:top w:val="single" w:sz="4" w:space="0" w:color="auto"/>
              <w:left w:val="single" w:sz="4" w:space="0" w:color="auto"/>
              <w:bottom w:val="single" w:sz="4" w:space="0" w:color="auto"/>
              <w:right w:val="single" w:sz="4" w:space="0" w:color="auto"/>
            </w:tcBorders>
            <w:hideMark/>
          </w:tcPr>
          <w:p w14:paraId="1C721F43"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Descrição</w:t>
            </w:r>
          </w:p>
        </w:tc>
      </w:tr>
      <w:tr w:rsidR="00EC23E8" w:rsidRPr="00EC23E8" w14:paraId="4F940285" w14:textId="77777777" w:rsidTr="00251F63">
        <w:tc>
          <w:tcPr>
            <w:tcW w:w="9351" w:type="dxa"/>
            <w:tcBorders>
              <w:top w:val="single" w:sz="4" w:space="0" w:color="auto"/>
              <w:left w:val="single" w:sz="4" w:space="0" w:color="auto"/>
              <w:bottom w:val="single" w:sz="4" w:space="0" w:color="auto"/>
              <w:right w:val="single" w:sz="4" w:space="0" w:color="auto"/>
            </w:tcBorders>
          </w:tcPr>
          <w:p w14:paraId="0ED9AB79"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11FC2E79" w14:textId="77777777" w:rsidTr="00251F63">
        <w:tc>
          <w:tcPr>
            <w:tcW w:w="9351" w:type="dxa"/>
            <w:tcBorders>
              <w:top w:val="single" w:sz="4" w:space="0" w:color="auto"/>
              <w:left w:val="single" w:sz="4" w:space="0" w:color="auto"/>
              <w:bottom w:val="single" w:sz="4" w:space="0" w:color="auto"/>
              <w:right w:val="single" w:sz="4" w:space="0" w:color="auto"/>
            </w:tcBorders>
          </w:tcPr>
          <w:p w14:paraId="7C317FAE"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2AF88F90" w14:textId="77777777" w:rsidTr="00251F63">
        <w:tc>
          <w:tcPr>
            <w:tcW w:w="9351" w:type="dxa"/>
            <w:tcBorders>
              <w:top w:val="single" w:sz="4" w:space="0" w:color="auto"/>
              <w:left w:val="single" w:sz="4" w:space="0" w:color="auto"/>
              <w:bottom w:val="single" w:sz="4" w:space="0" w:color="auto"/>
              <w:right w:val="single" w:sz="4" w:space="0" w:color="auto"/>
            </w:tcBorders>
          </w:tcPr>
          <w:p w14:paraId="128F9FF7"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00148455" w14:textId="77777777" w:rsidTr="00251F63">
        <w:tc>
          <w:tcPr>
            <w:tcW w:w="9351" w:type="dxa"/>
            <w:tcBorders>
              <w:top w:val="single" w:sz="4" w:space="0" w:color="auto"/>
              <w:left w:val="single" w:sz="4" w:space="0" w:color="auto"/>
              <w:bottom w:val="single" w:sz="4" w:space="0" w:color="auto"/>
              <w:right w:val="single" w:sz="4" w:space="0" w:color="auto"/>
            </w:tcBorders>
          </w:tcPr>
          <w:p w14:paraId="1CA85012"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688B2B21" w14:textId="77777777" w:rsidTr="00251F63">
        <w:tc>
          <w:tcPr>
            <w:tcW w:w="9351" w:type="dxa"/>
            <w:tcBorders>
              <w:top w:val="single" w:sz="4" w:space="0" w:color="auto"/>
              <w:left w:val="single" w:sz="4" w:space="0" w:color="auto"/>
              <w:bottom w:val="single" w:sz="4" w:space="0" w:color="auto"/>
              <w:right w:val="single" w:sz="4" w:space="0" w:color="auto"/>
            </w:tcBorders>
          </w:tcPr>
          <w:p w14:paraId="2E25506D"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03101BE9" w14:textId="77777777" w:rsidTr="00251F63">
        <w:tc>
          <w:tcPr>
            <w:tcW w:w="9351" w:type="dxa"/>
            <w:tcBorders>
              <w:top w:val="single" w:sz="4" w:space="0" w:color="auto"/>
              <w:left w:val="single" w:sz="4" w:space="0" w:color="auto"/>
              <w:bottom w:val="single" w:sz="4" w:space="0" w:color="auto"/>
              <w:right w:val="single" w:sz="4" w:space="0" w:color="auto"/>
            </w:tcBorders>
          </w:tcPr>
          <w:p w14:paraId="3E028E0B"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7A86310A" w14:textId="77777777" w:rsidTr="00251F63">
        <w:tc>
          <w:tcPr>
            <w:tcW w:w="9351" w:type="dxa"/>
            <w:tcBorders>
              <w:top w:val="single" w:sz="4" w:space="0" w:color="auto"/>
              <w:left w:val="single" w:sz="4" w:space="0" w:color="auto"/>
              <w:bottom w:val="single" w:sz="4" w:space="0" w:color="auto"/>
              <w:right w:val="single" w:sz="4" w:space="0" w:color="auto"/>
            </w:tcBorders>
          </w:tcPr>
          <w:p w14:paraId="1C0B59F1"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6B55D998" w14:textId="77777777" w:rsidTr="00251F63">
        <w:tc>
          <w:tcPr>
            <w:tcW w:w="9351" w:type="dxa"/>
            <w:tcBorders>
              <w:top w:val="single" w:sz="4" w:space="0" w:color="auto"/>
              <w:left w:val="single" w:sz="4" w:space="0" w:color="auto"/>
              <w:bottom w:val="single" w:sz="4" w:space="0" w:color="auto"/>
              <w:right w:val="single" w:sz="4" w:space="0" w:color="auto"/>
            </w:tcBorders>
          </w:tcPr>
          <w:p w14:paraId="09145036"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5066050E" w14:textId="77777777" w:rsidTr="00251F63">
        <w:tc>
          <w:tcPr>
            <w:tcW w:w="9351" w:type="dxa"/>
            <w:tcBorders>
              <w:top w:val="single" w:sz="4" w:space="0" w:color="auto"/>
              <w:left w:val="single" w:sz="4" w:space="0" w:color="auto"/>
              <w:bottom w:val="single" w:sz="4" w:space="0" w:color="auto"/>
              <w:right w:val="single" w:sz="4" w:space="0" w:color="auto"/>
            </w:tcBorders>
          </w:tcPr>
          <w:p w14:paraId="57897BFA"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538ED5B1" w14:textId="77777777" w:rsidTr="00251F63">
        <w:tc>
          <w:tcPr>
            <w:tcW w:w="9351" w:type="dxa"/>
            <w:tcBorders>
              <w:top w:val="single" w:sz="4" w:space="0" w:color="auto"/>
              <w:left w:val="single" w:sz="4" w:space="0" w:color="auto"/>
              <w:bottom w:val="single" w:sz="4" w:space="0" w:color="auto"/>
              <w:right w:val="single" w:sz="4" w:space="0" w:color="auto"/>
            </w:tcBorders>
          </w:tcPr>
          <w:p w14:paraId="74DCBEC1"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4C56791C" w14:textId="77777777" w:rsidTr="00251F63">
        <w:tc>
          <w:tcPr>
            <w:tcW w:w="9351" w:type="dxa"/>
            <w:tcBorders>
              <w:top w:val="single" w:sz="4" w:space="0" w:color="auto"/>
              <w:left w:val="single" w:sz="4" w:space="0" w:color="auto"/>
              <w:bottom w:val="single" w:sz="4" w:space="0" w:color="auto"/>
              <w:right w:val="single" w:sz="4" w:space="0" w:color="auto"/>
            </w:tcBorders>
          </w:tcPr>
          <w:p w14:paraId="29A8D094"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0571AB14" w14:textId="77777777" w:rsidTr="00251F63">
        <w:tc>
          <w:tcPr>
            <w:tcW w:w="9351" w:type="dxa"/>
            <w:tcBorders>
              <w:top w:val="single" w:sz="4" w:space="0" w:color="auto"/>
              <w:left w:val="single" w:sz="4" w:space="0" w:color="auto"/>
              <w:bottom w:val="single" w:sz="4" w:space="0" w:color="auto"/>
              <w:right w:val="single" w:sz="4" w:space="0" w:color="auto"/>
            </w:tcBorders>
          </w:tcPr>
          <w:p w14:paraId="2C70FB9E"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092F0A10" w14:textId="77777777" w:rsidTr="00251F63">
        <w:tc>
          <w:tcPr>
            <w:tcW w:w="9351" w:type="dxa"/>
            <w:tcBorders>
              <w:top w:val="single" w:sz="4" w:space="0" w:color="auto"/>
              <w:left w:val="single" w:sz="4" w:space="0" w:color="auto"/>
              <w:bottom w:val="single" w:sz="4" w:space="0" w:color="auto"/>
              <w:right w:val="single" w:sz="4" w:space="0" w:color="auto"/>
            </w:tcBorders>
          </w:tcPr>
          <w:p w14:paraId="74BCC719"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14FF4785" w14:textId="77777777" w:rsidTr="00251F63">
        <w:tc>
          <w:tcPr>
            <w:tcW w:w="9351" w:type="dxa"/>
            <w:tcBorders>
              <w:top w:val="single" w:sz="4" w:space="0" w:color="auto"/>
              <w:left w:val="single" w:sz="4" w:space="0" w:color="auto"/>
              <w:bottom w:val="single" w:sz="4" w:space="0" w:color="auto"/>
              <w:right w:val="single" w:sz="4" w:space="0" w:color="auto"/>
            </w:tcBorders>
          </w:tcPr>
          <w:p w14:paraId="6CA1C494"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3EA24CEE" w14:textId="77777777" w:rsidTr="00251F63">
        <w:tc>
          <w:tcPr>
            <w:tcW w:w="9351" w:type="dxa"/>
            <w:tcBorders>
              <w:top w:val="single" w:sz="4" w:space="0" w:color="auto"/>
              <w:left w:val="single" w:sz="4" w:space="0" w:color="auto"/>
              <w:bottom w:val="single" w:sz="4" w:space="0" w:color="auto"/>
              <w:right w:val="single" w:sz="4" w:space="0" w:color="auto"/>
            </w:tcBorders>
          </w:tcPr>
          <w:p w14:paraId="20678692"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630DB951" w14:textId="77777777" w:rsidTr="00251F63">
        <w:tc>
          <w:tcPr>
            <w:tcW w:w="9351" w:type="dxa"/>
            <w:tcBorders>
              <w:top w:val="single" w:sz="4" w:space="0" w:color="auto"/>
              <w:left w:val="single" w:sz="4" w:space="0" w:color="auto"/>
              <w:bottom w:val="single" w:sz="4" w:space="0" w:color="auto"/>
              <w:right w:val="single" w:sz="4" w:space="0" w:color="auto"/>
            </w:tcBorders>
          </w:tcPr>
          <w:p w14:paraId="736E21A5"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1764A8C2" w14:textId="77777777" w:rsidTr="00251F63">
        <w:tc>
          <w:tcPr>
            <w:tcW w:w="9351" w:type="dxa"/>
            <w:tcBorders>
              <w:top w:val="single" w:sz="4" w:space="0" w:color="auto"/>
              <w:left w:val="single" w:sz="4" w:space="0" w:color="auto"/>
              <w:bottom w:val="single" w:sz="4" w:space="0" w:color="auto"/>
              <w:right w:val="single" w:sz="4" w:space="0" w:color="auto"/>
            </w:tcBorders>
          </w:tcPr>
          <w:p w14:paraId="208B345D"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328F1C9B" w14:textId="77777777" w:rsidTr="00251F63">
        <w:tc>
          <w:tcPr>
            <w:tcW w:w="9351" w:type="dxa"/>
            <w:tcBorders>
              <w:top w:val="single" w:sz="4" w:space="0" w:color="auto"/>
              <w:left w:val="single" w:sz="4" w:space="0" w:color="auto"/>
              <w:bottom w:val="single" w:sz="4" w:space="0" w:color="auto"/>
              <w:right w:val="single" w:sz="4" w:space="0" w:color="auto"/>
            </w:tcBorders>
          </w:tcPr>
          <w:p w14:paraId="0BAACD35"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108ABF57" w14:textId="77777777" w:rsidTr="00251F63">
        <w:tc>
          <w:tcPr>
            <w:tcW w:w="9351" w:type="dxa"/>
            <w:tcBorders>
              <w:top w:val="single" w:sz="4" w:space="0" w:color="auto"/>
              <w:left w:val="single" w:sz="4" w:space="0" w:color="auto"/>
              <w:bottom w:val="single" w:sz="4" w:space="0" w:color="auto"/>
              <w:right w:val="single" w:sz="4" w:space="0" w:color="auto"/>
            </w:tcBorders>
          </w:tcPr>
          <w:p w14:paraId="3749428C"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359532D5" w14:textId="77777777" w:rsidTr="00251F63">
        <w:tc>
          <w:tcPr>
            <w:tcW w:w="9351" w:type="dxa"/>
            <w:tcBorders>
              <w:top w:val="single" w:sz="4" w:space="0" w:color="auto"/>
              <w:left w:val="single" w:sz="4" w:space="0" w:color="auto"/>
              <w:bottom w:val="single" w:sz="4" w:space="0" w:color="auto"/>
              <w:right w:val="single" w:sz="4" w:space="0" w:color="auto"/>
            </w:tcBorders>
          </w:tcPr>
          <w:p w14:paraId="35DB3536"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23E49D31" w14:textId="77777777" w:rsidTr="00251F63">
        <w:tc>
          <w:tcPr>
            <w:tcW w:w="9351" w:type="dxa"/>
            <w:tcBorders>
              <w:top w:val="single" w:sz="4" w:space="0" w:color="auto"/>
              <w:left w:val="single" w:sz="4" w:space="0" w:color="auto"/>
              <w:bottom w:val="single" w:sz="4" w:space="0" w:color="auto"/>
              <w:right w:val="single" w:sz="4" w:space="0" w:color="auto"/>
            </w:tcBorders>
          </w:tcPr>
          <w:p w14:paraId="37CBE388"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08B3C811" w14:textId="77777777" w:rsidTr="00251F63">
        <w:tc>
          <w:tcPr>
            <w:tcW w:w="9351" w:type="dxa"/>
            <w:tcBorders>
              <w:top w:val="single" w:sz="4" w:space="0" w:color="auto"/>
              <w:left w:val="single" w:sz="4" w:space="0" w:color="auto"/>
              <w:bottom w:val="single" w:sz="4" w:space="0" w:color="auto"/>
              <w:right w:val="single" w:sz="4" w:space="0" w:color="auto"/>
            </w:tcBorders>
          </w:tcPr>
          <w:p w14:paraId="146F30E7"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7A94C671" w14:textId="77777777" w:rsidTr="00251F63">
        <w:tc>
          <w:tcPr>
            <w:tcW w:w="9351" w:type="dxa"/>
            <w:tcBorders>
              <w:top w:val="single" w:sz="4" w:space="0" w:color="auto"/>
              <w:left w:val="single" w:sz="4" w:space="0" w:color="auto"/>
              <w:bottom w:val="single" w:sz="4" w:space="0" w:color="auto"/>
              <w:right w:val="single" w:sz="4" w:space="0" w:color="auto"/>
            </w:tcBorders>
          </w:tcPr>
          <w:p w14:paraId="740EE5DA"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32F574D0" w14:textId="77777777" w:rsidTr="00251F63">
        <w:tc>
          <w:tcPr>
            <w:tcW w:w="9351" w:type="dxa"/>
            <w:tcBorders>
              <w:top w:val="single" w:sz="4" w:space="0" w:color="auto"/>
              <w:left w:val="single" w:sz="4" w:space="0" w:color="auto"/>
              <w:bottom w:val="single" w:sz="4" w:space="0" w:color="auto"/>
              <w:right w:val="single" w:sz="4" w:space="0" w:color="auto"/>
            </w:tcBorders>
          </w:tcPr>
          <w:p w14:paraId="388DCCC5"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bl>
    <w:p w14:paraId="0D8F21D6"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4711D327"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6.3. Apresentar previsão de quais serão os(as) parceiros(as) e colaboradores(as) do serviço e seu respectivo tipo de contribuição (até 10 parceiros(as):</w:t>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82"/>
        <w:gridCol w:w="3969"/>
      </w:tblGrid>
      <w:tr w:rsidR="00EC23E8" w:rsidRPr="00EC23E8" w14:paraId="47F687CF" w14:textId="77777777" w:rsidTr="00251F63">
        <w:trPr>
          <w:tblHeader/>
        </w:trPr>
        <w:tc>
          <w:tcPr>
            <w:tcW w:w="5382" w:type="dxa"/>
            <w:tcBorders>
              <w:top w:val="single" w:sz="4" w:space="0" w:color="000000"/>
              <w:left w:val="single" w:sz="4" w:space="0" w:color="000000"/>
              <w:bottom w:val="single" w:sz="4" w:space="0" w:color="000000"/>
              <w:right w:val="single" w:sz="4" w:space="0" w:color="000000"/>
            </w:tcBorders>
            <w:vAlign w:val="center"/>
            <w:hideMark/>
          </w:tcPr>
          <w:p w14:paraId="11DE52CB" w14:textId="77777777" w:rsidR="00EC23E8" w:rsidRPr="00EC23E8" w:rsidRDefault="00EC23E8" w:rsidP="00EC23E8">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Nome do(a) Parceiro(a) ou colaborador(a)</w:t>
            </w:r>
          </w:p>
        </w:tc>
        <w:tc>
          <w:tcPr>
            <w:tcW w:w="3969" w:type="dxa"/>
            <w:tcBorders>
              <w:top w:val="single" w:sz="4" w:space="0" w:color="000000"/>
              <w:left w:val="single" w:sz="4" w:space="0" w:color="000000"/>
              <w:bottom w:val="single" w:sz="4" w:space="0" w:color="000000"/>
              <w:right w:val="single" w:sz="4" w:space="0" w:color="000000"/>
            </w:tcBorders>
            <w:vAlign w:val="center"/>
            <w:hideMark/>
          </w:tcPr>
          <w:p w14:paraId="191ADE23" w14:textId="77777777" w:rsidR="00EC23E8" w:rsidRPr="00EC23E8" w:rsidRDefault="00EC23E8" w:rsidP="00EC23E8">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Tipo de contribuição</w:t>
            </w:r>
          </w:p>
          <w:p w14:paraId="36C89485" w14:textId="77777777" w:rsidR="00EC23E8" w:rsidRPr="00EC23E8" w:rsidRDefault="00EC23E8" w:rsidP="00EC23E8">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(financeira, técnica, material ou outras)</w:t>
            </w:r>
          </w:p>
        </w:tc>
      </w:tr>
      <w:tr w:rsidR="00EC23E8" w:rsidRPr="00EC23E8" w14:paraId="012B0CA0" w14:textId="77777777" w:rsidTr="00251F63">
        <w:tc>
          <w:tcPr>
            <w:tcW w:w="5382" w:type="dxa"/>
            <w:tcBorders>
              <w:top w:val="single" w:sz="4" w:space="0" w:color="000000"/>
              <w:left w:val="single" w:sz="4" w:space="0" w:color="000000"/>
              <w:bottom w:val="single" w:sz="4" w:space="0" w:color="000000"/>
              <w:right w:val="single" w:sz="4" w:space="0" w:color="000000"/>
            </w:tcBorders>
          </w:tcPr>
          <w:p w14:paraId="57C4F3B4" w14:textId="77777777" w:rsidR="00EC23E8" w:rsidRPr="00EC23E8" w:rsidRDefault="00EC23E8" w:rsidP="00EC23E8">
            <w:pPr>
              <w:numPr>
                <w:ilvl w:val="0"/>
                <w:numId w:val="15"/>
              </w:numPr>
              <w:spacing w:after="0" w:line="240" w:lineRule="auto"/>
              <w:jc w:val="both"/>
              <w:rPr>
                <w:rFonts w:ascii="Cambria" w:eastAsia="Times New Roman" w:hAnsi="Cambria" w:cs="Arial"/>
                <w:sz w:val="24"/>
                <w:szCs w:val="24"/>
                <w:lang w:eastAsia="pt-BR"/>
              </w:rPr>
            </w:pPr>
          </w:p>
        </w:tc>
        <w:tc>
          <w:tcPr>
            <w:tcW w:w="3969" w:type="dxa"/>
            <w:tcBorders>
              <w:top w:val="single" w:sz="4" w:space="0" w:color="000000"/>
              <w:left w:val="single" w:sz="4" w:space="0" w:color="000000"/>
              <w:bottom w:val="single" w:sz="4" w:space="0" w:color="000000"/>
              <w:right w:val="single" w:sz="4" w:space="0" w:color="000000"/>
            </w:tcBorders>
          </w:tcPr>
          <w:p w14:paraId="39C6229F"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52DBBABB" w14:textId="77777777" w:rsidTr="00251F63">
        <w:tc>
          <w:tcPr>
            <w:tcW w:w="5382" w:type="dxa"/>
            <w:tcBorders>
              <w:top w:val="single" w:sz="4" w:space="0" w:color="000000"/>
              <w:left w:val="single" w:sz="4" w:space="0" w:color="000000"/>
              <w:bottom w:val="single" w:sz="4" w:space="0" w:color="000000"/>
              <w:right w:val="single" w:sz="4" w:space="0" w:color="000000"/>
            </w:tcBorders>
          </w:tcPr>
          <w:p w14:paraId="6B9007F3" w14:textId="77777777" w:rsidR="00EC23E8" w:rsidRPr="00EC23E8" w:rsidRDefault="00EC23E8" w:rsidP="00EC23E8">
            <w:pPr>
              <w:numPr>
                <w:ilvl w:val="0"/>
                <w:numId w:val="15"/>
              </w:numPr>
              <w:spacing w:after="0" w:line="240" w:lineRule="auto"/>
              <w:jc w:val="both"/>
              <w:rPr>
                <w:rFonts w:ascii="Cambria" w:eastAsia="Times New Roman" w:hAnsi="Cambria" w:cs="Arial"/>
                <w:sz w:val="24"/>
                <w:szCs w:val="24"/>
                <w:lang w:eastAsia="pt-BR"/>
              </w:rPr>
            </w:pPr>
          </w:p>
        </w:tc>
        <w:tc>
          <w:tcPr>
            <w:tcW w:w="3969" w:type="dxa"/>
            <w:tcBorders>
              <w:top w:val="single" w:sz="4" w:space="0" w:color="000000"/>
              <w:left w:val="single" w:sz="4" w:space="0" w:color="000000"/>
              <w:bottom w:val="single" w:sz="4" w:space="0" w:color="000000"/>
              <w:right w:val="single" w:sz="4" w:space="0" w:color="000000"/>
            </w:tcBorders>
          </w:tcPr>
          <w:p w14:paraId="0F8DED77"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1C8C6FDD" w14:textId="77777777" w:rsidTr="00251F63">
        <w:tc>
          <w:tcPr>
            <w:tcW w:w="5382" w:type="dxa"/>
            <w:tcBorders>
              <w:top w:val="single" w:sz="4" w:space="0" w:color="000000"/>
              <w:left w:val="single" w:sz="4" w:space="0" w:color="000000"/>
              <w:bottom w:val="single" w:sz="4" w:space="0" w:color="000000"/>
              <w:right w:val="single" w:sz="4" w:space="0" w:color="000000"/>
            </w:tcBorders>
          </w:tcPr>
          <w:p w14:paraId="5297833B" w14:textId="77777777" w:rsidR="00EC23E8" w:rsidRPr="00EC23E8" w:rsidRDefault="00EC23E8" w:rsidP="00EC23E8">
            <w:pPr>
              <w:numPr>
                <w:ilvl w:val="0"/>
                <w:numId w:val="15"/>
              </w:numPr>
              <w:spacing w:after="0" w:line="240" w:lineRule="auto"/>
              <w:jc w:val="both"/>
              <w:rPr>
                <w:rFonts w:ascii="Cambria" w:eastAsia="Times New Roman" w:hAnsi="Cambria" w:cs="Arial"/>
                <w:sz w:val="24"/>
                <w:szCs w:val="24"/>
                <w:lang w:eastAsia="pt-BR"/>
              </w:rPr>
            </w:pPr>
          </w:p>
        </w:tc>
        <w:tc>
          <w:tcPr>
            <w:tcW w:w="3969" w:type="dxa"/>
            <w:tcBorders>
              <w:top w:val="single" w:sz="4" w:space="0" w:color="000000"/>
              <w:left w:val="single" w:sz="4" w:space="0" w:color="000000"/>
              <w:bottom w:val="single" w:sz="4" w:space="0" w:color="000000"/>
              <w:right w:val="single" w:sz="4" w:space="0" w:color="000000"/>
            </w:tcBorders>
          </w:tcPr>
          <w:p w14:paraId="19924C79"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0AC49683" w14:textId="77777777" w:rsidTr="00251F63">
        <w:tc>
          <w:tcPr>
            <w:tcW w:w="5382" w:type="dxa"/>
            <w:tcBorders>
              <w:top w:val="single" w:sz="4" w:space="0" w:color="000000"/>
              <w:left w:val="single" w:sz="4" w:space="0" w:color="000000"/>
              <w:bottom w:val="single" w:sz="4" w:space="0" w:color="000000"/>
              <w:right w:val="single" w:sz="4" w:space="0" w:color="000000"/>
            </w:tcBorders>
          </w:tcPr>
          <w:p w14:paraId="52AC23B6" w14:textId="77777777" w:rsidR="00EC23E8" w:rsidRPr="00EC23E8" w:rsidRDefault="00EC23E8" w:rsidP="00EC23E8">
            <w:pPr>
              <w:numPr>
                <w:ilvl w:val="0"/>
                <w:numId w:val="15"/>
              </w:numPr>
              <w:spacing w:after="0" w:line="240" w:lineRule="auto"/>
              <w:jc w:val="both"/>
              <w:rPr>
                <w:rFonts w:ascii="Cambria" w:eastAsia="Times New Roman" w:hAnsi="Cambria" w:cs="Arial"/>
                <w:sz w:val="24"/>
                <w:szCs w:val="24"/>
                <w:lang w:eastAsia="pt-BR"/>
              </w:rPr>
            </w:pPr>
          </w:p>
        </w:tc>
        <w:tc>
          <w:tcPr>
            <w:tcW w:w="3969" w:type="dxa"/>
            <w:tcBorders>
              <w:top w:val="single" w:sz="4" w:space="0" w:color="000000"/>
              <w:left w:val="single" w:sz="4" w:space="0" w:color="000000"/>
              <w:bottom w:val="single" w:sz="4" w:space="0" w:color="000000"/>
              <w:right w:val="single" w:sz="4" w:space="0" w:color="000000"/>
            </w:tcBorders>
          </w:tcPr>
          <w:p w14:paraId="30E2E053"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5BAB88D7" w14:textId="77777777" w:rsidTr="00251F63">
        <w:tc>
          <w:tcPr>
            <w:tcW w:w="5382" w:type="dxa"/>
            <w:tcBorders>
              <w:top w:val="single" w:sz="4" w:space="0" w:color="000000"/>
              <w:left w:val="single" w:sz="4" w:space="0" w:color="000000"/>
              <w:bottom w:val="single" w:sz="4" w:space="0" w:color="000000"/>
              <w:right w:val="single" w:sz="4" w:space="0" w:color="000000"/>
            </w:tcBorders>
          </w:tcPr>
          <w:p w14:paraId="32CEE892" w14:textId="77777777" w:rsidR="00EC23E8" w:rsidRPr="00EC23E8" w:rsidRDefault="00EC23E8" w:rsidP="00EC23E8">
            <w:pPr>
              <w:numPr>
                <w:ilvl w:val="0"/>
                <w:numId w:val="15"/>
              </w:numPr>
              <w:spacing w:after="0" w:line="240" w:lineRule="auto"/>
              <w:jc w:val="both"/>
              <w:rPr>
                <w:rFonts w:ascii="Cambria" w:eastAsia="Times New Roman" w:hAnsi="Cambria" w:cs="Arial"/>
                <w:sz w:val="24"/>
                <w:szCs w:val="24"/>
                <w:lang w:eastAsia="pt-BR"/>
              </w:rPr>
            </w:pPr>
          </w:p>
        </w:tc>
        <w:tc>
          <w:tcPr>
            <w:tcW w:w="3969" w:type="dxa"/>
            <w:tcBorders>
              <w:top w:val="single" w:sz="4" w:space="0" w:color="000000"/>
              <w:left w:val="single" w:sz="4" w:space="0" w:color="000000"/>
              <w:bottom w:val="single" w:sz="4" w:space="0" w:color="000000"/>
              <w:right w:val="single" w:sz="4" w:space="0" w:color="000000"/>
            </w:tcBorders>
          </w:tcPr>
          <w:p w14:paraId="46BCFFBB"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3B08D9E4" w14:textId="77777777" w:rsidTr="00251F63">
        <w:tc>
          <w:tcPr>
            <w:tcW w:w="5382" w:type="dxa"/>
            <w:tcBorders>
              <w:top w:val="single" w:sz="4" w:space="0" w:color="000000"/>
              <w:left w:val="single" w:sz="4" w:space="0" w:color="000000"/>
              <w:bottom w:val="single" w:sz="4" w:space="0" w:color="000000"/>
              <w:right w:val="single" w:sz="4" w:space="0" w:color="000000"/>
            </w:tcBorders>
          </w:tcPr>
          <w:p w14:paraId="5EAD8D20" w14:textId="77777777" w:rsidR="00EC23E8" w:rsidRPr="00EC23E8" w:rsidRDefault="00EC23E8" w:rsidP="00EC23E8">
            <w:pPr>
              <w:numPr>
                <w:ilvl w:val="0"/>
                <w:numId w:val="15"/>
              </w:numPr>
              <w:spacing w:after="0" w:line="240" w:lineRule="auto"/>
              <w:jc w:val="both"/>
              <w:rPr>
                <w:rFonts w:ascii="Cambria" w:eastAsia="Times New Roman" w:hAnsi="Cambria" w:cs="Arial"/>
                <w:sz w:val="24"/>
                <w:szCs w:val="24"/>
                <w:lang w:eastAsia="pt-BR"/>
              </w:rPr>
            </w:pPr>
          </w:p>
        </w:tc>
        <w:tc>
          <w:tcPr>
            <w:tcW w:w="3969" w:type="dxa"/>
            <w:tcBorders>
              <w:top w:val="single" w:sz="4" w:space="0" w:color="000000"/>
              <w:left w:val="single" w:sz="4" w:space="0" w:color="000000"/>
              <w:bottom w:val="single" w:sz="4" w:space="0" w:color="000000"/>
              <w:right w:val="single" w:sz="4" w:space="0" w:color="000000"/>
            </w:tcBorders>
          </w:tcPr>
          <w:p w14:paraId="430BE97B"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24427A18" w14:textId="77777777" w:rsidTr="00251F63">
        <w:tc>
          <w:tcPr>
            <w:tcW w:w="5382" w:type="dxa"/>
            <w:tcBorders>
              <w:top w:val="single" w:sz="4" w:space="0" w:color="000000"/>
              <w:left w:val="single" w:sz="4" w:space="0" w:color="000000"/>
              <w:bottom w:val="single" w:sz="4" w:space="0" w:color="000000"/>
              <w:right w:val="single" w:sz="4" w:space="0" w:color="000000"/>
            </w:tcBorders>
          </w:tcPr>
          <w:p w14:paraId="5D9BE13C" w14:textId="77777777" w:rsidR="00EC23E8" w:rsidRPr="00EC23E8" w:rsidRDefault="00EC23E8" w:rsidP="00EC23E8">
            <w:pPr>
              <w:numPr>
                <w:ilvl w:val="0"/>
                <w:numId w:val="15"/>
              </w:numPr>
              <w:spacing w:after="0" w:line="240" w:lineRule="auto"/>
              <w:jc w:val="both"/>
              <w:rPr>
                <w:rFonts w:ascii="Cambria" w:eastAsia="Times New Roman" w:hAnsi="Cambria" w:cs="Arial"/>
                <w:sz w:val="24"/>
                <w:szCs w:val="24"/>
                <w:lang w:eastAsia="pt-BR"/>
              </w:rPr>
            </w:pPr>
          </w:p>
        </w:tc>
        <w:tc>
          <w:tcPr>
            <w:tcW w:w="3969" w:type="dxa"/>
            <w:tcBorders>
              <w:top w:val="single" w:sz="4" w:space="0" w:color="000000"/>
              <w:left w:val="single" w:sz="4" w:space="0" w:color="000000"/>
              <w:bottom w:val="single" w:sz="4" w:space="0" w:color="000000"/>
              <w:right w:val="single" w:sz="4" w:space="0" w:color="000000"/>
            </w:tcBorders>
          </w:tcPr>
          <w:p w14:paraId="401C99BB"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681071DD" w14:textId="77777777" w:rsidTr="00251F63">
        <w:tc>
          <w:tcPr>
            <w:tcW w:w="5382" w:type="dxa"/>
            <w:tcBorders>
              <w:top w:val="single" w:sz="4" w:space="0" w:color="000000"/>
              <w:left w:val="single" w:sz="4" w:space="0" w:color="000000"/>
              <w:bottom w:val="single" w:sz="4" w:space="0" w:color="000000"/>
              <w:right w:val="single" w:sz="4" w:space="0" w:color="000000"/>
            </w:tcBorders>
          </w:tcPr>
          <w:p w14:paraId="2552B86C" w14:textId="77777777" w:rsidR="00EC23E8" w:rsidRPr="00EC23E8" w:rsidRDefault="00EC23E8" w:rsidP="00EC23E8">
            <w:pPr>
              <w:numPr>
                <w:ilvl w:val="0"/>
                <w:numId w:val="15"/>
              </w:numPr>
              <w:spacing w:after="0" w:line="240" w:lineRule="auto"/>
              <w:jc w:val="both"/>
              <w:rPr>
                <w:rFonts w:ascii="Cambria" w:eastAsia="Times New Roman" w:hAnsi="Cambria" w:cs="Arial"/>
                <w:sz w:val="24"/>
                <w:szCs w:val="24"/>
                <w:lang w:eastAsia="pt-BR"/>
              </w:rPr>
            </w:pPr>
          </w:p>
        </w:tc>
        <w:tc>
          <w:tcPr>
            <w:tcW w:w="3969" w:type="dxa"/>
            <w:tcBorders>
              <w:top w:val="single" w:sz="4" w:space="0" w:color="000000"/>
              <w:left w:val="single" w:sz="4" w:space="0" w:color="000000"/>
              <w:bottom w:val="single" w:sz="4" w:space="0" w:color="000000"/>
              <w:right w:val="single" w:sz="4" w:space="0" w:color="000000"/>
            </w:tcBorders>
          </w:tcPr>
          <w:p w14:paraId="7179C892"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39170470" w14:textId="77777777" w:rsidTr="00251F63">
        <w:tc>
          <w:tcPr>
            <w:tcW w:w="5382" w:type="dxa"/>
            <w:tcBorders>
              <w:top w:val="single" w:sz="4" w:space="0" w:color="000000"/>
              <w:left w:val="single" w:sz="4" w:space="0" w:color="000000"/>
              <w:bottom w:val="single" w:sz="4" w:space="0" w:color="000000"/>
              <w:right w:val="single" w:sz="4" w:space="0" w:color="000000"/>
            </w:tcBorders>
          </w:tcPr>
          <w:p w14:paraId="59ED099E" w14:textId="77777777" w:rsidR="00EC23E8" w:rsidRPr="00EC23E8" w:rsidRDefault="00EC23E8" w:rsidP="00EC23E8">
            <w:pPr>
              <w:numPr>
                <w:ilvl w:val="0"/>
                <w:numId w:val="15"/>
              </w:numPr>
              <w:spacing w:after="0" w:line="240" w:lineRule="auto"/>
              <w:jc w:val="both"/>
              <w:rPr>
                <w:rFonts w:ascii="Cambria" w:eastAsia="Times New Roman" w:hAnsi="Cambria" w:cs="Arial"/>
                <w:sz w:val="24"/>
                <w:szCs w:val="24"/>
                <w:lang w:eastAsia="pt-BR"/>
              </w:rPr>
            </w:pPr>
          </w:p>
        </w:tc>
        <w:tc>
          <w:tcPr>
            <w:tcW w:w="3969" w:type="dxa"/>
            <w:tcBorders>
              <w:top w:val="single" w:sz="4" w:space="0" w:color="000000"/>
              <w:left w:val="single" w:sz="4" w:space="0" w:color="000000"/>
              <w:bottom w:val="single" w:sz="4" w:space="0" w:color="000000"/>
              <w:right w:val="single" w:sz="4" w:space="0" w:color="000000"/>
            </w:tcBorders>
          </w:tcPr>
          <w:p w14:paraId="7596E689"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2F8B4BE8" w14:textId="77777777" w:rsidTr="00251F63">
        <w:tc>
          <w:tcPr>
            <w:tcW w:w="5382" w:type="dxa"/>
            <w:tcBorders>
              <w:top w:val="single" w:sz="4" w:space="0" w:color="000000"/>
              <w:left w:val="single" w:sz="4" w:space="0" w:color="000000"/>
              <w:bottom w:val="single" w:sz="4" w:space="0" w:color="000000"/>
              <w:right w:val="single" w:sz="4" w:space="0" w:color="000000"/>
            </w:tcBorders>
          </w:tcPr>
          <w:p w14:paraId="43122177" w14:textId="77777777" w:rsidR="00EC23E8" w:rsidRPr="00EC23E8" w:rsidRDefault="00EC23E8" w:rsidP="00EC23E8">
            <w:pPr>
              <w:numPr>
                <w:ilvl w:val="0"/>
                <w:numId w:val="15"/>
              </w:numPr>
              <w:spacing w:after="0" w:line="240" w:lineRule="auto"/>
              <w:jc w:val="both"/>
              <w:rPr>
                <w:rFonts w:ascii="Cambria" w:eastAsia="Times New Roman" w:hAnsi="Cambria" w:cs="Arial"/>
                <w:sz w:val="24"/>
                <w:szCs w:val="24"/>
                <w:lang w:eastAsia="pt-BR"/>
              </w:rPr>
            </w:pPr>
          </w:p>
        </w:tc>
        <w:tc>
          <w:tcPr>
            <w:tcW w:w="3969" w:type="dxa"/>
            <w:tcBorders>
              <w:top w:val="single" w:sz="4" w:space="0" w:color="000000"/>
              <w:left w:val="single" w:sz="4" w:space="0" w:color="000000"/>
              <w:bottom w:val="single" w:sz="4" w:space="0" w:color="000000"/>
              <w:right w:val="single" w:sz="4" w:space="0" w:color="000000"/>
            </w:tcBorders>
          </w:tcPr>
          <w:p w14:paraId="299AB7D6"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bl>
    <w:p w14:paraId="0DEBE1D8"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2D43D7CA"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lastRenderedPageBreak/>
        <w:t>6.4.</w:t>
      </w:r>
      <w:r w:rsidR="009848A0">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Apresentar o que a entidade possui e colocará à disposição para a execução do serviço (como espaço físico, mobiliário, veículo, equipamentos, recursos humanos etc.).</w:t>
      </w:r>
      <w:r w:rsidRPr="00EC23E8">
        <w:rPr>
          <w:rFonts w:ascii="Cambria" w:eastAsia="Times New Roman" w:hAnsi="Cambria" w:cs="Arial"/>
          <w:sz w:val="24"/>
          <w:szCs w:val="24"/>
          <w:vertAlign w:val="superscript"/>
          <w:lang w:eastAsia="pt-BR"/>
        </w:rPr>
        <w:footnoteReference w:id="3"/>
      </w:r>
    </w:p>
    <w:p w14:paraId="1EBA1C54"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OBS.  Informar </w:t>
      </w:r>
      <w:r w:rsidRPr="00EC23E8">
        <w:rPr>
          <w:rFonts w:ascii="Cambria" w:eastAsia="Times New Roman" w:hAnsi="Cambria" w:cs="Arial"/>
          <w:b/>
          <w:sz w:val="24"/>
          <w:szCs w:val="24"/>
          <w:u w:val="single"/>
          <w:lang w:eastAsia="pt-BR"/>
        </w:rPr>
        <w:t>exclusivamente itens que não serão pagos</w:t>
      </w:r>
      <w:r w:rsidRPr="00EC23E8">
        <w:rPr>
          <w:rFonts w:ascii="Cambria" w:eastAsia="Times New Roman" w:hAnsi="Cambria" w:cs="Arial"/>
          <w:sz w:val="24"/>
          <w:szCs w:val="24"/>
          <w:lang w:eastAsia="pt-BR"/>
        </w:rPr>
        <w:t xml:space="preserve"> com recurso do contrato.</w:t>
      </w:r>
    </w:p>
    <w:p w14:paraId="64DD81FA" w14:textId="77777777" w:rsidR="00EC23E8" w:rsidRPr="00EC23E8" w:rsidRDefault="00EC23E8" w:rsidP="00EC23E8">
      <w:pPr>
        <w:tabs>
          <w:tab w:val="left" w:pos="1830"/>
        </w:tabs>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ab/>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399"/>
        <w:gridCol w:w="282"/>
        <w:gridCol w:w="279"/>
        <w:gridCol w:w="279"/>
        <w:gridCol w:w="279"/>
        <w:gridCol w:w="298"/>
        <w:gridCol w:w="5535"/>
      </w:tblGrid>
      <w:tr w:rsidR="00EC23E8" w:rsidRPr="00EC23E8" w14:paraId="46E1701B" w14:textId="77777777" w:rsidTr="00251F63">
        <w:tc>
          <w:tcPr>
            <w:tcW w:w="2399" w:type="dxa"/>
            <w:vMerge w:val="restart"/>
            <w:tcBorders>
              <w:top w:val="single" w:sz="4" w:space="0" w:color="000000"/>
              <w:left w:val="single" w:sz="4" w:space="0" w:color="000000"/>
              <w:bottom w:val="single" w:sz="4" w:space="0" w:color="000000"/>
              <w:right w:val="single" w:sz="4" w:space="0" w:color="000000"/>
            </w:tcBorders>
            <w:vAlign w:val="center"/>
            <w:hideMark/>
          </w:tcPr>
          <w:p w14:paraId="20D04E41" w14:textId="77777777" w:rsidR="00EC23E8" w:rsidRPr="00EC23E8" w:rsidRDefault="00EC23E8" w:rsidP="00EC23E8">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Tipo</w:t>
            </w:r>
          </w:p>
        </w:tc>
        <w:tc>
          <w:tcPr>
            <w:tcW w:w="1417" w:type="dxa"/>
            <w:gridSpan w:val="5"/>
            <w:tcBorders>
              <w:top w:val="single" w:sz="4" w:space="0" w:color="000000"/>
              <w:left w:val="single" w:sz="4" w:space="0" w:color="000000"/>
              <w:bottom w:val="single" w:sz="4" w:space="0" w:color="000000"/>
              <w:right w:val="single" w:sz="4" w:space="0" w:color="000000"/>
            </w:tcBorders>
            <w:vAlign w:val="center"/>
            <w:hideMark/>
          </w:tcPr>
          <w:p w14:paraId="7256E5CF" w14:textId="77777777" w:rsidR="00EC23E8" w:rsidRPr="00EC23E8" w:rsidRDefault="00EC23E8" w:rsidP="00EC23E8">
            <w:pPr>
              <w:spacing w:after="0" w:line="240" w:lineRule="auto"/>
              <w:jc w:val="center"/>
              <w:rPr>
                <w:rFonts w:ascii="Cambria" w:eastAsia="Times New Roman" w:hAnsi="Cambria" w:cs="Arial"/>
                <w:b/>
                <w:sz w:val="24"/>
                <w:szCs w:val="24"/>
                <w:lang w:eastAsia="pt-BR"/>
              </w:rPr>
            </w:pPr>
            <w:proofErr w:type="spellStart"/>
            <w:r w:rsidRPr="00EC23E8">
              <w:rPr>
                <w:rFonts w:ascii="Cambria" w:eastAsia="Times New Roman" w:hAnsi="Cambria" w:cs="Arial"/>
                <w:b/>
                <w:sz w:val="24"/>
                <w:szCs w:val="24"/>
                <w:lang w:eastAsia="pt-BR"/>
              </w:rPr>
              <w:t>SIuação</w:t>
            </w:r>
            <w:proofErr w:type="spellEnd"/>
          </w:p>
        </w:tc>
        <w:tc>
          <w:tcPr>
            <w:tcW w:w="5535" w:type="dxa"/>
            <w:tcBorders>
              <w:top w:val="single" w:sz="4" w:space="0" w:color="000000"/>
              <w:left w:val="single" w:sz="4" w:space="0" w:color="000000"/>
              <w:bottom w:val="single" w:sz="4" w:space="0" w:color="000000"/>
              <w:right w:val="single" w:sz="4" w:space="0" w:color="000000"/>
            </w:tcBorders>
            <w:vAlign w:val="center"/>
            <w:hideMark/>
          </w:tcPr>
          <w:p w14:paraId="0ABB1A02" w14:textId="77777777" w:rsidR="00EC23E8" w:rsidRPr="00EC23E8" w:rsidRDefault="00EC23E8" w:rsidP="00EC23E8">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Descrição</w:t>
            </w:r>
          </w:p>
        </w:tc>
      </w:tr>
      <w:tr w:rsidR="00EC23E8" w:rsidRPr="00EC23E8" w14:paraId="101D34AA" w14:textId="77777777" w:rsidTr="00251F63">
        <w:tc>
          <w:tcPr>
            <w:tcW w:w="2399" w:type="dxa"/>
            <w:vMerge/>
            <w:tcBorders>
              <w:top w:val="single" w:sz="4" w:space="0" w:color="000000"/>
              <w:left w:val="single" w:sz="4" w:space="0" w:color="000000"/>
              <w:bottom w:val="single" w:sz="4" w:space="0" w:color="000000"/>
              <w:right w:val="single" w:sz="4" w:space="0" w:color="000000"/>
            </w:tcBorders>
            <w:vAlign w:val="center"/>
            <w:hideMark/>
          </w:tcPr>
          <w:p w14:paraId="51968A2F" w14:textId="77777777" w:rsidR="00EC23E8" w:rsidRPr="00EC23E8" w:rsidRDefault="00EC23E8" w:rsidP="00EC23E8">
            <w:pPr>
              <w:spacing w:after="0" w:line="240" w:lineRule="auto"/>
              <w:rPr>
                <w:rFonts w:ascii="Cambria" w:eastAsia="Times New Roman" w:hAnsi="Cambria" w:cs="Arial"/>
                <w:b/>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hideMark/>
          </w:tcPr>
          <w:p w14:paraId="174006C4" w14:textId="77777777" w:rsidR="00EC23E8" w:rsidRPr="00EC23E8" w:rsidRDefault="00EC23E8" w:rsidP="00EC23E8">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P</w:t>
            </w:r>
          </w:p>
        </w:tc>
        <w:tc>
          <w:tcPr>
            <w:tcW w:w="279" w:type="dxa"/>
            <w:tcBorders>
              <w:top w:val="single" w:sz="4" w:space="0" w:color="000000"/>
              <w:left w:val="single" w:sz="4" w:space="0" w:color="000000"/>
              <w:bottom w:val="single" w:sz="4" w:space="0" w:color="000000"/>
              <w:right w:val="single" w:sz="4" w:space="0" w:color="000000"/>
            </w:tcBorders>
            <w:vAlign w:val="center"/>
            <w:hideMark/>
          </w:tcPr>
          <w:p w14:paraId="0E5050F1" w14:textId="77777777" w:rsidR="00EC23E8" w:rsidRPr="00EC23E8" w:rsidRDefault="00EC23E8" w:rsidP="00EC23E8">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C</w:t>
            </w:r>
          </w:p>
        </w:tc>
        <w:tc>
          <w:tcPr>
            <w:tcW w:w="279" w:type="dxa"/>
            <w:tcBorders>
              <w:top w:val="single" w:sz="4" w:space="0" w:color="000000"/>
              <w:left w:val="single" w:sz="4" w:space="0" w:color="000000"/>
              <w:bottom w:val="single" w:sz="4" w:space="0" w:color="000000"/>
              <w:right w:val="single" w:sz="4" w:space="0" w:color="000000"/>
            </w:tcBorders>
            <w:vAlign w:val="center"/>
            <w:hideMark/>
          </w:tcPr>
          <w:p w14:paraId="3A3DE8D2" w14:textId="77777777" w:rsidR="00EC23E8" w:rsidRPr="00EC23E8" w:rsidRDefault="00EC23E8" w:rsidP="00EC23E8">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A</w:t>
            </w:r>
          </w:p>
        </w:tc>
        <w:tc>
          <w:tcPr>
            <w:tcW w:w="279" w:type="dxa"/>
            <w:tcBorders>
              <w:top w:val="single" w:sz="4" w:space="0" w:color="000000"/>
              <w:left w:val="single" w:sz="4" w:space="0" w:color="000000"/>
              <w:bottom w:val="single" w:sz="4" w:space="0" w:color="000000"/>
              <w:right w:val="single" w:sz="4" w:space="0" w:color="000000"/>
            </w:tcBorders>
            <w:vAlign w:val="center"/>
            <w:hideMark/>
          </w:tcPr>
          <w:p w14:paraId="74198DC3" w14:textId="77777777" w:rsidR="00EC23E8" w:rsidRPr="00EC23E8" w:rsidRDefault="00EC23E8" w:rsidP="00EC23E8">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D</w:t>
            </w:r>
          </w:p>
        </w:tc>
        <w:tc>
          <w:tcPr>
            <w:tcW w:w="298" w:type="dxa"/>
            <w:tcBorders>
              <w:top w:val="single" w:sz="4" w:space="0" w:color="000000"/>
              <w:left w:val="single" w:sz="4" w:space="0" w:color="000000"/>
              <w:bottom w:val="single" w:sz="4" w:space="0" w:color="000000"/>
              <w:right w:val="single" w:sz="4" w:space="0" w:color="000000"/>
            </w:tcBorders>
            <w:vAlign w:val="center"/>
            <w:hideMark/>
          </w:tcPr>
          <w:p w14:paraId="13606B00" w14:textId="77777777" w:rsidR="00EC23E8" w:rsidRPr="00EC23E8" w:rsidRDefault="00EC23E8" w:rsidP="00EC23E8">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O</w:t>
            </w:r>
          </w:p>
        </w:tc>
        <w:tc>
          <w:tcPr>
            <w:tcW w:w="5535" w:type="dxa"/>
            <w:tcBorders>
              <w:top w:val="single" w:sz="4" w:space="0" w:color="000000"/>
              <w:left w:val="single" w:sz="4" w:space="0" w:color="000000"/>
              <w:bottom w:val="single" w:sz="4" w:space="0" w:color="000000"/>
              <w:right w:val="single" w:sz="4" w:space="0" w:color="000000"/>
            </w:tcBorders>
          </w:tcPr>
          <w:p w14:paraId="74F5ADE6"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2DFBA03F" w14:textId="77777777" w:rsidTr="00251F63">
        <w:tc>
          <w:tcPr>
            <w:tcW w:w="2399" w:type="dxa"/>
            <w:tcBorders>
              <w:top w:val="single" w:sz="4" w:space="0" w:color="000000"/>
              <w:left w:val="single" w:sz="4" w:space="0" w:color="000000"/>
              <w:bottom w:val="single" w:sz="4" w:space="0" w:color="000000"/>
              <w:right w:val="single" w:sz="4" w:space="0" w:color="000000"/>
            </w:tcBorders>
          </w:tcPr>
          <w:p w14:paraId="4B7A04A5"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23111233"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0F3E35A"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765CFB6"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7DE2EB0"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51B21145"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5535" w:type="dxa"/>
            <w:tcBorders>
              <w:top w:val="single" w:sz="4" w:space="0" w:color="000000"/>
              <w:left w:val="single" w:sz="4" w:space="0" w:color="000000"/>
              <w:bottom w:val="single" w:sz="4" w:space="0" w:color="000000"/>
              <w:right w:val="single" w:sz="4" w:space="0" w:color="000000"/>
            </w:tcBorders>
          </w:tcPr>
          <w:p w14:paraId="374D5D28"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486E3E59" w14:textId="77777777" w:rsidTr="00251F63">
        <w:tc>
          <w:tcPr>
            <w:tcW w:w="2399" w:type="dxa"/>
            <w:tcBorders>
              <w:top w:val="single" w:sz="4" w:space="0" w:color="000000"/>
              <w:left w:val="single" w:sz="4" w:space="0" w:color="000000"/>
              <w:bottom w:val="single" w:sz="4" w:space="0" w:color="000000"/>
              <w:right w:val="single" w:sz="4" w:space="0" w:color="000000"/>
            </w:tcBorders>
          </w:tcPr>
          <w:p w14:paraId="293F6D20"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014A2F1C"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15FDE76B"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8A3A7B9"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9663DDC"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725FF464"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5535" w:type="dxa"/>
            <w:tcBorders>
              <w:top w:val="single" w:sz="4" w:space="0" w:color="000000"/>
              <w:left w:val="single" w:sz="4" w:space="0" w:color="000000"/>
              <w:bottom w:val="single" w:sz="4" w:space="0" w:color="000000"/>
              <w:right w:val="single" w:sz="4" w:space="0" w:color="000000"/>
            </w:tcBorders>
          </w:tcPr>
          <w:p w14:paraId="662F8781"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3E209618" w14:textId="77777777" w:rsidTr="00251F63">
        <w:tc>
          <w:tcPr>
            <w:tcW w:w="2399" w:type="dxa"/>
            <w:tcBorders>
              <w:top w:val="single" w:sz="4" w:space="0" w:color="000000"/>
              <w:left w:val="single" w:sz="4" w:space="0" w:color="000000"/>
              <w:bottom w:val="single" w:sz="4" w:space="0" w:color="000000"/>
              <w:right w:val="single" w:sz="4" w:space="0" w:color="000000"/>
            </w:tcBorders>
          </w:tcPr>
          <w:p w14:paraId="485AB80B"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5B53646C"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94068B0"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6FCFF88"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2E3C4D8"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07037467"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5535" w:type="dxa"/>
            <w:tcBorders>
              <w:top w:val="single" w:sz="4" w:space="0" w:color="000000"/>
              <w:left w:val="single" w:sz="4" w:space="0" w:color="000000"/>
              <w:bottom w:val="single" w:sz="4" w:space="0" w:color="000000"/>
              <w:right w:val="single" w:sz="4" w:space="0" w:color="000000"/>
            </w:tcBorders>
          </w:tcPr>
          <w:p w14:paraId="2A955668"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41534700" w14:textId="77777777" w:rsidTr="00251F63">
        <w:tc>
          <w:tcPr>
            <w:tcW w:w="2399" w:type="dxa"/>
            <w:tcBorders>
              <w:top w:val="single" w:sz="4" w:space="0" w:color="000000"/>
              <w:left w:val="single" w:sz="4" w:space="0" w:color="000000"/>
              <w:bottom w:val="single" w:sz="4" w:space="0" w:color="000000"/>
              <w:right w:val="single" w:sz="4" w:space="0" w:color="000000"/>
            </w:tcBorders>
          </w:tcPr>
          <w:p w14:paraId="032AE70C"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1FEE600C"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16E7780B"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8F4F3A5"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833DCE0"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78AD78B4"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5535" w:type="dxa"/>
            <w:tcBorders>
              <w:top w:val="single" w:sz="4" w:space="0" w:color="000000"/>
              <w:left w:val="single" w:sz="4" w:space="0" w:color="000000"/>
              <w:bottom w:val="single" w:sz="4" w:space="0" w:color="000000"/>
              <w:right w:val="single" w:sz="4" w:space="0" w:color="000000"/>
            </w:tcBorders>
          </w:tcPr>
          <w:p w14:paraId="31FC90FF"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2E79E18B" w14:textId="77777777" w:rsidTr="00251F63">
        <w:tc>
          <w:tcPr>
            <w:tcW w:w="2399" w:type="dxa"/>
            <w:tcBorders>
              <w:top w:val="single" w:sz="4" w:space="0" w:color="000000"/>
              <w:left w:val="single" w:sz="4" w:space="0" w:color="000000"/>
              <w:bottom w:val="single" w:sz="4" w:space="0" w:color="000000"/>
              <w:right w:val="single" w:sz="4" w:space="0" w:color="000000"/>
            </w:tcBorders>
          </w:tcPr>
          <w:p w14:paraId="32D7A5F7"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1606BBD7"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1B60E90C"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FD91ED7"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78101C2"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2B2D5FCC"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5535" w:type="dxa"/>
            <w:tcBorders>
              <w:top w:val="single" w:sz="4" w:space="0" w:color="000000"/>
              <w:left w:val="single" w:sz="4" w:space="0" w:color="000000"/>
              <w:bottom w:val="single" w:sz="4" w:space="0" w:color="000000"/>
              <w:right w:val="single" w:sz="4" w:space="0" w:color="000000"/>
            </w:tcBorders>
          </w:tcPr>
          <w:p w14:paraId="06C0D361"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11EE5A75" w14:textId="77777777" w:rsidTr="00251F63">
        <w:tc>
          <w:tcPr>
            <w:tcW w:w="2399" w:type="dxa"/>
            <w:tcBorders>
              <w:top w:val="single" w:sz="4" w:space="0" w:color="000000"/>
              <w:left w:val="single" w:sz="4" w:space="0" w:color="000000"/>
              <w:bottom w:val="single" w:sz="4" w:space="0" w:color="000000"/>
              <w:right w:val="single" w:sz="4" w:space="0" w:color="000000"/>
            </w:tcBorders>
          </w:tcPr>
          <w:p w14:paraId="14CE58E8"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4B3573BA"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CA5904B"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69D7266"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13A9522"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6F7830A3"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5535" w:type="dxa"/>
            <w:tcBorders>
              <w:top w:val="single" w:sz="4" w:space="0" w:color="000000"/>
              <w:left w:val="single" w:sz="4" w:space="0" w:color="000000"/>
              <w:bottom w:val="single" w:sz="4" w:space="0" w:color="000000"/>
              <w:right w:val="single" w:sz="4" w:space="0" w:color="000000"/>
            </w:tcBorders>
          </w:tcPr>
          <w:p w14:paraId="70EEBDA5"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42CC003A" w14:textId="77777777" w:rsidTr="00251F63">
        <w:tc>
          <w:tcPr>
            <w:tcW w:w="2399" w:type="dxa"/>
            <w:tcBorders>
              <w:top w:val="single" w:sz="4" w:space="0" w:color="000000"/>
              <w:left w:val="single" w:sz="4" w:space="0" w:color="000000"/>
              <w:bottom w:val="single" w:sz="4" w:space="0" w:color="000000"/>
              <w:right w:val="single" w:sz="4" w:space="0" w:color="000000"/>
            </w:tcBorders>
          </w:tcPr>
          <w:p w14:paraId="0010E332"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22E89A7B"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07B25B1"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1F61E9F2"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A5898F2"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03F03FF4"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5535" w:type="dxa"/>
            <w:tcBorders>
              <w:top w:val="single" w:sz="4" w:space="0" w:color="000000"/>
              <w:left w:val="single" w:sz="4" w:space="0" w:color="000000"/>
              <w:bottom w:val="single" w:sz="4" w:space="0" w:color="000000"/>
              <w:right w:val="single" w:sz="4" w:space="0" w:color="000000"/>
            </w:tcBorders>
          </w:tcPr>
          <w:p w14:paraId="32D2246C"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746F1D9D" w14:textId="77777777" w:rsidTr="00251F63">
        <w:tc>
          <w:tcPr>
            <w:tcW w:w="2399" w:type="dxa"/>
            <w:tcBorders>
              <w:top w:val="single" w:sz="4" w:space="0" w:color="000000"/>
              <w:left w:val="single" w:sz="4" w:space="0" w:color="000000"/>
              <w:bottom w:val="single" w:sz="4" w:space="0" w:color="000000"/>
              <w:right w:val="single" w:sz="4" w:space="0" w:color="000000"/>
            </w:tcBorders>
          </w:tcPr>
          <w:p w14:paraId="2731855E"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31D627E3"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FC506E7"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4A6CB25"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DCC34C4"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2E111361"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5535" w:type="dxa"/>
            <w:tcBorders>
              <w:top w:val="single" w:sz="4" w:space="0" w:color="000000"/>
              <w:left w:val="single" w:sz="4" w:space="0" w:color="000000"/>
              <w:bottom w:val="single" w:sz="4" w:space="0" w:color="000000"/>
              <w:right w:val="single" w:sz="4" w:space="0" w:color="000000"/>
            </w:tcBorders>
          </w:tcPr>
          <w:p w14:paraId="60213159"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63383A72" w14:textId="77777777" w:rsidTr="00251F63">
        <w:tc>
          <w:tcPr>
            <w:tcW w:w="2399" w:type="dxa"/>
            <w:tcBorders>
              <w:top w:val="single" w:sz="4" w:space="0" w:color="000000"/>
              <w:left w:val="single" w:sz="4" w:space="0" w:color="000000"/>
              <w:bottom w:val="single" w:sz="4" w:space="0" w:color="000000"/>
              <w:right w:val="single" w:sz="4" w:space="0" w:color="000000"/>
            </w:tcBorders>
          </w:tcPr>
          <w:p w14:paraId="65CFFAA8"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76CFEB26"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17D1521"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6A0646F"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239E12C"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61802F92"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5535" w:type="dxa"/>
            <w:tcBorders>
              <w:top w:val="single" w:sz="4" w:space="0" w:color="000000"/>
              <w:left w:val="single" w:sz="4" w:space="0" w:color="000000"/>
              <w:bottom w:val="single" w:sz="4" w:space="0" w:color="000000"/>
              <w:right w:val="single" w:sz="4" w:space="0" w:color="000000"/>
            </w:tcBorders>
          </w:tcPr>
          <w:p w14:paraId="0DADE509"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795E4516" w14:textId="77777777" w:rsidTr="00251F63">
        <w:tc>
          <w:tcPr>
            <w:tcW w:w="2399" w:type="dxa"/>
            <w:tcBorders>
              <w:top w:val="single" w:sz="4" w:space="0" w:color="000000"/>
              <w:left w:val="single" w:sz="4" w:space="0" w:color="000000"/>
              <w:bottom w:val="single" w:sz="4" w:space="0" w:color="000000"/>
              <w:right w:val="single" w:sz="4" w:space="0" w:color="000000"/>
            </w:tcBorders>
          </w:tcPr>
          <w:p w14:paraId="7F271FBF"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1AF9D7A7"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DD2DF7B"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1DD46C45"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94A4CD5"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3272894E"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5535" w:type="dxa"/>
            <w:tcBorders>
              <w:top w:val="single" w:sz="4" w:space="0" w:color="000000"/>
              <w:left w:val="single" w:sz="4" w:space="0" w:color="000000"/>
              <w:bottom w:val="single" w:sz="4" w:space="0" w:color="000000"/>
              <w:right w:val="single" w:sz="4" w:space="0" w:color="000000"/>
            </w:tcBorders>
          </w:tcPr>
          <w:p w14:paraId="6F0A4DF9"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2650080B" w14:textId="77777777" w:rsidTr="00251F63">
        <w:tc>
          <w:tcPr>
            <w:tcW w:w="2399" w:type="dxa"/>
            <w:tcBorders>
              <w:top w:val="single" w:sz="4" w:space="0" w:color="000000"/>
              <w:left w:val="single" w:sz="4" w:space="0" w:color="000000"/>
              <w:bottom w:val="single" w:sz="4" w:space="0" w:color="000000"/>
              <w:right w:val="single" w:sz="4" w:space="0" w:color="000000"/>
            </w:tcBorders>
          </w:tcPr>
          <w:p w14:paraId="308D521B"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3893AC0D"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143C4B30"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81D2975"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1CC501C"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562A1D82"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5535" w:type="dxa"/>
            <w:tcBorders>
              <w:top w:val="single" w:sz="4" w:space="0" w:color="000000"/>
              <w:left w:val="single" w:sz="4" w:space="0" w:color="000000"/>
              <w:bottom w:val="single" w:sz="4" w:space="0" w:color="000000"/>
              <w:right w:val="single" w:sz="4" w:space="0" w:color="000000"/>
            </w:tcBorders>
          </w:tcPr>
          <w:p w14:paraId="28BAEE2D"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034A9532" w14:textId="77777777" w:rsidTr="00251F63">
        <w:tc>
          <w:tcPr>
            <w:tcW w:w="2399" w:type="dxa"/>
            <w:tcBorders>
              <w:top w:val="single" w:sz="4" w:space="0" w:color="000000"/>
              <w:left w:val="single" w:sz="4" w:space="0" w:color="000000"/>
              <w:bottom w:val="single" w:sz="4" w:space="0" w:color="000000"/>
              <w:right w:val="single" w:sz="4" w:space="0" w:color="000000"/>
            </w:tcBorders>
          </w:tcPr>
          <w:p w14:paraId="675163B6"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386B3587"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3F151EA"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BE037A0"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3C2E91D"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2775DE45"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5535" w:type="dxa"/>
            <w:tcBorders>
              <w:top w:val="single" w:sz="4" w:space="0" w:color="000000"/>
              <w:left w:val="single" w:sz="4" w:space="0" w:color="000000"/>
              <w:bottom w:val="single" w:sz="4" w:space="0" w:color="000000"/>
              <w:right w:val="single" w:sz="4" w:space="0" w:color="000000"/>
            </w:tcBorders>
          </w:tcPr>
          <w:p w14:paraId="6FDCC3A5"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1C8EA6FB" w14:textId="77777777" w:rsidTr="00251F63">
        <w:tc>
          <w:tcPr>
            <w:tcW w:w="2399" w:type="dxa"/>
            <w:tcBorders>
              <w:top w:val="single" w:sz="4" w:space="0" w:color="000000"/>
              <w:left w:val="single" w:sz="4" w:space="0" w:color="000000"/>
              <w:bottom w:val="single" w:sz="4" w:space="0" w:color="000000"/>
              <w:right w:val="single" w:sz="4" w:space="0" w:color="000000"/>
            </w:tcBorders>
          </w:tcPr>
          <w:p w14:paraId="5F4A4334"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3F0109E5"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5E5652B"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C66E754"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2C57102"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2B8D3E5B"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5535" w:type="dxa"/>
            <w:tcBorders>
              <w:top w:val="single" w:sz="4" w:space="0" w:color="000000"/>
              <w:left w:val="single" w:sz="4" w:space="0" w:color="000000"/>
              <w:bottom w:val="single" w:sz="4" w:space="0" w:color="000000"/>
              <w:right w:val="single" w:sz="4" w:space="0" w:color="000000"/>
            </w:tcBorders>
          </w:tcPr>
          <w:p w14:paraId="649E00B9"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16C67566" w14:textId="77777777" w:rsidTr="00251F63">
        <w:tc>
          <w:tcPr>
            <w:tcW w:w="2399" w:type="dxa"/>
            <w:tcBorders>
              <w:top w:val="single" w:sz="4" w:space="0" w:color="000000"/>
              <w:left w:val="single" w:sz="4" w:space="0" w:color="000000"/>
              <w:bottom w:val="single" w:sz="4" w:space="0" w:color="000000"/>
              <w:right w:val="single" w:sz="4" w:space="0" w:color="000000"/>
            </w:tcBorders>
          </w:tcPr>
          <w:p w14:paraId="27A8A2A2"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0B73E437"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806D0C4"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883F7A6"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9C06C4E"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2607AD60"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5535" w:type="dxa"/>
            <w:tcBorders>
              <w:top w:val="single" w:sz="4" w:space="0" w:color="000000"/>
              <w:left w:val="single" w:sz="4" w:space="0" w:color="000000"/>
              <w:bottom w:val="single" w:sz="4" w:space="0" w:color="000000"/>
              <w:right w:val="single" w:sz="4" w:space="0" w:color="000000"/>
            </w:tcBorders>
          </w:tcPr>
          <w:p w14:paraId="0F9308D4"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7D443542" w14:textId="77777777" w:rsidTr="00251F63">
        <w:tc>
          <w:tcPr>
            <w:tcW w:w="2399" w:type="dxa"/>
            <w:tcBorders>
              <w:top w:val="single" w:sz="4" w:space="0" w:color="000000"/>
              <w:left w:val="single" w:sz="4" w:space="0" w:color="000000"/>
              <w:bottom w:val="single" w:sz="4" w:space="0" w:color="000000"/>
              <w:right w:val="single" w:sz="4" w:space="0" w:color="000000"/>
            </w:tcBorders>
          </w:tcPr>
          <w:p w14:paraId="56928F5D"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4F92BD4C"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B74F6A2"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1267F83"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1CF6BC8D"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40AC3FA5"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5535" w:type="dxa"/>
            <w:tcBorders>
              <w:top w:val="single" w:sz="4" w:space="0" w:color="000000"/>
              <w:left w:val="single" w:sz="4" w:space="0" w:color="000000"/>
              <w:bottom w:val="single" w:sz="4" w:space="0" w:color="000000"/>
              <w:right w:val="single" w:sz="4" w:space="0" w:color="000000"/>
            </w:tcBorders>
          </w:tcPr>
          <w:p w14:paraId="2B126F4A"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3B06C8BA" w14:textId="77777777" w:rsidTr="00251F63">
        <w:tc>
          <w:tcPr>
            <w:tcW w:w="2399" w:type="dxa"/>
            <w:tcBorders>
              <w:top w:val="single" w:sz="4" w:space="0" w:color="000000"/>
              <w:left w:val="single" w:sz="4" w:space="0" w:color="000000"/>
              <w:bottom w:val="single" w:sz="4" w:space="0" w:color="000000"/>
              <w:right w:val="single" w:sz="4" w:space="0" w:color="000000"/>
            </w:tcBorders>
          </w:tcPr>
          <w:p w14:paraId="3CBC1AD7"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175E794F"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1E607EF4"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6F31368"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63C6288"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359CEF06"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5535" w:type="dxa"/>
            <w:tcBorders>
              <w:top w:val="single" w:sz="4" w:space="0" w:color="000000"/>
              <w:left w:val="single" w:sz="4" w:space="0" w:color="000000"/>
              <w:bottom w:val="single" w:sz="4" w:space="0" w:color="000000"/>
              <w:right w:val="single" w:sz="4" w:space="0" w:color="000000"/>
            </w:tcBorders>
          </w:tcPr>
          <w:p w14:paraId="608A7712"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0BC928F1" w14:textId="77777777" w:rsidTr="00251F63">
        <w:tc>
          <w:tcPr>
            <w:tcW w:w="2399" w:type="dxa"/>
            <w:tcBorders>
              <w:top w:val="single" w:sz="4" w:space="0" w:color="000000"/>
              <w:left w:val="single" w:sz="4" w:space="0" w:color="000000"/>
              <w:bottom w:val="single" w:sz="4" w:space="0" w:color="000000"/>
              <w:right w:val="single" w:sz="4" w:space="0" w:color="000000"/>
            </w:tcBorders>
          </w:tcPr>
          <w:p w14:paraId="0E4F6396"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16AC2712"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5638C24"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7044088"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92C7A1F"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7A55D37F"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5535" w:type="dxa"/>
            <w:tcBorders>
              <w:top w:val="single" w:sz="4" w:space="0" w:color="000000"/>
              <w:left w:val="single" w:sz="4" w:space="0" w:color="000000"/>
              <w:bottom w:val="single" w:sz="4" w:space="0" w:color="000000"/>
              <w:right w:val="single" w:sz="4" w:space="0" w:color="000000"/>
            </w:tcBorders>
          </w:tcPr>
          <w:p w14:paraId="499F9FFA"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5732F87F" w14:textId="77777777" w:rsidTr="00251F63">
        <w:tc>
          <w:tcPr>
            <w:tcW w:w="2399" w:type="dxa"/>
            <w:tcBorders>
              <w:top w:val="single" w:sz="4" w:space="0" w:color="000000"/>
              <w:left w:val="single" w:sz="4" w:space="0" w:color="000000"/>
              <w:bottom w:val="single" w:sz="4" w:space="0" w:color="000000"/>
              <w:right w:val="single" w:sz="4" w:space="0" w:color="000000"/>
            </w:tcBorders>
          </w:tcPr>
          <w:p w14:paraId="3F346757"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586D3A83"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16A9F7C"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2754778"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8437DF8"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20444F7D"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5535" w:type="dxa"/>
            <w:tcBorders>
              <w:top w:val="single" w:sz="4" w:space="0" w:color="000000"/>
              <w:left w:val="single" w:sz="4" w:space="0" w:color="000000"/>
              <w:bottom w:val="single" w:sz="4" w:space="0" w:color="000000"/>
              <w:right w:val="single" w:sz="4" w:space="0" w:color="000000"/>
            </w:tcBorders>
          </w:tcPr>
          <w:p w14:paraId="77AA3151"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652F3273" w14:textId="77777777" w:rsidTr="00251F63">
        <w:tc>
          <w:tcPr>
            <w:tcW w:w="2399" w:type="dxa"/>
            <w:tcBorders>
              <w:top w:val="single" w:sz="4" w:space="0" w:color="000000"/>
              <w:left w:val="single" w:sz="4" w:space="0" w:color="000000"/>
              <w:bottom w:val="single" w:sz="4" w:space="0" w:color="000000"/>
              <w:right w:val="single" w:sz="4" w:space="0" w:color="000000"/>
            </w:tcBorders>
          </w:tcPr>
          <w:p w14:paraId="5973F494"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507AC6CE"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11299C0A"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453DEE3"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09A673C"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5E77282F"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5535" w:type="dxa"/>
            <w:tcBorders>
              <w:top w:val="single" w:sz="4" w:space="0" w:color="000000"/>
              <w:left w:val="single" w:sz="4" w:space="0" w:color="000000"/>
              <w:bottom w:val="single" w:sz="4" w:space="0" w:color="000000"/>
              <w:right w:val="single" w:sz="4" w:space="0" w:color="000000"/>
            </w:tcBorders>
          </w:tcPr>
          <w:p w14:paraId="1C4D868B"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57C89D86" w14:textId="77777777" w:rsidTr="00251F63">
        <w:tc>
          <w:tcPr>
            <w:tcW w:w="2399" w:type="dxa"/>
            <w:tcBorders>
              <w:top w:val="single" w:sz="4" w:space="0" w:color="000000"/>
              <w:left w:val="single" w:sz="4" w:space="0" w:color="000000"/>
              <w:bottom w:val="single" w:sz="4" w:space="0" w:color="000000"/>
              <w:right w:val="single" w:sz="4" w:space="0" w:color="000000"/>
            </w:tcBorders>
          </w:tcPr>
          <w:p w14:paraId="5EAF4935"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05985185"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F7C17EF"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16AF03A5"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32B7FEC"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46D7564D"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5535" w:type="dxa"/>
            <w:tcBorders>
              <w:top w:val="single" w:sz="4" w:space="0" w:color="000000"/>
              <w:left w:val="single" w:sz="4" w:space="0" w:color="000000"/>
              <w:bottom w:val="single" w:sz="4" w:space="0" w:color="000000"/>
              <w:right w:val="single" w:sz="4" w:space="0" w:color="000000"/>
            </w:tcBorders>
          </w:tcPr>
          <w:p w14:paraId="4E16B272"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77CA28C7" w14:textId="77777777" w:rsidTr="00251F63">
        <w:tc>
          <w:tcPr>
            <w:tcW w:w="2399" w:type="dxa"/>
            <w:tcBorders>
              <w:top w:val="single" w:sz="4" w:space="0" w:color="000000"/>
              <w:left w:val="single" w:sz="4" w:space="0" w:color="000000"/>
              <w:bottom w:val="single" w:sz="4" w:space="0" w:color="000000"/>
              <w:right w:val="single" w:sz="4" w:space="0" w:color="000000"/>
            </w:tcBorders>
          </w:tcPr>
          <w:p w14:paraId="464FFCEA"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05A671AE"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D63DD6D"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B3287CC"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C9077D9"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0D529867"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5535" w:type="dxa"/>
            <w:tcBorders>
              <w:top w:val="single" w:sz="4" w:space="0" w:color="000000"/>
              <w:left w:val="single" w:sz="4" w:space="0" w:color="000000"/>
              <w:bottom w:val="single" w:sz="4" w:space="0" w:color="000000"/>
              <w:right w:val="single" w:sz="4" w:space="0" w:color="000000"/>
            </w:tcBorders>
          </w:tcPr>
          <w:p w14:paraId="34AD4F5B"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5B701C2C" w14:textId="77777777" w:rsidTr="00251F63">
        <w:tc>
          <w:tcPr>
            <w:tcW w:w="2399" w:type="dxa"/>
            <w:tcBorders>
              <w:top w:val="single" w:sz="4" w:space="0" w:color="000000"/>
              <w:left w:val="single" w:sz="4" w:space="0" w:color="000000"/>
              <w:bottom w:val="single" w:sz="4" w:space="0" w:color="000000"/>
              <w:right w:val="single" w:sz="4" w:space="0" w:color="000000"/>
            </w:tcBorders>
          </w:tcPr>
          <w:p w14:paraId="218B4884"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7769AAEB"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BCEF7B4"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E017175"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86A70C4"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0674F230"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5535" w:type="dxa"/>
            <w:tcBorders>
              <w:top w:val="single" w:sz="4" w:space="0" w:color="000000"/>
              <w:left w:val="single" w:sz="4" w:space="0" w:color="000000"/>
              <w:bottom w:val="single" w:sz="4" w:space="0" w:color="000000"/>
              <w:right w:val="single" w:sz="4" w:space="0" w:color="000000"/>
            </w:tcBorders>
          </w:tcPr>
          <w:p w14:paraId="4F7BCCE4"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2E38BEBF" w14:textId="77777777" w:rsidTr="00251F63">
        <w:tc>
          <w:tcPr>
            <w:tcW w:w="2399" w:type="dxa"/>
            <w:tcBorders>
              <w:top w:val="single" w:sz="4" w:space="0" w:color="000000"/>
              <w:left w:val="single" w:sz="4" w:space="0" w:color="000000"/>
              <w:bottom w:val="single" w:sz="4" w:space="0" w:color="000000"/>
              <w:right w:val="single" w:sz="4" w:space="0" w:color="000000"/>
            </w:tcBorders>
          </w:tcPr>
          <w:p w14:paraId="76F5998D"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4710A0B2"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3F1AAD9"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9342D09"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1B082D1"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1B976FE2"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5535" w:type="dxa"/>
            <w:tcBorders>
              <w:top w:val="single" w:sz="4" w:space="0" w:color="000000"/>
              <w:left w:val="single" w:sz="4" w:space="0" w:color="000000"/>
              <w:bottom w:val="single" w:sz="4" w:space="0" w:color="000000"/>
              <w:right w:val="single" w:sz="4" w:space="0" w:color="000000"/>
            </w:tcBorders>
          </w:tcPr>
          <w:p w14:paraId="1BABF092"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5F809D01" w14:textId="77777777" w:rsidTr="00251F63">
        <w:tc>
          <w:tcPr>
            <w:tcW w:w="2399" w:type="dxa"/>
            <w:tcBorders>
              <w:top w:val="single" w:sz="4" w:space="0" w:color="000000"/>
              <w:left w:val="single" w:sz="4" w:space="0" w:color="000000"/>
              <w:bottom w:val="single" w:sz="4" w:space="0" w:color="000000"/>
              <w:right w:val="single" w:sz="4" w:space="0" w:color="000000"/>
            </w:tcBorders>
          </w:tcPr>
          <w:p w14:paraId="51FA7795"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10CA72F0"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1A81291"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7DD130C"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730B36A"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125FAD3F"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5535" w:type="dxa"/>
            <w:tcBorders>
              <w:top w:val="single" w:sz="4" w:space="0" w:color="000000"/>
              <w:left w:val="single" w:sz="4" w:space="0" w:color="000000"/>
              <w:bottom w:val="single" w:sz="4" w:space="0" w:color="000000"/>
              <w:right w:val="single" w:sz="4" w:space="0" w:color="000000"/>
            </w:tcBorders>
          </w:tcPr>
          <w:p w14:paraId="7B860527"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1735822E" w14:textId="77777777" w:rsidTr="00251F63">
        <w:tc>
          <w:tcPr>
            <w:tcW w:w="2399" w:type="dxa"/>
            <w:tcBorders>
              <w:top w:val="single" w:sz="4" w:space="0" w:color="000000"/>
              <w:left w:val="single" w:sz="4" w:space="0" w:color="000000"/>
              <w:bottom w:val="single" w:sz="4" w:space="0" w:color="000000"/>
              <w:right w:val="single" w:sz="4" w:space="0" w:color="000000"/>
            </w:tcBorders>
          </w:tcPr>
          <w:p w14:paraId="641428AC"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74692B3E"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1ACE4C9"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0D19EDA"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4C7F500"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660EEFBE"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5535" w:type="dxa"/>
            <w:tcBorders>
              <w:top w:val="single" w:sz="4" w:space="0" w:color="000000"/>
              <w:left w:val="single" w:sz="4" w:space="0" w:color="000000"/>
              <w:bottom w:val="single" w:sz="4" w:space="0" w:color="000000"/>
              <w:right w:val="single" w:sz="4" w:space="0" w:color="000000"/>
            </w:tcBorders>
          </w:tcPr>
          <w:p w14:paraId="661037B2"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437848F4" w14:textId="77777777" w:rsidTr="00251F63">
        <w:tc>
          <w:tcPr>
            <w:tcW w:w="2399" w:type="dxa"/>
            <w:tcBorders>
              <w:top w:val="single" w:sz="4" w:space="0" w:color="000000"/>
              <w:left w:val="single" w:sz="4" w:space="0" w:color="000000"/>
              <w:bottom w:val="single" w:sz="4" w:space="0" w:color="000000"/>
              <w:right w:val="single" w:sz="4" w:space="0" w:color="000000"/>
            </w:tcBorders>
          </w:tcPr>
          <w:p w14:paraId="7ACFE25E"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142C312E"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E675D17"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E6B4213"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3D2C385"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57A39F61"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5535" w:type="dxa"/>
            <w:tcBorders>
              <w:top w:val="single" w:sz="4" w:space="0" w:color="000000"/>
              <w:left w:val="single" w:sz="4" w:space="0" w:color="000000"/>
              <w:bottom w:val="single" w:sz="4" w:space="0" w:color="000000"/>
              <w:right w:val="single" w:sz="4" w:space="0" w:color="000000"/>
            </w:tcBorders>
          </w:tcPr>
          <w:p w14:paraId="3B2632D1"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3CF91B13" w14:textId="77777777" w:rsidTr="00251F63">
        <w:tc>
          <w:tcPr>
            <w:tcW w:w="2399" w:type="dxa"/>
            <w:tcBorders>
              <w:top w:val="single" w:sz="4" w:space="0" w:color="000000"/>
              <w:left w:val="single" w:sz="4" w:space="0" w:color="000000"/>
              <w:bottom w:val="single" w:sz="4" w:space="0" w:color="000000"/>
              <w:right w:val="single" w:sz="4" w:space="0" w:color="000000"/>
            </w:tcBorders>
          </w:tcPr>
          <w:p w14:paraId="789387FD"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4ED4DC76"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71A75E7"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D2A135C"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2356E3D"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16D2EE62"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5535" w:type="dxa"/>
            <w:tcBorders>
              <w:top w:val="single" w:sz="4" w:space="0" w:color="000000"/>
              <w:left w:val="single" w:sz="4" w:space="0" w:color="000000"/>
              <w:bottom w:val="single" w:sz="4" w:space="0" w:color="000000"/>
              <w:right w:val="single" w:sz="4" w:space="0" w:color="000000"/>
            </w:tcBorders>
          </w:tcPr>
          <w:p w14:paraId="350FDF5F"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5C721796" w14:textId="77777777" w:rsidTr="00251F63">
        <w:tc>
          <w:tcPr>
            <w:tcW w:w="2399" w:type="dxa"/>
            <w:tcBorders>
              <w:top w:val="single" w:sz="4" w:space="0" w:color="000000"/>
              <w:left w:val="single" w:sz="4" w:space="0" w:color="000000"/>
              <w:bottom w:val="single" w:sz="4" w:space="0" w:color="000000"/>
              <w:right w:val="single" w:sz="4" w:space="0" w:color="000000"/>
            </w:tcBorders>
          </w:tcPr>
          <w:p w14:paraId="3B908065"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319A6A06"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BE23F06"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19890AA"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4F2882C"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775EE596"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5535" w:type="dxa"/>
            <w:tcBorders>
              <w:top w:val="single" w:sz="4" w:space="0" w:color="000000"/>
              <w:left w:val="single" w:sz="4" w:space="0" w:color="000000"/>
              <w:bottom w:val="single" w:sz="4" w:space="0" w:color="000000"/>
              <w:right w:val="single" w:sz="4" w:space="0" w:color="000000"/>
            </w:tcBorders>
          </w:tcPr>
          <w:p w14:paraId="0E9A9C7D"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E61D0" w:rsidRPr="00EC23E8" w14:paraId="1B1138F9" w14:textId="77777777" w:rsidTr="00251F63">
        <w:tc>
          <w:tcPr>
            <w:tcW w:w="2399" w:type="dxa"/>
            <w:tcBorders>
              <w:top w:val="single" w:sz="4" w:space="0" w:color="000000"/>
              <w:left w:val="single" w:sz="4" w:space="0" w:color="000000"/>
              <w:bottom w:val="single" w:sz="4" w:space="0" w:color="000000"/>
              <w:right w:val="single" w:sz="4" w:space="0" w:color="000000"/>
            </w:tcBorders>
          </w:tcPr>
          <w:p w14:paraId="02311D6B" w14:textId="77777777" w:rsidR="00EE61D0" w:rsidRPr="00EC23E8" w:rsidRDefault="00EE61D0"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3142305E" w14:textId="77777777" w:rsidR="00EE61D0" w:rsidRPr="00EC23E8" w:rsidRDefault="00EE61D0"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3465D37" w14:textId="77777777" w:rsidR="00EE61D0" w:rsidRPr="00EC23E8" w:rsidRDefault="00EE61D0"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D72FA5F" w14:textId="77777777" w:rsidR="00EE61D0" w:rsidRPr="00EC23E8" w:rsidRDefault="00EE61D0"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EFBDDDC" w14:textId="77777777" w:rsidR="00EE61D0" w:rsidRPr="00EC23E8" w:rsidRDefault="00EE61D0"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2F7B2879" w14:textId="77777777" w:rsidR="00EE61D0" w:rsidRPr="00EC23E8" w:rsidRDefault="00EE61D0" w:rsidP="00EC23E8">
            <w:pPr>
              <w:spacing w:after="0" w:line="240" w:lineRule="auto"/>
              <w:jc w:val="center"/>
              <w:rPr>
                <w:rFonts w:ascii="Cambria" w:eastAsia="Times New Roman" w:hAnsi="Cambria" w:cs="Arial"/>
                <w:sz w:val="24"/>
                <w:szCs w:val="24"/>
                <w:lang w:eastAsia="pt-BR"/>
              </w:rPr>
            </w:pPr>
          </w:p>
        </w:tc>
        <w:tc>
          <w:tcPr>
            <w:tcW w:w="5535" w:type="dxa"/>
            <w:tcBorders>
              <w:top w:val="single" w:sz="4" w:space="0" w:color="000000"/>
              <w:left w:val="single" w:sz="4" w:space="0" w:color="000000"/>
              <w:bottom w:val="single" w:sz="4" w:space="0" w:color="000000"/>
              <w:right w:val="single" w:sz="4" w:space="0" w:color="000000"/>
            </w:tcBorders>
          </w:tcPr>
          <w:p w14:paraId="22CC84D9" w14:textId="77777777" w:rsidR="00EE61D0" w:rsidRPr="00EC23E8" w:rsidRDefault="00EE61D0" w:rsidP="00EC23E8">
            <w:pPr>
              <w:spacing w:after="0" w:line="240" w:lineRule="auto"/>
              <w:jc w:val="both"/>
              <w:rPr>
                <w:rFonts w:ascii="Cambria" w:eastAsia="Times New Roman" w:hAnsi="Cambria" w:cs="Arial"/>
                <w:sz w:val="24"/>
                <w:szCs w:val="24"/>
                <w:lang w:eastAsia="pt-BR"/>
              </w:rPr>
            </w:pPr>
          </w:p>
        </w:tc>
      </w:tr>
      <w:tr w:rsidR="00EE61D0" w:rsidRPr="00EC23E8" w14:paraId="0FD183C2" w14:textId="77777777" w:rsidTr="00251F63">
        <w:tc>
          <w:tcPr>
            <w:tcW w:w="2399" w:type="dxa"/>
            <w:tcBorders>
              <w:top w:val="single" w:sz="4" w:space="0" w:color="000000"/>
              <w:left w:val="single" w:sz="4" w:space="0" w:color="000000"/>
              <w:bottom w:val="single" w:sz="4" w:space="0" w:color="000000"/>
              <w:right w:val="single" w:sz="4" w:space="0" w:color="000000"/>
            </w:tcBorders>
          </w:tcPr>
          <w:p w14:paraId="7EC36E83" w14:textId="77777777" w:rsidR="00EE61D0" w:rsidRPr="00EC23E8" w:rsidRDefault="00EE61D0"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2A73916D" w14:textId="77777777" w:rsidR="00EE61D0" w:rsidRPr="00EC23E8" w:rsidRDefault="00EE61D0"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E9EC390" w14:textId="77777777" w:rsidR="00EE61D0" w:rsidRPr="00EC23E8" w:rsidRDefault="00EE61D0"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1BC1314C" w14:textId="77777777" w:rsidR="00EE61D0" w:rsidRPr="00EC23E8" w:rsidRDefault="00EE61D0"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D8CFD1C" w14:textId="77777777" w:rsidR="00EE61D0" w:rsidRPr="00EC23E8" w:rsidRDefault="00EE61D0"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04D70679" w14:textId="77777777" w:rsidR="00EE61D0" w:rsidRPr="00EC23E8" w:rsidRDefault="00EE61D0" w:rsidP="00EC23E8">
            <w:pPr>
              <w:spacing w:after="0" w:line="240" w:lineRule="auto"/>
              <w:jc w:val="center"/>
              <w:rPr>
                <w:rFonts w:ascii="Cambria" w:eastAsia="Times New Roman" w:hAnsi="Cambria" w:cs="Arial"/>
                <w:sz w:val="24"/>
                <w:szCs w:val="24"/>
                <w:lang w:eastAsia="pt-BR"/>
              </w:rPr>
            </w:pPr>
          </w:p>
        </w:tc>
        <w:tc>
          <w:tcPr>
            <w:tcW w:w="5535" w:type="dxa"/>
            <w:tcBorders>
              <w:top w:val="single" w:sz="4" w:space="0" w:color="000000"/>
              <w:left w:val="single" w:sz="4" w:space="0" w:color="000000"/>
              <w:bottom w:val="single" w:sz="4" w:space="0" w:color="000000"/>
              <w:right w:val="single" w:sz="4" w:space="0" w:color="000000"/>
            </w:tcBorders>
          </w:tcPr>
          <w:p w14:paraId="482007A1" w14:textId="77777777" w:rsidR="00EE61D0" w:rsidRPr="00EC23E8" w:rsidRDefault="00EE61D0" w:rsidP="00EC23E8">
            <w:pPr>
              <w:spacing w:after="0" w:line="240" w:lineRule="auto"/>
              <w:jc w:val="both"/>
              <w:rPr>
                <w:rFonts w:ascii="Cambria" w:eastAsia="Times New Roman" w:hAnsi="Cambria" w:cs="Arial"/>
                <w:sz w:val="24"/>
                <w:szCs w:val="24"/>
                <w:lang w:eastAsia="pt-BR"/>
              </w:rPr>
            </w:pPr>
          </w:p>
        </w:tc>
      </w:tr>
      <w:tr w:rsidR="00EE61D0" w:rsidRPr="00EC23E8" w14:paraId="268FB9EB" w14:textId="77777777" w:rsidTr="00251F63">
        <w:tc>
          <w:tcPr>
            <w:tcW w:w="2399" w:type="dxa"/>
            <w:tcBorders>
              <w:top w:val="single" w:sz="4" w:space="0" w:color="000000"/>
              <w:left w:val="single" w:sz="4" w:space="0" w:color="000000"/>
              <w:bottom w:val="single" w:sz="4" w:space="0" w:color="000000"/>
              <w:right w:val="single" w:sz="4" w:space="0" w:color="000000"/>
            </w:tcBorders>
          </w:tcPr>
          <w:p w14:paraId="73B85BE7" w14:textId="77777777" w:rsidR="00EE61D0" w:rsidRPr="00EC23E8" w:rsidRDefault="00EE61D0"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02AA9021" w14:textId="77777777" w:rsidR="00EE61D0" w:rsidRPr="00EC23E8" w:rsidRDefault="00EE61D0"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467E1FB" w14:textId="77777777" w:rsidR="00EE61D0" w:rsidRPr="00EC23E8" w:rsidRDefault="00EE61D0"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0554989" w14:textId="77777777" w:rsidR="00EE61D0" w:rsidRPr="00EC23E8" w:rsidRDefault="00EE61D0"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2F2ADBC" w14:textId="77777777" w:rsidR="00EE61D0" w:rsidRPr="00EC23E8" w:rsidRDefault="00EE61D0"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13000282" w14:textId="77777777" w:rsidR="00EE61D0" w:rsidRPr="00EC23E8" w:rsidRDefault="00EE61D0" w:rsidP="00EC23E8">
            <w:pPr>
              <w:spacing w:after="0" w:line="240" w:lineRule="auto"/>
              <w:jc w:val="center"/>
              <w:rPr>
                <w:rFonts w:ascii="Cambria" w:eastAsia="Times New Roman" w:hAnsi="Cambria" w:cs="Arial"/>
                <w:sz w:val="24"/>
                <w:szCs w:val="24"/>
                <w:lang w:eastAsia="pt-BR"/>
              </w:rPr>
            </w:pPr>
          </w:p>
        </w:tc>
        <w:tc>
          <w:tcPr>
            <w:tcW w:w="5535" w:type="dxa"/>
            <w:tcBorders>
              <w:top w:val="single" w:sz="4" w:space="0" w:color="000000"/>
              <w:left w:val="single" w:sz="4" w:space="0" w:color="000000"/>
              <w:bottom w:val="single" w:sz="4" w:space="0" w:color="000000"/>
              <w:right w:val="single" w:sz="4" w:space="0" w:color="000000"/>
            </w:tcBorders>
          </w:tcPr>
          <w:p w14:paraId="026CE4BC" w14:textId="77777777" w:rsidR="00EE61D0" w:rsidRPr="00EC23E8" w:rsidRDefault="00EE61D0" w:rsidP="00EC23E8">
            <w:pPr>
              <w:spacing w:after="0" w:line="240" w:lineRule="auto"/>
              <w:jc w:val="both"/>
              <w:rPr>
                <w:rFonts w:ascii="Cambria" w:eastAsia="Times New Roman" w:hAnsi="Cambria" w:cs="Arial"/>
                <w:sz w:val="24"/>
                <w:szCs w:val="24"/>
                <w:lang w:eastAsia="pt-BR"/>
              </w:rPr>
            </w:pPr>
          </w:p>
        </w:tc>
      </w:tr>
      <w:tr w:rsidR="00EE61D0" w:rsidRPr="00EC23E8" w14:paraId="60607499" w14:textId="77777777" w:rsidTr="00251F63">
        <w:tc>
          <w:tcPr>
            <w:tcW w:w="2399" w:type="dxa"/>
            <w:tcBorders>
              <w:top w:val="single" w:sz="4" w:space="0" w:color="000000"/>
              <w:left w:val="single" w:sz="4" w:space="0" w:color="000000"/>
              <w:bottom w:val="single" w:sz="4" w:space="0" w:color="000000"/>
              <w:right w:val="single" w:sz="4" w:space="0" w:color="000000"/>
            </w:tcBorders>
          </w:tcPr>
          <w:p w14:paraId="72DC39FF" w14:textId="77777777" w:rsidR="00EE61D0" w:rsidRPr="00EC23E8" w:rsidRDefault="00EE61D0"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05A9E360" w14:textId="77777777" w:rsidR="00EE61D0" w:rsidRPr="00EC23E8" w:rsidRDefault="00EE61D0"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184978A" w14:textId="77777777" w:rsidR="00EE61D0" w:rsidRPr="00EC23E8" w:rsidRDefault="00EE61D0"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6B675C8" w14:textId="77777777" w:rsidR="00EE61D0" w:rsidRPr="00EC23E8" w:rsidRDefault="00EE61D0"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10D13BAC" w14:textId="77777777" w:rsidR="00EE61D0" w:rsidRPr="00EC23E8" w:rsidRDefault="00EE61D0"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45EAE9EF" w14:textId="77777777" w:rsidR="00EE61D0" w:rsidRPr="00EC23E8" w:rsidRDefault="00EE61D0" w:rsidP="00EC23E8">
            <w:pPr>
              <w:spacing w:after="0" w:line="240" w:lineRule="auto"/>
              <w:jc w:val="center"/>
              <w:rPr>
                <w:rFonts w:ascii="Cambria" w:eastAsia="Times New Roman" w:hAnsi="Cambria" w:cs="Arial"/>
                <w:sz w:val="24"/>
                <w:szCs w:val="24"/>
                <w:lang w:eastAsia="pt-BR"/>
              </w:rPr>
            </w:pPr>
          </w:p>
        </w:tc>
        <w:tc>
          <w:tcPr>
            <w:tcW w:w="5535" w:type="dxa"/>
            <w:tcBorders>
              <w:top w:val="single" w:sz="4" w:space="0" w:color="000000"/>
              <w:left w:val="single" w:sz="4" w:space="0" w:color="000000"/>
              <w:bottom w:val="single" w:sz="4" w:space="0" w:color="000000"/>
              <w:right w:val="single" w:sz="4" w:space="0" w:color="000000"/>
            </w:tcBorders>
          </w:tcPr>
          <w:p w14:paraId="601D555B" w14:textId="77777777" w:rsidR="00EE61D0" w:rsidRPr="00EC23E8" w:rsidRDefault="00EE61D0" w:rsidP="00EC23E8">
            <w:pPr>
              <w:spacing w:after="0" w:line="240" w:lineRule="auto"/>
              <w:jc w:val="both"/>
              <w:rPr>
                <w:rFonts w:ascii="Cambria" w:eastAsia="Times New Roman" w:hAnsi="Cambria" w:cs="Arial"/>
                <w:sz w:val="24"/>
                <w:szCs w:val="24"/>
                <w:lang w:eastAsia="pt-BR"/>
              </w:rPr>
            </w:pPr>
          </w:p>
        </w:tc>
      </w:tr>
      <w:tr w:rsidR="00EE61D0" w:rsidRPr="00EC23E8" w14:paraId="5AFD89DD" w14:textId="77777777" w:rsidTr="00251F63">
        <w:tc>
          <w:tcPr>
            <w:tcW w:w="2399" w:type="dxa"/>
            <w:tcBorders>
              <w:top w:val="single" w:sz="4" w:space="0" w:color="000000"/>
              <w:left w:val="single" w:sz="4" w:space="0" w:color="000000"/>
              <w:bottom w:val="single" w:sz="4" w:space="0" w:color="000000"/>
              <w:right w:val="single" w:sz="4" w:space="0" w:color="000000"/>
            </w:tcBorders>
          </w:tcPr>
          <w:p w14:paraId="1FFFCDD4" w14:textId="77777777" w:rsidR="00EE61D0" w:rsidRPr="00EC23E8" w:rsidRDefault="00EE61D0"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33880CEB" w14:textId="77777777" w:rsidR="00EE61D0" w:rsidRPr="00EC23E8" w:rsidRDefault="00EE61D0"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564511E" w14:textId="77777777" w:rsidR="00EE61D0" w:rsidRPr="00EC23E8" w:rsidRDefault="00EE61D0"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48892C9" w14:textId="77777777" w:rsidR="00EE61D0" w:rsidRPr="00EC23E8" w:rsidRDefault="00EE61D0"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6740D46" w14:textId="77777777" w:rsidR="00EE61D0" w:rsidRPr="00EC23E8" w:rsidRDefault="00EE61D0"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1D2E11C5" w14:textId="77777777" w:rsidR="00EE61D0" w:rsidRPr="00EC23E8" w:rsidRDefault="00EE61D0" w:rsidP="00EC23E8">
            <w:pPr>
              <w:spacing w:after="0" w:line="240" w:lineRule="auto"/>
              <w:jc w:val="center"/>
              <w:rPr>
                <w:rFonts w:ascii="Cambria" w:eastAsia="Times New Roman" w:hAnsi="Cambria" w:cs="Arial"/>
                <w:sz w:val="24"/>
                <w:szCs w:val="24"/>
                <w:lang w:eastAsia="pt-BR"/>
              </w:rPr>
            </w:pPr>
          </w:p>
        </w:tc>
        <w:tc>
          <w:tcPr>
            <w:tcW w:w="5535" w:type="dxa"/>
            <w:tcBorders>
              <w:top w:val="single" w:sz="4" w:space="0" w:color="000000"/>
              <w:left w:val="single" w:sz="4" w:space="0" w:color="000000"/>
              <w:bottom w:val="single" w:sz="4" w:space="0" w:color="000000"/>
              <w:right w:val="single" w:sz="4" w:space="0" w:color="000000"/>
            </w:tcBorders>
          </w:tcPr>
          <w:p w14:paraId="0B6C7628" w14:textId="77777777" w:rsidR="00EE61D0" w:rsidRPr="00EC23E8" w:rsidRDefault="00EE61D0" w:rsidP="00EC23E8">
            <w:pPr>
              <w:spacing w:after="0" w:line="240" w:lineRule="auto"/>
              <w:jc w:val="both"/>
              <w:rPr>
                <w:rFonts w:ascii="Cambria" w:eastAsia="Times New Roman" w:hAnsi="Cambria" w:cs="Arial"/>
                <w:sz w:val="24"/>
                <w:szCs w:val="24"/>
                <w:lang w:eastAsia="pt-BR"/>
              </w:rPr>
            </w:pPr>
          </w:p>
        </w:tc>
      </w:tr>
    </w:tbl>
    <w:p w14:paraId="559FCA08" w14:textId="77777777" w:rsidR="009E051E" w:rsidRDefault="009E051E">
      <w:pPr>
        <w:rPr>
          <w:rFonts w:ascii="Cambria" w:eastAsia="Times New Roman" w:hAnsi="Cambria" w:cs="Arial"/>
          <w:b/>
          <w:sz w:val="24"/>
          <w:szCs w:val="24"/>
          <w:lang w:eastAsia="pt-BR"/>
        </w:rPr>
      </w:pPr>
      <w:r>
        <w:rPr>
          <w:rFonts w:ascii="Cambria" w:eastAsia="Times New Roman" w:hAnsi="Cambria" w:cs="Arial"/>
          <w:b/>
          <w:sz w:val="24"/>
          <w:szCs w:val="24"/>
          <w:lang w:eastAsia="pt-BR"/>
        </w:rPr>
        <w:br w:type="page"/>
      </w:r>
    </w:p>
    <w:p w14:paraId="4B9EB901" w14:textId="4412D489" w:rsidR="00EC23E8" w:rsidRPr="00EC23E8" w:rsidRDefault="00DA116A" w:rsidP="00EC23E8">
      <w:pPr>
        <w:spacing w:after="0" w:line="240" w:lineRule="auto"/>
        <w:jc w:val="center"/>
        <w:rPr>
          <w:rFonts w:ascii="Cambria" w:eastAsia="Times New Roman" w:hAnsi="Cambria" w:cs="Arial"/>
          <w:sz w:val="24"/>
          <w:szCs w:val="24"/>
          <w:lang w:eastAsia="pt-BR"/>
        </w:rPr>
      </w:pPr>
      <w:r>
        <w:rPr>
          <w:rFonts w:ascii="Cambria" w:eastAsia="Times New Roman" w:hAnsi="Cambria" w:cs="Arial"/>
          <w:b/>
          <w:sz w:val="24"/>
          <w:szCs w:val="24"/>
          <w:lang w:eastAsia="pt-BR"/>
        </w:rPr>
        <w:lastRenderedPageBreak/>
        <w:t xml:space="preserve">ANEXO III - </w:t>
      </w:r>
      <w:r w:rsidR="00EC23E8" w:rsidRPr="00EC23E8">
        <w:rPr>
          <w:rFonts w:ascii="Cambria" w:eastAsia="Times New Roman" w:hAnsi="Cambria" w:cs="Arial"/>
          <w:b/>
          <w:sz w:val="24"/>
          <w:szCs w:val="24"/>
          <w:lang w:eastAsia="pt-BR"/>
        </w:rPr>
        <w:t>Bloco V –Observações</w:t>
      </w:r>
    </w:p>
    <w:p w14:paraId="70D6EB02" w14:textId="77777777" w:rsidR="00EC23E8" w:rsidRPr="00EC23E8" w:rsidRDefault="00EC23E8" w:rsidP="00EC23E8">
      <w:pPr>
        <w:spacing w:after="0" w:line="240" w:lineRule="auto"/>
        <w:jc w:val="both"/>
        <w:outlineLvl w:val="0"/>
        <w:rPr>
          <w:rFonts w:ascii="Cambria" w:eastAsia="Times New Roman" w:hAnsi="Cambria" w:cs="Arial"/>
          <w:sz w:val="24"/>
          <w:szCs w:val="24"/>
          <w:lang w:eastAsia="pt-BR"/>
        </w:rPr>
      </w:pPr>
    </w:p>
    <w:p w14:paraId="0002B214" w14:textId="77777777" w:rsidR="00EC23E8" w:rsidRPr="00EC23E8" w:rsidRDefault="00EC23E8" w:rsidP="00EC23E8">
      <w:pPr>
        <w:spacing w:after="0" w:line="240" w:lineRule="auto"/>
        <w:jc w:val="both"/>
        <w:outlineLvl w:val="0"/>
        <w:rPr>
          <w:rFonts w:ascii="Cambria" w:eastAsia="Times New Roman" w:hAnsi="Cambria" w:cs="Arial"/>
          <w:i/>
          <w:sz w:val="24"/>
          <w:szCs w:val="24"/>
          <w:lang w:eastAsia="pt-BR"/>
        </w:rPr>
      </w:pPr>
      <w:r w:rsidRPr="00EC23E8">
        <w:rPr>
          <w:rFonts w:ascii="Cambria" w:eastAsia="Times New Roman" w:hAnsi="Cambria" w:cs="Arial"/>
          <w:sz w:val="24"/>
          <w:szCs w:val="24"/>
          <w:lang w:eastAsia="pt-BR"/>
        </w:rPr>
        <w:t>Apresentar, se necessário, complementações, observações, considerações e/ou sugestões sobre o texto apresentado. (</w:t>
      </w:r>
      <w:r w:rsidRPr="00EC23E8">
        <w:rPr>
          <w:rFonts w:ascii="Cambria" w:eastAsia="Times New Roman" w:hAnsi="Cambria" w:cs="Arial"/>
          <w:i/>
          <w:sz w:val="24"/>
          <w:szCs w:val="24"/>
          <w:lang w:eastAsia="pt-BR"/>
        </w:rPr>
        <w:t>No máximo, 3.200 caracteres com espaços, aproximadamente 40 linhas)</w:t>
      </w:r>
    </w:p>
    <w:p w14:paraId="0276509B" w14:textId="77777777" w:rsidR="00EC23E8" w:rsidRPr="00EC23E8" w:rsidRDefault="00EC23E8" w:rsidP="00EC23E8">
      <w:pPr>
        <w:spacing w:after="0" w:line="240" w:lineRule="auto"/>
        <w:jc w:val="both"/>
        <w:outlineLvl w:val="0"/>
        <w:rPr>
          <w:rFonts w:ascii="Cambria" w:eastAsia="Times New Roman" w:hAnsi="Cambria" w:cs="Arial"/>
          <w:sz w:val="24"/>
          <w:szCs w:val="24"/>
          <w:lang w:eastAsia="pt-BR"/>
        </w:rPr>
      </w:pPr>
    </w:p>
    <w:p w14:paraId="0FFF0BA7" w14:textId="77777777" w:rsidR="009D3710" w:rsidRDefault="009D3710" w:rsidP="00EC23E8">
      <w:pPr>
        <w:spacing w:after="0" w:line="240" w:lineRule="auto"/>
        <w:jc w:val="both"/>
        <w:outlineLvl w:val="0"/>
        <w:rPr>
          <w:rFonts w:ascii="Cambria" w:eastAsia="Times New Roman" w:hAnsi="Cambria" w:cs="Arial"/>
          <w:sz w:val="24"/>
          <w:szCs w:val="24"/>
          <w:lang w:eastAsia="pt-BR"/>
        </w:rPr>
      </w:pPr>
    </w:p>
    <w:p w14:paraId="466EAF9A" w14:textId="4776D20D" w:rsidR="009D3710" w:rsidRDefault="009D3710" w:rsidP="00EC23E8">
      <w:pPr>
        <w:spacing w:after="0" w:line="240" w:lineRule="auto"/>
        <w:jc w:val="both"/>
        <w:outlineLvl w:val="0"/>
        <w:rPr>
          <w:rFonts w:ascii="Cambria" w:eastAsia="Times New Roman" w:hAnsi="Cambria" w:cs="Arial"/>
          <w:sz w:val="24"/>
          <w:szCs w:val="24"/>
          <w:lang w:eastAsia="pt-BR"/>
        </w:rPr>
      </w:pPr>
    </w:p>
    <w:p w14:paraId="346525B3" w14:textId="276409DD" w:rsidR="00EE61D0" w:rsidRDefault="00EE61D0" w:rsidP="00EC23E8">
      <w:pPr>
        <w:spacing w:after="0" w:line="240" w:lineRule="auto"/>
        <w:jc w:val="both"/>
        <w:outlineLvl w:val="0"/>
        <w:rPr>
          <w:rFonts w:ascii="Cambria" w:eastAsia="Times New Roman" w:hAnsi="Cambria" w:cs="Arial"/>
          <w:sz w:val="24"/>
          <w:szCs w:val="24"/>
          <w:lang w:eastAsia="pt-BR"/>
        </w:rPr>
      </w:pPr>
    </w:p>
    <w:p w14:paraId="43DB21DA" w14:textId="48AE755F" w:rsidR="00EE61D0" w:rsidRDefault="00EE61D0" w:rsidP="00EC23E8">
      <w:pPr>
        <w:spacing w:after="0" w:line="240" w:lineRule="auto"/>
        <w:jc w:val="both"/>
        <w:outlineLvl w:val="0"/>
        <w:rPr>
          <w:rFonts w:ascii="Cambria" w:eastAsia="Times New Roman" w:hAnsi="Cambria" w:cs="Arial"/>
          <w:sz w:val="24"/>
          <w:szCs w:val="24"/>
          <w:lang w:eastAsia="pt-BR"/>
        </w:rPr>
      </w:pPr>
    </w:p>
    <w:p w14:paraId="67D99ACC" w14:textId="2214636C" w:rsidR="00EE61D0" w:rsidRDefault="00EE61D0" w:rsidP="00EC23E8">
      <w:pPr>
        <w:spacing w:after="0" w:line="240" w:lineRule="auto"/>
        <w:jc w:val="both"/>
        <w:outlineLvl w:val="0"/>
        <w:rPr>
          <w:rFonts w:ascii="Cambria" w:eastAsia="Times New Roman" w:hAnsi="Cambria" w:cs="Arial"/>
          <w:sz w:val="24"/>
          <w:szCs w:val="24"/>
          <w:lang w:eastAsia="pt-BR"/>
        </w:rPr>
      </w:pPr>
    </w:p>
    <w:p w14:paraId="0336DB83" w14:textId="6A8FE9AF" w:rsidR="00EE61D0" w:rsidRDefault="00EE61D0" w:rsidP="00EC23E8">
      <w:pPr>
        <w:spacing w:after="0" w:line="240" w:lineRule="auto"/>
        <w:jc w:val="both"/>
        <w:outlineLvl w:val="0"/>
        <w:rPr>
          <w:rFonts w:ascii="Cambria" w:eastAsia="Times New Roman" w:hAnsi="Cambria" w:cs="Arial"/>
          <w:sz w:val="24"/>
          <w:szCs w:val="24"/>
          <w:lang w:eastAsia="pt-BR"/>
        </w:rPr>
      </w:pPr>
    </w:p>
    <w:p w14:paraId="2E04C827" w14:textId="77777777" w:rsidR="00EE61D0" w:rsidRDefault="00EE61D0" w:rsidP="00EC23E8">
      <w:pPr>
        <w:spacing w:after="0" w:line="240" w:lineRule="auto"/>
        <w:jc w:val="both"/>
        <w:outlineLvl w:val="0"/>
        <w:rPr>
          <w:rFonts w:ascii="Cambria" w:eastAsia="Times New Roman" w:hAnsi="Cambria" w:cs="Arial"/>
          <w:sz w:val="24"/>
          <w:szCs w:val="24"/>
          <w:lang w:eastAsia="pt-BR"/>
        </w:rPr>
      </w:pPr>
    </w:p>
    <w:p w14:paraId="1F538595" w14:textId="77777777" w:rsidR="009D3710" w:rsidRDefault="009D3710" w:rsidP="00EC23E8">
      <w:pPr>
        <w:spacing w:after="0" w:line="240" w:lineRule="auto"/>
        <w:jc w:val="both"/>
        <w:outlineLvl w:val="0"/>
        <w:rPr>
          <w:rFonts w:ascii="Cambria" w:eastAsia="Times New Roman" w:hAnsi="Cambria" w:cs="Arial"/>
          <w:sz w:val="24"/>
          <w:szCs w:val="24"/>
          <w:lang w:eastAsia="pt-BR"/>
        </w:rPr>
      </w:pPr>
    </w:p>
    <w:p w14:paraId="6238686A" w14:textId="77777777" w:rsidR="009D3710" w:rsidRPr="00EC23E8" w:rsidRDefault="009D3710" w:rsidP="009D3710">
      <w:pPr>
        <w:spacing w:after="0" w:line="240" w:lineRule="auto"/>
        <w:jc w:val="both"/>
        <w:outlineLvl w:val="0"/>
        <w:rPr>
          <w:rFonts w:ascii="Cambria" w:eastAsia="Times New Roman" w:hAnsi="Cambria" w:cs="Arial"/>
          <w:sz w:val="24"/>
          <w:szCs w:val="24"/>
          <w:lang w:eastAsia="pt-BR"/>
        </w:rPr>
      </w:pPr>
      <w:r w:rsidRPr="00EC23E8">
        <w:rPr>
          <w:rFonts w:ascii="Cambria" w:eastAsia="Times New Roman" w:hAnsi="Cambria" w:cs="Arial"/>
          <w:sz w:val="24"/>
          <w:szCs w:val="24"/>
          <w:lang w:eastAsia="pt-BR"/>
        </w:rPr>
        <w:t>Data:</w:t>
      </w:r>
    </w:p>
    <w:p w14:paraId="290A88B2" w14:textId="77777777" w:rsidR="00EC23E8" w:rsidRPr="00EC23E8" w:rsidRDefault="00EC23E8" w:rsidP="00EC23E8">
      <w:pPr>
        <w:spacing w:after="0" w:line="240" w:lineRule="auto"/>
        <w:jc w:val="both"/>
        <w:outlineLvl w:val="0"/>
        <w:rPr>
          <w:rFonts w:ascii="Cambria" w:eastAsia="Times New Roman" w:hAnsi="Cambria" w:cs="Arial"/>
          <w:sz w:val="24"/>
          <w:szCs w:val="24"/>
          <w:lang w:eastAsia="pt-BR"/>
        </w:rPr>
      </w:pPr>
      <w:r w:rsidRPr="00EC23E8">
        <w:rPr>
          <w:rFonts w:ascii="Cambria" w:eastAsia="Times New Roman" w:hAnsi="Cambria" w:cs="Arial"/>
          <w:sz w:val="24"/>
          <w:szCs w:val="24"/>
          <w:lang w:eastAsia="pt-BR"/>
        </w:rPr>
        <w:t>Assinatura do(a) Presidente da Organização ou Entidade</w:t>
      </w:r>
    </w:p>
    <w:p w14:paraId="142AD482"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4A272969"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5B6C8519"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_____________________________________</w:t>
      </w:r>
    </w:p>
    <w:p w14:paraId="6D3AF5C2" w14:textId="77777777" w:rsidR="00EC23E8" w:rsidRPr="00EC23E8" w:rsidRDefault="00EC23E8" w:rsidP="00EC23E8">
      <w:pPr>
        <w:spacing w:after="0" w:line="240" w:lineRule="auto"/>
        <w:jc w:val="both"/>
        <w:rPr>
          <w:rFonts w:ascii="Cambria" w:eastAsia="Times New Roman" w:hAnsi="Cambria" w:cs="Arial"/>
          <w:sz w:val="24"/>
          <w:szCs w:val="24"/>
          <w:lang w:eastAsia="pt-BR"/>
        </w:rPr>
      </w:pPr>
      <w:bookmarkStart w:id="20" w:name="Texto76"/>
      <w:r w:rsidRPr="00EC23E8">
        <w:rPr>
          <w:rFonts w:ascii="Cambria" w:eastAsia="Times New Roman" w:hAnsi="Cambria" w:cs="Arial"/>
          <w:sz w:val="24"/>
          <w:szCs w:val="24"/>
          <w:lang w:eastAsia="pt-BR"/>
        </w:rPr>
        <w:t xml:space="preserve">Nome: </w:t>
      </w:r>
      <w:bookmarkEnd w:id="20"/>
    </w:p>
    <w:p w14:paraId="09F2FFFA"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RG: </w:t>
      </w:r>
    </w:p>
    <w:p w14:paraId="4A52CDE5"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CPF: </w:t>
      </w:r>
    </w:p>
    <w:p w14:paraId="65B1AD3F"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6C5028AB"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5A351FB5"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430E38B2"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13A1EB9E" w14:textId="77777777" w:rsidR="00EC23E8" w:rsidRPr="00EC23E8" w:rsidRDefault="00EC23E8" w:rsidP="00EC23E8">
      <w:pPr>
        <w:spacing w:after="0" w:line="240" w:lineRule="auto"/>
        <w:jc w:val="both"/>
        <w:outlineLvl w:val="0"/>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Assinatura do(a) Responsável </w:t>
      </w:r>
      <w:r w:rsidR="009D3710" w:rsidRPr="00EC23E8">
        <w:rPr>
          <w:rFonts w:ascii="Cambria" w:eastAsia="Times New Roman" w:hAnsi="Cambria" w:cs="Arial"/>
          <w:sz w:val="24"/>
          <w:szCs w:val="24"/>
          <w:lang w:eastAsia="pt-BR"/>
        </w:rPr>
        <w:t>pela elaboração</w:t>
      </w:r>
      <w:r w:rsidRPr="00EC23E8">
        <w:rPr>
          <w:rFonts w:ascii="Cambria" w:eastAsia="Times New Roman" w:hAnsi="Cambria" w:cs="Arial"/>
          <w:sz w:val="24"/>
          <w:szCs w:val="24"/>
          <w:lang w:eastAsia="pt-BR"/>
        </w:rPr>
        <w:t xml:space="preserve"> deste Plano Técnico e </w:t>
      </w:r>
      <w:r w:rsidR="009D3710" w:rsidRPr="00EC23E8">
        <w:rPr>
          <w:rFonts w:ascii="Cambria" w:eastAsia="Times New Roman" w:hAnsi="Cambria" w:cs="Arial"/>
          <w:sz w:val="24"/>
          <w:szCs w:val="24"/>
          <w:lang w:eastAsia="pt-BR"/>
        </w:rPr>
        <w:t>Operacional de</w:t>
      </w:r>
      <w:r w:rsidRPr="00EC23E8">
        <w:rPr>
          <w:rFonts w:ascii="Cambria" w:eastAsia="Times New Roman" w:hAnsi="Cambria" w:cs="Arial"/>
          <w:sz w:val="24"/>
          <w:szCs w:val="24"/>
          <w:lang w:eastAsia="pt-BR"/>
        </w:rPr>
        <w:t xml:space="preserve"> Trabalho Social</w:t>
      </w:r>
    </w:p>
    <w:p w14:paraId="45D8D5E7"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2A92E007"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5FA92F9A"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_____________________________________</w:t>
      </w:r>
    </w:p>
    <w:p w14:paraId="78941696"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Nome: </w:t>
      </w:r>
    </w:p>
    <w:p w14:paraId="64336B0E"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RG: </w:t>
      </w:r>
    </w:p>
    <w:p w14:paraId="239EEDF3" w14:textId="77777777" w:rsid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CPF:</w:t>
      </w:r>
    </w:p>
    <w:p w14:paraId="6DA9BDDB" w14:textId="77777777" w:rsidR="0074513C" w:rsidRDefault="0074513C" w:rsidP="00EC23E8">
      <w:pPr>
        <w:spacing w:after="0" w:line="240" w:lineRule="auto"/>
        <w:jc w:val="both"/>
        <w:rPr>
          <w:rFonts w:ascii="Cambria" w:eastAsia="Times New Roman" w:hAnsi="Cambria" w:cs="Arial"/>
          <w:sz w:val="24"/>
          <w:szCs w:val="24"/>
          <w:lang w:eastAsia="pt-BR"/>
        </w:rPr>
      </w:pPr>
    </w:p>
    <w:p w14:paraId="231B5267" w14:textId="77777777" w:rsidR="00251F63" w:rsidRDefault="00251F63" w:rsidP="00EC23E8">
      <w:pPr>
        <w:spacing w:after="0" w:line="240" w:lineRule="auto"/>
        <w:jc w:val="both"/>
        <w:rPr>
          <w:rFonts w:ascii="Cambria" w:eastAsia="Times New Roman" w:hAnsi="Cambria" w:cs="Arial"/>
          <w:sz w:val="24"/>
          <w:szCs w:val="24"/>
          <w:lang w:eastAsia="pt-BR"/>
        </w:rPr>
        <w:sectPr w:rsidR="00251F63" w:rsidSect="0020119C">
          <w:headerReference w:type="default" r:id="rId8"/>
          <w:footerReference w:type="default" r:id="rId9"/>
          <w:pgSz w:w="11906" w:h="16838"/>
          <w:pgMar w:top="1418" w:right="1134" w:bottom="1134" w:left="1418" w:header="709" w:footer="709" w:gutter="0"/>
          <w:cols w:space="708"/>
          <w:docGrid w:linePitch="360"/>
        </w:sectPr>
      </w:pPr>
    </w:p>
    <w:p w14:paraId="3A8EB0D7" w14:textId="77777777" w:rsidR="00A965C7" w:rsidRDefault="00A965C7" w:rsidP="00D13474">
      <w:pPr>
        <w:spacing w:after="0" w:line="240" w:lineRule="auto"/>
        <w:jc w:val="center"/>
        <w:rPr>
          <w:rFonts w:ascii="Cambria" w:eastAsia="Times New Roman" w:hAnsi="Cambria" w:cs="Arial"/>
          <w:b/>
          <w:sz w:val="24"/>
          <w:szCs w:val="24"/>
          <w:lang w:eastAsia="pt-BR"/>
        </w:rPr>
      </w:pPr>
      <w:bookmarkStart w:id="22" w:name="_Hlk138405325"/>
    </w:p>
    <w:p w14:paraId="6A350C10" w14:textId="4DB7FF29" w:rsidR="00D13474" w:rsidRPr="00D13474" w:rsidRDefault="00DA116A" w:rsidP="00D13474">
      <w:pPr>
        <w:spacing w:after="0" w:line="240" w:lineRule="auto"/>
        <w:jc w:val="center"/>
        <w:rPr>
          <w:rFonts w:ascii="Cambria" w:eastAsia="Times New Roman" w:hAnsi="Cambria" w:cs="Arial"/>
          <w:b/>
          <w:sz w:val="24"/>
          <w:szCs w:val="24"/>
          <w:lang w:eastAsia="pt-BR"/>
        </w:rPr>
      </w:pPr>
      <w:r>
        <w:rPr>
          <w:rFonts w:ascii="Cambria" w:eastAsia="Times New Roman" w:hAnsi="Cambria" w:cs="Arial"/>
          <w:b/>
          <w:sz w:val="24"/>
          <w:szCs w:val="24"/>
          <w:lang w:eastAsia="pt-BR"/>
        </w:rPr>
        <w:t xml:space="preserve">ANEXO III - </w:t>
      </w:r>
      <w:r w:rsidR="00D13474" w:rsidRPr="00D13474">
        <w:rPr>
          <w:rFonts w:ascii="Cambria" w:eastAsia="Times New Roman" w:hAnsi="Cambria" w:cs="Arial"/>
          <w:b/>
          <w:sz w:val="24"/>
          <w:szCs w:val="24"/>
          <w:lang w:eastAsia="pt-BR"/>
        </w:rPr>
        <w:t xml:space="preserve">A-1 – Quadro de atividades </w:t>
      </w:r>
      <w:r w:rsidR="005B2C2F">
        <w:rPr>
          <w:rFonts w:ascii="Cambria" w:eastAsia="Times New Roman" w:hAnsi="Cambria" w:cs="Arial"/>
          <w:b/>
          <w:sz w:val="24"/>
          <w:szCs w:val="24"/>
          <w:lang w:eastAsia="pt-BR"/>
        </w:rPr>
        <w:t xml:space="preserve">com </w:t>
      </w:r>
      <w:r w:rsidR="005001E0">
        <w:rPr>
          <w:rFonts w:ascii="Cambria" w:eastAsia="Times New Roman" w:hAnsi="Cambria" w:cs="Arial"/>
          <w:b/>
          <w:sz w:val="24"/>
          <w:szCs w:val="24"/>
          <w:lang w:eastAsia="pt-BR"/>
        </w:rPr>
        <w:t>J</w:t>
      </w:r>
      <w:r w:rsidR="009D3710">
        <w:rPr>
          <w:rFonts w:ascii="Cambria" w:eastAsia="Times New Roman" w:hAnsi="Cambria" w:cs="Arial"/>
          <w:b/>
          <w:sz w:val="24"/>
          <w:szCs w:val="24"/>
          <w:lang w:eastAsia="pt-BR"/>
        </w:rPr>
        <w:t xml:space="preserve">ovens e </w:t>
      </w:r>
      <w:r w:rsidR="005001E0">
        <w:rPr>
          <w:rFonts w:ascii="Cambria" w:eastAsia="Times New Roman" w:hAnsi="Cambria" w:cs="Arial"/>
          <w:b/>
          <w:sz w:val="24"/>
          <w:szCs w:val="24"/>
          <w:lang w:eastAsia="pt-BR"/>
        </w:rPr>
        <w:t>A</w:t>
      </w:r>
      <w:r w:rsidR="009D3710">
        <w:rPr>
          <w:rFonts w:ascii="Cambria" w:eastAsia="Times New Roman" w:hAnsi="Cambria" w:cs="Arial"/>
          <w:b/>
          <w:sz w:val="24"/>
          <w:szCs w:val="24"/>
          <w:lang w:eastAsia="pt-BR"/>
        </w:rPr>
        <w:t>dultos</w:t>
      </w:r>
    </w:p>
    <w:p w14:paraId="101CA911"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39"/>
        <w:gridCol w:w="1533"/>
        <w:gridCol w:w="3289"/>
        <w:gridCol w:w="1139"/>
        <w:gridCol w:w="2507"/>
        <w:gridCol w:w="263"/>
        <w:gridCol w:w="266"/>
        <w:gridCol w:w="260"/>
        <w:gridCol w:w="266"/>
        <w:gridCol w:w="251"/>
        <w:gridCol w:w="263"/>
      </w:tblGrid>
      <w:tr w:rsidR="00D13474" w:rsidRPr="00D13474" w14:paraId="6B54381F" w14:textId="77777777" w:rsidTr="00232B39">
        <w:tc>
          <w:tcPr>
            <w:tcW w:w="1485" w:type="pct"/>
            <w:vMerge w:val="restart"/>
            <w:shd w:val="clear" w:color="auto" w:fill="auto"/>
            <w:vAlign w:val="center"/>
          </w:tcPr>
          <w:p w14:paraId="368EB031"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bookmarkStart w:id="23" w:name="_Hlk138406486"/>
            <w:bookmarkEnd w:id="22"/>
            <w:r w:rsidRPr="00D13474">
              <w:rPr>
                <w:rFonts w:ascii="Cambria" w:eastAsia="Times New Roman" w:hAnsi="Cambria" w:cs="Arial"/>
                <w:b/>
                <w:sz w:val="24"/>
                <w:szCs w:val="24"/>
                <w:lang w:eastAsia="pt-BR"/>
              </w:rPr>
              <w:t>Atividade/Faixa etária</w:t>
            </w:r>
          </w:p>
        </w:tc>
        <w:tc>
          <w:tcPr>
            <w:tcW w:w="537" w:type="pct"/>
            <w:vMerge w:val="restart"/>
            <w:shd w:val="clear" w:color="auto" w:fill="auto"/>
            <w:vAlign w:val="center"/>
          </w:tcPr>
          <w:p w14:paraId="1B0A186D"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meta</w:t>
            </w:r>
          </w:p>
        </w:tc>
        <w:tc>
          <w:tcPr>
            <w:tcW w:w="1152" w:type="pct"/>
            <w:vMerge w:val="restart"/>
            <w:shd w:val="clear" w:color="auto" w:fill="auto"/>
            <w:vAlign w:val="center"/>
          </w:tcPr>
          <w:p w14:paraId="6D57D228"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objetivo</w:t>
            </w:r>
          </w:p>
        </w:tc>
        <w:tc>
          <w:tcPr>
            <w:tcW w:w="399" w:type="pct"/>
            <w:vMerge w:val="restart"/>
            <w:shd w:val="clear" w:color="auto" w:fill="auto"/>
            <w:vAlign w:val="center"/>
          </w:tcPr>
          <w:p w14:paraId="5D262A16"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método</w:t>
            </w:r>
          </w:p>
        </w:tc>
        <w:tc>
          <w:tcPr>
            <w:tcW w:w="878" w:type="pct"/>
            <w:vMerge w:val="restart"/>
            <w:shd w:val="clear" w:color="auto" w:fill="auto"/>
            <w:vAlign w:val="center"/>
          </w:tcPr>
          <w:p w14:paraId="1C297B04"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responsável</w:t>
            </w:r>
          </w:p>
        </w:tc>
        <w:tc>
          <w:tcPr>
            <w:tcW w:w="550" w:type="pct"/>
            <w:gridSpan w:val="6"/>
            <w:shd w:val="clear" w:color="auto" w:fill="auto"/>
            <w:tcMar>
              <w:left w:w="0" w:type="dxa"/>
              <w:right w:w="0" w:type="dxa"/>
            </w:tcMar>
            <w:vAlign w:val="center"/>
          </w:tcPr>
          <w:p w14:paraId="7E6106F1"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periodicidade</w:t>
            </w:r>
            <w:r w:rsidRPr="00D13474">
              <w:rPr>
                <w:rFonts w:ascii="Cambria" w:eastAsia="Times New Roman" w:hAnsi="Cambria" w:cs="Arial"/>
                <w:b/>
                <w:sz w:val="24"/>
                <w:szCs w:val="24"/>
                <w:vertAlign w:val="superscript"/>
                <w:lang w:eastAsia="pt-BR"/>
              </w:rPr>
              <w:footnoteReference w:id="4"/>
            </w:r>
          </w:p>
        </w:tc>
      </w:tr>
      <w:tr w:rsidR="00D13474" w:rsidRPr="00D13474" w14:paraId="1CAB777A" w14:textId="77777777" w:rsidTr="00232B39">
        <w:tc>
          <w:tcPr>
            <w:tcW w:w="1485" w:type="pct"/>
            <w:vMerge/>
            <w:shd w:val="clear" w:color="auto" w:fill="auto"/>
            <w:vAlign w:val="center"/>
          </w:tcPr>
          <w:p w14:paraId="18F9DEBF"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537" w:type="pct"/>
            <w:vMerge/>
            <w:shd w:val="clear" w:color="auto" w:fill="auto"/>
            <w:vAlign w:val="center"/>
          </w:tcPr>
          <w:p w14:paraId="44E30500"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1152" w:type="pct"/>
            <w:vMerge/>
            <w:shd w:val="clear" w:color="auto" w:fill="auto"/>
            <w:vAlign w:val="center"/>
          </w:tcPr>
          <w:p w14:paraId="5443B301"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399" w:type="pct"/>
            <w:vMerge/>
            <w:shd w:val="clear" w:color="auto" w:fill="auto"/>
            <w:vAlign w:val="center"/>
          </w:tcPr>
          <w:p w14:paraId="44371DAE"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78" w:type="pct"/>
            <w:vMerge/>
            <w:shd w:val="clear" w:color="auto" w:fill="auto"/>
            <w:vAlign w:val="center"/>
          </w:tcPr>
          <w:p w14:paraId="117A80C5"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3AAAFE7"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D</w:t>
            </w:r>
          </w:p>
        </w:tc>
        <w:tc>
          <w:tcPr>
            <w:tcW w:w="93" w:type="pct"/>
            <w:shd w:val="clear" w:color="auto" w:fill="auto"/>
            <w:tcMar>
              <w:left w:w="0" w:type="dxa"/>
              <w:right w:w="0" w:type="dxa"/>
            </w:tcMar>
            <w:vAlign w:val="center"/>
          </w:tcPr>
          <w:p w14:paraId="662AFC72"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S</w:t>
            </w:r>
          </w:p>
        </w:tc>
        <w:tc>
          <w:tcPr>
            <w:tcW w:w="91" w:type="pct"/>
            <w:shd w:val="clear" w:color="auto" w:fill="auto"/>
            <w:tcMar>
              <w:left w:w="0" w:type="dxa"/>
              <w:right w:w="0" w:type="dxa"/>
            </w:tcMar>
            <w:vAlign w:val="center"/>
          </w:tcPr>
          <w:p w14:paraId="1A237EDA"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Q</w:t>
            </w:r>
          </w:p>
        </w:tc>
        <w:tc>
          <w:tcPr>
            <w:tcW w:w="93" w:type="pct"/>
            <w:shd w:val="clear" w:color="auto" w:fill="auto"/>
            <w:tcMar>
              <w:left w:w="0" w:type="dxa"/>
              <w:right w:w="0" w:type="dxa"/>
            </w:tcMar>
            <w:vAlign w:val="center"/>
          </w:tcPr>
          <w:p w14:paraId="5EC63813"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M</w:t>
            </w:r>
          </w:p>
        </w:tc>
        <w:tc>
          <w:tcPr>
            <w:tcW w:w="88" w:type="pct"/>
            <w:shd w:val="clear" w:color="auto" w:fill="auto"/>
            <w:tcMar>
              <w:left w:w="0" w:type="dxa"/>
              <w:right w:w="0" w:type="dxa"/>
            </w:tcMar>
            <w:vAlign w:val="center"/>
          </w:tcPr>
          <w:p w14:paraId="75622AA8"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B</w:t>
            </w:r>
          </w:p>
        </w:tc>
        <w:tc>
          <w:tcPr>
            <w:tcW w:w="92" w:type="pct"/>
            <w:shd w:val="clear" w:color="auto" w:fill="auto"/>
            <w:tcMar>
              <w:left w:w="0" w:type="dxa"/>
              <w:right w:w="0" w:type="dxa"/>
            </w:tcMar>
            <w:vAlign w:val="center"/>
          </w:tcPr>
          <w:p w14:paraId="520B759A"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O</w:t>
            </w:r>
          </w:p>
        </w:tc>
      </w:tr>
      <w:tr w:rsidR="00D13474" w:rsidRPr="00D13474" w14:paraId="16EB0764" w14:textId="77777777" w:rsidTr="00232B39">
        <w:tc>
          <w:tcPr>
            <w:tcW w:w="1485" w:type="pct"/>
            <w:shd w:val="clear" w:color="auto" w:fill="auto"/>
          </w:tcPr>
          <w:p w14:paraId="791357B0"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7617E901"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0E52C520"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1861168C"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5FAABBFE"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3FAF5E3"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DB7CD8C"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4F5543A8"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15116F08"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58DD4811"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C229CED"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49AACBE5" w14:textId="77777777" w:rsidTr="00232B39">
        <w:tc>
          <w:tcPr>
            <w:tcW w:w="1485" w:type="pct"/>
            <w:shd w:val="clear" w:color="auto" w:fill="auto"/>
          </w:tcPr>
          <w:p w14:paraId="51875241"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4F6B7A07"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69354664"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3BDA6117"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43CB8560"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71C87B6E"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33416B5"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7057FF62"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AED4670"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7BB42FFE"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4AA22679"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645DD492" w14:textId="77777777" w:rsidTr="00232B39">
        <w:tc>
          <w:tcPr>
            <w:tcW w:w="1485" w:type="pct"/>
            <w:shd w:val="clear" w:color="auto" w:fill="auto"/>
          </w:tcPr>
          <w:p w14:paraId="385CE529"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5ED02EFC"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73A75242"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750BB093"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5C81E851"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7EBA616F"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4F38E2BF"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545FAA4E"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51541E8"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4B8E5DBD"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FAEEA43"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69FE8242" w14:textId="77777777" w:rsidTr="00232B39">
        <w:tc>
          <w:tcPr>
            <w:tcW w:w="1485" w:type="pct"/>
            <w:shd w:val="clear" w:color="auto" w:fill="auto"/>
          </w:tcPr>
          <w:p w14:paraId="7EB0C2C5"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5E2D08AF"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00B30B01"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6FB9C847"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45453E5C"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C762A77"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C47BEF2"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577507BB"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FB66527"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5353694D"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41FB8A89"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5329D08A" w14:textId="77777777" w:rsidTr="00232B39">
        <w:tc>
          <w:tcPr>
            <w:tcW w:w="1485" w:type="pct"/>
            <w:shd w:val="clear" w:color="auto" w:fill="auto"/>
          </w:tcPr>
          <w:p w14:paraId="63D80BAB"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72449C53"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4D2E09FF"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7A426090"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5F7F67DA"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5BFF3A2"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1FF254BC"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2EA983B2"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82DFD82"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576346C2"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69E54D9"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1E7E2024" w14:textId="77777777" w:rsidTr="00232B39">
        <w:tc>
          <w:tcPr>
            <w:tcW w:w="1485" w:type="pct"/>
            <w:shd w:val="clear" w:color="auto" w:fill="auto"/>
          </w:tcPr>
          <w:p w14:paraId="06321175"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49D46861"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74B537E3"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672DF9D2"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69D5DEF4"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4CD72589"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4C7CC03"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2FEA87BA"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365AF21"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7EFC668B"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3F6CF5E"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68829193" w14:textId="77777777" w:rsidTr="00232B39">
        <w:tc>
          <w:tcPr>
            <w:tcW w:w="1485" w:type="pct"/>
            <w:shd w:val="clear" w:color="auto" w:fill="auto"/>
          </w:tcPr>
          <w:p w14:paraId="67A3DA7F"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140216AD"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2F2CAAD6"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5FA2B23A"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7F9C36C7"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6EE7D16"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6417429"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38120117"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5C0B20A"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6C7AE593"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41C61E3B"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3223D944" w14:textId="77777777" w:rsidTr="00232B39">
        <w:tc>
          <w:tcPr>
            <w:tcW w:w="1485" w:type="pct"/>
            <w:shd w:val="clear" w:color="auto" w:fill="auto"/>
          </w:tcPr>
          <w:p w14:paraId="7417B3ED"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4C5E9125"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62F310A1"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21D1E8AD"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0CD7F5D0"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3FDF28B"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04EB15C"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75F701B7"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009CDE2"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332C0914"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B652406"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154A9239" w14:textId="77777777" w:rsidTr="00232B39">
        <w:tc>
          <w:tcPr>
            <w:tcW w:w="1485" w:type="pct"/>
            <w:shd w:val="clear" w:color="auto" w:fill="auto"/>
          </w:tcPr>
          <w:p w14:paraId="2452CC70"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1779AA26"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318135E5"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44FD4D9C"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44973516"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77DC578B"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B17656F"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2B9B2991"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A967C22"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7A252A18"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7ECCE3C2"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3E19FDBB" w14:textId="77777777" w:rsidTr="00232B39">
        <w:tc>
          <w:tcPr>
            <w:tcW w:w="1485" w:type="pct"/>
            <w:shd w:val="clear" w:color="auto" w:fill="auto"/>
          </w:tcPr>
          <w:p w14:paraId="68D85B36"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4F3023E6"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04DDFD02"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533FF005"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56E7D5CB"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701AEC1"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699EC12"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4A022CBB"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07AD2A1"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12EF5C62"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3B7D2AE"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25D258AF" w14:textId="77777777" w:rsidTr="00232B39">
        <w:tc>
          <w:tcPr>
            <w:tcW w:w="1485" w:type="pct"/>
            <w:shd w:val="clear" w:color="auto" w:fill="auto"/>
          </w:tcPr>
          <w:p w14:paraId="0627C255"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3E56F0B9"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285DCBBD"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315DE608"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7A4E889C"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1DBC25B"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6BBF64C"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03E4A844"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617E655"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0DEC3C79"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AD8AF85"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0F9B222B" w14:textId="77777777" w:rsidTr="00232B39">
        <w:tc>
          <w:tcPr>
            <w:tcW w:w="1485" w:type="pct"/>
            <w:shd w:val="clear" w:color="auto" w:fill="auto"/>
          </w:tcPr>
          <w:p w14:paraId="11A10379"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690F00E3"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7FA1ECB0"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02020F2E"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240D1946"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58F69CD"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9DAA003"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233951F5"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909E6B0"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3BE3E11A"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03F8341"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1A20E7B4" w14:textId="77777777" w:rsidTr="00232B39">
        <w:tc>
          <w:tcPr>
            <w:tcW w:w="1485" w:type="pct"/>
            <w:shd w:val="clear" w:color="auto" w:fill="auto"/>
          </w:tcPr>
          <w:p w14:paraId="4D7A7F05"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6F67D3E1"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7D38629C"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772BEEE2"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6B7849D0"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0B49831"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B3F4B5F"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363B3E80"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19D98251"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48691612"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28096AC"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2BCFB274" w14:textId="77777777" w:rsidTr="00232B39">
        <w:tc>
          <w:tcPr>
            <w:tcW w:w="1485" w:type="pct"/>
            <w:shd w:val="clear" w:color="auto" w:fill="auto"/>
          </w:tcPr>
          <w:p w14:paraId="7B65A61A"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05A22FC1"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3A0EBFC7"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62E005C4"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474A0D30"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7EE8D43C"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4522EDEB"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680E2E67"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317240D"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29CEB927"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7AA1CA02"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3406A270" w14:textId="77777777" w:rsidTr="00232B39">
        <w:tc>
          <w:tcPr>
            <w:tcW w:w="1485" w:type="pct"/>
            <w:shd w:val="clear" w:color="auto" w:fill="auto"/>
          </w:tcPr>
          <w:p w14:paraId="59FDCC34"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788FCC57"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3F9F238F"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57240BD3"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1CE6868E"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2C4B473"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F4B88D3"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6FCCF9D1"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598A7BC"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6C67A4D8"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F2BF298"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7D74DD40" w14:textId="77777777" w:rsidTr="00232B39">
        <w:tc>
          <w:tcPr>
            <w:tcW w:w="1485" w:type="pct"/>
            <w:shd w:val="clear" w:color="auto" w:fill="auto"/>
          </w:tcPr>
          <w:p w14:paraId="7D9267C5"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74A3DC89"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4D506A3B"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21083A05"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53A68A76"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71AB6FF"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16EB1E38"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54F30C0E"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B225A64"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3FF277FC"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3F1C73A"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08B7A5C6" w14:textId="77777777" w:rsidTr="00232B39">
        <w:tc>
          <w:tcPr>
            <w:tcW w:w="1485" w:type="pct"/>
            <w:shd w:val="clear" w:color="auto" w:fill="auto"/>
          </w:tcPr>
          <w:p w14:paraId="0758D0A5"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75490F19"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0ED52506"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21FA233C"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1426764A"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2949EEB"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AA17364"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5ED48AE2"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1AE0EBDA"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41C4C550"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4D273F7"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37A08B92" w14:textId="77777777" w:rsidTr="00232B39">
        <w:tc>
          <w:tcPr>
            <w:tcW w:w="1485" w:type="pct"/>
            <w:shd w:val="clear" w:color="auto" w:fill="auto"/>
          </w:tcPr>
          <w:p w14:paraId="085F44A5"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49D92BC2"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2B7085B3"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16C5DDCD"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3FDAB6AC"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449EBCFA"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18C48A28"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46F4D102"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9032792"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4911F0D1"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0506787"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240D6E19" w14:textId="77777777" w:rsidTr="001B225B">
        <w:tc>
          <w:tcPr>
            <w:tcW w:w="5000" w:type="pct"/>
            <w:gridSpan w:val="11"/>
            <w:shd w:val="clear" w:color="auto" w:fill="auto"/>
            <w:vAlign w:val="center"/>
          </w:tcPr>
          <w:p w14:paraId="46B4E04B" w14:textId="77777777" w:rsidR="00D13474" w:rsidRPr="00D13474" w:rsidRDefault="00D13474" w:rsidP="00D13474">
            <w:pPr>
              <w:spacing w:after="0" w:line="240" w:lineRule="auto"/>
              <w:rPr>
                <w:rFonts w:ascii="Cambria" w:eastAsia="Times New Roman" w:hAnsi="Cambria" w:cs="Arial"/>
                <w:sz w:val="24"/>
                <w:szCs w:val="24"/>
                <w:lang w:eastAsia="pt-BR"/>
              </w:rPr>
            </w:pPr>
            <w:r w:rsidRPr="00D13474">
              <w:rPr>
                <w:rFonts w:ascii="Cambria" w:eastAsia="Times New Roman" w:hAnsi="Cambria" w:cs="Arial"/>
                <w:sz w:val="24"/>
                <w:szCs w:val="24"/>
                <w:lang w:eastAsia="pt-BR"/>
              </w:rPr>
              <w:t>Observação:</w:t>
            </w:r>
          </w:p>
        </w:tc>
      </w:tr>
      <w:bookmarkEnd w:id="23"/>
    </w:tbl>
    <w:p w14:paraId="680AE6B7" w14:textId="77777777" w:rsidR="005001E0" w:rsidRDefault="005001E0">
      <w:pPr>
        <w:rPr>
          <w:rFonts w:ascii="Cambria" w:eastAsia="Times New Roman" w:hAnsi="Cambria" w:cs="Times New Roman"/>
          <w:sz w:val="24"/>
          <w:szCs w:val="24"/>
          <w:lang w:eastAsia="pt-BR"/>
        </w:rPr>
      </w:pPr>
      <w:r>
        <w:rPr>
          <w:rFonts w:ascii="Cambria" w:eastAsia="Times New Roman" w:hAnsi="Cambria" w:cs="Times New Roman"/>
          <w:sz w:val="24"/>
          <w:szCs w:val="24"/>
          <w:lang w:eastAsia="pt-BR"/>
        </w:rPr>
        <w:br w:type="page"/>
      </w:r>
    </w:p>
    <w:p w14:paraId="71109805" w14:textId="77777777" w:rsidR="00D13474" w:rsidRPr="00D13474" w:rsidRDefault="00D13474" w:rsidP="00D13474">
      <w:pPr>
        <w:spacing w:after="0" w:line="240" w:lineRule="auto"/>
        <w:rPr>
          <w:rFonts w:ascii="Cambria" w:eastAsia="Times New Roman" w:hAnsi="Cambria" w:cs="Times New Roman"/>
          <w:sz w:val="24"/>
          <w:szCs w:val="24"/>
          <w:lang w:eastAsia="pt-BR"/>
        </w:rPr>
      </w:pPr>
    </w:p>
    <w:p w14:paraId="042C2CE6" w14:textId="5896EA6C" w:rsidR="005001E0" w:rsidRPr="00D13474" w:rsidRDefault="00DA116A" w:rsidP="005001E0">
      <w:pPr>
        <w:spacing w:after="0" w:line="240" w:lineRule="auto"/>
        <w:jc w:val="center"/>
        <w:rPr>
          <w:rFonts w:ascii="Cambria" w:eastAsia="Times New Roman" w:hAnsi="Cambria" w:cs="Arial"/>
          <w:b/>
          <w:sz w:val="24"/>
          <w:szCs w:val="24"/>
          <w:lang w:eastAsia="pt-BR"/>
        </w:rPr>
      </w:pPr>
      <w:r>
        <w:rPr>
          <w:rFonts w:ascii="Cambria" w:eastAsia="Times New Roman" w:hAnsi="Cambria" w:cs="Arial"/>
          <w:b/>
          <w:sz w:val="24"/>
          <w:szCs w:val="24"/>
          <w:lang w:eastAsia="pt-BR"/>
        </w:rPr>
        <w:t xml:space="preserve">ANEXO III - </w:t>
      </w:r>
      <w:r w:rsidR="00D13474" w:rsidRPr="00D13474">
        <w:rPr>
          <w:rFonts w:ascii="Cambria" w:eastAsia="Times New Roman" w:hAnsi="Cambria" w:cs="Arial"/>
          <w:b/>
          <w:sz w:val="24"/>
          <w:szCs w:val="24"/>
          <w:lang w:eastAsia="pt-BR"/>
        </w:rPr>
        <w:t xml:space="preserve">A-2 – Quadro de atividades com famílias </w:t>
      </w:r>
      <w:r w:rsidR="005001E0">
        <w:rPr>
          <w:rFonts w:ascii="Cambria" w:eastAsia="Times New Roman" w:hAnsi="Cambria" w:cs="Arial"/>
          <w:b/>
          <w:sz w:val="24"/>
          <w:szCs w:val="24"/>
          <w:lang w:eastAsia="pt-BR"/>
        </w:rPr>
        <w:t xml:space="preserve">dos </w:t>
      </w:r>
      <w:r w:rsidR="00A965C7">
        <w:rPr>
          <w:rFonts w:ascii="Cambria" w:eastAsia="Times New Roman" w:hAnsi="Cambria" w:cs="Arial"/>
          <w:b/>
          <w:sz w:val="24"/>
          <w:szCs w:val="24"/>
          <w:lang w:eastAsia="pt-BR"/>
        </w:rPr>
        <w:t>J</w:t>
      </w:r>
      <w:r w:rsidR="005001E0">
        <w:rPr>
          <w:rFonts w:ascii="Cambria" w:eastAsia="Times New Roman" w:hAnsi="Cambria" w:cs="Arial"/>
          <w:b/>
          <w:sz w:val="24"/>
          <w:szCs w:val="24"/>
          <w:lang w:eastAsia="pt-BR"/>
        </w:rPr>
        <w:t xml:space="preserve">ovens e </w:t>
      </w:r>
      <w:r w:rsidR="00A965C7">
        <w:rPr>
          <w:rFonts w:ascii="Cambria" w:eastAsia="Times New Roman" w:hAnsi="Cambria" w:cs="Arial"/>
          <w:b/>
          <w:sz w:val="24"/>
          <w:szCs w:val="24"/>
          <w:lang w:eastAsia="pt-BR"/>
        </w:rPr>
        <w:t>A</w:t>
      </w:r>
      <w:r w:rsidR="005001E0">
        <w:rPr>
          <w:rFonts w:ascii="Cambria" w:eastAsia="Times New Roman" w:hAnsi="Cambria" w:cs="Arial"/>
          <w:b/>
          <w:sz w:val="24"/>
          <w:szCs w:val="24"/>
          <w:lang w:eastAsia="pt-BR"/>
        </w:rPr>
        <w:t>dultos</w:t>
      </w:r>
    </w:p>
    <w:p w14:paraId="2BBAA845" w14:textId="2DC33604" w:rsidR="00D13474" w:rsidRPr="00D13474" w:rsidRDefault="00D13474" w:rsidP="00D13474">
      <w:pPr>
        <w:spacing w:after="0" w:line="240" w:lineRule="auto"/>
        <w:jc w:val="center"/>
        <w:rPr>
          <w:rFonts w:ascii="Cambria" w:eastAsia="Times New Roman" w:hAnsi="Cambria" w:cs="Times New Roman"/>
          <w:sz w:val="24"/>
          <w:szCs w:val="24"/>
          <w:lang w:eastAsia="pt-B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39"/>
        <w:gridCol w:w="1533"/>
        <w:gridCol w:w="3289"/>
        <w:gridCol w:w="1139"/>
        <w:gridCol w:w="2507"/>
        <w:gridCol w:w="263"/>
        <w:gridCol w:w="266"/>
        <w:gridCol w:w="260"/>
        <w:gridCol w:w="266"/>
        <w:gridCol w:w="251"/>
        <w:gridCol w:w="263"/>
      </w:tblGrid>
      <w:tr w:rsidR="005001E0" w:rsidRPr="00D13474" w14:paraId="28932F80" w14:textId="77777777" w:rsidTr="001B1BA9">
        <w:tc>
          <w:tcPr>
            <w:tcW w:w="1485" w:type="pct"/>
            <w:vMerge w:val="restart"/>
            <w:shd w:val="clear" w:color="auto" w:fill="auto"/>
            <w:vAlign w:val="center"/>
          </w:tcPr>
          <w:p w14:paraId="79C351FB" w14:textId="77777777" w:rsidR="005001E0" w:rsidRPr="00D13474" w:rsidRDefault="005001E0" w:rsidP="001B1BA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Atividade/Faixa etária</w:t>
            </w:r>
          </w:p>
        </w:tc>
        <w:tc>
          <w:tcPr>
            <w:tcW w:w="537" w:type="pct"/>
            <w:vMerge w:val="restart"/>
            <w:shd w:val="clear" w:color="auto" w:fill="auto"/>
            <w:vAlign w:val="center"/>
          </w:tcPr>
          <w:p w14:paraId="552D0E22" w14:textId="77777777" w:rsidR="005001E0" w:rsidRPr="00D13474" w:rsidRDefault="005001E0" w:rsidP="001B1BA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meta</w:t>
            </w:r>
          </w:p>
        </w:tc>
        <w:tc>
          <w:tcPr>
            <w:tcW w:w="1152" w:type="pct"/>
            <w:vMerge w:val="restart"/>
            <w:shd w:val="clear" w:color="auto" w:fill="auto"/>
            <w:vAlign w:val="center"/>
          </w:tcPr>
          <w:p w14:paraId="3C84033F" w14:textId="77777777" w:rsidR="005001E0" w:rsidRPr="00D13474" w:rsidRDefault="005001E0" w:rsidP="001B1BA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objetivo</w:t>
            </w:r>
          </w:p>
        </w:tc>
        <w:tc>
          <w:tcPr>
            <w:tcW w:w="399" w:type="pct"/>
            <w:vMerge w:val="restart"/>
            <w:shd w:val="clear" w:color="auto" w:fill="auto"/>
            <w:vAlign w:val="center"/>
          </w:tcPr>
          <w:p w14:paraId="2F7D5A02" w14:textId="77777777" w:rsidR="005001E0" w:rsidRPr="00D13474" w:rsidRDefault="005001E0" w:rsidP="001B1BA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método</w:t>
            </w:r>
          </w:p>
        </w:tc>
        <w:tc>
          <w:tcPr>
            <w:tcW w:w="878" w:type="pct"/>
            <w:vMerge w:val="restart"/>
            <w:shd w:val="clear" w:color="auto" w:fill="auto"/>
            <w:vAlign w:val="center"/>
          </w:tcPr>
          <w:p w14:paraId="76F2DB8F" w14:textId="77777777" w:rsidR="005001E0" w:rsidRPr="00D13474" w:rsidRDefault="005001E0" w:rsidP="001B1BA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responsável</w:t>
            </w:r>
          </w:p>
        </w:tc>
        <w:tc>
          <w:tcPr>
            <w:tcW w:w="550" w:type="pct"/>
            <w:gridSpan w:val="6"/>
            <w:shd w:val="clear" w:color="auto" w:fill="auto"/>
            <w:tcMar>
              <w:left w:w="0" w:type="dxa"/>
              <w:right w:w="0" w:type="dxa"/>
            </w:tcMar>
            <w:vAlign w:val="center"/>
          </w:tcPr>
          <w:p w14:paraId="5DDDFF2C" w14:textId="77777777" w:rsidR="005001E0" w:rsidRPr="00D13474" w:rsidRDefault="005001E0" w:rsidP="001B1BA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periodicidade</w:t>
            </w:r>
            <w:r w:rsidRPr="00D13474">
              <w:rPr>
                <w:rFonts w:ascii="Cambria" w:eastAsia="Times New Roman" w:hAnsi="Cambria" w:cs="Arial"/>
                <w:b/>
                <w:sz w:val="24"/>
                <w:szCs w:val="24"/>
                <w:vertAlign w:val="superscript"/>
                <w:lang w:eastAsia="pt-BR"/>
              </w:rPr>
              <w:footnoteReference w:id="5"/>
            </w:r>
          </w:p>
        </w:tc>
      </w:tr>
      <w:tr w:rsidR="005001E0" w:rsidRPr="00D13474" w14:paraId="135DCA16" w14:textId="77777777" w:rsidTr="001B1BA9">
        <w:tc>
          <w:tcPr>
            <w:tcW w:w="1485" w:type="pct"/>
            <w:vMerge/>
            <w:shd w:val="clear" w:color="auto" w:fill="auto"/>
            <w:vAlign w:val="center"/>
          </w:tcPr>
          <w:p w14:paraId="31920649"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537" w:type="pct"/>
            <w:vMerge/>
            <w:shd w:val="clear" w:color="auto" w:fill="auto"/>
            <w:vAlign w:val="center"/>
          </w:tcPr>
          <w:p w14:paraId="4A07EE9E"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1152" w:type="pct"/>
            <w:vMerge/>
            <w:shd w:val="clear" w:color="auto" w:fill="auto"/>
            <w:vAlign w:val="center"/>
          </w:tcPr>
          <w:p w14:paraId="2D5A03E8"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399" w:type="pct"/>
            <w:vMerge/>
            <w:shd w:val="clear" w:color="auto" w:fill="auto"/>
            <w:vAlign w:val="center"/>
          </w:tcPr>
          <w:p w14:paraId="7154B352"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878" w:type="pct"/>
            <w:vMerge/>
            <w:shd w:val="clear" w:color="auto" w:fill="auto"/>
            <w:vAlign w:val="center"/>
          </w:tcPr>
          <w:p w14:paraId="59703B09"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4195B7FD"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D</w:t>
            </w:r>
          </w:p>
        </w:tc>
        <w:tc>
          <w:tcPr>
            <w:tcW w:w="93" w:type="pct"/>
            <w:shd w:val="clear" w:color="auto" w:fill="auto"/>
            <w:tcMar>
              <w:left w:w="0" w:type="dxa"/>
              <w:right w:w="0" w:type="dxa"/>
            </w:tcMar>
            <w:vAlign w:val="center"/>
          </w:tcPr>
          <w:p w14:paraId="27C03815"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S</w:t>
            </w:r>
          </w:p>
        </w:tc>
        <w:tc>
          <w:tcPr>
            <w:tcW w:w="91" w:type="pct"/>
            <w:shd w:val="clear" w:color="auto" w:fill="auto"/>
            <w:tcMar>
              <w:left w:w="0" w:type="dxa"/>
              <w:right w:w="0" w:type="dxa"/>
            </w:tcMar>
            <w:vAlign w:val="center"/>
          </w:tcPr>
          <w:p w14:paraId="143448EF"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Q</w:t>
            </w:r>
          </w:p>
        </w:tc>
        <w:tc>
          <w:tcPr>
            <w:tcW w:w="93" w:type="pct"/>
            <w:shd w:val="clear" w:color="auto" w:fill="auto"/>
            <w:tcMar>
              <w:left w:w="0" w:type="dxa"/>
              <w:right w:w="0" w:type="dxa"/>
            </w:tcMar>
            <w:vAlign w:val="center"/>
          </w:tcPr>
          <w:p w14:paraId="34DEC15B"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M</w:t>
            </w:r>
          </w:p>
        </w:tc>
        <w:tc>
          <w:tcPr>
            <w:tcW w:w="88" w:type="pct"/>
            <w:shd w:val="clear" w:color="auto" w:fill="auto"/>
            <w:tcMar>
              <w:left w:w="0" w:type="dxa"/>
              <w:right w:w="0" w:type="dxa"/>
            </w:tcMar>
            <w:vAlign w:val="center"/>
          </w:tcPr>
          <w:p w14:paraId="60AC934D"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B</w:t>
            </w:r>
          </w:p>
        </w:tc>
        <w:tc>
          <w:tcPr>
            <w:tcW w:w="92" w:type="pct"/>
            <w:shd w:val="clear" w:color="auto" w:fill="auto"/>
            <w:tcMar>
              <w:left w:w="0" w:type="dxa"/>
              <w:right w:w="0" w:type="dxa"/>
            </w:tcMar>
            <w:vAlign w:val="center"/>
          </w:tcPr>
          <w:p w14:paraId="579BE99B"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O</w:t>
            </w:r>
          </w:p>
        </w:tc>
      </w:tr>
      <w:tr w:rsidR="005001E0" w:rsidRPr="00D13474" w14:paraId="5956FFF5" w14:textId="77777777" w:rsidTr="001B1BA9">
        <w:tc>
          <w:tcPr>
            <w:tcW w:w="1485" w:type="pct"/>
            <w:shd w:val="clear" w:color="auto" w:fill="auto"/>
          </w:tcPr>
          <w:p w14:paraId="101E5B41" w14:textId="77777777" w:rsidR="005001E0" w:rsidRPr="00D13474" w:rsidRDefault="005001E0" w:rsidP="005001E0">
            <w:pPr>
              <w:numPr>
                <w:ilvl w:val="0"/>
                <w:numId w:val="42"/>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779F74FF"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3B58572B"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4714E244"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073915C9"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40573A5"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032608D"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37AED25F"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48C9557C"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6EE1611E"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757AB64"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r>
      <w:tr w:rsidR="005001E0" w:rsidRPr="00D13474" w14:paraId="13C12C75" w14:textId="77777777" w:rsidTr="001B1BA9">
        <w:tc>
          <w:tcPr>
            <w:tcW w:w="1485" w:type="pct"/>
            <w:shd w:val="clear" w:color="auto" w:fill="auto"/>
          </w:tcPr>
          <w:p w14:paraId="79A631AB" w14:textId="77777777" w:rsidR="005001E0" w:rsidRPr="00D13474" w:rsidRDefault="005001E0" w:rsidP="005001E0">
            <w:pPr>
              <w:numPr>
                <w:ilvl w:val="0"/>
                <w:numId w:val="42"/>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77CC5AE3"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75C7BAB6"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0A52C8E3"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24F16E2E"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D1C99A6"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D3F6553"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741EE9D4"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0FD718F"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75FA6B6A"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2F7B400"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r>
      <w:tr w:rsidR="005001E0" w:rsidRPr="00D13474" w14:paraId="3BA3971A" w14:textId="77777777" w:rsidTr="001B1BA9">
        <w:tc>
          <w:tcPr>
            <w:tcW w:w="1485" w:type="pct"/>
            <w:shd w:val="clear" w:color="auto" w:fill="auto"/>
          </w:tcPr>
          <w:p w14:paraId="74D350C7" w14:textId="77777777" w:rsidR="005001E0" w:rsidRPr="00D13474" w:rsidRDefault="005001E0" w:rsidP="005001E0">
            <w:pPr>
              <w:numPr>
                <w:ilvl w:val="0"/>
                <w:numId w:val="42"/>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69CEDF0C"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404FB9D5"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4D98FE7D"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0167E0A6"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921EE9D"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5CBBA40"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23B51DF4"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64ADCB3"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3101AEAC"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896C8D7"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r>
      <w:tr w:rsidR="005001E0" w:rsidRPr="00D13474" w14:paraId="505635A4" w14:textId="77777777" w:rsidTr="001B1BA9">
        <w:tc>
          <w:tcPr>
            <w:tcW w:w="1485" w:type="pct"/>
            <w:shd w:val="clear" w:color="auto" w:fill="auto"/>
          </w:tcPr>
          <w:p w14:paraId="0DE8A6BA" w14:textId="77777777" w:rsidR="005001E0" w:rsidRPr="00D13474" w:rsidRDefault="005001E0" w:rsidP="005001E0">
            <w:pPr>
              <w:numPr>
                <w:ilvl w:val="0"/>
                <w:numId w:val="42"/>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3150DEB9"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067D3F0B"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0DE848B0"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23394A8D"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7EDC90E"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8470304"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474B7DA1"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61F66C6"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6DB6993C"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12194CD"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r>
      <w:tr w:rsidR="005001E0" w:rsidRPr="00D13474" w14:paraId="0C20153D" w14:textId="77777777" w:rsidTr="001B1BA9">
        <w:tc>
          <w:tcPr>
            <w:tcW w:w="1485" w:type="pct"/>
            <w:shd w:val="clear" w:color="auto" w:fill="auto"/>
          </w:tcPr>
          <w:p w14:paraId="1654C520" w14:textId="77777777" w:rsidR="005001E0" w:rsidRPr="00D13474" w:rsidRDefault="005001E0" w:rsidP="005001E0">
            <w:pPr>
              <w:numPr>
                <w:ilvl w:val="0"/>
                <w:numId w:val="42"/>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4D1B095B"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2142D2C2"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1B9C2921"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50E2A9DC"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29B32B8"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6F56F7F"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00C32CE3"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A9DBA75"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70070AF8"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93CCA0C"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r>
      <w:tr w:rsidR="005001E0" w:rsidRPr="00D13474" w14:paraId="3CE71940" w14:textId="77777777" w:rsidTr="001B1BA9">
        <w:tc>
          <w:tcPr>
            <w:tcW w:w="1485" w:type="pct"/>
            <w:shd w:val="clear" w:color="auto" w:fill="auto"/>
          </w:tcPr>
          <w:p w14:paraId="45DB87B2" w14:textId="77777777" w:rsidR="005001E0" w:rsidRPr="00D13474" w:rsidRDefault="005001E0" w:rsidP="005001E0">
            <w:pPr>
              <w:numPr>
                <w:ilvl w:val="0"/>
                <w:numId w:val="42"/>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11F19CE5"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7D1CBFE0"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52F9E78A"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58347A04"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7039BFF8"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2868919"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2E46759A"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01A4F9D"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6C6D1C7D"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0EADB2D"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r>
      <w:tr w:rsidR="005001E0" w:rsidRPr="00D13474" w14:paraId="4CC02768" w14:textId="77777777" w:rsidTr="001B1BA9">
        <w:tc>
          <w:tcPr>
            <w:tcW w:w="1485" w:type="pct"/>
            <w:shd w:val="clear" w:color="auto" w:fill="auto"/>
          </w:tcPr>
          <w:p w14:paraId="08C0862B" w14:textId="77777777" w:rsidR="005001E0" w:rsidRPr="00D13474" w:rsidRDefault="005001E0" w:rsidP="005001E0">
            <w:pPr>
              <w:numPr>
                <w:ilvl w:val="0"/>
                <w:numId w:val="42"/>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5CE7D1E6"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446C39D3"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06F32242"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3875DFD8"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D193F35"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C9A90A5"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00ABF338"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F9E66C3"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5AD92241"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703EDA1"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r>
      <w:tr w:rsidR="005001E0" w:rsidRPr="00D13474" w14:paraId="434A083F" w14:textId="77777777" w:rsidTr="001B1BA9">
        <w:tc>
          <w:tcPr>
            <w:tcW w:w="1485" w:type="pct"/>
            <w:shd w:val="clear" w:color="auto" w:fill="auto"/>
          </w:tcPr>
          <w:p w14:paraId="02B4AC88" w14:textId="77777777" w:rsidR="005001E0" w:rsidRPr="00D13474" w:rsidRDefault="005001E0" w:rsidP="005001E0">
            <w:pPr>
              <w:numPr>
                <w:ilvl w:val="0"/>
                <w:numId w:val="42"/>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684B9886"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37273296"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75CC702B"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3EF80CFE"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4D17515A"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1298C4D0"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09C30E3F"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1B064096"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59E868B9"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44065DD2"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r>
      <w:tr w:rsidR="005001E0" w:rsidRPr="00D13474" w14:paraId="64B44F74" w14:textId="77777777" w:rsidTr="001B1BA9">
        <w:tc>
          <w:tcPr>
            <w:tcW w:w="1485" w:type="pct"/>
            <w:shd w:val="clear" w:color="auto" w:fill="auto"/>
          </w:tcPr>
          <w:p w14:paraId="0A2B3341" w14:textId="77777777" w:rsidR="005001E0" w:rsidRPr="00D13474" w:rsidRDefault="005001E0" w:rsidP="005001E0">
            <w:pPr>
              <w:numPr>
                <w:ilvl w:val="0"/>
                <w:numId w:val="42"/>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3659FA56"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34E59826"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670ABAA6"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21A77222"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FD2578C"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3755D7E"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38907720"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1936E3FD"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69D520D2"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059162B"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r>
      <w:tr w:rsidR="005001E0" w:rsidRPr="00D13474" w14:paraId="1012A4E2" w14:textId="77777777" w:rsidTr="001B1BA9">
        <w:tc>
          <w:tcPr>
            <w:tcW w:w="1485" w:type="pct"/>
            <w:shd w:val="clear" w:color="auto" w:fill="auto"/>
          </w:tcPr>
          <w:p w14:paraId="7458FB31" w14:textId="77777777" w:rsidR="005001E0" w:rsidRPr="00D13474" w:rsidRDefault="005001E0" w:rsidP="005001E0">
            <w:pPr>
              <w:numPr>
                <w:ilvl w:val="0"/>
                <w:numId w:val="42"/>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14A96FC7"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4331EB34"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6D18EF6C"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70A5F1A6"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9347168"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BEF5F3F"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0925E422"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DADA394"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59691338"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F133CDD"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r>
      <w:tr w:rsidR="005001E0" w:rsidRPr="00D13474" w14:paraId="50DF7AB8" w14:textId="77777777" w:rsidTr="001B1BA9">
        <w:tc>
          <w:tcPr>
            <w:tcW w:w="1485" w:type="pct"/>
            <w:shd w:val="clear" w:color="auto" w:fill="auto"/>
          </w:tcPr>
          <w:p w14:paraId="364C273A" w14:textId="77777777" w:rsidR="005001E0" w:rsidRPr="00D13474" w:rsidRDefault="005001E0" w:rsidP="005001E0">
            <w:pPr>
              <w:numPr>
                <w:ilvl w:val="0"/>
                <w:numId w:val="42"/>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2289AD98"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16D56BAD"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14907BF4"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05F00AA6"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4D52EF6"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1777718"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3F20CADB"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813060D"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3CDC2067"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3D3D6AC"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r>
      <w:tr w:rsidR="005001E0" w:rsidRPr="00D13474" w14:paraId="35428A44" w14:textId="77777777" w:rsidTr="001B1BA9">
        <w:tc>
          <w:tcPr>
            <w:tcW w:w="1485" w:type="pct"/>
            <w:shd w:val="clear" w:color="auto" w:fill="auto"/>
          </w:tcPr>
          <w:p w14:paraId="2873D6D0" w14:textId="77777777" w:rsidR="005001E0" w:rsidRPr="00D13474" w:rsidRDefault="005001E0" w:rsidP="005001E0">
            <w:pPr>
              <w:numPr>
                <w:ilvl w:val="0"/>
                <w:numId w:val="42"/>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7F04A799"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709EA811"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11A28E63"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243D2955"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96772A6"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0A64329"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356B7B93"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7707DA8"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31918C45"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7BEFED2"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r>
      <w:tr w:rsidR="005001E0" w:rsidRPr="00D13474" w14:paraId="750903FF" w14:textId="77777777" w:rsidTr="001B1BA9">
        <w:tc>
          <w:tcPr>
            <w:tcW w:w="1485" w:type="pct"/>
            <w:shd w:val="clear" w:color="auto" w:fill="auto"/>
          </w:tcPr>
          <w:p w14:paraId="54BF3396" w14:textId="77777777" w:rsidR="005001E0" w:rsidRPr="00D13474" w:rsidRDefault="005001E0" w:rsidP="005001E0">
            <w:pPr>
              <w:numPr>
                <w:ilvl w:val="0"/>
                <w:numId w:val="42"/>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462AD603"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746106BB"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494C2560"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0942AE04"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E1A96A2"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D11B41F"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6B37D8FC"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88C1F93"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12A43720"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40E38F9B"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r>
      <w:tr w:rsidR="005001E0" w:rsidRPr="00D13474" w14:paraId="1BDB5F9A" w14:textId="77777777" w:rsidTr="001B1BA9">
        <w:tc>
          <w:tcPr>
            <w:tcW w:w="1485" w:type="pct"/>
            <w:shd w:val="clear" w:color="auto" w:fill="auto"/>
          </w:tcPr>
          <w:p w14:paraId="75EB53E8" w14:textId="77777777" w:rsidR="005001E0" w:rsidRPr="00D13474" w:rsidRDefault="005001E0" w:rsidP="005001E0">
            <w:pPr>
              <w:numPr>
                <w:ilvl w:val="0"/>
                <w:numId w:val="42"/>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5FFED84D"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4EBCE6E7"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3FF2F918"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674AEB01"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402664AC"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1BF0F620"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061EE2B9"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9EC966A"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34535E17"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7D4D5C50"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r>
      <w:tr w:rsidR="005001E0" w:rsidRPr="00D13474" w14:paraId="6515EE7D" w14:textId="77777777" w:rsidTr="001B1BA9">
        <w:tc>
          <w:tcPr>
            <w:tcW w:w="1485" w:type="pct"/>
            <w:shd w:val="clear" w:color="auto" w:fill="auto"/>
          </w:tcPr>
          <w:p w14:paraId="49EF5835" w14:textId="77777777" w:rsidR="005001E0" w:rsidRPr="00D13474" w:rsidRDefault="005001E0" w:rsidP="005001E0">
            <w:pPr>
              <w:numPr>
                <w:ilvl w:val="0"/>
                <w:numId w:val="42"/>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7E17CB1B"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71D7D38D"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7FDBB517"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2ABF30B6"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3BC8B9D"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344C32D"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30007794"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1CF847B4"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7BE37D2F"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1466823"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r>
      <w:tr w:rsidR="005001E0" w:rsidRPr="00D13474" w14:paraId="66BF3FA7" w14:textId="77777777" w:rsidTr="001B1BA9">
        <w:tc>
          <w:tcPr>
            <w:tcW w:w="1485" w:type="pct"/>
            <w:shd w:val="clear" w:color="auto" w:fill="auto"/>
          </w:tcPr>
          <w:p w14:paraId="156B2135" w14:textId="77777777" w:rsidR="005001E0" w:rsidRPr="00D13474" w:rsidRDefault="005001E0" w:rsidP="005001E0">
            <w:pPr>
              <w:numPr>
                <w:ilvl w:val="0"/>
                <w:numId w:val="42"/>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49E5A207"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0985D417"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6E263F42"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4C55BD10"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042F2D8"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36B0EC0"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6D21C41F"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436DDA83"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6864BA2A"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7B46D0A5"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r>
      <w:tr w:rsidR="005001E0" w:rsidRPr="00D13474" w14:paraId="59DFF350" w14:textId="77777777" w:rsidTr="001B1BA9">
        <w:tc>
          <w:tcPr>
            <w:tcW w:w="1485" w:type="pct"/>
            <w:shd w:val="clear" w:color="auto" w:fill="auto"/>
          </w:tcPr>
          <w:p w14:paraId="51F9D14B" w14:textId="77777777" w:rsidR="005001E0" w:rsidRPr="00D13474" w:rsidRDefault="005001E0" w:rsidP="005001E0">
            <w:pPr>
              <w:numPr>
                <w:ilvl w:val="0"/>
                <w:numId w:val="42"/>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77DF0C19"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42E023D4"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2BCB4286"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2FC3E599"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94BED09"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40D12C90"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33A7764A"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A71D6E4"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3C4DB2C8"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BD08737"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r>
      <w:tr w:rsidR="005001E0" w:rsidRPr="00D13474" w14:paraId="361D2231" w14:textId="77777777" w:rsidTr="001B1BA9">
        <w:tc>
          <w:tcPr>
            <w:tcW w:w="5000" w:type="pct"/>
            <w:gridSpan w:val="11"/>
            <w:shd w:val="clear" w:color="auto" w:fill="auto"/>
            <w:vAlign w:val="center"/>
          </w:tcPr>
          <w:p w14:paraId="5FED853B" w14:textId="77777777" w:rsidR="005001E0" w:rsidRPr="00D13474" w:rsidRDefault="005001E0" w:rsidP="001B1BA9">
            <w:pPr>
              <w:spacing w:after="0" w:line="240" w:lineRule="auto"/>
              <w:rPr>
                <w:rFonts w:ascii="Cambria" w:eastAsia="Times New Roman" w:hAnsi="Cambria" w:cs="Arial"/>
                <w:sz w:val="24"/>
                <w:szCs w:val="24"/>
                <w:lang w:eastAsia="pt-BR"/>
              </w:rPr>
            </w:pPr>
            <w:r w:rsidRPr="00D13474">
              <w:rPr>
                <w:rFonts w:ascii="Cambria" w:eastAsia="Times New Roman" w:hAnsi="Cambria" w:cs="Arial"/>
                <w:sz w:val="24"/>
                <w:szCs w:val="24"/>
                <w:lang w:eastAsia="pt-BR"/>
              </w:rPr>
              <w:t>Observação:</w:t>
            </w:r>
          </w:p>
        </w:tc>
      </w:tr>
    </w:tbl>
    <w:p w14:paraId="57007BE5"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p w14:paraId="489DF29B" w14:textId="77777777" w:rsidR="00D13474" w:rsidRPr="00D13474" w:rsidRDefault="00D13474" w:rsidP="00D13474">
      <w:pPr>
        <w:spacing w:after="0" w:line="240" w:lineRule="auto"/>
        <w:rPr>
          <w:rFonts w:ascii="Cambria" w:eastAsia="Times New Roman" w:hAnsi="Cambria" w:cs="Times New Roman"/>
          <w:sz w:val="24"/>
          <w:szCs w:val="24"/>
          <w:lang w:eastAsia="pt-BR"/>
        </w:rPr>
      </w:pPr>
      <w:r w:rsidRPr="00D13474">
        <w:rPr>
          <w:rFonts w:ascii="Cambria" w:eastAsia="Times New Roman" w:hAnsi="Cambria" w:cs="Times New Roman"/>
          <w:sz w:val="24"/>
          <w:szCs w:val="24"/>
          <w:lang w:eastAsia="pt-BR"/>
        </w:rPr>
        <w:br w:type="page"/>
      </w:r>
    </w:p>
    <w:p w14:paraId="6E710C28" w14:textId="64474AC8" w:rsidR="00D13474" w:rsidRDefault="00DA116A" w:rsidP="00D13474">
      <w:pPr>
        <w:spacing w:after="0" w:line="240" w:lineRule="auto"/>
        <w:jc w:val="center"/>
        <w:rPr>
          <w:rFonts w:ascii="Cambria" w:eastAsia="Times New Roman" w:hAnsi="Cambria" w:cs="Arial"/>
          <w:b/>
          <w:sz w:val="24"/>
          <w:szCs w:val="24"/>
          <w:lang w:eastAsia="pt-BR"/>
        </w:rPr>
      </w:pPr>
      <w:r>
        <w:rPr>
          <w:rFonts w:ascii="Cambria" w:eastAsia="Times New Roman" w:hAnsi="Cambria" w:cs="Arial"/>
          <w:b/>
          <w:sz w:val="24"/>
          <w:szCs w:val="24"/>
          <w:lang w:eastAsia="pt-BR"/>
        </w:rPr>
        <w:lastRenderedPageBreak/>
        <w:t xml:space="preserve">ANEXO III - </w:t>
      </w:r>
      <w:r w:rsidR="00D13474" w:rsidRPr="00D13474">
        <w:rPr>
          <w:rFonts w:ascii="Cambria" w:eastAsia="Times New Roman" w:hAnsi="Cambria" w:cs="Arial"/>
          <w:b/>
          <w:sz w:val="24"/>
          <w:szCs w:val="24"/>
          <w:lang w:eastAsia="pt-BR"/>
        </w:rPr>
        <w:t>A-3 – Quadro de atividades com a rede de atendimento</w:t>
      </w:r>
      <w:r w:rsidR="00D13474" w:rsidRPr="00D13474">
        <w:rPr>
          <w:rFonts w:ascii="Cambria" w:eastAsia="Times New Roman" w:hAnsi="Cambria" w:cs="Arial"/>
          <w:b/>
          <w:sz w:val="24"/>
          <w:szCs w:val="24"/>
          <w:vertAlign w:val="superscript"/>
          <w:lang w:eastAsia="pt-BR"/>
        </w:rPr>
        <w:footnoteReference w:id="6"/>
      </w:r>
    </w:p>
    <w:p w14:paraId="02F676EC" w14:textId="2F940970" w:rsidR="005001E0" w:rsidRDefault="005001E0" w:rsidP="00D13474">
      <w:pPr>
        <w:spacing w:after="0" w:line="240" w:lineRule="auto"/>
        <w:jc w:val="center"/>
        <w:rPr>
          <w:rFonts w:ascii="Cambria" w:eastAsia="Times New Roman" w:hAnsi="Cambria" w:cs="Times New Roman"/>
          <w:sz w:val="24"/>
          <w:szCs w:val="24"/>
          <w:lang w:eastAsia="pt-B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39"/>
        <w:gridCol w:w="1533"/>
        <w:gridCol w:w="3289"/>
        <w:gridCol w:w="1139"/>
        <w:gridCol w:w="2507"/>
        <w:gridCol w:w="263"/>
        <w:gridCol w:w="266"/>
        <w:gridCol w:w="260"/>
        <w:gridCol w:w="266"/>
        <w:gridCol w:w="251"/>
        <w:gridCol w:w="263"/>
      </w:tblGrid>
      <w:tr w:rsidR="005001E0" w:rsidRPr="00D13474" w14:paraId="07139695" w14:textId="77777777" w:rsidTr="001B1BA9">
        <w:tc>
          <w:tcPr>
            <w:tcW w:w="1485" w:type="pct"/>
            <w:vMerge w:val="restart"/>
            <w:shd w:val="clear" w:color="auto" w:fill="auto"/>
            <w:vAlign w:val="center"/>
          </w:tcPr>
          <w:p w14:paraId="38249759" w14:textId="77777777" w:rsidR="005001E0" w:rsidRPr="00D13474" w:rsidRDefault="005001E0" w:rsidP="001B1BA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Atividade/Faixa etária</w:t>
            </w:r>
          </w:p>
        </w:tc>
        <w:tc>
          <w:tcPr>
            <w:tcW w:w="537" w:type="pct"/>
            <w:vMerge w:val="restart"/>
            <w:shd w:val="clear" w:color="auto" w:fill="auto"/>
            <w:vAlign w:val="center"/>
          </w:tcPr>
          <w:p w14:paraId="6ECF14E9" w14:textId="77777777" w:rsidR="005001E0" w:rsidRPr="00D13474" w:rsidRDefault="005001E0" w:rsidP="001B1BA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meta</w:t>
            </w:r>
          </w:p>
        </w:tc>
        <w:tc>
          <w:tcPr>
            <w:tcW w:w="1152" w:type="pct"/>
            <w:vMerge w:val="restart"/>
            <w:shd w:val="clear" w:color="auto" w:fill="auto"/>
            <w:vAlign w:val="center"/>
          </w:tcPr>
          <w:p w14:paraId="196217D9" w14:textId="77777777" w:rsidR="005001E0" w:rsidRPr="00D13474" w:rsidRDefault="005001E0" w:rsidP="001B1BA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objetivo</w:t>
            </w:r>
          </w:p>
        </w:tc>
        <w:tc>
          <w:tcPr>
            <w:tcW w:w="399" w:type="pct"/>
            <w:vMerge w:val="restart"/>
            <w:shd w:val="clear" w:color="auto" w:fill="auto"/>
            <w:vAlign w:val="center"/>
          </w:tcPr>
          <w:p w14:paraId="63399435" w14:textId="77777777" w:rsidR="005001E0" w:rsidRPr="00D13474" w:rsidRDefault="005001E0" w:rsidP="001B1BA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método</w:t>
            </w:r>
          </w:p>
        </w:tc>
        <w:tc>
          <w:tcPr>
            <w:tcW w:w="878" w:type="pct"/>
            <w:vMerge w:val="restart"/>
            <w:shd w:val="clear" w:color="auto" w:fill="auto"/>
            <w:vAlign w:val="center"/>
          </w:tcPr>
          <w:p w14:paraId="32F78DD2" w14:textId="77777777" w:rsidR="005001E0" w:rsidRPr="00D13474" w:rsidRDefault="005001E0" w:rsidP="001B1BA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responsável</w:t>
            </w:r>
          </w:p>
        </w:tc>
        <w:tc>
          <w:tcPr>
            <w:tcW w:w="550" w:type="pct"/>
            <w:gridSpan w:val="6"/>
            <w:shd w:val="clear" w:color="auto" w:fill="auto"/>
            <w:tcMar>
              <w:left w:w="0" w:type="dxa"/>
              <w:right w:w="0" w:type="dxa"/>
            </w:tcMar>
            <w:vAlign w:val="center"/>
          </w:tcPr>
          <w:p w14:paraId="5E087F96" w14:textId="77777777" w:rsidR="005001E0" w:rsidRPr="00D13474" w:rsidRDefault="005001E0" w:rsidP="001B1BA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periodicidade</w:t>
            </w:r>
            <w:r w:rsidRPr="00D13474">
              <w:rPr>
                <w:rFonts w:ascii="Cambria" w:eastAsia="Times New Roman" w:hAnsi="Cambria" w:cs="Arial"/>
                <w:b/>
                <w:sz w:val="24"/>
                <w:szCs w:val="24"/>
                <w:vertAlign w:val="superscript"/>
                <w:lang w:eastAsia="pt-BR"/>
              </w:rPr>
              <w:footnoteReference w:id="7"/>
            </w:r>
          </w:p>
        </w:tc>
      </w:tr>
      <w:tr w:rsidR="005001E0" w:rsidRPr="00D13474" w14:paraId="4140B79C" w14:textId="77777777" w:rsidTr="001B1BA9">
        <w:tc>
          <w:tcPr>
            <w:tcW w:w="1485" w:type="pct"/>
            <w:vMerge/>
            <w:shd w:val="clear" w:color="auto" w:fill="auto"/>
            <w:vAlign w:val="center"/>
          </w:tcPr>
          <w:p w14:paraId="158473A0"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537" w:type="pct"/>
            <w:vMerge/>
            <w:shd w:val="clear" w:color="auto" w:fill="auto"/>
            <w:vAlign w:val="center"/>
          </w:tcPr>
          <w:p w14:paraId="15547C06"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1152" w:type="pct"/>
            <w:vMerge/>
            <w:shd w:val="clear" w:color="auto" w:fill="auto"/>
            <w:vAlign w:val="center"/>
          </w:tcPr>
          <w:p w14:paraId="65269CD0"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399" w:type="pct"/>
            <w:vMerge/>
            <w:shd w:val="clear" w:color="auto" w:fill="auto"/>
            <w:vAlign w:val="center"/>
          </w:tcPr>
          <w:p w14:paraId="155ABEF7"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878" w:type="pct"/>
            <w:vMerge/>
            <w:shd w:val="clear" w:color="auto" w:fill="auto"/>
            <w:vAlign w:val="center"/>
          </w:tcPr>
          <w:p w14:paraId="555CD6AE"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5A4BFF4"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D</w:t>
            </w:r>
          </w:p>
        </w:tc>
        <w:tc>
          <w:tcPr>
            <w:tcW w:w="93" w:type="pct"/>
            <w:shd w:val="clear" w:color="auto" w:fill="auto"/>
            <w:tcMar>
              <w:left w:w="0" w:type="dxa"/>
              <w:right w:w="0" w:type="dxa"/>
            </w:tcMar>
            <w:vAlign w:val="center"/>
          </w:tcPr>
          <w:p w14:paraId="7C64DF4F"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S</w:t>
            </w:r>
          </w:p>
        </w:tc>
        <w:tc>
          <w:tcPr>
            <w:tcW w:w="91" w:type="pct"/>
            <w:shd w:val="clear" w:color="auto" w:fill="auto"/>
            <w:tcMar>
              <w:left w:w="0" w:type="dxa"/>
              <w:right w:w="0" w:type="dxa"/>
            </w:tcMar>
            <w:vAlign w:val="center"/>
          </w:tcPr>
          <w:p w14:paraId="44D7DA93"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Q</w:t>
            </w:r>
          </w:p>
        </w:tc>
        <w:tc>
          <w:tcPr>
            <w:tcW w:w="93" w:type="pct"/>
            <w:shd w:val="clear" w:color="auto" w:fill="auto"/>
            <w:tcMar>
              <w:left w:w="0" w:type="dxa"/>
              <w:right w:w="0" w:type="dxa"/>
            </w:tcMar>
            <w:vAlign w:val="center"/>
          </w:tcPr>
          <w:p w14:paraId="27E9236D"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M</w:t>
            </w:r>
          </w:p>
        </w:tc>
        <w:tc>
          <w:tcPr>
            <w:tcW w:w="88" w:type="pct"/>
            <w:shd w:val="clear" w:color="auto" w:fill="auto"/>
            <w:tcMar>
              <w:left w:w="0" w:type="dxa"/>
              <w:right w:w="0" w:type="dxa"/>
            </w:tcMar>
            <w:vAlign w:val="center"/>
          </w:tcPr>
          <w:p w14:paraId="3600E743"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B</w:t>
            </w:r>
          </w:p>
        </w:tc>
        <w:tc>
          <w:tcPr>
            <w:tcW w:w="92" w:type="pct"/>
            <w:shd w:val="clear" w:color="auto" w:fill="auto"/>
            <w:tcMar>
              <w:left w:w="0" w:type="dxa"/>
              <w:right w:w="0" w:type="dxa"/>
            </w:tcMar>
            <w:vAlign w:val="center"/>
          </w:tcPr>
          <w:p w14:paraId="5BB4C6EF"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O</w:t>
            </w:r>
          </w:p>
        </w:tc>
      </w:tr>
      <w:tr w:rsidR="005001E0" w:rsidRPr="00D13474" w14:paraId="21A80199" w14:textId="77777777" w:rsidTr="001B1BA9">
        <w:tc>
          <w:tcPr>
            <w:tcW w:w="1485" w:type="pct"/>
            <w:shd w:val="clear" w:color="auto" w:fill="auto"/>
          </w:tcPr>
          <w:p w14:paraId="6AD0AE04" w14:textId="77777777" w:rsidR="005001E0" w:rsidRPr="00D13474" w:rsidRDefault="005001E0" w:rsidP="005001E0">
            <w:pPr>
              <w:numPr>
                <w:ilvl w:val="0"/>
                <w:numId w:val="43"/>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62B0C131"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31F06AD0"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6F3E8A9F"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4D58E687"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690B11E"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7E7B133"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6E85E18B"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12A808B"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76920F76"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C682032"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r>
      <w:tr w:rsidR="005001E0" w:rsidRPr="00D13474" w14:paraId="7F2E818B" w14:textId="77777777" w:rsidTr="001B1BA9">
        <w:tc>
          <w:tcPr>
            <w:tcW w:w="1485" w:type="pct"/>
            <w:shd w:val="clear" w:color="auto" w:fill="auto"/>
          </w:tcPr>
          <w:p w14:paraId="4551FF7B" w14:textId="77777777" w:rsidR="005001E0" w:rsidRPr="00D13474" w:rsidRDefault="005001E0" w:rsidP="005001E0">
            <w:pPr>
              <w:numPr>
                <w:ilvl w:val="0"/>
                <w:numId w:val="43"/>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75C2F4A9"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5330F593"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1849DDC0"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64CCBDF4"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DA0241E"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3964AA6"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57BA7B2D"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8144205"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2C357709"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A24571C"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r>
      <w:tr w:rsidR="005001E0" w:rsidRPr="00D13474" w14:paraId="0EE57271" w14:textId="77777777" w:rsidTr="001B1BA9">
        <w:tc>
          <w:tcPr>
            <w:tcW w:w="1485" w:type="pct"/>
            <w:shd w:val="clear" w:color="auto" w:fill="auto"/>
          </w:tcPr>
          <w:p w14:paraId="362CB06D" w14:textId="77777777" w:rsidR="005001E0" w:rsidRPr="00D13474" w:rsidRDefault="005001E0" w:rsidP="005001E0">
            <w:pPr>
              <w:numPr>
                <w:ilvl w:val="0"/>
                <w:numId w:val="43"/>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6B79140C"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1F02F105"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4EE50C94"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442079B5"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CE9FCD5"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7953652"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2251B172"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3112B18"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34AF18E7"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C5B1FF3"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r>
      <w:tr w:rsidR="005001E0" w:rsidRPr="00D13474" w14:paraId="43C2BEB5" w14:textId="77777777" w:rsidTr="001B1BA9">
        <w:tc>
          <w:tcPr>
            <w:tcW w:w="1485" w:type="pct"/>
            <w:shd w:val="clear" w:color="auto" w:fill="auto"/>
          </w:tcPr>
          <w:p w14:paraId="1363FF44" w14:textId="77777777" w:rsidR="005001E0" w:rsidRPr="00D13474" w:rsidRDefault="005001E0" w:rsidP="005001E0">
            <w:pPr>
              <w:numPr>
                <w:ilvl w:val="0"/>
                <w:numId w:val="43"/>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7E449F9A"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29ABD739"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406C7E59"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1D37F19A"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63C6F8D"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7901617"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4DAC4E17"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63CAB1C"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407D3A72"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F38091F"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r>
      <w:tr w:rsidR="005001E0" w:rsidRPr="00D13474" w14:paraId="4A44785B" w14:textId="77777777" w:rsidTr="001B1BA9">
        <w:tc>
          <w:tcPr>
            <w:tcW w:w="1485" w:type="pct"/>
            <w:shd w:val="clear" w:color="auto" w:fill="auto"/>
          </w:tcPr>
          <w:p w14:paraId="211AF46E" w14:textId="77777777" w:rsidR="005001E0" w:rsidRPr="00D13474" w:rsidRDefault="005001E0" w:rsidP="005001E0">
            <w:pPr>
              <w:numPr>
                <w:ilvl w:val="0"/>
                <w:numId w:val="43"/>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221FEF2A"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3E26D182"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72404B5B"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2797C7D0"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4D943D1"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1E0B66D2"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36743B1D"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40CA38D"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13EB0DCD"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B7D2014"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r>
      <w:tr w:rsidR="005001E0" w:rsidRPr="00D13474" w14:paraId="50DF06FC" w14:textId="77777777" w:rsidTr="001B1BA9">
        <w:tc>
          <w:tcPr>
            <w:tcW w:w="1485" w:type="pct"/>
            <w:shd w:val="clear" w:color="auto" w:fill="auto"/>
          </w:tcPr>
          <w:p w14:paraId="3FCA13C6" w14:textId="77777777" w:rsidR="005001E0" w:rsidRPr="00D13474" w:rsidRDefault="005001E0" w:rsidP="005001E0">
            <w:pPr>
              <w:numPr>
                <w:ilvl w:val="0"/>
                <w:numId w:val="43"/>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46656F2B"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3C668F1A"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458CA10D"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3F0B49F0"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F204A57"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4D0B065"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550BBC6D"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E48821B"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7EB41DD9"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EE9F814"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r>
      <w:tr w:rsidR="005001E0" w:rsidRPr="00D13474" w14:paraId="3DAFDC6C" w14:textId="77777777" w:rsidTr="001B1BA9">
        <w:tc>
          <w:tcPr>
            <w:tcW w:w="1485" w:type="pct"/>
            <w:shd w:val="clear" w:color="auto" w:fill="auto"/>
          </w:tcPr>
          <w:p w14:paraId="171BC4B8" w14:textId="77777777" w:rsidR="005001E0" w:rsidRPr="00D13474" w:rsidRDefault="005001E0" w:rsidP="005001E0">
            <w:pPr>
              <w:numPr>
                <w:ilvl w:val="0"/>
                <w:numId w:val="43"/>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1F569226"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57318456"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21AEAA7D"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44CF4FAE"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030B0FB"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4702872B"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47084B5F"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44051AE"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528A55B4"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006BDE6"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r>
      <w:tr w:rsidR="005001E0" w:rsidRPr="00D13474" w14:paraId="6BDD5E3D" w14:textId="77777777" w:rsidTr="001B1BA9">
        <w:tc>
          <w:tcPr>
            <w:tcW w:w="1485" w:type="pct"/>
            <w:shd w:val="clear" w:color="auto" w:fill="auto"/>
          </w:tcPr>
          <w:p w14:paraId="1EA7FA19" w14:textId="77777777" w:rsidR="005001E0" w:rsidRPr="00D13474" w:rsidRDefault="005001E0" w:rsidP="005001E0">
            <w:pPr>
              <w:numPr>
                <w:ilvl w:val="0"/>
                <w:numId w:val="43"/>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2D3242E9"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7C3DB676"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668DDA8E"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6B066601"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F842E32"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CED1B7E"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6F4476D4"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08F9CDA"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10811829"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4388A2E1"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r>
      <w:tr w:rsidR="005001E0" w:rsidRPr="00D13474" w14:paraId="2C3815DF" w14:textId="77777777" w:rsidTr="001B1BA9">
        <w:tc>
          <w:tcPr>
            <w:tcW w:w="1485" w:type="pct"/>
            <w:shd w:val="clear" w:color="auto" w:fill="auto"/>
          </w:tcPr>
          <w:p w14:paraId="26753576" w14:textId="77777777" w:rsidR="005001E0" w:rsidRPr="00D13474" w:rsidRDefault="005001E0" w:rsidP="005001E0">
            <w:pPr>
              <w:numPr>
                <w:ilvl w:val="0"/>
                <w:numId w:val="43"/>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7990A789"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3D783166"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470BEEFF"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2FDC776B"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7DE01FD"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AFF10A3"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062E333B"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5701522"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27E783C2"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77B66B1C"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r>
      <w:tr w:rsidR="005001E0" w:rsidRPr="00D13474" w14:paraId="436E0074" w14:textId="77777777" w:rsidTr="001B1BA9">
        <w:tc>
          <w:tcPr>
            <w:tcW w:w="1485" w:type="pct"/>
            <w:shd w:val="clear" w:color="auto" w:fill="auto"/>
          </w:tcPr>
          <w:p w14:paraId="7EABD9DC" w14:textId="77777777" w:rsidR="005001E0" w:rsidRPr="00D13474" w:rsidRDefault="005001E0" w:rsidP="005001E0">
            <w:pPr>
              <w:numPr>
                <w:ilvl w:val="0"/>
                <w:numId w:val="43"/>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21D1C290"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0721C8AF"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361CA828"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046BE46C"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A26A733"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7E9308E"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47F8C068"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CFA2355"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132A4DA5"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8F17DA5"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r>
      <w:tr w:rsidR="005001E0" w:rsidRPr="00D13474" w14:paraId="2A124FD1" w14:textId="77777777" w:rsidTr="001B1BA9">
        <w:tc>
          <w:tcPr>
            <w:tcW w:w="1485" w:type="pct"/>
            <w:shd w:val="clear" w:color="auto" w:fill="auto"/>
          </w:tcPr>
          <w:p w14:paraId="6E142FFD" w14:textId="77777777" w:rsidR="005001E0" w:rsidRPr="00D13474" w:rsidRDefault="005001E0" w:rsidP="005001E0">
            <w:pPr>
              <w:numPr>
                <w:ilvl w:val="0"/>
                <w:numId w:val="43"/>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1781F28D"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6F42C597"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6FA31ECC"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5FE17C82"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8725F91"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6C91D70"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6C7B0A68"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474B24E0"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28D29133"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119139E"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r>
      <w:tr w:rsidR="005001E0" w:rsidRPr="00D13474" w14:paraId="0AEF579F" w14:textId="77777777" w:rsidTr="001B1BA9">
        <w:tc>
          <w:tcPr>
            <w:tcW w:w="1485" w:type="pct"/>
            <w:shd w:val="clear" w:color="auto" w:fill="auto"/>
          </w:tcPr>
          <w:p w14:paraId="1B8CE057" w14:textId="77777777" w:rsidR="005001E0" w:rsidRPr="00D13474" w:rsidRDefault="005001E0" w:rsidP="005001E0">
            <w:pPr>
              <w:numPr>
                <w:ilvl w:val="0"/>
                <w:numId w:val="43"/>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0687342A"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0BE8D879"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7EC549AF"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71A8B376"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FF99D7E"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61BCCB4"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0388FED2"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9A46135"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7231FA74"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26229EF"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r>
      <w:tr w:rsidR="005001E0" w:rsidRPr="00D13474" w14:paraId="24CE4605" w14:textId="77777777" w:rsidTr="001B1BA9">
        <w:tc>
          <w:tcPr>
            <w:tcW w:w="1485" w:type="pct"/>
            <w:shd w:val="clear" w:color="auto" w:fill="auto"/>
          </w:tcPr>
          <w:p w14:paraId="1B011F2C" w14:textId="77777777" w:rsidR="005001E0" w:rsidRPr="00D13474" w:rsidRDefault="005001E0" w:rsidP="005001E0">
            <w:pPr>
              <w:numPr>
                <w:ilvl w:val="0"/>
                <w:numId w:val="43"/>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15158C22"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76AD9E92"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7DA941A8"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6148C0F1"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F1EC195"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19F5376A"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6F5B9F84"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9038C22"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0823AD87"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BC4B7DB"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r>
      <w:tr w:rsidR="005001E0" w:rsidRPr="00D13474" w14:paraId="1A11A980" w14:textId="77777777" w:rsidTr="001B1BA9">
        <w:tc>
          <w:tcPr>
            <w:tcW w:w="1485" w:type="pct"/>
            <w:shd w:val="clear" w:color="auto" w:fill="auto"/>
          </w:tcPr>
          <w:p w14:paraId="1860F227" w14:textId="77777777" w:rsidR="005001E0" w:rsidRPr="00D13474" w:rsidRDefault="005001E0" w:rsidP="005001E0">
            <w:pPr>
              <w:numPr>
                <w:ilvl w:val="0"/>
                <w:numId w:val="43"/>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5A368ED1"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7A11E128"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1AF7B7B1"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2C4EB407"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25D4942"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FD04537"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63FC1975"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9698C79"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413ED82C"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2F7DE23"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r>
      <w:tr w:rsidR="005001E0" w:rsidRPr="00D13474" w14:paraId="28334493" w14:textId="77777777" w:rsidTr="001B1BA9">
        <w:tc>
          <w:tcPr>
            <w:tcW w:w="1485" w:type="pct"/>
            <w:shd w:val="clear" w:color="auto" w:fill="auto"/>
          </w:tcPr>
          <w:p w14:paraId="32A06399" w14:textId="77777777" w:rsidR="005001E0" w:rsidRPr="00D13474" w:rsidRDefault="005001E0" w:rsidP="005001E0">
            <w:pPr>
              <w:numPr>
                <w:ilvl w:val="0"/>
                <w:numId w:val="43"/>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4E19C517"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4DAADB65"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2EAF9BF1"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21FE35C2"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06118B6"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17FDD1AA"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7F612E89"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4E433E6C"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04BE8A6F"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CD16598"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r>
      <w:tr w:rsidR="005001E0" w:rsidRPr="00D13474" w14:paraId="76DF6DC3" w14:textId="77777777" w:rsidTr="001B1BA9">
        <w:tc>
          <w:tcPr>
            <w:tcW w:w="1485" w:type="pct"/>
            <w:shd w:val="clear" w:color="auto" w:fill="auto"/>
          </w:tcPr>
          <w:p w14:paraId="51DA7266" w14:textId="77777777" w:rsidR="005001E0" w:rsidRPr="00D13474" w:rsidRDefault="005001E0" w:rsidP="005001E0">
            <w:pPr>
              <w:numPr>
                <w:ilvl w:val="0"/>
                <w:numId w:val="43"/>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44639955"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3BFE2965"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2086E787"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726CE5BB"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6B61FE8"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3F2F38E"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3A76541F"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885F251"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75ADEB15"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C2086C8"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r>
      <w:tr w:rsidR="005001E0" w:rsidRPr="00D13474" w14:paraId="38430835" w14:textId="77777777" w:rsidTr="001B1BA9">
        <w:tc>
          <w:tcPr>
            <w:tcW w:w="1485" w:type="pct"/>
            <w:shd w:val="clear" w:color="auto" w:fill="auto"/>
          </w:tcPr>
          <w:p w14:paraId="7482BA23" w14:textId="77777777" w:rsidR="005001E0" w:rsidRPr="00D13474" w:rsidRDefault="005001E0" w:rsidP="005001E0">
            <w:pPr>
              <w:numPr>
                <w:ilvl w:val="0"/>
                <w:numId w:val="43"/>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562BCAEC"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6914A376"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399" w:type="pct"/>
            <w:shd w:val="clear" w:color="auto" w:fill="auto"/>
          </w:tcPr>
          <w:p w14:paraId="57CFDD01"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878" w:type="pct"/>
            <w:shd w:val="clear" w:color="auto" w:fill="auto"/>
          </w:tcPr>
          <w:p w14:paraId="5C5E41DC" w14:textId="77777777" w:rsidR="005001E0" w:rsidRPr="00D13474" w:rsidRDefault="005001E0" w:rsidP="001B1BA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7116E3D"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2BEE16A"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4FDA95BE"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FAF8BFE"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5C9A4D50"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694DF30" w14:textId="77777777" w:rsidR="005001E0" w:rsidRPr="00D13474" w:rsidRDefault="005001E0" w:rsidP="001B1BA9">
            <w:pPr>
              <w:spacing w:after="0" w:line="240" w:lineRule="auto"/>
              <w:jc w:val="center"/>
              <w:rPr>
                <w:rFonts w:ascii="Cambria" w:eastAsia="Times New Roman" w:hAnsi="Cambria" w:cs="Times New Roman"/>
                <w:sz w:val="24"/>
                <w:szCs w:val="24"/>
                <w:lang w:eastAsia="pt-BR"/>
              </w:rPr>
            </w:pPr>
          </w:p>
        </w:tc>
      </w:tr>
      <w:tr w:rsidR="005001E0" w:rsidRPr="00D13474" w14:paraId="609E70DC" w14:textId="77777777" w:rsidTr="001B1BA9">
        <w:tc>
          <w:tcPr>
            <w:tcW w:w="5000" w:type="pct"/>
            <w:gridSpan w:val="11"/>
            <w:shd w:val="clear" w:color="auto" w:fill="auto"/>
            <w:vAlign w:val="center"/>
          </w:tcPr>
          <w:p w14:paraId="18391319" w14:textId="77777777" w:rsidR="005001E0" w:rsidRPr="00D13474" w:rsidRDefault="005001E0" w:rsidP="001B1BA9">
            <w:pPr>
              <w:spacing w:after="0" w:line="240" w:lineRule="auto"/>
              <w:rPr>
                <w:rFonts w:ascii="Cambria" w:eastAsia="Times New Roman" w:hAnsi="Cambria" w:cs="Arial"/>
                <w:sz w:val="24"/>
                <w:szCs w:val="24"/>
                <w:lang w:eastAsia="pt-BR"/>
              </w:rPr>
            </w:pPr>
            <w:r w:rsidRPr="00D13474">
              <w:rPr>
                <w:rFonts w:ascii="Cambria" w:eastAsia="Times New Roman" w:hAnsi="Cambria" w:cs="Arial"/>
                <w:sz w:val="24"/>
                <w:szCs w:val="24"/>
                <w:lang w:eastAsia="pt-BR"/>
              </w:rPr>
              <w:t>Observação:</w:t>
            </w:r>
          </w:p>
        </w:tc>
      </w:tr>
    </w:tbl>
    <w:p w14:paraId="5D3ACC7A" w14:textId="77777777" w:rsidR="005001E0" w:rsidRPr="00D13474" w:rsidRDefault="005001E0" w:rsidP="00D13474">
      <w:pPr>
        <w:spacing w:after="0" w:line="240" w:lineRule="auto"/>
        <w:jc w:val="center"/>
        <w:rPr>
          <w:rFonts w:ascii="Cambria" w:eastAsia="Times New Roman" w:hAnsi="Cambria" w:cs="Times New Roman"/>
          <w:sz w:val="24"/>
          <w:szCs w:val="24"/>
          <w:lang w:eastAsia="pt-BR"/>
        </w:rPr>
      </w:pPr>
    </w:p>
    <w:p w14:paraId="5827DEA4" w14:textId="77777777" w:rsidR="005001E0" w:rsidRDefault="00D13474" w:rsidP="00D13474">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Times New Roman"/>
          <w:sz w:val="24"/>
          <w:szCs w:val="24"/>
          <w:lang w:eastAsia="pt-BR"/>
        </w:rPr>
        <w:br w:type="page"/>
      </w:r>
    </w:p>
    <w:p w14:paraId="5135DD97" w14:textId="77777777" w:rsidR="005001E0" w:rsidRDefault="005001E0" w:rsidP="00D13474">
      <w:pPr>
        <w:spacing w:after="0" w:line="240" w:lineRule="auto"/>
        <w:jc w:val="center"/>
        <w:rPr>
          <w:rFonts w:ascii="Cambria" w:eastAsia="Times New Roman" w:hAnsi="Cambria" w:cs="Times New Roman"/>
          <w:sz w:val="24"/>
          <w:szCs w:val="24"/>
          <w:lang w:eastAsia="pt-BR"/>
        </w:rPr>
      </w:pPr>
    </w:p>
    <w:p w14:paraId="49C1641F" w14:textId="6CBF4C67" w:rsidR="00D13474" w:rsidRDefault="00DA116A" w:rsidP="00D13474">
      <w:pPr>
        <w:spacing w:after="0" w:line="240" w:lineRule="auto"/>
        <w:jc w:val="center"/>
        <w:rPr>
          <w:rFonts w:ascii="Cambria" w:eastAsia="Times New Roman" w:hAnsi="Cambria" w:cs="Arial"/>
          <w:b/>
          <w:sz w:val="24"/>
          <w:szCs w:val="24"/>
          <w:lang w:eastAsia="pt-BR"/>
        </w:rPr>
      </w:pPr>
      <w:bookmarkStart w:id="24" w:name="_Hlk138406917"/>
      <w:r>
        <w:rPr>
          <w:rFonts w:ascii="Cambria" w:eastAsia="Times New Roman" w:hAnsi="Cambria" w:cs="Arial"/>
          <w:b/>
          <w:sz w:val="24"/>
          <w:szCs w:val="24"/>
          <w:lang w:eastAsia="pt-BR"/>
        </w:rPr>
        <w:t xml:space="preserve">ANEXO III - </w:t>
      </w:r>
      <w:r w:rsidR="00D13474" w:rsidRPr="00D13474">
        <w:rPr>
          <w:rFonts w:ascii="Cambria" w:eastAsia="Times New Roman" w:hAnsi="Cambria" w:cs="Arial"/>
          <w:b/>
          <w:sz w:val="24"/>
          <w:szCs w:val="24"/>
          <w:lang w:eastAsia="pt-BR"/>
        </w:rPr>
        <w:t>B – Cronograma proposto de participação em eventos e outras atividades de mobilização</w:t>
      </w:r>
    </w:p>
    <w:bookmarkEnd w:id="24"/>
    <w:p w14:paraId="26524D10" w14:textId="77777777" w:rsidR="005001E0" w:rsidRPr="00D13474" w:rsidRDefault="005001E0" w:rsidP="00D13474">
      <w:pPr>
        <w:spacing w:after="0" w:line="240" w:lineRule="auto"/>
        <w:jc w:val="center"/>
        <w:rPr>
          <w:rFonts w:ascii="Cambria" w:eastAsia="Times New Roman" w:hAnsi="Cambria" w:cs="Arial"/>
          <w:b/>
          <w:sz w:val="24"/>
          <w:szCs w:val="24"/>
          <w:lang w:eastAsia="pt-B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00"/>
        <w:gridCol w:w="4440"/>
        <w:gridCol w:w="1636"/>
      </w:tblGrid>
      <w:tr w:rsidR="00D13474" w:rsidRPr="00D13474" w14:paraId="4832D7A0" w14:textId="77777777" w:rsidTr="001B225B">
        <w:trPr>
          <w:trHeight w:val="263"/>
        </w:trPr>
        <w:tc>
          <w:tcPr>
            <w:tcW w:w="2872" w:type="pct"/>
            <w:shd w:val="clear" w:color="auto" w:fill="auto"/>
            <w:vAlign w:val="center"/>
          </w:tcPr>
          <w:p w14:paraId="1B2AC5FE"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Evento</w:t>
            </w:r>
          </w:p>
        </w:tc>
        <w:tc>
          <w:tcPr>
            <w:tcW w:w="1555" w:type="pct"/>
            <w:shd w:val="clear" w:color="auto" w:fill="auto"/>
            <w:vAlign w:val="center"/>
          </w:tcPr>
          <w:p w14:paraId="52FA54C0" w14:textId="251A2940"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Mês</w:t>
            </w:r>
            <w:r w:rsidR="00DA3992">
              <w:rPr>
                <w:rFonts w:ascii="Cambria" w:eastAsia="Times New Roman" w:hAnsi="Cambria" w:cs="Arial"/>
                <w:b/>
                <w:sz w:val="24"/>
                <w:szCs w:val="24"/>
                <w:lang w:eastAsia="pt-BR"/>
              </w:rPr>
              <w:t xml:space="preserve"> e</w:t>
            </w:r>
            <w:r w:rsidRPr="00D13474">
              <w:rPr>
                <w:rFonts w:ascii="Cambria" w:eastAsia="Times New Roman" w:hAnsi="Cambria" w:cs="Arial"/>
                <w:b/>
                <w:sz w:val="24"/>
                <w:szCs w:val="24"/>
                <w:lang w:eastAsia="pt-BR"/>
              </w:rPr>
              <w:t>/</w:t>
            </w:r>
            <w:r w:rsidR="00DA3992">
              <w:rPr>
                <w:rFonts w:ascii="Cambria" w:eastAsia="Times New Roman" w:hAnsi="Cambria" w:cs="Arial"/>
                <w:b/>
                <w:sz w:val="24"/>
                <w:szCs w:val="24"/>
                <w:lang w:eastAsia="pt-BR"/>
              </w:rPr>
              <w:t xml:space="preserve">ou </w:t>
            </w:r>
            <w:r w:rsidRPr="00D13474">
              <w:rPr>
                <w:rFonts w:ascii="Cambria" w:eastAsia="Times New Roman" w:hAnsi="Cambria" w:cs="Arial"/>
                <w:b/>
                <w:sz w:val="24"/>
                <w:szCs w:val="24"/>
                <w:lang w:eastAsia="pt-BR"/>
              </w:rPr>
              <w:t>meses</w:t>
            </w:r>
          </w:p>
        </w:tc>
        <w:tc>
          <w:tcPr>
            <w:tcW w:w="573" w:type="pct"/>
            <w:shd w:val="clear" w:color="auto" w:fill="auto"/>
            <w:vAlign w:val="center"/>
          </w:tcPr>
          <w:p w14:paraId="68921B6B" w14:textId="4DFDB6D9" w:rsidR="00D13474" w:rsidRPr="00D13474" w:rsidRDefault="00DA3992" w:rsidP="00D13474">
            <w:pPr>
              <w:spacing w:after="0" w:line="240" w:lineRule="auto"/>
              <w:jc w:val="center"/>
              <w:rPr>
                <w:rFonts w:ascii="Cambria" w:eastAsia="Times New Roman" w:hAnsi="Cambria" w:cs="Arial"/>
                <w:b/>
                <w:sz w:val="24"/>
                <w:szCs w:val="24"/>
                <w:lang w:eastAsia="pt-BR"/>
              </w:rPr>
            </w:pPr>
            <w:r>
              <w:rPr>
                <w:rFonts w:ascii="Cambria" w:eastAsia="Times New Roman" w:hAnsi="Cambria" w:cs="Arial"/>
                <w:b/>
                <w:sz w:val="24"/>
                <w:szCs w:val="24"/>
                <w:lang w:eastAsia="pt-BR"/>
              </w:rPr>
              <w:t>A</w:t>
            </w:r>
            <w:r w:rsidR="00D13474" w:rsidRPr="00D13474">
              <w:rPr>
                <w:rFonts w:ascii="Cambria" w:eastAsia="Times New Roman" w:hAnsi="Cambria" w:cs="Arial"/>
                <w:b/>
                <w:sz w:val="24"/>
                <w:szCs w:val="24"/>
                <w:lang w:eastAsia="pt-BR"/>
              </w:rPr>
              <w:t>no</w:t>
            </w:r>
          </w:p>
        </w:tc>
      </w:tr>
      <w:tr w:rsidR="00D13474" w:rsidRPr="00D13474" w14:paraId="32E14EFF" w14:textId="77777777" w:rsidTr="001B225B">
        <w:tc>
          <w:tcPr>
            <w:tcW w:w="2872" w:type="pct"/>
            <w:shd w:val="clear" w:color="auto" w:fill="auto"/>
          </w:tcPr>
          <w:p w14:paraId="6186E359"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0ECCBF7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3" w:type="pct"/>
            <w:shd w:val="clear" w:color="auto" w:fill="auto"/>
          </w:tcPr>
          <w:p w14:paraId="5FD96AC1"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15C24D97" w14:textId="77777777" w:rsidTr="001B225B">
        <w:tc>
          <w:tcPr>
            <w:tcW w:w="2872" w:type="pct"/>
            <w:shd w:val="clear" w:color="auto" w:fill="auto"/>
          </w:tcPr>
          <w:p w14:paraId="08A06129"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0BBC112E"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3" w:type="pct"/>
            <w:shd w:val="clear" w:color="auto" w:fill="auto"/>
          </w:tcPr>
          <w:p w14:paraId="48EBB66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045F45E1" w14:textId="77777777" w:rsidTr="001B225B">
        <w:tc>
          <w:tcPr>
            <w:tcW w:w="2872" w:type="pct"/>
            <w:shd w:val="clear" w:color="auto" w:fill="auto"/>
          </w:tcPr>
          <w:p w14:paraId="5A275319"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31ABDD98"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3" w:type="pct"/>
            <w:shd w:val="clear" w:color="auto" w:fill="auto"/>
          </w:tcPr>
          <w:p w14:paraId="2960DF32"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3B3DC375" w14:textId="77777777" w:rsidTr="001B225B">
        <w:tc>
          <w:tcPr>
            <w:tcW w:w="2872" w:type="pct"/>
            <w:shd w:val="clear" w:color="auto" w:fill="auto"/>
          </w:tcPr>
          <w:p w14:paraId="56086B81"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1C11187F"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3" w:type="pct"/>
            <w:shd w:val="clear" w:color="auto" w:fill="auto"/>
          </w:tcPr>
          <w:p w14:paraId="56E5717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0ECFB512" w14:textId="77777777" w:rsidTr="001B225B">
        <w:tc>
          <w:tcPr>
            <w:tcW w:w="2872" w:type="pct"/>
            <w:shd w:val="clear" w:color="auto" w:fill="auto"/>
          </w:tcPr>
          <w:p w14:paraId="4B803D50"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11BD0FCA"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3" w:type="pct"/>
            <w:shd w:val="clear" w:color="auto" w:fill="auto"/>
          </w:tcPr>
          <w:p w14:paraId="1D13772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6B65D68C" w14:textId="77777777" w:rsidTr="001B225B">
        <w:tc>
          <w:tcPr>
            <w:tcW w:w="2872" w:type="pct"/>
            <w:shd w:val="clear" w:color="auto" w:fill="auto"/>
          </w:tcPr>
          <w:p w14:paraId="51621E19"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3C298584"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3" w:type="pct"/>
            <w:shd w:val="clear" w:color="auto" w:fill="auto"/>
          </w:tcPr>
          <w:p w14:paraId="1FF3EA07"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12BE3AE3" w14:textId="77777777" w:rsidTr="001B225B">
        <w:tc>
          <w:tcPr>
            <w:tcW w:w="2872" w:type="pct"/>
            <w:shd w:val="clear" w:color="auto" w:fill="auto"/>
          </w:tcPr>
          <w:p w14:paraId="3CE4A80E"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2B0FE9D8"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3" w:type="pct"/>
            <w:shd w:val="clear" w:color="auto" w:fill="auto"/>
          </w:tcPr>
          <w:p w14:paraId="1C8AC542"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76E8F62C" w14:textId="77777777" w:rsidTr="001B225B">
        <w:tc>
          <w:tcPr>
            <w:tcW w:w="2872" w:type="pct"/>
            <w:shd w:val="clear" w:color="auto" w:fill="auto"/>
          </w:tcPr>
          <w:p w14:paraId="26E5DC00"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5B35B50E"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3" w:type="pct"/>
            <w:shd w:val="clear" w:color="auto" w:fill="auto"/>
          </w:tcPr>
          <w:p w14:paraId="366FB7BF"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2F5CE7A5" w14:textId="77777777" w:rsidTr="001B225B">
        <w:tc>
          <w:tcPr>
            <w:tcW w:w="2872" w:type="pct"/>
            <w:shd w:val="clear" w:color="auto" w:fill="auto"/>
          </w:tcPr>
          <w:p w14:paraId="6238E361"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3B77E192"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3" w:type="pct"/>
            <w:shd w:val="clear" w:color="auto" w:fill="auto"/>
          </w:tcPr>
          <w:p w14:paraId="01157602"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4B6F21DC" w14:textId="77777777" w:rsidTr="001B225B">
        <w:tc>
          <w:tcPr>
            <w:tcW w:w="2872" w:type="pct"/>
            <w:shd w:val="clear" w:color="auto" w:fill="auto"/>
          </w:tcPr>
          <w:p w14:paraId="1A2F7245"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293F916E"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3" w:type="pct"/>
            <w:shd w:val="clear" w:color="auto" w:fill="auto"/>
          </w:tcPr>
          <w:p w14:paraId="06BAE851"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32898BEC" w14:textId="77777777" w:rsidTr="001B225B">
        <w:tc>
          <w:tcPr>
            <w:tcW w:w="2872" w:type="pct"/>
            <w:shd w:val="clear" w:color="auto" w:fill="auto"/>
          </w:tcPr>
          <w:p w14:paraId="0172E07C"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2F1AB1E4"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3" w:type="pct"/>
            <w:shd w:val="clear" w:color="auto" w:fill="auto"/>
          </w:tcPr>
          <w:p w14:paraId="2E273E3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5689E3D8" w14:textId="77777777" w:rsidTr="001B225B">
        <w:tc>
          <w:tcPr>
            <w:tcW w:w="2872" w:type="pct"/>
            <w:shd w:val="clear" w:color="auto" w:fill="auto"/>
          </w:tcPr>
          <w:p w14:paraId="61C99BB6"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0E677571"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3" w:type="pct"/>
            <w:shd w:val="clear" w:color="auto" w:fill="auto"/>
          </w:tcPr>
          <w:p w14:paraId="32112374"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71ACD114" w14:textId="77777777" w:rsidTr="001B225B">
        <w:tc>
          <w:tcPr>
            <w:tcW w:w="2872" w:type="pct"/>
            <w:shd w:val="clear" w:color="auto" w:fill="auto"/>
          </w:tcPr>
          <w:p w14:paraId="02F6B2FC"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4D3D1509"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3" w:type="pct"/>
            <w:shd w:val="clear" w:color="auto" w:fill="auto"/>
          </w:tcPr>
          <w:p w14:paraId="3B5CC98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45EEB94A" w14:textId="77777777" w:rsidTr="001B225B">
        <w:tc>
          <w:tcPr>
            <w:tcW w:w="2872" w:type="pct"/>
            <w:shd w:val="clear" w:color="auto" w:fill="auto"/>
          </w:tcPr>
          <w:p w14:paraId="0DDDE893"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15301012"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3" w:type="pct"/>
            <w:shd w:val="clear" w:color="auto" w:fill="auto"/>
          </w:tcPr>
          <w:p w14:paraId="6FE52CA5"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2C4F8B9B" w14:textId="77777777" w:rsidTr="001B225B">
        <w:tc>
          <w:tcPr>
            <w:tcW w:w="2872" w:type="pct"/>
            <w:shd w:val="clear" w:color="auto" w:fill="auto"/>
          </w:tcPr>
          <w:p w14:paraId="724735C1"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30E62034"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3" w:type="pct"/>
            <w:shd w:val="clear" w:color="auto" w:fill="auto"/>
          </w:tcPr>
          <w:p w14:paraId="076E44B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6B05011E" w14:textId="77777777" w:rsidTr="001B225B">
        <w:tc>
          <w:tcPr>
            <w:tcW w:w="2872" w:type="pct"/>
            <w:shd w:val="clear" w:color="auto" w:fill="auto"/>
          </w:tcPr>
          <w:p w14:paraId="02AB92B4"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0B27AB42"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3" w:type="pct"/>
            <w:shd w:val="clear" w:color="auto" w:fill="auto"/>
          </w:tcPr>
          <w:p w14:paraId="0BE1A85F"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792B4E9E" w14:textId="77777777" w:rsidTr="001B225B">
        <w:tc>
          <w:tcPr>
            <w:tcW w:w="2872" w:type="pct"/>
            <w:shd w:val="clear" w:color="auto" w:fill="auto"/>
          </w:tcPr>
          <w:p w14:paraId="3A08CAD2"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7E59B506"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3" w:type="pct"/>
            <w:shd w:val="clear" w:color="auto" w:fill="auto"/>
          </w:tcPr>
          <w:p w14:paraId="5282A61B"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74DCF3D7" w14:textId="77777777" w:rsidTr="001B225B">
        <w:tc>
          <w:tcPr>
            <w:tcW w:w="2872" w:type="pct"/>
            <w:shd w:val="clear" w:color="auto" w:fill="auto"/>
          </w:tcPr>
          <w:p w14:paraId="0D740A6C"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37C0910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3" w:type="pct"/>
            <w:shd w:val="clear" w:color="auto" w:fill="auto"/>
          </w:tcPr>
          <w:p w14:paraId="71877694"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4EDFB171" w14:textId="77777777" w:rsidTr="001B225B">
        <w:tc>
          <w:tcPr>
            <w:tcW w:w="2872" w:type="pct"/>
            <w:shd w:val="clear" w:color="auto" w:fill="auto"/>
          </w:tcPr>
          <w:p w14:paraId="5B83647B"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5AB2B9BE"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3" w:type="pct"/>
            <w:shd w:val="clear" w:color="auto" w:fill="auto"/>
          </w:tcPr>
          <w:p w14:paraId="158C9FEB"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41AECD71" w14:textId="77777777" w:rsidTr="001B225B">
        <w:tc>
          <w:tcPr>
            <w:tcW w:w="2872" w:type="pct"/>
            <w:shd w:val="clear" w:color="auto" w:fill="auto"/>
          </w:tcPr>
          <w:p w14:paraId="76A7294B"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05E81C02"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3" w:type="pct"/>
            <w:shd w:val="clear" w:color="auto" w:fill="auto"/>
          </w:tcPr>
          <w:p w14:paraId="348732A6"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54A88B2C" w14:textId="77777777" w:rsidTr="001B225B">
        <w:tc>
          <w:tcPr>
            <w:tcW w:w="2872" w:type="pct"/>
            <w:shd w:val="clear" w:color="auto" w:fill="auto"/>
          </w:tcPr>
          <w:p w14:paraId="6A0C384C"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71D8AA0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3" w:type="pct"/>
            <w:shd w:val="clear" w:color="auto" w:fill="auto"/>
          </w:tcPr>
          <w:p w14:paraId="2000AAE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4A115278" w14:textId="77777777" w:rsidTr="001B225B">
        <w:tc>
          <w:tcPr>
            <w:tcW w:w="2872" w:type="pct"/>
            <w:shd w:val="clear" w:color="auto" w:fill="auto"/>
          </w:tcPr>
          <w:p w14:paraId="60F0067A"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73355AF2"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3" w:type="pct"/>
            <w:shd w:val="clear" w:color="auto" w:fill="auto"/>
          </w:tcPr>
          <w:p w14:paraId="60EEF3F1"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416DE637" w14:textId="77777777" w:rsidTr="001B225B">
        <w:tc>
          <w:tcPr>
            <w:tcW w:w="5000" w:type="pct"/>
            <w:gridSpan w:val="3"/>
            <w:shd w:val="clear" w:color="auto" w:fill="auto"/>
            <w:vAlign w:val="center"/>
          </w:tcPr>
          <w:p w14:paraId="0C841031" w14:textId="77777777" w:rsidR="00D13474" w:rsidRPr="00D13474" w:rsidRDefault="00D13474" w:rsidP="00D13474">
            <w:pPr>
              <w:spacing w:after="0" w:line="240" w:lineRule="auto"/>
              <w:rPr>
                <w:rFonts w:ascii="Cambria" w:eastAsia="Times New Roman" w:hAnsi="Cambria" w:cs="Arial"/>
                <w:sz w:val="24"/>
                <w:szCs w:val="24"/>
                <w:lang w:eastAsia="pt-BR"/>
              </w:rPr>
            </w:pPr>
            <w:r w:rsidRPr="00D13474">
              <w:rPr>
                <w:rFonts w:ascii="Cambria" w:eastAsia="Times New Roman" w:hAnsi="Cambria" w:cs="Arial"/>
                <w:sz w:val="24"/>
                <w:szCs w:val="24"/>
                <w:lang w:eastAsia="pt-BR"/>
              </w:rPr>
              <w:t>Observação:</w:t>
            </w:r>
          </w:p>
        </w:tc>
      </w:tr>
    </w:tbl>
    <w:p w14:paraId="3EAE92E2" w14:textId="77777777" w:rsidR="005001E0" w:rsidRDefault="005001E0">
      <w:pPr>
        <w:rPr>
          <w:rFonts w:ascii="Cambria" w:eastAsia="Times New Roman" w:hAnsi="Cambria" w:cs="Arial"/>
          <w:b/>
          <w:sz w:val="24"/>
          <w:szCs w:val="24"/>
          <w:lang w:eastAsia="pt-BR"/>
        </w:rPr>
      </w:pPr>
      <w:r>
        <w:rPr>
          <w:rFonts w:ascii="Cambria" w:eastAsia="Times New Roman" w:hAnsi="Cambria" w:cs="Arial"/>
          <w:b/>
          <w:sz w:val="24"/>
          <w:szCs w:val="24"/>
          <w:lang w:eastAsia="pt-BR"/>
        </w:rPr>
        <w:br w:type="page"/>
      </w:r>
    </w:p>
    <w:p w14:paraId="7A682B0D"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p>
    <w:p w14:paraId="311A86A8" w14:textId="7DFCA79C" w:rsidR="00D13474" w:rsidRPr="00D13474" w:rsidRDefault="00DA116A" w:rsidP="00D13474">
      <w:pPr>
        <w:spacing w:after="0" w:line="240" w:lineRule="auto"/>
        <w:jc w:val="center"/>
        <w:rPr>
          <w:rFonts w:ascii="Cambria" w:eastAsia="Times New Roman" w:hAnsi="Cambria" w:cs="Times New Roman"/>
          <w:sz w:val="24"/>
          <w:szCs w:val="24"/>
          <w:lang w:eastAsia="pt-BR"/>
        </w:rPr>
      </w:pPr>
      <w:bookmarkStart w:id="25" w:name="_Hlk138411050"/>
      <w:r>
        <w:rPr>
          <w:rFonts w:ascii="Cambria" w:eastAsia="Times New Roman" w:hAnsi="Cambria" w:cs="Arial"/>
          <w:b/>
          <w:sz w:val="24"/>
          <w:szCs w:val="24"/>
          <w:lang w:eastAsia="pt-BR"/>
        </w:rPr>
        <w:t xml:space="preserve">ANEXO III - </w:t>
      </w:r>
      <w:r w:rsidR="00D13474" w:rsidRPr="00D13474">
        <w:rPr>
          <w:rFonts w:ascii="Cambria" w:eastAsia="Times New Roman" w:hAnsi="Cambria" w:cs="Arial"/>
          <w:b/>
          <w:sz w:val="24"/>
          <w:szCs w:val="24"/>
          <w:lang w:eastAsia="pt-BR"/>
        </w:rPr>
        <w:t>C – Indicadores de resultados</w:t>
      </w:r>
      <w:r w:rsidR="00D13474" w:rsidRPr="00D13474">
        <w:rPr>
          <w:rFonts w:ascii="Cambria" w:eastAsia="Times New Roman" w:hAnsi="Cambria" w:cs="Arial"/>
          <w:b/>
          <w:sz w:val="24"/>
          <w:szCs w:val="24"/>
          <w:vertAlign w:val="superscript"/>
          <w:lang w:eastAsia="pt-BR"/>
        </w:rPr>
        <w:footnoteReference w:id="8"/>
      </w:r>
    </w:p>
    <w:p w14:paraId="61ACB997"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54"/>
        <w:gridCol w:w="3954"/>
        <w:gridCol w:w="2373"/>
        <w:gridCol w:w="1979"/>
        <w:gridCol w:w="1916"/>
      </w:tblGrid>
      <w:tr w:rsidR="00D13474" w:rsidRPr="00D13474" w14:paraId="4B9972DF" w14:textId="77777777" w:rsidTr="001B225B">
        <w:trPr>
          <w:trHeight w:val="494"/>
          <w:tblHeader/>
        </w:trPr>
        <w:tc>
          <w:tcPr>
            <w:tcW w:w="1420" w:type="pct"/>
            <w:vAlign w:val="center"/>
          </w:tcPr>
          <w:bookmarkEnd w:id="25"/>
          <w:p w14:paraId="3A58B889" w14:textId="77777777" w:rsidR="00D13474" w:rsidRPr="00D13474" w:rsidRDefault="00D13474" w:rsidP="00D13474">
            <w:pPr>
              <w:widowControl w:val="0"/>
              <w:suppressLineNumbers/>
              <w:suppressAutoHyphens/>
              <w:spacing w:after="0" w:line="240" w:lineRule="auto"/>
              <w:jc w:val="center"/>
              <w:rPr>
                <w:rFonts w:ascii="Cambria" w:eastAsia="SimSun" w:hAnsi="Cambria" w:cs="Arial"/>
                <w:b/>
                <w:kern w:val="1"/>
                <w:sz w:val="24"/>
                <w:szCs w:val="24"/>
                <w:lang w:eastAsia="hi-IN" w:bidi="hi-IN"/>
              </w:rPr>
            </w:pPr>
            <w:r w:rsidRPr="00D13474">
              <w:rPr>
                <w:rFonts w:ascii="Cambria" w:eastAsia="SimSun" w:hAnsi="Cambria" w:cs="Arial"/>
                <w:b/>
                <w:kern w:val="1"/>
                <w:sz w:val="24"/>
                <w:szCs w:val="24"/>
                <w:lang w:eastAsia="hi-IN" w:bidi="hi-IN"/>
              </w:rPr>
              <w:t>Resultado esperado</w:t>
            </w:r>
          </w:p>
        </w:tc>
        <w:tc>
          <w:tcPr>
            <w:tcW w:w="1385" w:type="pct"/>
            <w:vAlign w:val="center"/>
          </w:tcPr>
          <w:p w14:paraId="78AC4213" w14:textId="77777777" w:rsidR="00D13474" w:rsidRPr="00D13474" w:rsidRDefault="00D13474" w:rsidP="00D13474">
            <w:pPr>
              <w:widowControl w:val="0"/>
              <w:suppressLineNumbers/>
              <w:suppressAutoHyphens/>
              <w:spacing w:after="0" w:line="240" w:lineRule="auto"/>
              <w:jc w:val="center"/>
              <w:rPr>
                <w:rFonts w:ascii="Cambria" w:eastAsia="SimSun" w:hAnsi="Cambria" w:cs="Arial"/>
                <w:b/>
                <w:kern w:val="1"/>
                <w:sz w:val="24"/>
                <w:szCs w:val="24"/>
                <w:lang w:eastAsia="hi-IN" w:bidi="hi-IN"/>
              </w:rPr>
            </w:pPr>
            <w:r w:rsidRPr="00D13474">
              <w:rPr>
                <w:rFonts w:ascii="Cambria" w:eastAsia="SimSun" w:hAnsi="Cambria" w:cs="Arial"/>
                <w:b/>
                <w:kern w:val="1"/>
                <w:sz w:val="24"/>
                <w:szCs w:val="24"/>
                <w:lang w:eastAsia="hi-IN" w:bidi="hi-IN"/>
              </w:rPr>
              <w:t>Indicador</w:t>
            </w:r>
          </w:p>
        </w:tc>
        <w:tc>
          <w:tcPr>
            <w:tcW w:w="831" w:type="pct"/>
            <w:vAlign w:val="center"/>
          </w:tcPr>
          <w:p w14:paraId="036FB8BC" w14:textId="77777777" w:rsidR="00D13474" w:rsidRPr="00D13474" w:rsidRDefault="00D13474" w:rsidP="00D13474">
            <w:pPr>
              <w:widowControl w:val="0"/>
              <w:suppressLineNumbers/>
              <w:suppressAutoHyphens/>
              <w:spacing w:after="0" w:line="240" w:lineRule="auto"/>
              <w:jc w:val="center"/>
              <w:rPr>
                <w:rFonts w:ascii="Cambria" w:eastAsia="SimSun" w:hAnsi="Cambria" w:cs="Arial"/>
                <w:b/>
                <w:kern w:val="1"/>
                <w:sz w:val="24"/>
                <w:szCs w:val="24"/>
                <w:lang w:eastAsia="hi-IN" w:bidi="hi-IN"/>
              </w:rPr>
            </w:pPr>
            <w:r w:rsidRPr="00D13474">
              <w:rPr>
                <w:rFonts w:ascii="Cambria" w:eastAsia="SimSun" w:hAnsi="Cambria" w:cs="Arial"/>
                <w:b/>
                <w:kern w:val="1"/>
                <w:sz w:val="24"/>
                <w:szCs w:val="24"/>
                <w:lang w:eastAsia="hi-IN" w:bidi="hi-IN"/>
              </w:rPr>
              <w:t>Meio(s) de verificação</w:t>
            </w:r>
          </w:p>
        </w:tc>
        <w:tc>
          <w:tcPr>
            <w:tcW w:w="693" w:type="pct"/>
            <w:vAlign w:val="center"/>
          </w:tcPr>
          <w:p w14:paraId="700EB213" w14:textId="77777777" w:rsidR="00D13474" w:rsidRPr="00D13474" w:rsidRDefault="00D13474" w:rsidP="00D13474">
            <w:pPr>
              <w:widowControl w:val="0"/>
              <w:suppressLineNumbers/>
              <w:suppressAutoHyphens/>
              <w:spacing w:after="0" w:line="240" w:lineRule="auto"/>
              <w:jc w:val="center"/>
              <w:rPr>
                <w:rFonts w:ascii="Cambria" w:eastAsia="SimSun" w:hAnsi="Cambria" w:cs="Arial"/>
                <w:b/>
                <w:kern w:val="1"/>
                <w:sz w:val="24"/>
                <w:szCs w:val="24"/>
                <w:lang w:eastAsia="hi-IN" w:bidi="hi-IN"/>
              </w:rPr>
            </w:pPr>
            <w:r w:rsidRPr="00D13474">
              <w:rPr>
                <w:rFonts w:ascii="Cambria" w:eastAsia="SimSun" w:hAnsi="Cambria" w:cs="Arial"/>
                <w:b/>
                <w:kern w:val="1"/>
                <w:sz w:val="24"/>
                <w:szCs w:val="24"/>
                <w:lang w:eastAsia="hi-IN" w:bidi="hi-IN"/>
              </w:rPr>
              <w:t>Cronograma e/ou</w:t>
            </w:r>
          </w:p>
          <w:p w14:paraId="7ED2826D" w14:textId="77777777" w:rsidR="00D13474" w:rsidRPr="00D13474" w:rsidRDefault="00D13474" w:rsidP="00D13474">
            <w:pPr>
              <w:widowControl w:val="0"/>
              <w:suppressLineNumbers/>
              <w:suppressAutoHyphens/>
              <w:spacing w:after="0" w:line="240" w:lineRule="auto"/>
              <w:jc w:val="center"/>
              <w:rPr>
                <w:rFonts w:ascii="Cambria" w:eastAsia="SimSun" w:hAnsi="Cambria" w:cs="Arial"/>
                <w:b/>
                <w:kern w:val="1"/>
                <w:sz w:val="24"/>
                <w:szCs w:val="24"/>
                <w:lang w:eastAsia="hi-IN" w:bidi="hi-IN"/>
              </w:rPr>
            </w:pPr>
            <w:r w:rsidRPr="00D13474">
              <w:rPr>
                <w:rFonts w:ascii="Cambria" w:eastAsia="SimSun" w:hAnsi="Cambria" w:cs="Arial"/>
                <w:b/>
                <w:kern w:val="1"/>
                <w:sz w:val="24"/>
                <w:szCs w:val="24"/>
                <w:lang w:eastAsia="hi-IN" w:bidi="hi-IN"/>
              </w:rPr>
              <w:t>periodicidade</w:t>
            </w:r>
          </w:p>
        </w:tc>
        <w:tc>
          <w:tcPr>
            <w:tcW w:w="671" w:type="pct"/>
            <w:vAlign w:val="center"/>
          </w:tcPr>
          <w:p w14:paraId="6CE295CB" w14:textId="77777777" w:rsidR="00D13474" w:rsidRPr="00D13474" w:rsidRDefault="00D13474" w:rsidP="00D13474">
            <w:pPr>
              <w:widowControl w:val="0"/>
              <w:suppressLineNumbers/>
              <w:suppressAutoHyphens/>
              <w:spacing w:after="0" w:line="240" w:lineRule="auto"/>
              <w:jc w:val="center"/>
              <w:rPr>
                <w:rFonts w:ascii="Cambria" w:eastAsia="SimSun" w:hAnsi="Cambria" w:cs="Arial"/>
                <w:b/>
                <w:kern w:val="1"/>
                <w:sz w:val="24"/>
                <w:szCs w:val="24"/>
                <w:lang w:eastAsia="hi-IN" w:bidi="hi-IN"/>
              </w:rPr>
            </w:pPr>
            <w:r w:rsidRPr="00D13474">
              <w:rPr>
                <w:rFonts w:ascii="Cambria" w:eastAsia="SimSun" w:hAnsi="Cambria" w:cs="Arial"/>
                <w:b/>
                <w:kern w:val="1"/>
                <w:sz w:val="24"/>
                <w:szCs w:val="24"/>
                <w:lang w:eastAsia="hi-IN" w:bidi="hi-IN"/>
              </w:rPr>
              <w:t>Responsável</w:t>
            </w:r>
          </w:p>
        </w:tc>
      </w:tr>
      <w:tr w:rsidR="00D13474" w:rsidRPr="00D13474" w14:paraId="26C74922" w14:textId="77777777" w:rsidTr="001B225B">
        <w:trPr>
          <w:trHeight w:val="283"/>
          <w:tblHeader/>
        </w:trPr>
        <w:tc>
          <w:tcPr>
            <w:tcW w:w="1420" w:type="pct"/>
          </w:tcPr>
          <w:p w14:paraId="58D8C507" w14:textId="77777777" w:rsidR="00D13474" w:rsidRPr="00D13474" w:rsidRDefault="00D13474" w:rsidP="00D13474">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0F0B8C97"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831" w:type="pct"/>
          </w:tcPr>
          <w:p w14:paraId="491D37A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93" w:type="pct"/>
          </w:tcPr>
          <w:p w14:paraId="00EDB1E2"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71" w:type="pct"/>
          </w:tcPr>
          <w:p w14:paraId="39CDC9E6"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75BAA974" w14:textId="77777777" w:rsidTr="001B225B">
        <w:trPr>
          <w:trHeight w:val="283"/>
          <w:tblHeader/>
        </w:trPr>
        <w:tc>
          <w:tcPr>
            <w:tcW w:w="1420" w:type="pct"/>
          </w:tcPr>
          <w:p w14:paraId="464D74B8" w14:textId="77777777" w:rsidR="00D13474" w:rsidRPr="00D13474" w:rsidRDefault="00D13474" w:rsidP="00D13474">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248388BE"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831" w:type="pct"/>
          </w:tcPr>
          <w:p w14:paraId="6521A8F4"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93" w:type="pct"/>
          </w:tcPr>
          <w:p w14:paraId="575B80D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71" w:type="pct"/>
          </w:tcPr>
          <w:p w14:paraId="6C6B9186"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4D9BFF3D" w14:textId="77777777" w:rsidTr="001B225B">
        <w:trPr>
          <w:trHeight w:val="283"/>
          <w:tblHeader/>
        </w:trPr>
        <w:tc>
          <w:tcPr>
            <w:tcW w:w="1420" w:type="pct"/>
          </w:tcPr>
          <w:p w14:paraId="1503B703" w14:textId="77777777" w:rsidR="00D13474" w:rsidRPr="00D13474" w:rsidRDefault="00D13474" w:rsidP="00D13474">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4A90A8E9"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831" w:type="pct"/>
          </w:tcPr>
          <w:p w14:paraId="2AACBCA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93" w:type="pct"/>
          </w:tcPr>
          <w:p w14:paraId="3FCEFE02"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71" w:type="pct"/>
          </w:tcPr>
          <w:p w14:paraId="02F35F4F"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4B8D2B99" w14:textId="77777777" w:rsidTr="001B225B">
        <w:trPr>
          <w:trHeight w:val="283"/>
          <w:tblHeader/>
        </w:trPr>
        <w:tc>
          <w:tcPr>
            <w:tcW w:w="1420" w:type="pct"/>
          </w:tcPr>
          <w:p w14:paraId="749BA113" w14:textId="77777777" w:rsidR="00D13474" w:rsidRPr="00D13474" w:rsidRDefault="00D13474" w:rsidP="00D13474">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117F458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831" w:type="pct"/>
          </w:tcPr>
          <w:p w14:paraId="5A9BD836"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93" w:type="pct"/>
          </w:tcPr>
          <w:p w14:paraId="27C26CFB"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71" w:type="pct"/>
          </w:tcPr>
          <w:p w14:paraId="68DB9918"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0475FBF1" w14:textId="77777777" w:rsidTr="001B225B">
        <w:trPr>
          <w:trHeight w:val="283"/>
          <w:tblHeader/>
        </w:trPr>
        <w:tc>
          <w:tcPr>
            <w:tcW w:w="1420" w:type="pct"/>
          </w:tcPr>
          <w:p w14:paraId="01CE6C6B" w14:textId="77777777" w:rsidR="00D13474" w:rsidRPr="00D13474" w:rsidRDefault="00D13474" w:rsidP="00D13474">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6722048F"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831" w:type="pct"/>
          </w:tcPr>
          <w:p w14:paraId="1F15CAEE"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93" w:type="pct"/>
          </w:tcPr>
          <w:p w14:paraId="2216C2F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71" w:type="pct"/>
          </w:tcPr>
          <w:p w14:paraId="5E4126AF"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293FE247" w14:textId="77777777" w:rsidTr="001B225B">
        <w:trPr>
          <w:trHeight w:val="283"/>
          <w:tblHeader/>
        </w:trPr>
        <w:tc>
          <w:tcPr>
            <w:tcW w:w="1420" w:type="pct"/>
          </w:tcPr>
          <w:p w14:paraId="3D4F0366" w14:textId="77777777" w:rsidR="00D13474" w:rsidRPr="00D13474" w:rsidRDefault="00D13474" w:rsidP="00D13474">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1B423866"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831" w:type="pct"/>
          </w:tcPr>
          <w:p w14:paraId="567A5A7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93" w:type="pct"/>
          </w:tcPr>
          <w:p w14:paraId="2EECCCD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71" w:type="pct"/>
          </w:tcPr>
          <w:p w14:paraId="4D7C0104"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6AB674A3" w14:textId="77777777" w:rsidTr="001B225B">
        <w:trPr>
          <w:trHeight w:val="283"/>
          <w:tblHeader/>
        </w:trPr>
        <w:tc>
          <w:tcPr>
            <w:tcW w:w="1420" w:type="pct"/>
          </w:tcPr>
          <w:p w14:paraId="12D87FE2" w14:textId="77777777" w:rsidR="00D13474" w:rsidRPr="00D13474" w:rsidRDefault="00D13474" w:rsidP="00D13474">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16AEBC86"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831" w:type="pct"/>
          </w:tcPr>
          <w:p w14:paraId="488315BB"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93" w:type="pct"/>
          </w:tcPr>
          <w:p w14:paraId="67E5717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71" w:type="pct"/>
          </w:tcPr>
          <w:p w14:paraId="683F97FB"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42230265" w14:textId="77777777" w:rsidTr="001B225B">
        <w:trPr>
          <w:trHeight w:val="283"/>
          <w:tblHeader/>
        </w:trPr>
        <w:tc>
          <w:tcPr>
            <w:tcW w:w="1420" w:type="pct"/>
          </w:tcPr>
          <w:p w14:paraId="74A5861A" w14:textId="77777777" w:rsidR="00D13474" w:rsidRPr="00D13474" w:rsidRDefault="00D13474" w:rsidP="00D13474">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0D167B1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831" w:type="pct"/>
          </w:tcPr>
          <w:p w14:paraId="327C4379"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93" w:type="pct"/>
          </w:tcPr>
          <w:p w14:paraId="64353BF1"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71" w:type="pct"/>
          </w:tcPr>
          <w:p w14:paraId="69497539"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67AE2E62" w14:textId="77777777" w:rsidTr="001B225B">
        <w:trPr>
          <w:trHeight w:val="283"/>
          <w:tblHeader/>
        </w:trPr>
        <w:tc>
          <w:tcPr>
            <w:tcW w:w="1420" w:type="pct"/>
          </w:tcPr>
          <w:p w14:paraId="541FABBD" w14:textId="77777777" w:rsidR="00D13474" w:rsidRPr="00D13474" w:rsidRDefault="00D13474" w:rsidP="00D13474">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5E0C63B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831" w:type="pct"/>
          </w:tcPr>
          <w:p w14:paraId="1C59B567"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93" w:type="pct"/>
          </w:tcPr>
          <w:p w14:paraId="3890EF0F"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71" w:type="pct"/>
          </w:tcPr>
          <w:p w14:paraId="2B2FE698"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EF3ADE" w:rsidRPr="00D13474" w14:paraId="29CF7F9E" w14:textId="77777777" w:rsidTr="001B225B">
        <w:trPr>
          <w:trHeight w:val="283"/>
          <w:tblHeader/>
        </w:trPr>
        <w:tc>
          <w:tcPr>
            <w:tcW w:w="1420" w:type="pct"/>
          </w:tcPr>
          <w:p w14:paraId="36FB072C" w14:textId="77777777" w:rsidR="00EF3ADE" w:rsidRPr="00D13474" w:rsidRDefault="00EF3ADE" w:rsidP="00D13474">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574EFD59" w14:textId="77777777" w:rsidR="00EF3ADE" w:rsidRPr="00D13474" w:rsidRDefault="00EF3ADE" w:rsidP="00D13474">
            <w:pPr>
              <w:spacing w:after="0" w:line="240" w:lineRule="auto"/>
              <w:jc w:val="both"/>
              <w:rPr>
                <w:rFonts w:ascii="Cambria" w:eastAsia="Times New Roman" w:hAnsi="Cambria" w:cs="Arial"/>
                <w:sz w:val="24"/>
                <w:szCs w:val="24"/>
                <w:lang w:eastAsia="pt-BR"/>
              </w:rPr>
            </w:pPr>
          </w:p>
        </w:tc>
        <w:tc>
          <w:tcPr>
            <w:tcW w:w="831" w:type="pct"/>
          </w:tcPr>
          <w:p w14:paraId="0C5A1B6C" w14:textId="77777777" w:rsidR="00EF3ADE" w:rsidRPr="00D13474" w:rsidRDefault="00EF3ADE" w:rsidP="00D13474">
            <w:pPr>
              <w:spacing w:after="0" w:line="240" w:lineRule="auto"/>
              <w:jc w:val="both"/>
              <w:rPr>
                <w:rFonts w:ascii="Cambria" w:eastAsia="Times New Roman" w:hAnsi="Cambria" w:cs="Arial"/>
                <w:sz w:val="24"/>
                <w:szCs w:val="24"/>
                <w:lang w:eastAsia="pt-BR"/>
              </w:rPr>
            </w:pPr>
          </w:p>
        </w:tc>
        <w:tc>
          <w:tcPr>
            <w:tcW w:w="693" w:type="pct"/>
          </w:tcPr>
          <w:p w14:paraId="77DABAC6" w14:textId="77777777" w:rsidR="00EF3ADE" w:rsidRPr="00D13474" w:rsidRDefault="00EF3ADE" w:rsidP="00D13474">
            <w:pPr>
              <w:spacing w:after="0" w:line="240" w:lineRule="auto"/>
              <w:jc w:val="both"/>
              <w:rPr>
                <w:rFonts w:ascii="Cambria" w:eastAsia="Times New Roman" w:hAnsi="Cambria" w:cs="Arial"/>
                <w:sz w:val="24"/>
                <w:szCs w:val="24"/>
                <w:lang w:eastAsia="pt-BR"/>
              </w:rPr>
            </w:pPr>
          </w:p>
        </w:tc>
        <w:tc>
          <w:tcPr>
            <w:tcW w:w="671" w:type="pct"/>
          </w:tcPr>
          <w:p w14:paraId="1D3C3525" w14:textId="77777777" w:rsidR="00EF3ADE" w:rsidRPr="00D13474" w:rsidRDefault="00EF3ADE" w:rsidP="00D13474">
            <w:pPr>
              <w:spacing w:after="0" w:line="240" w:lineRule="auto"/>
              <w:jc w:val="both"/>
              <w:rPr>
                <w:rFonts w:ascii="Cambria" w:eastAsia="Times New Roman" w:hAnsi="Cambria" w:cs="Arial"/>
                <w:sz w:val="24"/>
                <w:szCs w:val="24"/>
                <w:lang w:eastAsia="pt-BR"/>
              </w:rPr>
            </w:pPr>
          </w:p>
        </w:tc>
      </w:tr>
      <w:tr w:rsidR="00EF3ADE" w:rsidRPr="00D13474" w14:paraId="2C625D54" w14:textId="77777777" w:rsidTr="001B225B">
        <w:trPr>
          <w:trHeight w:val="283"/>
          <w:tblHeader/>
        </w:trPr>
        <w:tc>
          <w:tcPr>
            <w:tcW w:w="1420" w:type="pct"/>
          </w:tcPr>
          <w:p w14:paraId="1D0468C7" w14:textId="77777777" w:rsidR="00EF3ADE" w:rsidRPr="00D13474" w:rsidRDefault="00EF3ADE" w:rsidP="00D13474">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4D3451D0" w14:textId="77777777" w:rsidR="00EF3ADE" w:rsidRPr="00D13474" w:rsidRDefault="00EF3ADE" w:rsidP="00D13474">
            <w:pPr>
              <w:spacing w:after="0" w:line="240" w:lineRule="auto"/>
              <w:jc w:val="both"/>
              <w:rPr>
                <w:rFonts w:ascii="Cambria" w:eastAsia="Times New Roman" w:hAnsi="Cambria" w:cs="Arial"/>
                <w:sz w:val="24"/>
                <w:szCs w:val="24"/>
                <w:lang w:eastAsia="pt-BR"/>
              </w:rPr>
            </w:pPr>
          </w:p>
        </w:tc>
        <w:tc>
          <w:tcPr>
            <w:tcW w:w="831" w:type="pct"/>
          </w:tcPr>
          <w:p w14:paraId="6B338941" w14:textId="77777777" w:rsidR="00EF3ADE" w:rsidRPr="00D13474" w:rsidRDefault="00EF3ADE" w:rsidP="00D13474">
            <w:pPr>
              <w:spacing w:after="0" w:line="240" w:lineRule="auto"/>
              <w:jc w:val="both"/>
              <w:rPr>
                <w:rFonts w:ascii="Cambria" w:eastAsia="Times New Roman" w:hAnsi="Cambria" w:cs="Arial"/>
                <w:sz w:val="24"/>
                <w:szCs w:val="24"/>
                <w:lang w:eastAsia="pt-BR"/>
              </w:rPr>
            </w:pPr>
          </w:p>
        </w:tc>
        <w:tc>
          <w:tcPr>
            <w:tcW w:w="693" w:type="pct"/>
          </w:tcPr>
          <w:p w14:paraId="332563A6" w14:textId="77777777" w:rsidR="00EF3ADE" w:rsidRPr="00D13474" w:rsidRDefault="00EF3ADE" w:rsidP="00D13474">
            <w:pPr>
              <w:spacing w:after="0" w:line="240" w:lineRule="auto"/>
              <w:jc w:val="both"/>
              <w:rPr>
                <w:rFonts w:ascii="Cambria" w:eastAsia="Times New Roman" w:hAnsi="Cambria" w:cs="Arial"/>
                <w:sz w:val="24"/>
                <w:szCs w:val="24"/>
                <w:lang w:eastAsia="pt-BR"/>
              </w:rPr>
            </w:pPr>
          </w:p>
        </w:tc>
        <w:tc>
          <w:tcPr>
            <w:tcW w:w="671" w:type="pct"/>
          </w:tcPr>
          <w:p w14:paraId="3C6C9379" w14:textId="77777777" w:rsidR="00EF3ADE" w:rsidRPr="00D13474" w:rsidRDefault="00EF3ADE" w:rsidP="00D13474">
            <w:pPr>
              <w:spacing w:after="0" w:line="240" w:lineRule="auto"/>
              <w:jc w:val="both"/>
              <w:rPr>
                <w:rFonts w:ascii="Cambria" w:eastAsia="Times New Roman" w:hAnsi="Cambria" w:cs="Arial"/>
                <w:sz w:val="24"/>
                <w:szCs w:val="24"/>
                <w:lang w:eastAsia="pt-BR"/>
              </w:rPr>
            </w:pPr>
          </w:p>
        </w:tc>
      </w:tr>
      <w:tr w:rsidR="00EF3ADE" w:rsidRPr="00D13474" w14:paraId="1F88A391" w14:textId="77777777" w:rsidTr="001B225B">
        <w:trPr>
          <w:trHeight w:val="283"/>
          <w:tblHeader/>
        </w:trPr>
        <w:tc>
          <w:tcPr>
            <w:tcW w:w="1420" w:type="pct"/>
          </w:tcPr>
          <w:p w14:paraId="25C97594" w14:textId="77777777" w:rsidR="00EF3ADE" w:rsidRPr="00D13474" w:rsidRDefault="00EF3ADE" w:rsidP="00D13474">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3CB07D11" w14:textId="77777777" w:rsidR="00EF3ADE" w:rsidRPr="00D13474" w:rsidRDefault="00EF3ADE" w:rsidP="00D13474">
            <w:pPr>
              <w:spacing w:after="0" w:line="240" w:lineRule="auto"/>
              <w:jc w:val="both"/>
              <w:rPr>
                <w:rFonts w:ascii="Cambria" w:eastAsia="Times New Roman" w:hAnsi="Cambria" w:cs="Arial"/>
                <w:sz w:val="24"/>
                <w:szCs w:val="24"/>
                <w:lang w:eastAsia="pt-BR"/>
              </w:rPr>
            </w:pPr>
          </w:p>
        </w:tc>
        <w:tc>
          <w:tcPr>
            <w:tcW w:w="831" w:type="pct"/>
          </w:tcPr>
          <w:p w14:paraId="59BAC7E5" w14:textId="77777777" w:rsidR="00EF3ADE" w:rsidRPr="00D13474" w:rsidRDefault="00EF3ADE" w:rsidP="00D13474">
            <w:pPr>
              <w:spacing w:after="0" w:line="240" w:lineRule="auto"/>
              <w:jc w:val="both"/>
              <w:rPr>
                <w:rFonts w:ascii="Cambria" w:eastAsia="Times New Roman" w:hAnsi="Cambria" w:cs="Arial"/>
                <w:sz w:val="24"/>
                <w:szCs w:val="24"/>
                <w:lang w:eastAsia="pt-BR"/>
              </w:rPr>
            </w:pPr>
          </w:p>
        </w:tc>
        <w:tc>
          <w:tcPr>
            <w:tcW w:w="693" w:type="pct"/>
          </w:tcPr>
          <w:p w14:paraId="6D938A69" w14:textId="77777777" w:rsidR="00EF3ADE" w:rsidRPr="00D13474" w:rsidRDefault="00EF3ADE" w:rsidP="00D13474">
            <w:pPr>
              <w:spacing w:after="0" w:line="240" w:lineRule="auto"/>
              <w:jc w:val="both"/>
              <w:rPr>
                <w:rFonts w:ascii="Cambria" w:eastAsia="Times New Roman" w:hAnsi="Cambria" w:cs="Arial"/>
                <w:sz w:val="24"/>
                <w:szCs w:val="24"/>
                <w:lang w:eastAsia="pt-BR"/>
              </w:rPr>
            </w:pPr>
          </w:p>
        </w:tc>
        <w:tc>
          <w:tcPr>
            <w:tcW w:w="671" w:type="pct"/>
          </w:tcPr>
          <w:p w14:paraId="5031BF67" w14:textId="77777777" w:rsidR="00EF3ADE" w:rsidRPr="00D13474" w:rsidRDefault="00EF3ADE" w:rsidP="00D13474">
            <w:pPr>
              <w:spacing w:after="0" w:line="240" w:lineRule="auto"/>
              <w:jc w:val="both"/>
              <w:rPr>
                <w:rFonts w:ascii="Cambria" w:eastAsia="Times New Roman" w:hAnsi="Cambria" w:cs="Arial"/>
                <w:sz w:val="24"/>
                <w:szCs w:val="24"/>
                <w:lang w:eastAsia="pt-BR"/>
              </w:rPr>
            </w:pPr>
          </w:p>
        </w:tc>
      </w:tr>
      <w:tr w:rsidR="00EF3ADE" w:rsidRPr="00D13474" w14:paraId="7192B1C5" w14:textId="77777777" w:rsidTr="001B225B">
        <w:trPr>
          <w:trHeight w:val="283"/>
          <w:tblHeader/>
        </w:trPr>
        <w:tc>
          <w:tcPr>
            <w:tcW w:w="1420" w:type="pct"/>
          </w:tcPr>
          <w:p w14:paraId="1A3DACD3" w14:textId="77777777" w:rsidR="00EF3ADE" w:rsidRPr="00D13474" w:rsidRDefault="00EF3ADE" w:rsidP="00D13474">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4B1BCAE8" w14:textId="77777777" w:rsidR="00EF3ADE" w:rsidRPr="00D13474" w:rsidRDefault="00EF3ADE" w:rsidP="00D13474">
            <w:pPr>
              <w:spacing w:after="0" w:line="240" w:lineRule="auto"/>
              <w:jc w:val="both"/>
              <w:rPr>
                <w:rFonts w:ascii="Cambria" w:eastAsia="Times New Roman" w:hAnsi="Cambria" w:cs="Arial"/>
                <w:sz w:val="24"/>
                <w:szCs w:val="24"/>
                <w:lang w:eastAsia="pt-BR"/>
              </w:rPr>
            </w:pPr>
          </w:p>
        </w:tc>
        <w:tc>
          <w:tcPr>
            <w:tcW w:w="831" w:type="pct"/>
          </w:tcPr>
          <w:p w14:paraId="0443FF3A" w14:textId="77777777" w:rsidR="00EF3ADE" w:rsidRPr="00D13474" w:rsidRDefault="00EF3ADE" w:rsidP="00D13474">
            <w:pPr>
              <w:spacing w:after="0" w:line="240" w:lineRule="auto"/>
              <w:jc w:val="both"/>
              <w:rPr>
                <w:rFonts w:ascii="Cambria" w:eastAsia="Times New Roman" w:hAnsi="Cambria" w:cs="Arial"/>
                <w:sz w:val="24"/>
                <w:szCs w:val="24"/>
                <w:lang w:eastAsia="pt-BR"/>
              </w:rPr>
            </w:pPr>
          </w:p>
        </w:tc>
        <w:tc>
          <w:tcPr>
            <w:tcW w:w="693" w:type="pct"/>
          </w:tcPr>
          <w:p w14:paraId="3FA2F87C" w14:textId="77777777" w:rsidR="00EF3ADE" w:rsidRPr="00D13474" w:rsidRDefault="00EF3ADE" w:rsidP="00D13474">
            <w:pPr>
              <w:spacing w:after="0" w:line="240" w:lineRule="auto"/>
              <w:jc w:val="both"/>
              <w:rPr>
                <w:rFonts w:ascii="Cambria" w:eastAsia="Times New Roman" w:hAnsi="Cambria" w:cs="Arial"/>
                <w:sz w:val="24"/>
                <w:szCs w:val="24"/>
                <w:lang w:eastAsia="pt-BR"/>
              </w:rPr>
            </w:pPr>
          </w:p>
        </w:tc>
        <w:tc>
          <w:tcPr>
            <w:tcW w:w="671" w:type="pct"/>
          </w:tcPr>
          <w:p w14:paraId="6A239186" w14:textId="77777777" w:rsidR="00EF3ADE" w:rsidRPr="00D13474" w:rsidRDefault="00EF3ADE" w:rsidP="00D13474">
            <w:pPr>
              <w:spacing w:after="0" w:line="240" w:lineRule="auto"/>
              <w:jc w:val="both"/>
              <w:rPr>
                <w:rFonts w:ascii="Cambria" w:eastAsia="Times New Roman" w:hAnsi="Cambria" w:cs="Arial"/>
                <w:sz w:val="24"/>
                <w:szCs w:val="24"/>
                <w:lang w:eastAsia="pt-BR"/>
              </w:rPr>
            </w:pPr>
          </w:p>
        </w:tc>
      </w:tr>
      <w:tr w:rsidR="00EF3ADE" w:rsidRPr="00D13474" w14:paraId="297FA06D" w14:textId="77777777" w:rsidTr="001B225B">
        <w:trPr>
          <w:trHeight w:val="283"/>
          <w:tblHeader/>
        </w:trPr>
        <w:tc>
          <w:tcPr>
            <w:tcW w:w="1420" w:type="pct"/>
          </w:tcPr>
          <w:p w14:paraId="7B4D0D79" w14:textId="77777777" w:rsidR="00EF3ADE" w:rsidRPr="00D13474" w:rsidRDefault="00EF3ADE" w:rsidP="00D13474">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560ADB62" w14:textId="77777777" w:rsidR="00EF3ADE" w:rsidRPr="00D13474" w:rsidRDefault="00EF3ADE" w:rsidP="00D13474">
            <w:pPr>
              <w:spacing w:after="0" w:line="240" w:lineRule="auto"/>
              <w:jc w:val="both"/>
              <w:rPr>
                <w:rFonts w:ascii="Cambria" w:eastAsia="Times New Roman" w:hAnsi="Cambria" w:cs="Arial"/>
                <w:sz w:val="24"/>
                <w:szCs w:val="24"/>
                <w:lang w:eastAsia="pt-BR"/>
              </w:rPr>
            </w:pPr>
          </w:p>
        </w:tc>
        <w:tc>
          <w:tcPr>
            <w:tcW w:w="831" w:type="pct"/>
          </w:tcPr>
          <w:p w14:paraId="798F2553" w14:textId="77777777" w:rsidR="00EF3ADE" w:rsidRPr="00D13474" w:rsidRDefault="00EF3ADE" w:rsidP="00D13474">
            <w:pPr>
              <w:spacing w:after="0" w:line="240" w:lineRule="auto"/>
              <w:jc w:val="both"/>
              <w:rPr>
                <w:rFonts w:ascii="Cambria" w:eastAsia="Times New Roman" w:hAnsi="Cambria" w:cs="Arial"/>
                <w:sz w:val="24"/>
                <w:szCs w:val="24"/>
                <w:lang w:eastAsia="pt-BR"/>
              </w:rPr>
            </w:pPr>
          </w:p>
        </w:tc>
        <w:tc>
          <w:tcPr>
            <w:tcW w:w="693" w:type="pct"/>
          </w:tcPr>
          <w:p w14:paraId="0397E27C" w14:textId="77777777" w:rsidR="00EF3ADE" w:rsidRPr="00D13474" w:rsidRDefault="00EF3ADE" w:rsidP="00D13474">
            <w:pPr>
              <w:spacing w:after="0" w:line="240" w:lineRule="auto"/>
              <w:jc w:val="both"/>
              <w:rPr>
                <w:rFonts w:ascii="Cambria" w:eastAsia="Times New Roman" w:hAnsi="Cambria" w:cs="Arial"/>
                <w:sz w:val="24"/>
                <w:szCs w:val="24"/>
                <w:lang w:eastAsia="pt-BR"/>
              </w:rPr>
            </w:pPr>
          </w:p>
        </w:tc>
        <w:tc>
          <w:tcPr>
            <w:tcW w:w="671" w:type="pct"/>
          </w:tcPr>
          <w:p w14:paraId="74D84FF0" w14:textId="77777777" w:rsidR="00EF3ADE" w:rsidRPr="00D13474" w:rsidRDefault="00EF3ADE" w:rsidP="00D13474">
            <w:pPr>
              <w:spacing w:after="0" w:line="240" w:lineRule="auto"/>
              <w:jc w:val="both"/>
              <w:rPr>
                <w:rFonts w:ascii="Cambria" w:eastAsia="Times New Roman" w:hAnsi="Cambria" w:cs="Arial"/>
                <w:sz w:val="24"/>
                <w:szCs w:val="24"/>
                <w:lang w:eastAsia="pt-BR"/>
              </w:rPr>
            </w:pPr>
          </w:p>
        </w:tc>
      </w:tr>
      <w:tr w:rsidR="00D13474" w:rsidRPr="00D13474" w14:paraId="229356ED" w14:textId="77777777" w:rsidTr="001B225B">
        <w:trPr>
          <w:trHeight w:val="283"/>
          <w:tblHeader/>
        </w:trPr>
        <w:tc>
          <w:tcPr>
            <w:tcW w:w="5000" w:type="pct"/>
            <w:gridSpan w:val="5"/>
          </w:tcPr>
          <w:p w14:paraId="66B57632" w14:textId="77777777" w:rsidR="00D13474" w:rsidRPr="00D13474" w:rsidRDefault="00D13474" w:rsidP="00D13474">
            <w:pPr>
              <w:spacing w:after="0" w:line="240" w:lineRule="auto"/>
              <w:jc w:val="both"/>
              <w:rPr>
                <w:rFonts w:ascii="Cambria" w:eastAsia="Times New Roman" w:hAnsi="Cambria" w:cs="Arial"/>
                <w:sz w:val="24"/>
                <w:szCs w:val="24"/>
                <w:lang w:eastAsia="pt-BR"/>
              </w:rPr>
            </w:pPr>
            <w:r w:rsidRPr="00D13474">
              <w:rPr>
                <w:rFonts w:ascii="Cambria" w:eastAsia="Times New Roman" w:hAnsi="Cambria" w:cs="Arial"/>
                <w:sz w:val="24"/>
                <w:szCs w:val="24"/>
                <w:lang w:eastAsia="pt-BR"/>
              </w:rPr>
              <w:t>Observação:</w:t>
            </w:r>
          </w:p>
          <w:p w14:paraId="5A845A91" w14:textId="77777777" w:rsidR="00D13474" w:rsidRPr="00D13474" w:rsidDel="00470135" w:rsidRDefault="00D13474" w:rsidP="00D13474">
            <w:pPr>
              <w:spacing w:after="0" w:line="240" w:lineRule="auto"/>
              <w:jc w:val="both"/>
              <w:rPr>
                <w:rFonts w:ascii="Cambria" w:eastAsia="Times New Roman" w:hAnsi="Cambria" w:cs="Arial"/>
                <w:sz w:val="24"/>
                <w:szCs w:val="24"/>
                <w:lang w:eastAsia="pt-BR"/>
              </w:rPr>
            </w:pPr>
          </w:p>
        </w:tc>
      </w:tr>
    </w:tbl>
    <w:p w14:paraId="7013BD0F" w14:textId="77777777" w:rsidR="00D81BEF" w:rsidRDefault="00D13474" w:rsidP="00D13474">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Times New Roman"/>
          <w:sz w:val="24"/>
          <w:szCs w:val="24"/>
          <w:lang w:eastAsia="pt-BR"/>
        </w:rPr>
        <w:br w:type="page"/>
      </w:r>
    </w:p>
    <w:p w14:paraId="47238B13" w14:textId="77777777" w:rsidR="00D81BEF" w:rsidRDefault="00D81BEF" w:rsidP="00D13474">
      <w:pPr>
        <w:spacing w:after="0" w:line="240" w:lineRule="auto"/>
        <w:jc w:val="center"/>
        <w:rPr>
          <w:rFonts w:ascii="Cambria" w:eastAsia="Times New Roman" w:hAnsi="Cambria" w:cs="Times New Roman"/>
          <w:sz w:val="24"/>
          <w:szCs w:val="24"/>
          <w:lang w:eastAsia="pt-BR"/>
        </w:rPr>
      </w:pPr>
    </w:p>
    <w:p w14:paraId="097A8B4E" w14:textId="67DCA9CE" w:rsidR="00D13474" w:rsidRDefault="00DA116A" w:rsidP="00D13474">
      <w:pPr>
        <w:spacing w:after="0" w:line="240" w:lineRule="auto"/>
        <w:jc w:val="center"/>
        <w:rPr>
          <w:rFonts w:ascii="Cambria" w:eastAsia="Times New Roman" w:hAnsi="Cambria" w:cs="Arial"/>
          <w:b/>
          <w:sz w:val="24"/>
          <w:szCs w:val="24"/>
          <w:lang w:eastAsia="pt-BR"/>
        </w:rPr>
      </w:pPr>
      <w:bookmarkStart w:id="26" w:name="_Hlk138411085"/>
      <w:r>
        <w:rPr>
          <w:rFonts w:ascii="Cambria" w:eastAsia="Times New Roman" w:hAnsi="Cambria" w:cs="Arial"/>
          <w:b/>
          <w:sz w:val="24"/>
          <w:szCs w:val="24"/>
          <w:lang w:eastAsia="pt-BR"/>
        </w:rPr>
        <w:t xml:space="preserve">ANEXO III - </w:t>
      </w:r>
      <w:r w:rsidR="00D13474" w:rsidRPr="00D13474">
        <w:rPr>
          <w:rFonts w:ascii="Cambria" w:eastAsia="Times New Roman" w:hAnsi="Cambria" w:cs="Arial"/>
          <w:b/>
          <w:sz w:val="24"/>
          <w:szCs w:val="24"/>
          <w:lang w:eastAsia="pt-BR"/>
        </w:rPr>
        <w:t>D – Quadro de profissionais responsáveis pela execução do serviço</w:t>
      </w:r>
    </w:p>
    <w:p w14:paraId="11433E09" w14:textId="77777777" w:rsidR="00D81BEF" w:rsidRPr="00D13474" w:rsidRDefault="00D81BEF" w:rsidP="00D13474">
      <w:pPr>
        <w:spacing w:after="0" w:line="240" w:lineRule="auto"/>
        <w:jc w:val="center"/>
        <w:rPr>
          <w:rFonts w:ascii="Cambria" w:eastAsia="Times New Roman" w:hAnsi="Cambria" w:cs="Arial"/>
          <w:b/>
          <w:sz w:val="24"/>
          <w:szCs w:val="24"/>
          <w:lang w:eastAsia="pt-BR"/>
        </w:rPr>
      </w:pPr>
    </w:p>
    <w:tbl>
      <w:tblPr>
        <w:tblW w:w="485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773"/>
        <w:gridCol w:w="1645"/>
        <w:gridCol w:w="1316"/>
        <w:gridCol w:w="1541"/>
        <w:gridCol w:w="1089"/>
        <w:gridCol w:w="1741"/>
        <w:gridCol w:w="878"/>
        <w:gridCol w:w="1143"/>
        <w:gridCol w:w="1745"/>
      </w:tblGrid>
      <w:tr w:rsidR="00D13474" w:rsidRPr="00D13474" w14:paraId="1A47A753" w14:textId="77777777" w:rsidTr="00D81BEF">
        <w:trPr>
          <w:trHeight w:val="552"/>
          <w:tblHeader/>
        </w:trPr>
        <w:tc>
          <w:tcPr>
            <w:tcW w:w="1000" w:type="pct"/>
            <w:vMerge w:val="restart"/>
            <w:vAlign w:val="center"/>
          </w:tcPr>
          <w:p w14:paraId="3D3EF492"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bookmarkStart w:id="27" w:name="_Hlk138410197"/>
            <w:bookmarkEnd w:id="26"/>
            <w:r w:rsidRPr="00D13474">
              <w:rPr>
                <w:rFonts w:ascii="Cambria" w:eastAsia="Times New Roman" w:hAnsi="Cambria" w:cs="Arial"/>
                <w:b/>
                <w:sz w:val="24"/>
                <w:szCs w:val="24"/>
                <w:lang w:eastAsia="pt-BR"/>
              </w:rPr>
              <w:t>Nome</w:t>
            </w:r>
          </w:p>
        </w:tc>
        <w:tc>
          <w:tcPr>
            <w:tcW w:w="593" w:type="pct"/>
            <w:vMerge w:val="restart"/>
            <w:vAlign w:val="center"/>
          </w:tcPr>
          <w:p w14:paraId="33395896"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Escolaridade</w:t>
            </w:r>
          </w:p>
        </w:tc>
        <w:tc>
          <w:tcPr>
            <w:tcW w:w="474" w:type="pct"/>
            <w:vMerge w:val="restart"/>
            <w:vAlign w:val="center"/>
          </w:tcPr>
          <w:p w14:paraId="3A083A46"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Formação</w:t>
            </w:r>
          </w:p>
        </w:tc>
        <w:tc>
          <w:tcPr>
            <w:tcW w:w="555" w:type="pct"/>
            <w:vMerge w:val="restart"/>
            <w:vAlign w:val="center"/>
          </w:tcPr>
          <w:p w14:paraId="68B069B7"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Experiência profissional</w:t>
            </w:r>
          </w:p>
        </w:tc>
        <w:tc>
          <w:tcPr>
            <w:tcW w:w="393" w:type="pct"/>
            <w:vMerge w:val="restart"/>
            <w:vAlign w:val="center"/>
          </w:tcPr>
          <w:p w14:paraId="52D48CF6"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Função</w:t>
            </w:r>
          </w:p>
        </w:tc>
        <w:tc>
          <w:tcPr>
            <w:tcW w:w="628" w:type="pct"/>
            <w:vMerge w:val="restart"/>
            <w:vAlign w:val="center"/>
          </w:tcPr>
          <w:p w14:paraId="3F30A065"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Vínculo</w:t>
            </w:r>
          </w:p>
        </w:tc>
        <w:tc>
          <w:tcPr>
            <w:tcW w:w="728" w:type="pct"/>
            <w:gridSpan w:val="2"/>
            <w:vAlign w:val="center"/>
          </w:tcPr>
          <w:p w14:paraId="4786132A"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Carga horária</w:t>
            </w:r>
          </w:p>
        </w:tc>
        <w:tc>
          <w:tcPr>
            <w:tcW w:w="629" w:type="pct"/>
            <w:vMerge w:val="restart"/>
            <w:vAlign w:val="center"/>
          </w:tcPr>
          <w:p w14:paraId="7D9A0F3E" w14:textId="77777777" w:rsidR="00D13474" w:rsidRPr="00D13474" w:rsidRDefault="00D13474" w:rsidP="00D13474">
            <w:pPr>
              <w:spacing w:after="0" w:line="240" w:lineRule="auto"/>
              <w:jc w:val="center"/>
              <w:rPr>
                <w:rFonts w:ascii="Cambria" w:eastAsia="Times New Roman" w:hAnsi="Cambria" w:cs="Times New Roman"/>
                <w:b/>
                <w:sz w:val="24"/>
                <w:szCs w:val="24"/>
                <w:lang w:eastAsia="pt-BR"/>
              </w:rPr>
            </w:pPr>
            <w:r w:rsidRPr="00D13474">
              <w:rPr>
                <w:rFonts w:ascii="Cambria" w:eastAsia="Times New Roman" w:hAnsi="Cambria" w:cs="Arial"/>
                <w:b/>
                <w:sz w:val="24"/>
                <w:szCs w:val="24"/>
                <w:lang w:eastAsia="pt-BR"/>
              </w:rPr>
              <w:t>em quantos e quais serviços, programas e projetos o(a) profissional atua na mesma entidade</w:t>
            </w:r>
          </w:p>
        </w:tc>
      </w:tr>
      <w:tr w:rsidR="00D13474" w:rsidRPr="00D13474" w14:paraId="123EDFE6" w14:textId="77777777" w:rsidTr="00D81BEF">
        <w:trPr>
          <w:trHeight w:val="404"/>
        </w:trPr>
        <w:tc>
          <w:tcPr>
            <w:tcW w:w="1000" w:type="pct"/>
            <w:vMerge/>
            <w:vAlign w:val="center"/>
          </w:tcPr>
          <w:p w14:paraId="49EAE0E9"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p>
        </w:tc>
        <w:tc>
          <w:tcPr>
            <w:tcW w:w="593" w:type="pct"/>
            <w:vMerge/>
            <w:vAlign w:val="center"/>
          </w:tcPr>
          <w:p w14:paraId="52C3289B"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p>
        </w:tc>
        <w:tc>
          <w:tcPr>
            <w:tcW w:w="474" w:type="pct"/>
            <w:vMerge/>
            <w:vAlign w:val="center"/>
          </w:tcPr>
          <w:p w14:paraId="23F9939C"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p>
        </w:tc>
        <w:tc>
          <w:tcPr>
            <w:tcW w:w="555" w:type="pct"/>
            <w:vMerge/>
            <w:vAlign w:val="center"/>
          </w:tcPr>
          <w:p w14:paraId="38A07E38"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p>
        </w:tc>
        <w:tc>
          <w:tcPr>
            <w:tcW w:w="393" w:type="pct"/>
            <w:vMerge/>
            <w:vAlign w:val="center"/>
          </w:tcPr>
          <w:p w14:paraId="00170D2E"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p>
        </w:tc>
        <w:tc>
          <w:tcPr>
            <w:tcW w:w="628" w:type="pct"/>
            <w:vMerge/>
            <w:vAlign w:val="center"/>
          </w:tcPr>
          <w:p w14:paraId="0F61413B"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p>
        </w:tc>
        <w:tc>
          <w:tcPr>
            <w:tcW w:w="316" w:type="pct"/>
            <w:vAlign w:val="center"/>
          </w:tcPr>
          <w:p w14:paraId="21102BA9"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diária</w:t>
            </w:r>
          </w:p>
        </w:tc>
        <w:tc>
          <w:tcPr>
            <w:tcW w:w="412" w:type="pct"/>
            <w:vAlign w:val="center"/>
          </w:tcPr>
          <w:p w14:paraId="0467AE82"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semanal</w:t>
            </w:r>
          </w:p>
        </w:tc>
        <w:tc>
          <w:tcPr>
            <w:tcW w:w="629" w:type="pct"/>
            <w:vMerge/>
            <w:vAlign w:val="center"/>
          </w:tcPr>
          <w:p w14:paraId="189E76C3"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p>
        </w:tc>
      </w:tr>
      <w:tr w:rsidR="00D13474" w:rsidRPr="00D13474" w14:paraId="062D911D" w14:textId="77777777" w:rsidTr="00D81BEF">
        <w:tc>
          <w:tcPr>
            <w:tcW w:w="1000" w:type="pct"/>
          </w:tcPr>
          <w:p w14:paraId="112031DB"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93" w:type="pct"/>
          </w:tcPr>
          <w:p w14:paraId="1B2553F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74" w:type="pct"/>
          </w:tcPr>
          <w:p w14:paraId="0213B195"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55" w:type="pct"/>
          </w:tcPr>
          <w:p w14:paraId="48905C19"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93" w:type="pct"/>
          </w:tcPr>
          <w:p w14:paraId="652A030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28" w:type="pct"/>
          </w:tcPr>
          <w:p w14:paraId="17C3DDA5"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16" w:type="pct"/>
          </w:tcPr>
          <w:p w14:paraId="501AC73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12" w:type="pct"/>
          </w:tcPr>
          <w:p w14:paraId="2E58DB9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29" w:type="pct"/>
          </w:tcPr>
          <w:p w14:paraId="21EC6D65"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23E97068" w14:textId="77777777" w:rsidTr="00D81BEF">
        <w:tc>
          <w:tcPr>
            <w:tcW w:w="1000" w:type="pct"/>
          </w:tcPr>
          <w:p w14:paraId="1D24BBB6"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93" w:type="pct"/>
          </w:tcPr>
          <w:p w14:paraId="2541F51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74" w:type="pct"/>
          </w:tcPr>
          <w:p w14:paraId="6E64EB4A"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55" w:type="pct"/>
          </w:tcPr>
          <w:p w14:paraId="30A377F6"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93" w:type="pct"/>
          </w:tcPr>
          <w:p w14:paraId="0A3DD86F"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28" w:type="pct"/>
          </w:tcPr>
          <w:p w14:paraId="01A4D96B"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16" w:type="pct"/>
          </w:tcPr>
          <w:p w14:paraId="2C358F1A"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12" w:type="pct"/>
          </w:tcPr>
          <w:p w14:paraId="1DBF98E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29" w:type="pct"/>
          </w:tcPr>
          <w:p w14:paraId="5A590388"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3F1D5E6A" w14:textId="77777777" w:rsidTr="00D81BEF">
        <w:tc>
          <w:tcPr>
            <w:tcW w:w="1000" w:type="pct"/>
          </w:tcPr>
          <w:p w14:paraId="4D8A0878"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93" w:type="pct"/>
          </w:tcPr>
          <w:p w14:paraId="4373B065"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74" w:type="pct"/>
          </w:tcPr>
          <w:p w14:paraId="4842F38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55" w:type="pct"/>
          </w:tcPr>
          <w:p w14:paraId="4B84430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93" w:type="pct"/>
          </w:tcPr>
          <w:p w14:paraId="2C0D237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28" w:type="pct"/>
          </w:tcPr>
          <w:p w14:paraId="0F173D1E"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16" w:type="pct"/>
          </w:tcPr>
          <w:p w14:paraId="09905F0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12" w:type="pct"/>
          </w:tcPr>
          <w:p w14:paraId="029B1D37"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29" w:type="pct"/>
          </w:tcPr>
          <w:p w14:paraId="13BC6FE5"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2D0F117A" w14:textId="77777777" w:rsidTr="00D81BEF">
        <w:tc>
          <w:tcPr>
            <w:tcW w:w="1000" w:type="pct"/>
          </w:tcPr>
          <w:p w14:paraId="64BBD828"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93" w:type="pct"/>
          </w:tcPr>
          <w:p w14:paraId="15605398"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74" w:type="pct"/>
          </w:tcPr>
          <w:p w14:paraId="2B73B8A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55" w:type="pct"/>
          </w:tcPr>
          <w:p w14:paraId="117E93C4"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93" w:type="pct"/>
          </w:tcPr>
          <w:p w14:paraId="3FF77E2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28" w:type="pct"/>
          </w:tcPr>
          <w:p w14:paraId="14B0522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16" w:type="pct"/>
          </w:tcPr>
          <w:p w14:paraId="4B4B5DEE"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12" w:type="pct"/>
          </w:tcPr>
          <w:p w14:paraId="255F582B"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29" w:type="pct"/>
          </w:tcPr>
          <w:p w14:paraId="55C621E4"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26DB7EA4" w14:textId="77777777" w:rsidTr="00D81BEF">
        <w:tc>
          <w:tcPr>
            <w:tcW w:w="1000" w:type="pct"/>
          </w:tcPr>
          <w:p w14:paraId="361E5382"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93" w:type="pct"/>
          </w:tcPr>
          <w:p w14:paraId="44766211"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74" w:type="pct"/>
          </w:tcPr>
          <w:p w14:paraId="0C9CF6BA"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55" w:type="pct"/>
          </w:tcPr>
          <w:p w14:paraId="7CB1FB28"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93" w:type="pct"/>
          </w:tcPr>
          <w:p w14:paraId="52FD3992"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28" w:type="pct"/>
          </w:tcPr>
          <w:p w14:paraId="5796829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16" w:type="pct"/>
          </w:tcPr>
          <w:p w14:paraId="441D7C14"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12" w:type="pct"/>
          </w:tcPr>
          <w:p w14:paraId="3A2DEA3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29" w:type="pct"/>
          </w:tcPr>
          <w:p w14:paraId="0E7E85B1"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7E14E235" w14:textId="77777777" w:rsidTr="00D81BEF">
        <w:tc>
          <w:tcPr>
            <w:tcW w:w="1000" w:type="pct"/>
          </w:tcPr>
          <w:p w14:paraId="536FDF54"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93" w:type="pct"/>
          </w:tcPr>
          <w:p w14:paraId="05D77096"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74" w:type="pct"/>
          </w:tcPr>
          <w:p w14:paraId="3506E084"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55" w:type="pct"/>
          </w:tcPr>
          <w:p w14:paraId="63E0005E"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93" w:type="pct"/>
          </w:tcPr>
          <w:p w14:paraId="237AFCE1"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28" w:type="pct"/>
          </w:tcPr>
          <w:p w14:paraId="4043F857"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16" w:type="pct"/>
          </w:tcPr>
          <w:p w14:paraId="0A9AE8B7"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12" w:type="pct"/>
          </w:tcPr>
          <w:p w14:paraId="73DE766A"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29" w:type="pct"/>
          </w:tcPr>
          <w:p w14:paraId="3871BAB7"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6C4BFA5E" w14:textId="77777777" w:rsidTr="00D81BEF">
        <w:tc>
          <w:tcPr>
            <w:tcW w:w="1000" w:type="pct"/>
          </w:tcPr>
          <w:p w14:paraId="02370265"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93" w:type="pct"/>
          </w:tcPr>
          <w:p w14:paraId="136388FA"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74" w:type="pct"/>
          </w:tcPr>
          <w:p w14:paraId="6C8A9FB5"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55" w:type="pct"/>
          </w:tcPr>
          <w:p w14:paraId="1D1DDF2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93" w:type="pct"/>
          </w:tcPr>
          <w:p w14:paraId="1E060946"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28" w:type="pct"/>
          </w:tcPr>
          <w:p w14:paraId="689E87D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16" w:type="pct"/>
          </w:tcPr>
          <w:p w14:paraId="24CD180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12" w:type="pct"/>
          </w:tcPr>
          <w:p w14:paraId="6B2043E5"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29" w:type="pct"/>
          </w:tcPr>
          <w:p w14:paraId="4FD9A998"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10EC7280" w14:textId="77777777" w:rsidTr="00D81BEF">
        <w:tc>
          <w:tcPr>
            <w:tcW w:w="1000" w:type="pct"/>
          </w:tcPr>
          <w:p w14:paraId="39D0D34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93" w:type="pct"/>
          </w:tcPr>
          <w:p w14:paraId="1B46DAD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74" w:type="pct"/>
          </w:tcPr>
          <w:p w14:paraId="0846F202"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55" w:type="pct"/>
          </w:tcPr>
          <w:p w14:paraId="24BEE02A"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93" w:type="pct"/>
          </w:tcPr>
          <w:p w14:paraId="49AA6FE4"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28" w:type="pct"/>
          </w:tcPr>
          <w:p w14:paraId="2A93665B"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16" w:type="pct"/>
          </w:tcPr>
          <w:p w14:paraId="73CA7371"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12" w:type="pct"/>
          </w:tcPr>
          <w:p w14:paraId="38BBB3B5"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29" w:type="pct"/>
          </w:tcPr>
          <w:p w14:paraId="13E9F1C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4B38ECFB" w14:textId="77777777" w:rsidTr="00D81BEF">
        <w:tc>
          <w:tcPr>
            <w:tcW w:w="1000" w:type="pct"/>
          </w:tcPr>
          <w:p w14:paraId="59F155D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93" w:type="pct"/>
          </w:tcPr>
          <w:p w14:paraId="1A77F66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74" w:type="pct"/>
          </w:tcPr>
          <w:p w14:paraId="07355FB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55" w:type="pct"/>
          </w:tcPr>
          <w:p w14:paraId="25A6624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93" w:type="pct"/>
          </w:tcPr>
          <w:p w14:paraId="7B13F881"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28" w:type="pct"/>
          </w:tcPr>
          <w:p w14:paraId="4831631A"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16" w:type="pct"/>
          </w:tcPr>
          <w:p w14:paraId="29B3A83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12" w:type="pct"/>
          </w:tcPr>
          <w:p w14:paraId="6C487881"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29" w:type="pct"/>
          </w:tcPr>
          <w:p w14:paraId="3343CDBF"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55543C11" w14:textId="77777777" w:rsidTr="00D81BEF">
        <w:tc>
          <w:tcPr>
            <w:tcW w:w="1000" w:type="pct"/>
          </w:tcPr>
          <w:p w14:paraId="61E835CB"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93" w:type="pct"/>
          </w:tcPr>
          <w:p w14:paraId="24649A12"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74" w:type="pct"/>
          </w:tcPr>
          <w:p w14:paraId="4277588A"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55" w:type="pct"/>
          </w:tcPr>
          <w:p w14:paraId="778C8237"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93" w:type="pct"/>
          </w:tcPr>
          <w:p w14:paraId="646C813F"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28" w:type="pct"/>
          </w:tcPr>
          <w:p w14:paraId="31A74519"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16" w:type="pct"/>
          </w:tcPr>
          <w:p w14:paraId="7912A98B"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12" w:type="pct"/>
          </w:tcPr>
          <w:p w14:paraId="5BFF350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29" w:type="pct"/>
          </w:tcPr>
          <w:p w14:paraId="68A321CA"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4E9C5D3B" w14:textId="77777777" w:rsidTr="00D81BEF">
        <w:tc>
          <w:tcPr>
            <w:tcW w:w="1000" w:type="pct"/>
          </w:tcPr>
          <w:p w14:paraId="1B91316B"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93" w:type="pct"/>
          </w:tcPr>
          <w:p w14:paraId="2C219629"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74" w:type="pct"/>
          </w:tcPr>
          <w:p w14:paraId="1F8A76E4"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55" w:type="pct"/>
          </w:tcPr>
          <w:p w14:paraId="1DFFD40F"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93" w:type="pct"/>
          </w:tcPr>
          <w:p w14:paraId="7A770502"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28" w:type="pct"/>
          </w:tcPr>
          <w:p w14:paraId="43081B75"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16" w:type="pct"/>
          </w:tcPr>
          <w:p w14:paraId="2912298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12" w:type="pct"/>
          </w:tcPr>
          <w:p w14:paraId="38D0DC17"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29" w:type="pct"/>
          </w:tcPr>
          <w:p w14:paraId="3F983E57"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36E01498" w14:textId="77777777" w:rsidTr="00D81BEF">
        <w:tc>
          <w:tcPr>
            <w:tcW w:w="1000" w:type="pct"/>
          </w:tcPr>
          <w:p w14:paraId="5FB1812A"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93" w:type="pct"/>
          </w:tcPr>
          <w:p w14:paraId="37B51534"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74" w:type="pct"/>
          </w:tcPr>
          <w:p w14:paraId="38FB49C7"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55" w:type="pct"/>
          </w:tcPr>
          <w:p w14:paraId="1B4A21A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93" w:type="pct"/>
          </w:tcPr>
          <w:p w14:paraId="05F8B1C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28" w:type="pct"/>
          </w:tcPr>
          <w:p w14:paraId="30C99B34"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16" w:type="pct"/>
          </w:tcPr>
          <w:p w14:paraId="4153E74B"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12" w:type="pct"/>
          </w:tcPr>
          <w:p w14:paraId="4ADCF41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29" w:type="pct"/>
          </w:tcPr>
          <w:p w14:paraId="198C4FDA"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7A435D9F" w14:textId="77777777" w:rsidTr="00D81BEF">
        <w:tc>
          <w:tcPr>
            <w:tcW w:w="1000" w:type="pct"/>
          </w:tcPr>
          <w:p w14:paraId="4D82E01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93" w:type="pct"/>
          </w:tcPr>
          <w:p w14:paraId="30DC8AA8"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74" w:type="pct"/>
          </w:tcPr>
          <w:p w14:paraId="17C02BDF"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55" w:type="pct"/>
          </w:tcPr>
          <w:p w14:paraId="425FBF8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93" w:type="pct"/>
          </w:tcPr>
          <w:p w14:paraId="6E42D296" w14:textId="77777777" w:rsidR="00D13474" w:rsidRPr="00D13474" w:rsidRDefault="00D13474" w:rsidP="00D13474">
            <w:pPr>
              <w:tabs>
                <w:tab w:val="left" w:pos="1105"/>
              </w:tabs>
              <w:spacing w:after="0" w:line="240" w:lineRule="auto"/>
              <w:jc w:val="both"/>
              <w:rPr>
                <w:rFonts w:ascii="Cambria" w:eastAsia="Times New Roman" w:hAnsi="Cambria" w:cs="Arial"/>
                <w:sz w:val="24"/>
                <w:szCs w:val="24"/>
                <w:lang w:eastAsia="pt-BR"/>
              </w:rPr>
            </w:pPr>
          </w:p>
        </w:tc>
        <w:tc>
          <w:tcPr>
            <w:tcW w:w="628" w:type="pct"/>
          </w:tcPr>
          <w:p w14:paraId="1495C812"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16" w:type="pct"/>
          </w:tcPr>
          <w:p w14:paraId="51290C84"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12" w:type="pct"/>
          </w:tcPr>
          <w:p w14:paraId="2ED203B6"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29" w:type="pct"/>
          </w:tcPr>
          <w:p w14:paraId="49E53C3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14665AC3" w14:textId="77777777" w:rsidTr="001B225B">
        <w:tc>
          <w:tcPr>
            <w:tcW w:w="5000" w:type="pct"/>
            <w:gridSpan w:val="9"/>
          </w:tcPr>
          <w:p w14:paraId="7CBA5BF2" w14:textId="77777777" w:rsidR="00D13474" w:rsidRPr="00D13474" w:rsidRDefault="00D13474" w:rsidP="00D13474">
            <w:pPr>
              <w:spacing w:after="0" w:line="240" w:lineRule="auto"/>
              <w:jc w:val="both"/>
              <w:rPr>
                <w:rFonts w:ascii="Cambria" w:eastAsia="Times New Roman" w:hAnsi="Cambria" w:cs="Arial"/>
                <w:sz w:val="24"/>
                <w:szCs w:val="24"/>
                <w:lang w:eastAsia="pt-BR"/>
              </w:rPr>
            </w:pPr>
            <w:r w:rsidRPr="00D13474">
              <w:rPr>
                <w:rFonts w:ascii="Cambria" w:eastAsia="Times New Roman" w:hAnsi="Cambria" w:cs="Arial"/>
                <w:sz w:val="24"/>
                <w:szCs w:val="24"/>
                <w:lang w:eastAsia="pt-BR"/>
              </w:rPr>
              <w:t>Observação:</w:t>
            </w:r>
          </w:p>
        </w:tc>
      </w:tr>
      <w:bookmarkEnd w:id="27"/>
    </w:tbl>
    <w:p w14:paraId="35B4AA74" w14:textId="77777777" w:rsidR="00D13474" w:rsidRDefault="00D13474" w:rsidP="00D13474">
      <w:pPr>
        <w:spacing w:after="0" w:line="240" w:lineRule="auto"/>
        <w:jc w:val="center"/>
        <w:rPr>
          <w:rFonts w:ascii="Cambria" w:eastAsia="Times New Roman" w:hAnsi="Cambria" w:cs="Arial"/>
          <w:b/>
          <w:sz w:val="24"/>
          <w:szCs w:val="24"/>
          <w:lang w:eastAsia="pt-BR"/>
        </w:rPr>
      </w:pPr>
    </w:p>
    <w:p w14:paraId="6EFC0625" w14:textId="77777777" w:rsidR="00B168B9" w:rsidRDefault="00B168B9">
      <w:pPr>
        <w:rPr>
          <w:rFonts w:ascii="Cambria" w:eastAsia="Times New Roman" w:hAnsi="Cambria" w:cs="Arial"/>
          <w:b/>
          <w:sz w:val="24"/>
          <w:szCs w:val="24"/>
          <w:lang w:eastAsia="pt-BR"/>
        </w:rPr>
      </w:pPr>
      <w:r>
        <w:rPr>
          <w:rFonts w:ascii="Cambria" w:eastAsia="Times New Roman" w:hAnsi="Cambria" w:cs="Arial"/>
          <w:b/>
          <w:sz w:val="24"/>
          <w:szCs w:val="24"/>
          <w:lang w:eastAsia="pt-BR"/>
        </w:rPr>
        <w:br w:type="page"/>
      </w:r>
    </w:p>
    <w:p w14:paraId="5BD934F6" w14:textId="77777777" w:rsidR="00A965C7" w:rsidRDefault="00A965C7" w:rsidP="00D13474">
      <w:pPr>
        <w:spacing w:after="0" w:line="240" w:lineRule="auto"/>
        <w:jc w:val="center"/>
        <w:rPr>
          <w:rFonts w:ascii="Cambria" w:eastAsia="Times New Roman" w:hAnsi="Cambria" w:cs="Arial"/>
          <w:b/>
          <w:sz w:val="24"/>
          <w:szCs w:val="24"/>
          <w:lang w:eastAsia="pt-BR"/>
        </w:rPr>
      </w:pPr>
    </w:p>
    <w:p w14:paraId="5584A9C2" w14:textId="07EA7325" w:rsidR="00D13474" w:rsidRDefault="00DA116A" w:rsidP="00D13474">
      <w:pPr>
        <w:spacing w:after="0" w:line="240" w:lineRule="auto"/>
        <w:jc w:val="center"/>
        <w:rPr>
          <w:rFonts w:ascii="Cambria" w:eastAsia="Times New Roman" w:hAnsi="Cambria" w:cs="Arial"/>
          <w:b/>
          <w:sz w:val="24"/>
          <w:szCs w:val="24"/>
          <w:lang w:eastAsia="pt-BR"/>
        </w:rPr>
      </w:pPr>
      <w:bookmarkStart w:id="28" w:name="_Hlk138411101"/>
      <w:r>
        <w:rPr>
          <w:rFonts w:ascii="Cambria" w:eastAsia="Times New Roman" w:hAnsi="Cambria" w:cs="Arial"/>
          <w:b/>
          <w:sz w:val="24"/>
          <w:szCs w:val="24"/>
          <w:lang w:eastAsia="pt-BR"/>
        </w:rPr>
        <w:t xml:space="preserve">ANEXO III - </w:t>
      </w:r>
      <w:r w:rsidR="00D13474" w:rsidRPr="00D13474">
        <w:rPr>
          <w:rFonts w:ascii="Cambria" w:eastAsia="Times New Roman" w:hAnsi="Cambria" w:cs="Arial"/>
          <w:b/>
          <w:sz w:val="24"/>
          <w:szCs w:val="24"/>
          <w:lang w:eastAsia="pt-BR"/>
        </w:rPr>
        <w:t>E – Cronograma de capacitação e educação permanente</w:t>
      </w:r>
    </w:p>
    <w:p w14:paraId="25F0A740" w14:textId="77777777" w:rsidR="00A965C7" w:rsidRPr="00D13474" w:rsidRDefault="00A965C7" w:rsidP="00D13474">
      <w:pPr>
        <w:spacing w:after="0" w:line="240" w:lineRule="auto"/>
        <w:jc w:val="center"/>
        <w:rPr>
          <w:rFonts w:ascii="Cambria" w:eastAsia="Times New Roman" w:hAnsi="Cambria" w:cs="Times New Roman"/>
          <w:sz w:val="24"/>
          <w:szCs w:val="24"/>
          <w:lang w:eastAsia="pt-BR"/>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05"/>
        <w:gridCol w:w="1647"/>
        <w:gridCol w:w="2036"/>
        <w:gridCol w:w="4928"/>
        <w:gridCol w:w="266"/>
        <w:gridCol w:w="263"/>
        <w:gridCol w:w="263"/>
        <w:gridCol w:w="248"/>
        <w:gridCol w:w="220"/>
      </w:tblGrid>
      <w:tr w:rsidR="00D13474" w:rsidRPr="00D13474" w14:paraId="268F5B86" w14:textId="77777777" w:rsidTr="00A965C7">
        <w:trPr>
          <w:trHeight w:val="231"/>
          <w:tblHeader/>
        </w:trPr>
        <w:tc>
          <w:tcPr>
            <w:tcW w:w="1543" w:type="pct"/>
            <w:vMerge w:val="restart"/>
            <w:vAlign w:val="center"/>
          </w:tcPr>
          <w:bookmarkEnd w:id="28"/>
          <w:p w14:paraId="5D715C1B"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Tema</w:t>
            </w:r>
          </w:p>
        </w:tc>
        <w:tc>
          <w:tcPr>
            <w:tcW w:w="577" w:type="pct"/>
            <w:vMerge w:val="restart"/>
            <w:vAlign w:val="center"/>
          </w:tcPr>
          <w:p w14:paraId="60E74F79"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Local</w:t>
            </w:r>
          </w:p>
        </w:tc>
        <w:tc>
          <w:tcPr>
            <w:tcW w:w="713" w:type="pct"/>
            <w:vMerge w:val="restart"/>
            <w:vAlign w:val="center"/>
          </w:tcPr>
          <w:p w14:paraId="24E0C2BB"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Participantes</w:t>
            </w:r>
          </w:p>
        </w:tc>
        <w:tc>
          <w:tcPr>
            <w:tcW w:w="1726" w:type="pct"/>
            <w:vMerge w:val="restart"/>
            <w:vAlign w:val="center"/>
          </w:tcPr>
          <w:p w14:paraId="5D9B3761"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Responsável ou capacitador(a)</w:t>
            </w:r>
          </w:p>
        </w:tc>
        <w:tc>
          <w:tcPr>
            <w:tcW w:w="441" w:type="pct"/>
            <w:gridSpan w:val="5"/>
            <w:vAlign w:val="center"/>
          </w:tcPr>
          <w:p w14:paraId="26A86DF7"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periodicidade</w:t>
            </w:r>
            <w:r w:rsidRPr="00D13474">
              <w:rPr>
                <w:rFonts w:ascii="Cambria" w:eastAsia="Times New Roman" w:hAnsi="Cambria" w:cs="Arial"/>
                <w:b/>
                <w:sz w:val="24"/>
                <w:szCs w:val="24"/>
                <w:vertAlign w:val="superscript"/>
                <w:lang w:eastAsia="pt-BR"/>
              </w:rPr>
              <w:footnoteReference w:id="9"/>
            </w:r>
          </w:p>
        </w:tc>
      </w:tr>
      <w:tr w:rsidR="00D13474" w:rsidRPr="00D13474" w14:paraId="584EFF80" w14:textId="77777777" w:rsidTr="001B225B">
        <w:trPr>
          <w:trHeight w:val="231"/>
          <w:tblHeader/>
        </w:trPr>
        <w:tc>
          <w:tcPr>
            <w:tcW w:w="1543" w:type="pct"/>
            <w:vMerge/>
            <w:vAlign w:val="center"/>
          </w:tcPr>
          <w:p w14:paraId="64B6DF65"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p>
        </w:tc>
        <w:tc>
          <w:tcPr>
            <w:tcW w:w="577" w:type="pct"/>
            <w:vMerge/>
            <w:vAlign w:val="center"/>
          </w:tcPr>
          <w:p w14:paraId="56A51CFA"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p>
        </w:tc>
        <w:tc>
          <w:tcPr>
            <w:tcW w:w="713" w:type="pct"/>
            <w:vMerge/>
            <w:vAlign w:val="center"/>
          </w:tcPr>
          <w:p w14:paraId="17558341"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p>
        </w:tc>
        <w:tc>
          <w:tcPr>
            <w:tcW w:w="1726" w:type="pct"/>
            <w:vMerge/>
            <w:vAlign w:val="center"/>
          </w:tcPr>
          <w:p w14:paraId="469925B0"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p>
        </w:tc>
        <w:tc>
          <w:tcPr>
            <w:tcW w:w="93" w:type="pct"/>
            <w:tcMar>
              <w:left w:w="0" w:type="dxa"/>
              <w:right w:w="0" w:type="dxa"/>
            </w:tcMar>
            <w:vAlign w:val="center"/>
          </w:tcPr>
          <w:p w14:paraId="7C4798F1"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S</w:t>
            </w:r>
          </w:p>
        </w:tc>
        <w:tc>
          <w:tcPr>
            <w:tcW w:w="92" w:type="pct"/>
            <w:tcMar>
              <w:left w:w="0" w:type="dxa"/>
              <w:right w:w="0" w:type="dxa"/>
            </w:tcMar>
            <w:vAlign w:val="center"/>
          </w:tcPr>
          <w:p w14:paraId="61C344BE"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Q</w:t>
            </w:r>
          </w:p>
        </w:tc>
        <w:tc>
          <w:tcPr>
            <w:tcW w:w="92" w:type="pct"/>
            <w:tcMar>
              <w:left w:w="0" w:type="dxa"/>
              <w:right w:w="0" w:type="dxa"/>
            </w:tcMar>
            <w:vAlign w:val="center"/>
          </w:tcPr>
          <w:p w14:paraId="1B311C25"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w:t>
            </w:r>
          </w:p>
        </w:tc>
        <w:tc>
          <w:tcPr>
            <w:tcW w:w="87" w:type="pct"/>
            <w:tcMar>
              <w:left w:w="0" w:type="dxa"/>
              <w:right w:w="0" w:type="dxa"/>
            </w:tcMar>
            <w:vAlign w:val="center"/>
          </w:tcPr>
          <w:p w14:paraId="4611793A"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B</w:t>
            </w:r>
          </w:p>
        </w:tc>
        <w:tc>
          <w:tcPr>
            <w:tcW w:w="77" w:type="pct"/>
            <w:tcMar>
              <w:left w:w="0" w:type="dxa"/>
              <w:right w:w="0" w:type="dxa"/>
            </w:tcMar>
            <w:vAlign w:val="center"/>
          </w:tcPr>
          <w:p w14:paraId="27649258"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O</w:t>
            </w:r>
          </w:p>
        </w:tc>
      </w:tr>
      <w:tr w:rsidR="00D13474" w:rsidRPr="00D13474" w14:paraId="4FB318F7" w14:textId="77777777" w:rsidTr="001B225B">
        <w:tc>
          <w:tcPr>
            <w:tcW w:w="1543" w:type="pct"/>
          </w:tcPr>
          <w:p w14:paraId="69ACC0EB"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2371D509"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713" w:type="pct"/>
          </w:tcPr>
          <w:p w14:paraId="61066FB1"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726" w:type="pct"/>
          </w:tcPr>
          <w:p w14:paraId="4EF7C6B2"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128E7C00"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F37BD99"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871A03A"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5A1C9E78"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16F853CA"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39C6E23F" w14:textId="77777777" w:rsidTr="001B225B">
        <w:tc>
          <w:tcPr>
            <w:tcW w:w="1543" w:type="pct"/>
          </w:tcPr>
          <w:p w14:paraId="24D1987E"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17D3EEA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713" w:type="pct"/>
          </w:tcPr>
          <w:p w14:paraId="3877E83E"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726" w:type="pct"/>
          </w:tcPr>
          <w:p w14:paraId="6B156F5B"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305DF849"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200AD6AC"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5ADA4944"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0339AC2B"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568EA7C4"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5F418C31" w14:textId="77777777" w:rsidTr="001B225B">
        <w:tc>
          <w:tcPr>
            <w:tcW w:w="1543" w:type="pct"/>
          </w:tcPr>
          <w:p w14:paraId="1DE265C7"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1167436F"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713" w:type="pct"/>
          </w:tcPr>
          <w:p w14:paraId="4192BF62"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726" w:type="pct"/>
          </w:tcPr>
          <w:p w14:paraId="35C4E61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5DBB27B7"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FEF75E3"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508A8092"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6C734BA9"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1E2A7E72"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4AF91B76" w14:textId="77777777" w:rsidTr="001B225B">
        <w:tc>
          <w:tcPr>
            <w:tcW w:w="1543" w:type="pct"/>
          </w:tcPr>
          <w:p w14:paraId="70AC1727"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15012DD4"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713" w:type="pct"/>
          </w:tcPr>
          <w:p w14:paraId="6947DED4"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726" w:type="pct"/>
          </w:tcPr>
          <w:p w14:paraId="053C496E"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74D9AF57"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5E288727"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53D5C865"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4B75B3BE"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7D7D4CD2"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05B7A22B" w14:textId="77777777" w:rsidTr="001B225B">
        <w:tc>
          <w:tcPr>
            <w:tcW w:w="1543" w:type="pct"/>
          </w:tcPr>
          <w:p w14:paraId="519F4B6B"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671D21A2"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713" w:type="pct"/>
          </w:tcPr>
          <w:p w14:paraId="63A034EB"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726" w:type="pct"/>
          </w:tcPr>
          <w:p w14:paraId="141AF8E2"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69CAC3F3"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22CC36EB"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0F638F98"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798872DD"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02AB6E6B"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42204339" w14:textId="77777777" w:rsidTr="001B225B">
        <w:tc>
          <w:tcPr>
            <w:tcW w:w="1543" w:type="pct"/>
          </w:tcPr>
          <w:p w14:paraId="70D4EDF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33B9085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713" w:type="pct"/>
          </w:tcPr>
          <w:p w14:paraId="5C82AFF9"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726" w:type="pct"/>
          </w:tcPr>
          <w:p w14:paraId="1CA5DBA5"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21E809E8"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5DD0CF43"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2EAC3035"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1EC22631"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193FDD7A"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1316D962" w14:textId="77777777" w:rsidTr="001B225B">
        <w:tc>
          <w:tcPr>
            <w:tcW w:w="1543" w:type="pct"/>
          </w:tcPr>
          <w:p w14:paraId="6ABFBA7F"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58627D57"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713" w:type="pct"/>
          </w:tcPr>
          <w:p w14:paraId="556F5F5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726" w:type="pct"/>
          </w:tcPr>
          <w:p w14:paraId="2CA8E27F"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6605F8D4"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0E27BCED"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258796C2"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5DAF4EF7"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2975464E"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2B0940B1" w14:textId="77777777" w:rsidTr="001B225B">
        <w:tc>
          <w:tcPr>
            <w:tcW w:w="1543" w:type="pct"/>
          </w:tcPr>
          <w:p w14:paraId="6E9E3D2B"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479DA025"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713" w:type="pct"/>
          </w:tcPr>
          <w:p w14:paraId="0515794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726" w:type="pct"/>
          </w:tcPr>
          <w:p w14:paraId="23DB0186"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23D62BE7"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A5EF590"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57FF7B70"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7F2F67A0"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58A77390"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0E4FEAB0" w14:textId="77777777" w:rsidTr="001B225B">
        <w:tc>
          <w:tcPr>
            <w:tcW w:w="1543" w:type="pct"/>
          </w:tcPr>
          <w:p w14:paraId="1D0396E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2DC1C6A9"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713" w:type="pct"/>
          </w:tcPr>
          <w:p w14:paraId="7DEEFC96"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726" w:type="pct"/>
          </w:tcPr>
          <w:p w14:paraId="545CF35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0CF10DC8"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6AA60B7"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214D02A8"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226BA706"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16F3494E"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1002349F" w14:textId="77777777" w:rsidTr="001B225B">
        <w:tc>
          <w:tcPr>
            <w:tcW w:w="1543" w:type="pct"/>
          </w:tcPr>
          <w:p w14:paraId="2AEB2201"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19843F75"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713" w:type="pct"/>
          </w:tcPr>
          <w:p w14:paraId="01831CB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726" w:type="pct"/>
          </w:tcPr>
          <w:p w14:paraId="1DF218B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6BABC63A"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37E093EC"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3D9795BB"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7B580E55"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7C2AC631"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5E20A251" w14:textId="77777777" w:rsidTr="001B225B">
        <w:tc>
          <w:tcPr>
            <w:tcW w:w="1543" w:type="pct"/>
          </w:tcPr>
          <w:p w14:paraId="3FA9841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653E29E5"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713" w:type="pct"/>
          </w:tcPr>
          <w:p w14:paraId="1CDA1C79"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726" w:type="pct"/>
          </w:tcPr>
          <w:p w14:paraId="7682FF1B"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1A81B502"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D09CD7D"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C1D245A"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050878ED"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3113C2B0"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541EEA07" w14:textId="77777777" w:rsidTr="001B225B">
        <w:tc>
          <w:tcPr>
            <w:tcW w:w="1543" w:type="pct"/>
          </w:tcPr>
          <w:p w14:paraId="24FFE91A"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089E3E99"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713" w:type="pct"/>
          </w:tcPr>
          <w:p w14:paraId="39D4373E"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726" w:type="pct"/>
          </w:tcPr>
          <w:p w14:paraId="1D58203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58D7A309"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39662B0"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B54F2A6"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24ED95AF"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49942A13"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40425206" w14:textId="77777777" w:rsidTr="001B225B">
        <w:tc>
          <w:tcPr>
            <w:tcW w:w="1543" w:type="pct"/>
          </w:tcPr>
          <w:p w14:paraId="4104E13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733FD5B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713" w:type="pct"/>
          </w:tcPr>
          <w:p w14:paraId="72F5A65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726" w:type="pct"/>
          </w:tcPr>
          <w:p w14:paraId="54FA421F"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1FC7913B"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461B4279"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ED20515"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7A19CA65"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4A7687BE"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3B7BA283" w14:textId="77777777" w:rsidTr="001B225B">
        <w:tc>
          <w:tcPr>
            <w:tcW w:w="1543" w:type="pct"/>
          </w:tcPr>
          <w:p w14:paraId="4B518D64"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12AA0DA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713" w:type="pct"/>
          </w:tcPr>
          <w:p w14:paraId="20DB38E2"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726" w:type="pct"/>
          </w:tcPr>
          <w:p w14:paraId="1521EED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51D3DB62"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47942A6C"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A2C59B0"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3279705B"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77D82E78"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7ED59219" w14:textId="77777777" w:rsidTr="001B225B">
        <w:tc>
          <w:tcPr>
            <w:tcW w:w="1543" w:type="pct"/>
          </w:tcPr>
          <w:p w14:paraId="11164B3E"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1F514039"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713" w:type="pct"/>
          </w:tcPr>
          <w:p w14:paraId="0B19951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726" w:type="pct"/>
          </w:tcPr>
          <w:p w14:paraId="6F7A3B2B"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3F3CE552"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E3648A4"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238D8ADB"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0814ADC8"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1C5B8A4E"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015A6DC2" w14:textId="77777777" w:rsidTr="001B225B">
        <w:tc>
          <w:tcPr>
            <w:tcW w:w="1543" w:type="pct"/>
          </w:tcPr>
          <w:p w14:paraId="6252B906"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1A910368"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713" w:type="pct"/>
          </w:tcPr>
          <w:p w14:paraId="483C79A8"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726" w:type="pct"/>
          </w:tcPr>
          <w:p w14:paraId="531409CE"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42C913A1"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3702E1A1"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0496A4AD"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22382364"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5EB2830D"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63AACAAB" w14:textId="77777777" w:rsidTr="001B225B">
        <w:tc>
          <w:tcPr>
            <w:tcW w:w="1543" w:type="pct"/>
          </w:tcPr>
          <w:p w14:paraId="05314B66"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4F264A11"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713" w:type="pct"/>
          </w:tcPr>
          <w:p w14:paraId="0AF4547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726" w:type="pct"/>
          </w:tcPr>
          <w:p w14:paraId="5A59FF9F"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49B06A27"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0FE52985"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5769481"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112BF3C1"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5E32F340"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44668B2F" w14:textId="77777777" w:rsidTr="001B225B">
        <w:tc>
          <w:tcPr>
            <w:tcW w:w="5000" w:type="pct"/>
            <w:gridSpan w:val="9"/>
          </w:tcPr>
          <w:p w14:paraId="18CC7D21" w14:textId="77777777" w:rsidR="00D13474" w:rsidRPr="00D13474" w:rsidRDefault="00D13474" w:rsidP="00D13474">
            <w:pPr>
              <w:spacing w:after="0" w:line="240" w:lineRule="auto"/>
              <w:jc w:val="both"/>
              <w:rPr>
                <w:rFonts w:ascii="Cambria" w:eastAsia="Times New Roman" w:hAnsi="Cambria" w:cs="Arial"/>
                <w:sz w:val="24"/>
                <w:szCs w:val="24"/>
                <w:lang w:eastAsia="pt-BR"/>
              </w:rPr>
            </w:pPr>
            <w:r w:rsidRPr="00D13474">
              <w:rPr>
                <w:rFonts w:ascii="Cambria" w:eastAsia="Times New Roman" w:hAnsi="Cambria" w:cs="Arial"/>
                <w:sz w:val="24"/>
                <w:szCs w:val="24"/>
                <w:lang w:eastAsia="pt-BR"/>
              </w:rPr>
              <w:t>Observação:</w:t>
            </w:r>
          </w:p>
          <w:p w14:paraId="77E918BA"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bl>
    <w:p w14:paraId="2CF66E68" w14:textId="77777777" w:rsidR="00D13474" w:rsidRPr="00D13474" w:rsidRDefault="00D13474" w:rsidP="00D13474">
      <w:pPr>
        <w:spacing w:after="0" w:line="240" w:lineRule="auto"/>
        <w:rPr>
          <w:rFonts w:ascii="Cambria" w:eastAsia="Times New Roman" w:hAnsi="Cambria" w:cs="Times New Roman"/>
          <w:sz w:val="24"/>
          <w:szCs w:val="24"/>
          <w:lang w:eastAsia="pt-BR"/>
        </w:rPr>
      </w:pPr>
      <w:r w:rsidRPr="00D13474">
        <w:rPr>
          <w:rFonts w:ascii="Cambria" w:eastAsia="Times New Roman" w:hAnsi="Cambria" w:cs="Times New Roman"/>
          <w:sz w:val="24"/>
          <w:szCs w:val="24"/>
          <w:lang w:eastAsia="pt-BR"/>
        </w:rPr>
        <w:br w:type="page"/>
      </w:r>
    </w:p>
    <w:p w14:paraId="52950E8C" w14:textId="77777777" w:rsidR="00A965C7" w:rsidRDefault="00A965C7" w:rsidP="00D13474">
      <w:pPr>
        <w:spacing w:after="0" w:line="240" w:lineRule="auto"/>
        <w:jc w:val="center"/>
        <w:rPr>
          <w:rFonts w:ascii="Cambria" w:eastAsia="Times New Roman" w:hAnsi="Cambria" w:cs="Arial"/>
          <w:b/>
          <w:sz w:val="24"/>
          <w:szCs w:val="24"/>
          <w:lang w:eastAsia="pt-BR"/>
        </w:rPr>
      </w:pPr>
    </w:p>
    <w:p w14:paraId="04F64794" w14:textId="43C5DA19" w:rsidR="00D13474" w:rsidRDefault="00DA116A" w:rsidP="00D13474">
      <w:pPr>
        <w:spacing w:after="0" w:line="240" w:lineRule="auto"/>
        <w:jc w:val="center"/>
        <w:rPr>
          <w:rFonts w:ascii="Cambria" w:eastAsia="Times New Roman" w:hAnsi="Cambria" w:cs="Arial"/>
          <w:b/>
          <w:sz w:val="24"/>
          <w:szCs w:val="24"/>
          <w:lang w:eastAsia="pt-BR"/>
        </w:rPr>
      </w:pPr>
      <w:bookmarkStart w:id="29" w:name="_Hlk138411123"/>
      <w:r>
        <w:rPr>
          <w:rFonts w:ascii="Cambria" w:eastAsia="Times New Roman" w:hAnsi="Cambria" w:cs="Arial"/>
          <w:b/>
          <w:sz w:val="24"/>
          <w:szCs w:val="24"/>
          <w:lang w:eastAsia="pt-BR"/>
        </w:rPr>
        <w:t xml:space="preserve">ANEXO III - </w:t>
      </w:r>
      <w:r w:rsidR="00D13474" w:rsidRPr="00D13474">
        <w:rPr>
          <w:rFonts w:ascii="Cambria" w:eastAsia="Times New Roman" w:hAnsi="Cambria" w:cs="Arial"/>
          <w:b/>
          <w:sz w:val="24"/>
          <w:szCs w:val="24"/>
          <w:lang w:eastAsia="pt-BR"/>
        </w:rPr>
        <w:t>F – Cronograma de atividades de gestão do trabalho</w:t>
      </w:r>
    </w:p>
    <w:bookmarkEnd w:id="29"/>
    <w:p w14:paraId="523BD032" w14:textId="77777777" w:rsidR="00A965C7" w:rsidRPr="00D13474" w:rsidRDefault="00A965C7" w:rsidP="00D13474">
      <w:pPr>
        <w:spacing w:after="0" w:line="240" w:lineRule="auto"/>
        <w:jc w:val="center"/>
        <w:rPr>
          <w:rFonts w:ascii="Cambria" w:eastAsia="Times New Roman" w:hAnsi="Cambria" w:cs="Times New Roman"/>
          <w:sz w:val="24"/>
          <w:szCs w:val="24"/>
          <w:lang w:eastAsia="pt-BR"/>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05"/>
        <w:gridCol w:w="1647"/>
        <w:gridCol w:w="3144"/>
        <w:gridCol w:w="3823"/>
        <w:gridCol w:w="266"/>
        <w:gridCol w:w="263"/>
        <w:gridCol w:w="263"/>
        <w:gridCol w:w="248"/>
        <w:gridCol w:w="217"/>
      </w:tblGrid>
      <w:tr w:rsidR="00D13474" w:rsidRPr="00D13474" w14:paraId="0E93E695" w14:textId="77777777" w:rsidTr="00A72BA3">
        <w:trPr>
          <w:trHeight w:val="231"/>
          <w:tblHeader/>
        </w:trPr>
        <w:tc>
          <w:tcPr>
            <w:tcW w:w="1543" w:type="pct"/>
            <w:vMerge w:val="restart"/>
            <w:vAlign w:val="center"/>
          </w:tcPr>
          <w:p w14:paraId="7724AA4A"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Tema</w:t>
            </w:r>
          </w:p>
        </w:tc>
        <w:tc>
          <w:tcPr>
            <w:tcW w:w="577" w:type="pct"/>
            <w:vMerge w:val="restart"/>
            <w:vAlign w:val="center"/>
          </w:tcPr>
          <w:p w14:paraId="54A5DB8F"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Local</w:t>
            </w:r>
          </w:p>
        </w:tc>
        <w:tc>
          <w:tcPr>
            <w:tcW w:w="1101" w:type="pct"/>
            <w:vMerge w:val="restart"/>
            <w:vAlign w:val="center"/>
          </w:tcPr>
          <w:p w14:paraId="79E4CE65"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Participantes</w:t>
            </w:r>
          </w:p>
        </w:tc>
        <w:tc>
          <w:tcPr>
            <w:tcW w:w="1339" w:type="pct"/>
            <w:vMerge w:val="restart"/>
            <w:vAlign w:val="center"/>
          </w:tcPr>
          <w:p w14:paraId="59CEE38A"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 xml:space="preserve">Responsável </w:t>
            </w:r>
          </w:p>
        </w:tc>
        <w:tc>
          <w:tcPr>
            <w:tcW w:w="440" w:type="pct"/>
            <w:gridSpan w:val="5"/>
            <w:vAlign w:val="center"/>
          </w:tcPr>
          <w:p w14:paraId="70FBFFDE"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periodicidade</w:t>
            </w:r>
            <w:r w:rsidRPr="00D13474">
              <w:rPr>
                <w:rFonts w:ascii="Cambria" w:eastAsia="Times New Roman" w:hAnsi="Cambria" w:cs="Arial"/>
                <w:b/>
                <w:sz w:val="24"/>
                <w:szCs w:val="24"/>
                <w:vertAlign w:val="superscript"/>
                <w:lang w:eastAsia="pt-BR"/>
              </w:rPr>
              <w:footnoteReference w:id="10"/>
            </w:r>
          </w:p>
        </w:tc>
      </w:tr>
      <w:tr w:rsidR="00D13474" w:rsidRPr="00D13474" w14:paraId="6FC0EF77" w14:textId="77777777" w:rsidTr="00A72BA3">
        <w:trPr>
          <w:trHeight w:val="231"/>
          <w:tblHeader/>
        </w:trPr>
        <w:tc>
          <w:tcPr>
            <w:tcW w:w="1543" w:type="pct"/>
            <w:vMerge/>
            <w:vAlign w:val="center"/>
          </w:tcPr>
          <w:p w14:paraId="5B018A37"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p>
        </w:tc>
        <w:tc>
          <w:tcPr>
            <w:tcW w:w="577" w:type="pct"/>
            <w:vMerge/>
            <w:vAlign w:val="center"/>
          </w:tcPr>
          <w:p w14:paraId="652040A3"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p>
        </w:tc>
        <w:tc>
          <w:tcPr>
            <w:tcW w:w="1101" w:type="pct"/>
            <w:vMerge/>
            <w:vAlign w:val="center"/>
          </w:tcPr>
          <w:p w14:paraId="215C9332"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p>
        </w:tc>
        <w:tc>
          <w:tcPr>
            <w:tcW w:w="1339" w:type="pct"/>
            <w:vMerge/>
            <w:vAlign w:val="center"/>
          </w:tcPr>
          <w:p w14:paraId="7787A0CE"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p>
        </w:tc>
        <w:tc>
          <w:tcPr>
            <w:tcW w:w="93" w:type="pct"/>
            <w:tcMar>
              <w:left w:w="0" w:type="dxa"/>
              <w:right w:w="0" w:type="dxa"/>
            </w:tcMar>
            <w:vAlign w:val="center"/>
          </w:tcPr>
          <w:p w14:paraId="2930EF28"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S</w:t>
            </w:r>
          </w:p>
        </w:tc>
        <w:tc>
          <w:tcPr>
            <w:tcW w:w="92" w:type="pct"/>
            <w:tcMar>
              <w:left w:w="0" w:type="dxa"/>
              <w:right w:w="0" w:type="dxa"/>
            </w:tcMar>
            <w:vAlign w:val="center"/>
          </w:tcPr>
          <w:p w14:paraId="55538FCC"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Q</w:t>
            </w:r>
          </w:p>
        </w:tc>
        <w:tc>
          <w:tcPr>
            <w:tcW w:w="92" w:type="pct"/>
            <w:tcMar>
              <w:left w:w="0" w:type="dxa"/>
              <w:right w:w="0" w:type="dxa"/>
            </w:tcMar>
            <w:vAlign w:val="center"/>
          </w:tcPr>
          <w:p w14:paraId="01C05CC8"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w:t>
            </w:r>
          </w:p>
        </w:tc>
        <w:tc>
          <w:tcPr>
            <w:tcW w:w="87" w:type="pct"/>
            <w:tcMar>
              <w:left w:w="0" w:type="dxa"/>
              <w:right w:w="0" w:type="dxa"/>
            </w:tcMar>
            <w:vAlign w:val="center"/>
          </w:tcPr>
          <w:p w14:paraId="4BB405B3"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B</w:t>
            </w:r>
          </w:p>
        </w:tc>
        <w:tc>
          <w:tcPr>
            <w:tcW w:w="76" w:type="pct"/>
            <w:tcMar>
              <w:left w:w="0" w:type="dxa"/>
              <w:right w:w="0" w:type="dxa"/>
            </w:tcMar>
            <w:vAlign w:val="center"/>
          </w:tcPr>
          <w:p w14:paraId="544B81D7"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O</w:t>
            </w:r>
          </w:p>
        </w:tc>
      </w:tr>
      <w:tr w:rsidR="00D13474" w:rsidRPr="00D13474" w14:paraId="5E0956EF" w14:textId="77777777" w:rsidTr="00A72BA3">
        <w:tc>
          <w:tcPr>
            <w:tcW w:w="1543" w:type="pct"/>
          </w:tcPr>
          <w:p w14:paraId="57AFAAAE"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0933B832"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101" w:type="pct"/>
          </w:tcPr>
          <w:p w14:paraId="202E079E"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339" w:type="pct"/>
          </w:tcPr>
          <w:p w14:paraId="20E70DBE"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5B070797"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37BB1654"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F5472A1"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05BE435D"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6" w:type="pct"/>
            <w:tcMar>
              <w:left w:w="0" w:type="dxa"/>
              <w:right w:w="0" w:type="dxa"/>
            </w:tcMar>
            <w:vAlign w:val="center"/>
          </w:tcPr>
          <w:p w14:paraId="6F2AF517"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68FA40FC" w14:textId="77777777" w:rsidTr="00A72BA3">
        <w:tc>
          <w:tcPr>
            <w:tcW w:w="1543" w:type="pct"/>
          </w:tcPr>
          <w:p w14:paraId="2758F81A"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1B32B8CB"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101" w:type="pct"/>
          </w:tcPr>
          <w:p w14:paraId="03E7F1D5"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339" w:type="pct"/>
          </w:tcPr>
          <w:p w14:paraId="743520B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3533F580"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255E0931"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2393608A"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67EB4966"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6" w:type="pct"/>
            <w:tcMar>
              <w:left w:w="0" w:type="dxa"/>
              <w:right w:w="0" w:type="dxa"/>
            </w:tcMar>
            <w:vAlign w:val="center"/>
          </w:tcPr>
          <w:p w14:paraId="486BC1E5"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541F82C1" w14:textId="77777777" w:rsidTr="00A72BA3">
        <w:tc>
          <w:tcPr>
            <w:tcW w:w="1543" w:type="pct"/>
          </w:tcPr>
          <w:p w14:paraId="639BF8B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71A2216E"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101" w:type="pct"/>
          </w:tcPr>
          <w:p w14:paraId="73E970B2"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339" w:type="pct"/>
          </w:tcPr>
          <w:p w14:paraId="5D9540B1"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41DFB306"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3DE3B629"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3D01996"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41726F67"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6" w:type="pct"/>
            <w:tcMar>
              <w:left w:w="0" w:type="dxa"/>
              <w:right w:w="0" w:type="dxa"/>
            </w:tcMar>
            <w:vAlign w:val="center"/>
          </w:tcPr>
          <w:p w14:paraId="5E288913"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31D74C90" w14:textId="77777777" w:rsidTr="00A72BA3">
        <w:tc>
          <w:tcPr>
            <w:tcW w:w="1543" w:type="pct"/>
          </w:tcPr>
          <w:p w14:paraId="57E812AF"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7D21A4FA"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101" w:type="pct"/>
          </w:tcPr>
          <w:p w14:paraId="0EC3101F"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339" w:type="pct"/>
          </w:tcPr>
          <w:p w14:paraId="6C4E2E21"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0E4CA306"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2D16DA8C"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0CAFDA1"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66710258"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6" w:type="pct"/>
            <w:tcMar>
              <w:left w:w="0" w:type="dxa"/>
              <w:right w:w="0" w:type="dxa"/>
            </w:tcMar>
            <w:vAlign w:val="center"/>
          </w:tcPr>
          <w:p w14:paraId="1873E9A6"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41C4E53A" w14:textId="77777777" w:rsidTr="00A72BA3">
        <w:tc>
          <w:tcPr>
            <w:tcW w:w="1543" w:type="pct"/>
          </w:tcPr>
          <w:p w14:paraId="2BA1003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5A90FD0A"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101" w:type="pct"/>
          </w:tcPr>
          <w:p w14:paraId="07484D0A"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339" w:type="pct"/>
          </w:tcPr>
          <w:p w14:paraId="7BC03B64"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18B36577"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35483CB4"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2F4DA141"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5030089D"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6" w:type="pct"/>
            <w:tcMar>
              <w:left w:w="0" w:type="dxa"/>
              <w:right w:w="0" w:type="dxa"/>
            </w:tcMar>
            <w:vAlign w:val="center"/>
          </w:tcPr>
          <w:p w14:paraId="5DC74C3F"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4CCFAD30" w14:textId="77777777" w:rsidTr="00A72BA3">
        <w:tc>
          <w:tcPr>
            <w:tcW w:w="1543" w:type="pct"/>
          </w:tcPr>
          <w:p w14:paraId="399AC1D4"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010AC11B"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101" w:type="pct"/>
          </w:tcPr>
          <w:p w14:paraId="149EC92E"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339" w:type="pct"/>
          </w:tcPr>
          <w:p w14:paraId="2A98AF2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3E84F893"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0E40E979"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B497C74"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7D386280"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6" w:type="pct"/>
            <w:tcMar>
              <w:left w:w="0" w:type="dxa"/>
              <w:right w:w="0" w:type="dxa"/>
            </w:tcMar>
            <w:vAlign w:val="center"/>
          </w:tcPr>
          <w:p w14:paraId="7727CC25"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6F9C3371" w14:textId="77777777" w:rsidTr="00A72BA3">
        <w:tc>
          <w:tcPr>
            <w:tcW w:w="1543" w:type="pct"/>
          </w:tcPr>
          <w:p w14:paraId="5633ED1E"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211C7A35"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101" w:type="pct"/>
          </w:tcPr>
          <w:p w14:paraId="5C8902B7"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339" w:type="pct"/>
          </w:tcPr>
          <w:p w14:paraId="0F3A20EB"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440D8334"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556F45B2"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28D19568"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0B5D8529"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6" w:type="pct"/>
            <w:tcMar>
              <w:left w:w="0" w:type="dxa"/>
              <w:right w:w="0" w:type="dxa"/>
            </w:tcMar>
            <w:vAlign w:val="center"/>
          </w:tcPr>
          <w:p w14:paraId="1DCA2939"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65C91F66" w14:textId="77777777" w:rsidTr="00A72BA3">
        <w:tc>
          <w:tcPr>
            <w:tcW w:w="1543" w:type="pct"/>
          </w:tcPr>
          <w:p w14:paraId="566E57AE"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6226A22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101" w:type="pct"/>
          </w:tcPr>
          <w:p w14:paraId="7F267F6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339" w:type="pct"/>
          </w:tcPr>
          <w:p w14:paraId="02F1EA09"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15AC127F"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054E4099"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2610E960"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71D5DFC3"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6" w:type="pct"/>
            <w:tcMar>
              <w:left w:w="0" w:type="dxa"/>
              <w:right w:w="0" w:type="dxa"/>
            </w:tcMar>
            <w:vAlign w:val="center"/>
          </w:tcPr>
          <w:p w14:paraId="34F63E84"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6F0B0A55" w14:textId="77777777" w:rsidTr="00A72BA3">
        <w:tc>
          <w:tcPr>
            <w:tcW w:w="1543" w:type="pct"/>
          </w:tcPr>
          <w:p w14:paraId="6FC676E6"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2BCC5682"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101" w:type="pct"/>
          </w:tcPr>
          <w:p w14:paraId="591F83EE"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339" w:type="pct"/>
          </w:tcPr>
          <w:p w14:paraId="29151EF9"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2A52044F"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277C19FA"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5EFD460A"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3574CCA5"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6" w:type="pct"/>
            <w:tcMar>
              <w:left w:w="0" w:type="dxa"/>
              <w:right w:w="0" w:type="dxa"/>
            </w:tcMar>
            <w:vAlign w:val="center"/>
          </w:tcPr>
          <w:p w14:paraId="5CDB95B4"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118D08ED" w14:textId="77777777" w:rsidTr="00A72BA3">
        <w:tc>
          <w:tcPr>
            <w:tcW w:w="1543" w:type="pct"/>
          </w:tcPr>
          <w:p w14:paraId="159846F5"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0DE6E406"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101" w:type="pct"/>
          </w:tcPr>
          <w:p w14:paraId="6DC6647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339" w:type="pct"/>
          </w:tcPr>
          <w:p w14:paraId="6F08079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2218CD4E"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2C88F6E3"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D743C3B"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0F376E24"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6" w:type="pct"/>
            <w:tcMar>
              <w:left w:w="0" w:type="dxa"/>
              <w:right w:w="0" w:type="dxa"/>
            </w:tcMar>
            <w:vAlign w:val="center"/>
          </w:tcPr>
          <w:p w14:paraId="5C891239"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5028A228" w14:textId="77777777" w:rsidTr="00A72BA3">
        <w:tc>
          <w:tcPr>
            <w:tcW w:w="1543" w:type="pct"/>
          </w:tcPr>
          <w:p w14:paraId="6A9C1502"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00DECE5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101" w:type="pct"/>
          </w:tcPr>
          <w:p w14:paraId="7E9D8BB4"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339" w:type="pct"/>
          </w:tcPr>
          <w:p w14:paraId="7D0584E1"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57C7A74B"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2169D651"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44FB4BE"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30D5DCA1"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6" w:type="pct"/>
            <w:tcMar>
              <w:left w:w="0" w:type="dxa"/>
              <w:right w:w="0" w:type="dxa"/>
            </w:tcMar>
            <w:vAlign w:val="center"/>
          </w:tcPr>
          <w:p w14:paraId="177DCCDB"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374F9F6F" w14:textId="77777777" w:rsidTr="00A72BA3">
        <w:tc>
          <w:tcPr>
            <w:tcW w:w="1543" w:type="pct"/>
          </w:tcPr>
          <w:p w14:paraId="41E1C60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0D75D64E"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101" w:type="pct"/>
          </w:tcPr>
          <w:p w14:paraId="7CAB1BD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339" w:type="pct"/>
          </w:tcPr>
          <w:p w14:paraId="4B570494"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64579215"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0E8C1430"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2EEF1FC6"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26A2BA76"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6" w:type="pct"/>
            <w:tcMar>
              <w:left w:w="0" w:type="dxa"/>
              <w:right w:w="0" w:type="dxa"/>
            </w:tcMar>
            <w:vAlign w:val="center"/>
          </w:tcPr>
          <w:p w14:paraId="4BD7F7F0"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5C49824C" w14:textId="77777777" w:rsidTr="00A72BA3">
        <w:tc>
          <w:tcPr>
            <w:tcW w:w="1543" w:type="pct"/>
          </w:tcPr>
          <w:p w14:paraId="04A438B9"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2B20CB0E"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101" w:type="pct"/>
          </w:tcPr>
          <w:p w14:paraId="241A9441"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339" w:type="pct"/>
          </w:tcPr>
          <w:p w14:paraId="2AB655F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300D6C41"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0DFECCF0"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0308C611"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02A33A78"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6" w:type="pct"/>
            <w:tcMar>
              <w:left w:w="0" w:type="dxa"/>
              <w:right w:w="0" w:type="dxa"/>
            </w:tcMar>
            <w:vAlign w:val="center"/>
          </w:tcPr>
          <w:p w14:paraId="4B06BB3A"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0C2106B2" w14:textId="77777777" w:rsidTr="00A72BA3">
        <w:tc>
          <w:tcPr>
            <w:tcW w:w="1543" w:type="pct"/>
          </w:tcPr>
          <w:p w14:paraId="0B1874D4"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4446ACFA"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101" w:type="pct"/>
          </w:tcPr>
          <w:p w14:paraId="6666C2FE"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339" w:type="pct"/>
          </w:tcPr>
          <w:p w14:paraId="0F5371C1"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0F3FA6AC"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7E9D8BF"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012CDD13"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3129D288"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6" w:type="pct"/>
            <w:tcMar>
              <w:left w:w="0" w:type="dxa"/>
              <w:right w:w="0" w:type="dxa"/>
            </w:tcMar>
            <w:vAlign w:val="center"/>
          </w:tcPr>
          <w:p w14:paraId="2C7E80D4"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41380733" w14:textId="77777777" w:rsidTr="00A72BA3">
        <w:tc>
          <w:tcPr>
            <w:tcW w:w="1543" w:type="pct"/>
          </w:tcPr>
          <w:p w14:paraId="6A0A82F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304E1016"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101" w:type="pct"/>
          </w:tcPr>
          <w:p w14:paraId="3DCBE486"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339" w:type="pct"/>
          </w:tcPr>
          <w:p w14:paraId="520ABBE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00D84560"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03EA11ED"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45BE5E5B"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3336A34E"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6" w:type="pct"/>
            <w:tcMar>
              <w:left w:w="0" w:type="dxa"/>
              <w:right w:w="0" w:type="dxa"/>
            </w:tcMar>
            <w:vAlign w:val="center"/>
          </w:tcPr>
          <w:p w14:paraId="5223C48C"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5C25D121" w14:textId="77777777" w:rsidTr="00A72BA3">
        <w:tc>
          <w:tcPr>
            <w:tcW w:w="1543" w:type="pct"/>
          </w:tcPr>
          <w:p w14:paraId="1D790F4A"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484C429A"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101" w:type="pct"/>
          </w:tcPr>
          <w:p w14:paraId="30A3FB0B"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339" w:type="pct"/>
          </w:tcPr>
          <w:p w14:paraId="1DE29A75"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194C3C98"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CBD4EA4"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257E9EA1"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0598510C"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6" w:type="pct"/>
            <w:tcMar>
              <w:left w:w="0" w:type="dxa"/>
              <w:right w:w="0" w:type="dxa"/>
            </w:tcMar>
            <w:vAlign w:val="center"/>
          </w:tcPr>
          <w:p w14:paraId="3F69E292"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25C9CBD1" w14:textId="77777777" w:rsidTr="00A72BA3">
        <w:tc>
          <w:tcPr>
            <w:tcW w:w="1543" w:type="pct"/>
          </w:tcPr>
          <w:p w14:paraId="31D4D3E1"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4CD1200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101" w:type="pct"/>
          </w:tcPr>
          <w:p w14:paraId="0DC581D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339" w:type="pct"/>
          </w:tcPr>
          <w:p w14:paraId="6D1390F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22AC33FC"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43531A7F"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62C4CB5"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4C879C09"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6" w:type="pct"/>
            <w:tcMar>
              <w:left w:w="0" w:type="dxa"/>
              <w:right w:w="0" w:type="dxa"/>
            </w:tcMar>
            <w:vAlign w:val="center"/>
          </w:tcPr>
          <w:p w14:paraId="0979EEC6"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39B9D360" w14:textId="77777777" w:rsidTr="00A72BA3">
        <w:tc>
          <w:tcPr>
            <w:tcW w:w="1543" w:type="pct"/>
          </w:tcPr>
          <w:p w14:paraId="477AC0A9"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4B3DE5BE"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101" w:type="pct"/>
          </w:tcPr>
          <w:p w14:paraId="20A37567"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339" w:type="pct"/>
          </w:tcPr>
          <w:p w14:paraId="39DBBFEB"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3E5E697F"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4701FFC8"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32BE82E9"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51B0E3A9"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6" w:type="pct"/>
            <w:tcMar>
              <w:left w:w="0" w:type="dxa"/>
              <w:right w:w="0" w:type="dxa"/>
            </w:tcMar>
            <w:vAlign w:val="center"/>
          </w:tcPr>
          <w:p w14:paraId="0A1A9B05"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70CAC7D4" w14:textId="77777777" w:rsidTr="001B225B">
        <w:tc>
          <w:tcPr>
            <w:tcW w:w="5000" w:type="pct"/>
            <w:gridSpan w:val="9"/>
          </w:tcPr>
          <w:p w14:paraId="28EEEB6F" w14:textId="77777777" w:rsidR="00D13474" w:rsidRPr="00D13474" w:rsidRDefault="00D13474" w:rsidP="00D13474">
            <w:pPr>
              <w:spacing w:after="0" w:line="240" w:lineRule="auto"/>
              <w:jc w:val="both"/>
              <w:rPr>
                <w:rFonts w:ascii="Cambria" w:eastAsia="Times New Roman" w:hAnsi="Cambria" w:cs="Arial"/>
                <w:sz w:val="24"/>
                <w:szCs w:val="24"/>
                <w:lang w:eastAsia="pt-BR"/>
              </w:rPr>
            </w:pPr>
            <w:r w:rsidRPr="00D13474">
              <w:rPr>
                <w:rFonts w:ascii="Cambria" w:eastAsia="Times New Roman" w:hAnsi="Cambria" w:cs="Arial"/>
                <w:sz w:val="24"/>
                <w:szCs w:val="24"/>
                <w:lang w:eastAsia="pt-BR"/>
              </w:rPr>
              <w:t>Observação:</w:t>
            </w:r>
          </w:p>
        </w:tc>
      </w:tr>
    </w:tbl>
    <w:p w14:paraId="5C47EB0F" w14:textId="77777777" w:rsidR="00D13474" w:rsidRPr="00D13474" w:rsidRDefault="00D13474" w:rsidP="00D13474">
      <w:pPr>
        <w:spacing w:after="0" w:line="240" w:lineRule="auto"/>
        <w:rPr>
          <w:rFonts w:ascii="Cambria" w:eastAsia="Times New Roman" w:hAnsi="Cambria" w:cs="Times New Roman"/>
          <w:sz w:val="24"/>
          <w:szCs w:val="24"/>
          <w:lang w:eastAsia="pt-BR"/>
        </w:rPr>
      </w:pPr>
      <w:r w:rsidRPr="00D13474">
        <w:rPr>
          <w:rFonts w:ascii="Cambria" w:eastAsia="Times New Roman" w:hAnsi="Cambria" w:cs="Times New Roman"/>
          <w:sz w:val="24"/>
          <w:szCs w:val="24"/>
          <w:lang w:eastAsia="pt-BR"/>
        </w:rPr>
        <w:br w:type="page"/>
      </w:r>
    </w:p>
    <w:p w14:paraId="7D180370" w14:textId="77777777" w:rsidR="00A72BA3" w:rsidRDefault="00A72BA3" w:rsidP="00D13474">
      <w:pPr>
        <w:spacing w:after="0" w:line="240" w:lineRule="auto"/>
        <w:jc w:val="center"/>
        <w:rPr>
          <w:rFonts w:ascii="Cambria" w:eastAsia="Times New Roman" w:hAnsi="Cambria" w:cs="Arial"/>
          <w:b/>
          <w:sz w:val="24"/>
          <w:szCs w:val="24"/>
          <w:lang w:eastAsia="pt-BR"/>
        </w:rPr>
      </w:pPr>
    </w:p>
    <w:p w14:paraId="4E117F1B" w14:textId="57AF5346" w:rsidR="00D13474" w:rsidRDefault="00DA116A" w:rsidP="00D13474">
      <w:pPr>
        <w:spacing w:after="0" w:line="240" w:lineRule="auto"/>
        <w:jc w:val="center"/>
        <w:rPr>
          <w:rFonts w:ascii="Cambria" w:eastAsia="Times New Roman" w:hAnsi="Cambria" w:cs="Arial"/>
          <w:b/>
          <w:sz w:val="24"/>
          <w:szCs w:val="24"/>
          <w:lang w:eastAsia="pt-BR"/>
        </w:rPr>
      </w:pPr>
      <w:bookmarkStart w:id="30" w:name="_Hlk138710779"/>
      <w:r>
        <w:rPr>
          <w:rFonts w:ascii="Cambria" w:eastAsia="Times New Roman" w:hAnsi="Cambria" w:cs="Arial"/>
          <w:b/>
          <w:sz w:val="24"/>
          <w:szCs w:val="24"/>
          <w:lang w:eastAsia="pt-BR"/>
        </w:rPr>
        <w:t xml:space="preserve">ANEXO III - </w:t>
      </w:r>
      <w:r w:rsidR="00D13474" w:rsidRPr="00D13474">
        <w:rPr>
          <w:rFonts w:ascii="Cambria" w:eastAsia="Times New Roman" w:hAnsi="Cambria" w:cs="Arial"/>
          <w:b/>
          <w:sz w:val="24"/>
          <w:szCs w:val="24"/>
          <w:lang w:eastAsia="pt-BR"/>
        </w:rPr>
        <w:t xml:space="preserve">G – Serviços de </w:t>
      </w:r>
      <w:r w:rsidR="00A72BA3">
        <w:rPr>
          <w:rFonts w:ascii="Cambria" w:eastAsia="Times New Roman" w:hAnsi="Cambria" w:cs="Arial"/>
          <w:b/>
          <w:sz w:val="24"/>
          <w:szCs w:val="24"/>
          <w:lang w:eastAsia="pt-BR"/>
        </w:rPr>
        <w:t>T</w:t>
      </w:r>
      <w:r w:rsidR="00D13474" w:rsidRPr="00D13474">
        <w:rPr>
          <w:rFonts w:ascii="Cambria" w:eastAsia="Times New Roman" w:hAnsi="Cambria" w:cs="Arial"/>
          <w:b/>
          <w:sz w:val="24"/>
          <w:szCs w:val="24"/>
          <w:lang w:eastAsia="pt-BR"/>
        </w:rPr>
        <w:t xml:space="preserve">erceiros – </w:t>
      </w:r>
      <w:r w:rsidR="00A72BA3">
        <w:rPr>
          <w:rFonts w:ascii="Cambria" w:eastAsia="Times New Roman" w:hAnsi="Cambria" w:cs="Arial"/>
          <w:b/>
          <w:sz w:val="24"/>
          <w:szCs w:val="24"/>
          <w:lang w:eastAsia="pt-BR"/>
        </w:rPr>
        <w:t>P</w:t>
      </w:r>
      <w:r w:rsidR="00D13474" w:rsidRPr="00D13474">
        <w:rPr>
          <w:rFonts w:ascii="Cambria" w:eastAsia="Times New Roman" w:hAnsi="Cambria" w:cs="Arial"/>
          <w:b/>
          <w:sz w:val="24"/>
          <w:szCs w:val="24"/>
          <w:lang w:eastAsia="pt-BR"/>
        </w:rPr>
        <w:t xml:space="preserve">essoa </w:t>
      </w:r>
      <w:r w:rsidR="00A72BA3">
        <w:rPr>
          <w:rFonts w:ascii="Cambria" w:eastAsia="Times New Roman" w:hAnsi="Cambria" w:cs="Arial"/>
          <w:b/>
          <w:sz w:val="24"/>
          <w:szCs w:val="24"/>
          <w:lang w:eastAsia="pt-BR"/>
        </w:rPr>
        <w:t>F</w:t>
      </w:r>
      <w:r w:rsidR="00D13474" w:rsidRPr="00D13474">
        <w:rPr>
          <w:rFonts w:ascii="Cambria" w:eastAsia="Times New Roman" w:hAnsi="Cambria" w:cs="Arial"/>
          <w:b/>
          <w:sz w:val="24"/>
          <w:szCs w:val="24"/>
          <w:lang w:eastAsia="pt-BR"/>
        </w:rPr>
        <w:t>ísica</w:t>
      </w:r>
    </w:p>
    <w:bookmarkEnd w:id="30"/>
    <w:p w14:paraId="0EBF4B38" w14:textId="77777777" w:rsidR="00A72BA3" w:rsidRPr="00D13474" w:rsidRDefault="00A72BA3" w:rsidP="00D13474">
      <w:pPr>
        <w:spacing w:after="0" w:line="240" w:lineRule="auto"/>
        <w:jc w:val="center"/>
        <w:rPr>
          <w:rFonts w:ascii="Cambria" w:eastAsia="Times New Roman" w:hAnsi="Cambria" w:cs="Arial"/>
          <w:sz w:val="24"/>
          <w:szCs w:val="24"/>
          <w:lang w:eastAsia="pt-B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5"/>
        <w:gridCol w:w="1496"/>
        <w:gridCol w:w="1088"/>
        <w:gridCol w:w="1316"/>
        <w:gridCol w:w="1842"/>
        <w:gridCol w:w="1419"/>
        <w:gridCol w:w="1699"/>
        <w:gridCol w:w="1416"/>
        <w:gridCol w:w="1276"/>
        <w:gridCol w:w="1099"/>
      </w:tblGrid>
      <w:tr w:rsidR="00E910DF" w:rsidRPr="00D13474" w14:paraId="69B068D7" w14:textId="77777777" w:rsidTr="00E910DF">
        <w:tc>
          <w:tcPr>
            <w:tcW w:w="569" w:type="pct"/>
            <w:shd w:val="clear" w:color="auto" w:fill="auto"/>
            <w:vAlign w:val="center"/>
          </w:tcPr>
          <w:p w14:paraId="104614CA"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Cargo</w:t>
            </w:r>
          </w:p>
        </w:tc>
        <w:tc>
          <w:tcPr>
            <w:tcW w:w="524" w:type="pct"/>
            <w:shd w:val="clear" w:color="auto" w:fill="auto"/>
            <w:vAlign w:val="center"/>
          </w:tcPr>
          <w:p w14:paraId="6B984506"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Quantidade</w:t>
            </w:r>
          </w:p>
        </w:tc>
        <w:tc>
          <w:tcPr>
            <w:tcW w:w="381" w:type="pct"/>
            <w:shd w:val="clear" w:color="auto" w:fill="auto"/>
            <w:vAlign w:val="center"/>
          </w:tcPr>
          <w:p w14:paraId="4B9CE77F"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salário</w:t>
            </w:r>
          </w:p>
        </w:tc>
        <w:tc>
          <w:tcPr>
            <w:tcW w:w="461" w:type="pct"/>
            <w:shd w:val="clear" w:color="auto" w:fill="auto"/>
            <w:vAlign w:val="center"/>
          </w:tcPr>
          <w:p w14:paraId="5D69D7C4"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FGTS</w:t>
            </w:r>
          </w:p>
        </w:tc>
        <w:tc>
          <w:tcPr>
            <w:tcW w:w="645" w:type="pct"/>
            <w:shd w:val="clear" w:color="auto" w:fill="auto"/>
            <w:vAlign w:val="center"/>
          </w:tcPr>
          <w:p w14:paraId="408751DF"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Multa indenizatória</w:t>
            </w:r>
          </w:p>
        </w:tc>
        <w:tc>
          <w:tcPr>
            <w:tcW w:w="497" w:type="pct"/>
            <w:shd w:val="clear" w:color="auto" w:fill="auto"/>
            <w:vAlign w:val="center"/>
          </w:tcPr>
          <w:p w14:paraId="225C9F6C"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13º salário</w:t>
            </w:r>
          </w:p>
        </w:tc>
        <w:tc>
          <w:tcPr>
            <w:tcW w:w="595" w:type="pct"/>
            <w:shd w:val="clear" w:color="auto" w:fill="auto"/>
            <w:vAlign w:val="center"/>
          </w:tcPr>
          <w:p w14:paraId="565CA9AE"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Férias + 1/3</w:t>
            </w:r>
          </w:p>
        </w:tc>
        <w:tc>
          <w:tcPr>
            <w:tcW w:w="496" w:type="pct"/>
            <w:shd w:val="clear" w:color="auto" w:fill="auto"/>
            <w:vAlign w:val="center"/>
          </w:tcPr>
          <w:p w14:paraId="3BE661EF"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FGTS sem férias</w:t>
            </w:r>
          </w:p>
        </w:tc>
        <w:tc>
          <w:tcPr>
            <w:tcW w:w="447" w:type="pct"/>
            <w:shd w:val="clear" w:color="auto" w:fill="auto"/>
            <w:vAlign w:val="center"/>
          </w:tcPr>
          <w:p w14:paraId="1047F2FB"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PIS</w:t>
            </w:r>
          </w:p>
        </w:tc>
        <w:tc>
          <w:tcPr>
            <w:tcW w:w="385" w:type="pct"/>
            <w:shd w:val="clear" w:color="auto" w:fill="auto"/>
            <w:vAlign w:val="center"/>
          </w:tcPr>
          <w:p w14:paraId="334142E7"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INSS</w:t>
            </w:r>
          </w:p>
        </w:tc>
      </w:tr>
      <w:tr w:rsidR="00E910DF" w:rsidRPr="00D13474" w14:paraId="5C45AA8E" w14:textId="77777777" w:rsidTr="00E910DF">
        <w:tc>
          <w:tcPr>
            <w:tcW w:w="569" w:type="pct"/>
            <w:shd w:val="clear" w:color="auto" w:fill="auto"/>
          </w:tcPr>
          <w:p w14:paraId="2FB2E08A"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7C5CDF34"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11EBBC43"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1BA21F3F"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3595839D"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43E6DBB4"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0A874EAD"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03E204DD"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10E146BD"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2D6379D5"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r>
      <w:tr w:rsidR="00E910DF" w:rsidRPr="00D13474" w14:paraId="20CCA215" w14:textId="77777777" w:rsidTr="00E910DF">
        <w:tc>
          <w:tcPr>
            <w:tcW w:w="569" w:type="pct"/>
            <w:shd w:val="clear" w:color="auto" w:fill="auto"/>
          </w:tcPr>
          <w:p w14:paraId="77AD030B"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435AA7B2"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07E02452"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3CDE0A4C"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2D3DDB67"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3916D76F"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3C538F12"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6CA485E5"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7EB192A8"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7D542998"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r>
      <w:tr w:rsidR="00E910DF" w:rsidRPr="00D13474" w14:paraId="348765FF" w14:textId="77777777" w:rsidTr="00E910DF">
        <w:tc>
          <w:tcPr>
            <w:tcW w:w="569" w:type="pct"/>
            <w:shd w:val="clear" w:color="auto" w:fill="auto"/>
          </w:tcPr>
          <w:p w14:paraId="6572CED3"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007574A2"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3508279F"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14E4BE28"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265FB6C6"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40F38888"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59C9AD3F"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29083855"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3B65E4AE"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4F02ABD8"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r>
      <w:tr w:rsidR="00E910DF" w:rsidRPr="00D13474" w14:paraId="75A1A106" w14:textId="77777777" w:rsidTr="00E910DF">
        <w:tc>
          <w:tcPr>
            <w:tcW w:w="569" w:type="pct"/>
            <w:shd w:val="clear" w:color="auto" w:fill="auto"/>
          </w:tcPr>
          <w:p w14:paraId="4960AA06"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1C677F79"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49920FE3"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03784385"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37C306CE"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4FE8DD3C"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337C1CD1"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3B6A457C"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76F86B6D"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333E3C72"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r>
      <w:tr w:rsidR="00E910DF" w:rsidRPr="00D13474" w14:paraId="0751F9B4" w14:textId="77777777" w:rsidTr="00E910DF">
        <w:tc>
          <w:tcPr>
            <w:tcW w:w="569" w:type="pct"/>
            <w:shd w:val="clear" w:color="auto" w:fill="auto"/>
          </w:tcPr>
          <w:p w14:paraId="54AB6B8C"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4F49CA2D"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5CDE04E6"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4C6EE29E"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54F892ED"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5F296B88"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530F2DA7"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08573311"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144ECD06"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2E1C1B59"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r>
      <w:tr w:rsidR="00E910DF" w:rsidRPr="00D13474" w14:paraId="73E548DB" w14:textId="77777777" w:rsidTr="00E910DF">
        <w:tc>
          <w:tcPr>
            <w:tcW w:w="569" w:type="pct"/>
            <w:shd w:val="clear" w:color="auto" w:fill="auto"/>
          </w:tcPr>
          <w:p w14:paraId="6EE53618"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6A593066"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7AA2B8A8"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4F92EBAF"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52686CB8"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0B1FA803"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587D3469"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56507842"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68226D31"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0BC3DC40"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r>
      <w:tr w:rsidR="00E910DF" w:rsidRPr="00D13474" w14:paraId="62074903" w14:textId="77777777" w:rsidTr="00E910DF">
        <w:tc>
          <w:tcPr>
            <w:tcW w:w="569" w:type="pct"/>
            <w:shd w:val="clear" w:color="auto" w:fill="auto"/>
          </w:tcPr>
          <w:p w14:paraId="3E28EFF2"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4389F074"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1DDA6E4E"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5FC669D8"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59D7768F"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39EC25CA"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3372880E"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4BDA5A7A"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12CDC88C"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7B936E9C"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r>
      <w:tr w:rsidR="00A72BA3" w:rsidRPr="00D13474" w14:paraId="001F79E6" w14:textId="77777777" w:rsidTr="00E910DF">
        <w:tc>
          <w:tcPr>
            <w:tcW w:w="569" w:type="pct"/>
            <w:shd w:val="clear" w:color="auto" w:fill="auto"/>
          </w:tcPr>
          <w:p w14:paraId="1C88007E" w14:textId="77777777" w:rsidR="00A72BA3" w:rsidRPr="00D13474" w:rsidRDefault="00A72BA3" w:rsidP="00D13474">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28879CF8" w14:textId="77777777" w:rsidR="00A72BA3" w:rsidRPr="00D13474" w:rsidRDefault="00A72BA3" w:rsidP="00D13474">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759D9C99" w14:textId="77777777" w:rsidR="00A72BA3" w:rsidRPr="00D13474" w:rsidRDefault="00A72BA3" w:rsidP="00D13474">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3A8D96DD" w14:textId="77777777" w:rsidR="00A72BA3" w:rsidRPr="00D13474" w:rsidRDefault="00A72BA3" w:rsidP="00D13474">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64E16ABC" w14:textId="77777777" w:rsidR="00A72BA3" w:rsidRPr="00D13474" w:rsidRDefault="00A72BA3" w:rsidP="00D13474">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36C88EF5" w14:textId="77777777" w:rsidR="00A72BA3" w:rsidRPr="00D13474" w:rsidRDefault="00A72BA3" w:rsidP="00D13474">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47210C9E" w14:textId="77777777" w:rsidR="00A72BA3" w:rsidRPr="00D13474" w:rsidRDefault="00A72BA3" w:rsidP="00D13474">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59EDEB67" w14:textId="77777777" w:rsidR="00A72BA3" w:rsidRPr="00D13474" w:rsidRDefault="00A72BA3" w:rsidP="00D13474">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176CBEBD" w14:textId="77777777" w:rsidR="00A72BA3" w:rsidRPr="00D13474" w:rsidRDefault="00A72BA3" w:rsidP="00D13474">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41DE16DA" w14:textId="77777777" w:rsidR="00A72BA3" w:rsidRPr="00D13474" w:rsidRDefault="00A72BA3" w:rsidP="00D13474">
            <w:pPr>
              <w:spacing w:after="0" w:line="240" w:lineRule="auto"/>
              <w:jc w:val="both"/>
              <w:rPr>
                <w:rFonts w:ascii="Cambria" w:eastAsia="Times New Roman" w:hAnsi="Cambria" w:cs="Times New Roman"/>
                <w:sz w:val="24"/>
                <w:szCs w:val="24"/>
                <w:lang w:eastAsia="pt-BR"/>
              </w:rPr>
            </w:pPr>
          </w:p>
        </w:tc>
      </w:tr>
      <w:tr w:rsidR="00A72BA3" w:rsidRPr="00D13474" w14:paraId="18E8F721" w14:textId="77777777" w:rsidTr="00E910DF">
        <w:tc>
          <w:tcPr>
            <w:tcW w:w="569" w:type="pct"/>
            <w:shd w:val="clear" w:color="auto" w:fill="auto"/>
          </w:tcPr>
          <w:p w14:paraId="529411B8" w14:textId="77777777" w:rsidR="00A72BA3" w:rsidRPr="00D13474" w:rsidRDefault="00A72BA3" w:rsidP="00D13474">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15789D49" w14:textId="77777777" w:rsidR="00A72BA3" w:rsidRPr="00D13474" w:rsidRDefault="00A72BA3" w:rsidP="00D13474">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4F36A86D" w14:textId="77777777" w:rsidR="00A72BA3" w:rsidRPr="00D13474" w:rsidRDefault="00A72BA3" w:rsidP="00D13474">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7EE82C32" w14:textId="77777777" w:rsidR="00A72BA3" w:rsidRPr="00D13474" w:rsidRDefault="00A72BA3" w:rsidP="00D13474">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2BF468C3" w14:textId="77777777" w:rsidR="00A72BA3" w:rsidRPr="00D13474" w:rsidRDefault="00A72BA3" w:rsidP="00D13474">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5A63B836" w14:textId="77777777" w:rsidR="00A72BA3" w:rsidRPr="00D13474" w:rsidRDefault="00A72BA3" w:rsidP="00D13474">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3E9ED260" w14:textId="77777777" w:rsidR="00A72BA3" w:rsidRPr="00D13474" w:rsidRDefault="00A72BA3" w:rsidP="00D13474">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6DF96FC9" w14:textId="77777777" w:rsidR="00A72BA3" w:rsidRPr="00D13474" w:rsidRDefault="00A72BA3" w:rsidP="00D13474">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154253BB" w14:textId="77777777" w:rsidR="00A72BA3" w:rsidRPr="00D13474" w:rsidRDefault="00A72BA3" w:rsidP="00D13474">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2C92DB04" w14:textId="77777777" w:rsidR="00A72BA3" w:rsidRPr="00D13474" w:rsidRDefault="00A72BA3" w:rsidP="00D13474">
            <w:pPr>
              <w:spacing w:after="0" w:line="240" w:lineRule="auto"/>
              <w:jc w:val="both"/>
              <w:rPr>
                <w:rFonts w:ascii="Cambria" w:eastAsia="Times New Roman" w:hAnsi="Cambria" w:cs="Times New Roman"/>
                <w:sz w:val="24"/>
                <w:szCs w:val="24"/>
                <w:lang w:eastAsia="pt-BR"/>
              </w:rPr>
            </w:pPr>
          </w:p>
        </w:tc>
      </w:tr>
      <w:tr w:rsidR="00A72BA3" w:rsidRPr="00D13474" w14:paraId="6C19DFFD" w14:textId="77777777" w:rsidTr="00E910DF">
        <w:tc>
          <w:tcPr>
            <w:tcW w:w="569" w:type="pct"/>
            <w:shd w:val="clear" w:color="auto" w:fill="auto"/>
          </w:tcPr>
          <w:p w14:paraId="7819046B" w14:textId="77777777" w:rsidR="00A72BA3" w:rsidRPr="00D13474" w:rsidRDefault="00A72BA3" w:rsidP="00D13474">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72CB6F95" w14:textId="77777777" w:rsidR="00A72BA3" w:rsidRPr="00D13474" w:rsidRDefault="00A72BA3" w:rsidP="00D13474">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0184AAEF" w14:textId="77777777" w:rsidR="00A72BA3" w:rsidRPr="00D13474" w:rsidRDefault="00A72BA3" w:rsidP="00D13474">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599E336B" w14:textId="77777777" w:rsidR="00A72BA3" w:rsidRPr="00D13474" w:rsidRDefault="00A72BA3" w:rsidP="00D13474">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25276A3D" w14:textId="77777777" w:rsidR="00A72BA3" w:rsidRPr="00D13474" w:rsidRDefault="00A72BA3" w:rsidP="00D13474">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74236758" w14:textId="77777777" w:rsidR="00A72BA3" w:rsidRPr="00D13474" w:rsidRDefault="00A72BA3" w:rsidP="00D13474">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0D409C39" w14:textId="77777777" w:rsidR="00A72BA3" w:rsidRPr="00D13474" w:rsidRDefault="00A72BA3" w:rsidP="00D13474">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02B5F6ED" w14:textId="77777777" w:rsidR="00A72BA3" w:rsidRPr="00D13474" w:rsidRDefault="00A72BA3" w:rsidP="00D13474">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19CE88C3" w14:textId="77777777" w:rsidR="00A72BA3" w:rsidRPr="00D13474" w:rsidRDefault="00A72BA3" w:rsidP="00D13474">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23617031" w14:textId="77777777" w:rsidR="00A72BA3" w:rsidRPr="00D13474" w:rsidRDefault="00A72BA3" w:rsidP="00D13474">
            <w:pPr>
              <w:spacing w:after="0" w:line="240" w:lineRule="auto"/>
              <w:jc w:val="both"/>
              <w:rPr>
                <w:rFonts w:ascii="Cambria" w:eastAsia="Times New Roman" w:hAnsi="Cambria" w:cs="Times New Roman"/>
                <w:sz w:val="24"/>
                <w:szCs w:val="24"/>
                <w:lang w:eastAsia="pt-BR"/>
              </w:rPr>
            </w:pPr>
          </w:p>
        </w:tc>
      </w:tr>
      <w:tr w:rsidR="00A72BA3" w:rsidRPr="00D13474" w14:paraId="2DDADF13" w14:textId="77777777" w:rsidTr="00E910DF">
        <w:tc>
          <w:tcPr>
            <w:tcW w:w="569" w:type="pct"/>
            <w:shd w:val="clear" w:color="auto" w:fill="auto"/>
          </w:tcPr>
          <w:p w14:paraId="37B2E519" w14:textId="77777777" w:rsidR="00A72BA3" w:rsidRPr="00D13474" w:rsidRDefault="00A72BA3" w:rsidP="00D13474">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650BB10B" w14:textId="77777777" w:rsidR="00A72BA3" w:rsidRPr="00D13474" w:rsidRDefault="00A72BA3" w:rsidP="00D13474">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0C93DF59" w14:textId="77777777" w:rsidR="00A72BA3" w:rsidRPr="00D13474" w:rsidRDefault="00A72BA3" w:rsidP="00D13474">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1FEBFF79" w14:textId="77777777" w:rsidR="00A72BA3" w:rsidRPr="00D13474" w:rsidRDefault="00A72BA3" w:rsidP="00D13474">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3BB489E4" w14:textId="77777777" w:rsidR="00A72BA3" w:rsidRPr="00D13474" w:rsidRDefault="00A72BA3" w:rsidP="00D13474">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181ACDDE" w14:textId="77777777" w:rsidR="00A72BA3" w:rsidRPr="00D13474" w:rsidRDefault="00A72BA3" w:rsidP="00D13474">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57586F8D" w14:textId="77777777" w:rsidR="00A72BA3" w:rsidRPr="00D13474" w:rsidRDefault="00A72BA3" w:rsidP="00D13474">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76BC4D02" w14:textId="77777777" w:rsidR="00A72BA3" w:rsidRPr="00D13474" w:rsidRDefault="00A72BA3" w:rsidP="00D13474">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30E34F4C" w14:textId="77777777" w:rsidR="00A72BA3" w:rsidRPr="00D13474" w:rsidRDefault="00A72BA3" w:rsidP="00D13474">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1B65DCF8" w14:textId="77777777" w:rsidR="00A72BA3" w:rsidRPr="00D13474" w:rsidRDefault="00A72BA3" w:rsidP="00D13474">
            <w:pPr>
              <w:spacing w:after="0" w:line="240" w:lineRule="auto"/>
              <w:jc w:val="both"/>
              <w:rPr>
                <w:rFonts w:ascii="Cambria" w:eastAsia="Times New Roman" w:hAnsi="Cambria" w:cs="Times New Roman"/>
                <w:sz w:val="24"/>
                <w:szCs w:val="24"/>
                <w:lang w:eastAsia="pt-BR"/>
              </w:rPr>
            </w:pPr>
          </w:p>
        </w:tc>
      </w:tr>
      <w:tr w:rsidR="00A72BA3" w:rsidRPr="00D13474" w14:paraId="11F62F7A" w14:textId="77777777" w:rsidTr="00E910DF">
        <w:tc>
          <w:tcPr>
            <w:tcW w:w="569" w:type="pct"/>
            <w:shd w:val="clear" w:color="auto" w:fill="auto"/>
          </w:tcPr>
          <w:p w14:paraId="40ACB298" w14:textId="77777777" w:rsidR="00A72BA3" w:rsidRPr="00D13474" w:rsidRDefault="00A72BA3" w:rsidP="00D13474">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3C4C5121" w14:textId="77777777" w:rsidR="00A72BA3" w:rsidRPr="00D13474" w:rsidRDefault="00A72BA3" w:rsidP="00D13474">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56D125A5" w14:textId="77777777" w:rsidR="00A72BA3" w:rsidRPr="00D13474" w:rsidRDefault="00A72BA3" w:rsidP="00D13474">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309E0FCC" w14:textId="77777777" w:rsidR="00A72BA3" w:rsidRPr="00D13474" w:rsidRDefault="00A72BA3" w:rsidP="00D13474">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3AD0CB51" w14:textId="77777777" w:rsidR="00A72BA3" w:rsidRPr="00D13474" w:rsidRDefault="00A72BA3" w:rsidP="00D13474">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7714C3D4" w14:textId="77777777" w:rsidR="00A72BA3" w:rsidRPr="00D13474" w:rsidRDefault="00A72BA3" w:rsidP="00D13474">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72A9A14F" w14:textId="77777777" w:rsidR="00A72BA3" w:rsidRPr="00D13474" w:rsidRDefault="00A72BA3" w:rsidP="00D13474">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709E594B" w14:textId="77777777" w:rsidR="00A72BA3" w:rsidRPr="00D13474" w:rsidRDefault="00A72BA3" w:rsidP="00D13474">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05D48D5B" w14:textId="77777777" w:rsidR="00A72BA3" w:rsidRPr="00D13474" w:rsidRDefault="00A72BA3" w:rsidP="00D13474">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463FA051" w14:textId="77777777" w:rsidR="00A72BA3" w:rsidRPr="00D13474" w:rsidRDefault="00A72BA3" w:rsidP="00D13474">
            <w:pPr>
              <w:spacing w:after="0" w:line="240" w:lineRule="auto"/>
              <w:jc w:val="both"/>
              <w:rPr>
                <w:rFonts w:ascii="Cambria" w:eastAsia="Times New Roman" w:hAnsi="Cambria" w:cs="Times New Roman"/>
                <w:sz w:val="24"/>
                <w:szCs w:val="24"/>
                <w:lang w:eastAsia="pt-BR"/>
              </w:rPr>
            </w:pPr>
          </w:p>
        </w:tc>
      </w:tr>
      <w:tr w:rsidR="00A72BA3" w:rsidRPr="00D13474" w14:paraId="5D1336F0" w14:textId="77777777" w:rsidTr="00E910DF">
        <w:tc>
          <w:tcPr>
            <w:tcW w:w="569" w:type="pct"/>
            <w:shd w:val="clear" w:color="auto" w:fill="auto"/>
          </w:tcPr>
          <w:p w14:paraId="2C880BF3" w14:textId="77777777" w:rsidR="00A72BA3" w:rsidRPr="00D13474" w:rsidRDefault="00A72BA3" w:rsidP="00D13474">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7A3F3EB1" w14:textId="77777777" w:rsidR="00A72BA3" w:rsidRPr="00D13474" w:rsidRDefault="00A72BA3" w:rsidP="00D13474">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67550F33" w14:textId="77777777" w:rsidR="00A72BA3" w:rsidRPr="00D13474" w:rsidRDefault="00A72BA3" w:rsidP="00D13474">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4534FDF4" w14:textId="77777777" w:rsidR="00A72BA3" w:rsidRPr="00D13474" w:rsidRDefault="00A72BA3" w:rsidP="00D13474">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1CFF5F19" w14:textId="77777777" w:rsidR="00A72BA3" w:rsidRPr="00D13474" w:rsidRDefault="00A72BA3" w:rsidP="00D13474">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0BEFF350" w14:textId="77777777" w:rsidR="00A72BA3" w:rsidRPr="00D13474" w:rsidRDefault="00A72BA3" w:rsidP="00D13474">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0F560481" w14:textId="77777777" w:rsidR="00A72BA3" w:rsidRPr="00D13474" w:rsidRDefault="00A72BA3" w:rsidP="00D13474">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71F7846E" w14:textId="77777777" w:rsidR="00A72BA3" w:rsidRPr="00D13474" w:rsidRDefault="00A72BA3" w:rsidP="00D13474">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3FA0594F" w14:textId="77777777" w:rsidR="00A72BA3" w:rsidRPr="00D13474" w:rsidRDefault="00A72BA3" w:rsidP="00D13474">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058F1487" w14:textId="77777777" w:rsidR="00A72BA3" w:rsidRPr="00D13474" w:rsidRDefault="00A72BA3" w:rsidP="00D13474">
            <w:pPr>
              <w:spacing w:after="0" w:line="240" w:lineRule="auto"/>
              <w:jc w:val="both"/>
              <w:rPr>
                <w:rFonts w:ascii="Cambria" w:eastAsia="Times New Roman" w:hAnsi="Cambria" w:cs="Times New Roman"/>
                <w:sz w:val="24"/>
                <w:szCs w:val="24"/>
                <w:lang w:eastAsia="pt-BR"/>
              </w:rPr>
            </w:pPr>
          </w:p>
        </w:tc>
      </w:tr>
      <w:tr w:rsidR="00A72BA3" w:rsidRPr="00D13474" w14:paraId="35B53D50" w14:textId="77777777" w:rsidTr="00E910DF">
        <w:tc>
          <w:tcPr>
            <w:tcW w:w="569" w:type="pct"/>
            <w:shd w:val="clear" w:color="auto" w:fill="auto"/>
          </w:tcPr>
          <w:p w14:paraId="452F825C" w14:textId="77777777" w:rsidR="00A72BA3" w:rsidRPr="00D13474" w:rsidRDefault="00A72BA3" w:rsidP="00D13474">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4AA8CFD9" w14:textId="77777777" w:rsidR="00A72BA3" w:rsidRPr="00D13474" w:rsidRDefault="00A72BA3" w:rsidP="00D13474">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493A9C29" w14:textId="77777777" w:rsidR="00A72BA3" w:rsidRPr="00D13474" w:rsidRDefault="00A72BA3" w:rsidP="00D13474">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6885B30C" w14:textId="77777777" w:rsidR="00A72BA3" w:rsidRPr="00D13474" w:rsidRDefault="00A72BA3" w:rsidP="00D13474">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6C32D19C" w14:textId="77777777" w:rsidR="00A72BA3" w:rsidRPr="00D13474" w:rsidRDefault="00A72BA3" w:rsidP="00D13474">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74A05058" w14:textId="77777777" w:rsidR="00A72BA3" w:rsidRPr="00D13474" w:rsidRDefault="00A72BA3" w:rsidP="00D13474">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453737C7" w14:textId="77777777" w:rsidR="00A72BA3" w:rsidRPr="00D13474" w:rsidRDefault="00A72BA3" w:rsidP="00D13474">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7263B836" w14:textId="77777777" w:rsidR="00A72BA3" w:rsidRPr="00D13474" w:rsidRDefault="00A72BA3" w:rsidP="00D13474">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769EF789" w14:textId="77777777" w:rsidR="00A72BA3" w:rsidRPr="00D13474" w:rsidRDefault="00A72BA3" w:rsidP="00D13474">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4B8B2FCA" w14:textId="77777777" w:rsidR="00A72BA3" w:rsidRPr="00D13474" w:rsidRDefault="00A72BA3" w:rsidP="00D13474">
            <w:pPr>
              <w:spacing w:after="0" w:line="240" w:lineRule="auto"/>
              <w:jc w:val="both"/>
              <w:rPr>
                <w:rFonts w:ascii="Cambria" w:eastAsia="Times New Roman" w:hAnsi="Cambria" w:cs="Times New Roman"/>
                <w:sz w:val="24"/>
                <w:szCs w:val="24"/>
                <w:lang w:eastAsia="pt-BR"/>
              </w:rPr>
            </w:pPr>
          </w:p>
        </w:tc>
      </w:tr>
      <w:tr w:rsidR="00A72BA3" w:rsidRPr="00D13474" w14:paraId="39FB63F1" w14:textId="77777777" w:rsidTr="00E910DF">
        <w:tc>
          <w:tcPr>
            <w:tcW w:w="569" w:type="pct"/>
            <w:shd w:val="clear" w:color="auto" w:fill="auto"/>
          </w:tcPr>
          <w:p w14:paraId="3C5D7C30" w14:textId="77777777" w:rsidR="00A72BA3" w:rsidRPr="00D13474" w:rsidRDefault="00A72BA3" w:rsidP="00D13474">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6972170D" w14:textId="77777777" w:rsidR="00A72BA3" w:rsidRPr="00D13474" w:rsidRDefault="00A72BA3" w:rsidP="00D13474">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58EB30DA" w14:textId="77777777" w:rsidR="00A72BA3" w:rsidRPr="00D13474" w:rsidRDefault="00A72BA3" w:rsidP="00D13474">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51BE00F2" w14:textId="77777777" w:rsidR="00A72BA3" w:rsidRPr="00D13474" w:rsidRDefault="00A72BA3" w:rsidP="00D13474">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01373762" w14:textId="77777777" w:rsidR="00A72BA3" w:rsidRPr="00D13474" w:rsidRDefault="00A72BA3" w:rsidP="00D13474">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3E545A8E" w14:textId="77777777" w:rsidR="00A72BA3" w:rsidRPr="00D13474" w:rsidRDefault="00A72BA3" w:rsidP="00D13474">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4522DD04" w14:textId="77777777" w:rsidR="00A72BA3" w:rsidRPr="00D13474" w:rsidRDefault="00A72BA3" w:rsidP="00D13474">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6585C92E" w14:textId="77777777" w:rsidR="00A72BA3" w:rsidRPr="00D13474" w:rsidRDefault="00A72BA3" w:rsidP="00D13474">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5883C4AC" w14:textId="77777777" w:rsidR="00A72BA3" w:rsidRPr="00D13474" w:rsidRDefault="00A72BA3" w:rsidP="00D13474">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521CE7F4" w14:textId="77777777" w:rsidR="00A72BA3" w:rsidRPr="00D13474" w:rsidRDefault="00A72BA3" w:rsidP="00D13474">
            <w:pPr>
              <w:spacing w:after="0" w:line="240" w:lineRule="auto"/>
              <w:jc w:val="both"/>
              <w:rPr>
                <w:rFonts w:ascii="Cambria" w:eastAsia="Times New Roman" w:hAnsi="Cambria" w:cs="Times New Roman"/>
                <w:sz w:val="24"/>
                <w:szCs w:val="24"/>
                <w:lang w:eastAsia="pt-BR"/>
              </w:rPr>
            </w:pPr>
          </w:p>
        </w:tc>
      </w:tr>
      <w:tr w:rsidR="00E910DF" w:rsidRPr="00D13474" w14:paraId="1DE40053" w14:textId="77777777" w:rsidTr="00E910DF">
        <w:tc>
          <w:tcPr>
            <w:tcW w:w="569" w:type="pct"/>
            <w:shd w:val="clear" w:color="auto" w:fill="auto"/>
          </w:tcPr>
          <w:p w14:paraId="4C88D91F"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38FE5CB8"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1137CC3F"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24A358B7"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298F376E"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764E2D5B"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302EF751"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14D2B0A0"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71CEA790"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1FFF3D6B"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r>
      <w:tr w:rsidR="00E910DF" w:rsidRPr="00D13474" w14:paraId="02915E6F" w14:textId="77777777" w:rsidTr="00E910DF">
        <w:tc>
          <w:tcPr>
            <w:tcW w:w="569" w:type="pct"/>
            <w:shd w:val="clear" w:color="auto" w:fill="auto"/>
          </w:tcPr>
          <w:p w14:paraId="4EED2A72"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7B823D63"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4E7A0755"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3A783832"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3110BAB8"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69D7F58A"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1CF3A107"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4975409D"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323CB448"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5DDD018D"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r>
      <w:tr w:rsidR="00E910DF" w:rsidRPr="00D13474" w14:paraId="4B6A22E1" w14:textId="77777777" w:rsidTr="00E910DF">
        <w:tc>
          <w:tcPr>
            <w:tcW w:w="569" w:type="pct"/>
            <w:shd w:val="clear" w:color="auto" w:fill="auto"/>
          </w:tcPr>
          <w:p w14:paraId="1DE0847E"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4947AA25"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5D572C26"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74459E6B"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2DDB6F4D"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56499D56"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6125C734"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0158035D"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2885C8B9"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2F72350E"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r>
      <w:tr w:rsidR="00E910DF" w:rsidRPr="00D13474" w14:paraId="792A0454" w14:textId="77777777" w:rsidTr="00E910DF">
        <w:tc>
          <w:tcPr>
            <w:tcW w:w="569" w:type="pct"/>
            <w:shd w:val="clear" w:color="auto" w:fill="auto"/>
          </w:tcPr>
          <w:p w14:paraId="41C8EA31"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53CD30DE"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01D8910A"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6C40DEAF"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0FABC64E"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4BE369F0"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6E640097"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0D7789FC"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3DF53607"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03268E34"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r>
      <w:tr w:rsidR="00E910DF" w:rsidRPr="00D13474" w14:paraId="21636778" w14:textId="77777777" w:rsidTr="00E910DF">
        <w:tc>
          <w:tcPr>
            <w:tcW w:w="569" w:type="pct"/>
            <w:shd w:val="clear" w:color="auto" w:fill="auto"/>
          </w:tcPr>
          <w:p w14:paraId="5BF5077F"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622D8327"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070D5E37"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26E41ECD"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187E6881"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447BE206"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5F9ACCC1"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50ADFA61"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3D6B3527"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54E2F1CF"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r>
      <w:tr w:rsidR="00E910DF" w:rsidRPr="00D13474" w14:paraId="36D9C99E" w14:textId="77777777" w:rsidTr="00E910DF">
        <w:tc>
          <w:tcPr>
            <w:tcW w:w="569" w:type="pct"/>
            <w:shd w:val="clear" w:color="auto" w:fill="auto"/>
          </w:tcPr>
          <w:p w14:paraId="7D853531"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7A568764"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64950B6D"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44E4376E"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022F40D8"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69D755B0"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04FF3C20"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4EB2536B"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2A3707C3"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1C31A027"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r>
      <w:tr w:rsidR="00E910DF" w:rsidRPr="00D13474" w14:paraId="2AE0A01B" w14:textId="77777777" w:rsidTr="00E910DF">
        <w:tc>
          <w:tcPr>
            <w:tcW w:w="569" w:type="pct"/>
            <w:shd w:val="clear" w:color="auto" w:fill="auto"/>
          </w:tcPr>
          <w:p w14:paraId="5C1876E2"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319596B1"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52C2CEEE"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16895702"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2DDB9356"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5BB01924"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0DC15E30"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4E46FE53"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14979A69"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170B62F9"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r>
    </w:tbl>
    <w:p w14:paraId="066B07C0" w14:textId="77777777" w:rsidR="009D2B5B" w:rsidRDefault="009D2B5B" w:rsidP="00EC23E8">
      <w:pPr>
        <w:spacing w:after="0" w:line="240" w:lineRule="auto"/>
        <w:jc w:val="both"/>
        <w:rPr>
          <w:rFonts w:ascii="Cambria" w:eastAsia="Times New Roman" w:hAnsi="Cambria" w:cs="Arial"/>
          <w:sz w:val="24"/>
          <w:szCs w:val="24"/>
          <w:lang w:eastAsia="pt-BR"/>
        </w:rPr>
      </w:pPr>
    </w:p>
    <w:p w14:paraId="5314FF5B" w14:textId="77777777" w:rsidR="009D2B5B" w:rsidRDefault="009D2B5B" w:rsidP="00EC23E8">
      <w:pPr>
        <w:spacing w:after="0" w:line="240" w:lineRule="auto"/>
        <w:jc w:val="both"/>
        <w:rPr>
          <w:rFonts w:ascii="Cambria" w:eastAsia="Times New Roman" w:hAnsi="Cambria" w:cs="Arial"/>
          <w:sz w:val="24"/>
          <w:szCs w:val="24"/>
          <w:lang w:eastAsia="pt-BR"/>
        </w:rPr>
        <w:sectPr w:rsidR="009D2B5B" w:rsidSect="009D2B5B">
          <w:headerReference w:type="default" r:id="rId10"/>
          <w:pgSz w:w="16838" w:h="11906" w:orient="landscape"/>
          <w:pgMar w:top="1418" w:right="1418" w:bottom="1134" w:left="1134" w:header="709" w:footer="709" w:gutter="0"/>
          <w:cols w:space="708"/>
          <w:docGrid w:linePitch="360"/>
        </w:sect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493"/>
      </w:tblGrid>
      <w:tr w:rsidR="00D620C7" w:rsidRPr="008E4CB4" w14:paraId="6E6079C7" w14:textId="77777777" w:rsidTr="00DA116A">
        <w:trPr>
          <w:trHeight w:val="566"/>
          <w:jc w:val="center"/>
        </w:trPr>
        <w:tc>
          <w:tcPr>
            <w:tcW w:w="9493" w:type="dxa"/>
            <w:shd w:val="clear" w:color="auto" w:fill="D9D9D9"/>
          </w:tcPr>
          <w:p w14:paraId="67951F25" w14:textId="77777777" w:rsidR="00647133" w:rsidRPr="00647133" w:rsidRDefault="00647133" w:rsidP="00647133">
            <w:pPr>
              <w:spacing w:after="0" w:line="240" w:lineRule="auto"/>
              <w:jc w:val="center"/>
              <w:rPr>
                <w:rFonts w:ascii="Cambria" w:eastAsia="Times New Roman" w:hAnsi="Cambria" w:cs="Arial"/>
                <w:b/>
                <w:sz w:val="24"/>
                <w:szCs w:val="24"/>
                <w:lang w:eastAsia="pt-BR"/>
              </w:rPr>
            </w:pPr>
            <w:bookmarkStart w:id="31" w:name="_Hlk138411629"/>
            <w:r w:rsidRPr="00647133">
              <w:rPr>
                <w:rFonts w:ascii="Cambria" w:eastAsia="Times New Roman" w:hAnsi="Cambria" w:cs="Arial"/>
                <w:b/>
                <w:sz w:val="24"/>
                <w:szCs w:val="24"/>
                <w:lang w:eastAsia="pt-BR"/>
              </w:rPr>
              <w:lastRenderedPageBreak/>
              <w:t>ANEXO IV</w:t>
            </w:r>
          </w:p>
          <w:p w14:paraId="5ED8CD85" w14:textId="77777777" w:rsidR="00647133" w:rsidRPr="00647133" w:rsidRDefault="00647133" w:rsidP="00647133">
            <w:pPr>
              <w:spacing w:after="0" w:line="240" w:lineRule="auto"/>
              <w:jc w:val="center"/>
              <w:rPr>
                <w:rFonts w:ascii="Cambria" w:eastAsia="Times New Roman" w:hAnsi="Cambria" w:cs="Arial"/>
                <w:b/>
                <w:sz w:val="24"/>
                <w:szCs w:val="24"/>
                <w:lang w:eastAsia="pt-BR"/>
              </w:rPr>
            </w:pPr>
            <w:r w:rsidRPr="00647133">
              <w:rPr>
                <w:rFonts w:ascii="Cambria" w:eastAsia="Times New Roman" w:hAnsi="Cambria" w:cs="Arial"/>
                <w:b/>
                <w:sz w:val="24"/>
                <w:szCs w:val="24"/>
                <w:lang w:eastAsia="pt-BR"/>
              </w:rPr>
              <w:t>MODELO DE DECLARAÇÃO</w:t>
            </w:r>
          </w:p>
          <w:p w14:paraId="3E51438E" w14:textId="77777777" w:rsidR="00647133" w:rsidRPr="00647133" w:rsidRDefault="00647133" w:rsidP="00647133">
            <w:pPr>
              <w:spacing w:after="0" w:line="240" w:lineRule="auto"/>
              <w:jc w:val="center"/>
              <w:rPr>
                <w:rFonts w:ascii="Cambria" w:eastAsia="Times New Roman" w:hAnsi="Cambria" w:cs="Arial"/>
                <w:b/>
                <w:sz w:val="24"/>
                <w:szCs w:val="24"/>
                <w:lang w:eastAsia="pt-BR"/>
              </w:rPr>
            </w:pPr>
            <w:r w:rsidRPr="00647133">
              <w:rPr>
                <w:rFonts w:ascii="Cambria" w:eastAsia="Times New Roman" w:hAnsi="Cambria" w:cs="Arial"/>
                <w:b/>
                <w:sz w:val="24"/>
                <w:szCs w:val="24"/>
                <w:lang w:eastAsia="pt-BR"/>
              </w:rPr>
              <w:t>(EM CONFORMIDADE COM O ARTIGO 7º, INCISO XXXIII, DA CONSTITUIÇÃO FEDERAL DA REPÚBLICA)</w:t>
            </w:r>
          </w:p>
          <w:bookmarkEnd w:id="31"/>
          <w:p w14:paraId="4E996910" w14:textId="77777777" w:rsidR="00D620C7" w:rsidRPr="008E4CB4" w:rsidRDefault="00D620C7" w:rsidP="009D5C9E">
            <w:pPr>
              <w:spacing w:after="0" w:line="240" w:lineRule="auto"/>
              <w:jc w:val="both"/>
              <w:rPr>
                <w:rFonts w:ascii="Cambria" w:eastAsia="Times New Roman" w:hAnsi="Cambria" w:cs="Arial"/>
                <w:sz w:val="24"/>
                <w:szCs w:val="24"/>
                <w:lang w:eastAsia="pt-BR"/>
              </w:rPr>
            </w:pPr>
          </w:p>
        </w:tc>
      </w:tr>
    </w:tbl>
    <w:p w14:paraId="062CC7E0" w14:textId="77777777" w:rsidR="00D620C7" w:rsidRDefault="00D620C7" w:rsidP="008E4CB4">
      <w:pPr>
        <w:spacing w:after="0" w:line="240" w:lineRule="auto"/>
        <w:jc w:val="both"/>
        <w:rPr>
          <w:rFonts w:ascii="Cambria" w:eastAsia="Times New Roman" w:hAnsi="Cambria" w:cs="Arial"/>
          <w:b/>
          <w:sz w:val="24"/>
          <w:szCs w:val="24"/>
          <w:lang w:eastAsia="pt-BR"/>
        </w:rPr>
      </w:pPr>
    </w:p>
    <w:p w14:paraId="7EFC8429" w14:textId="77777777" w:rsidR="008E4CB4" w:rsidRDefault="008E4CB4" w:rsidP="003076B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DECLARAÇÃO</w:t>
      </w:r>
    </w:p>
    <w:p w14:paraId="3867040B" w14:textId="77777777" w:rsidR="003076B9" w:rsidRPr="008E4CB4" w:rsidRDefault="003076B9" w:rsidP="003076B9">
      <w:pPr>
        <w:spacing w:after="0" w:line="240" w:lineRule="auto"/>
        <w:jc w:val="center"/>
        <w:rPr>
          <w:rFonts w:ascii="Cambria" w:eastAsia="Times New Roman" w:hAnsi="Cambria" w:cs="Arial"/>
          <w:b/>
          <w:sz w:val="24"/>
          <w:szCs w:val="24"/>
          <w:lang w:eastAsia="pt-BR"/>
        </w:rPr>
      </w:pPr>
    </w:p>
    <w:p w14:paraId="61685CF9" w14:textId="77777777" w:rsidR="00C503AF" w:rsidRDefault="00C503AF" w:rsidP="00C503AF">
      <w:pPr>
        <w:spacing w:after="0" w:line="240" w:lineRule="auto"/>
        <w:jc w:val="center"/>
        <w:rPr>
          <w:rFonts w:ascii="Cambria" w:eastAsia="Times New Roman" w:hAnsi="Cambria" w:cs="Arial"/>
          <w:b/>
          <w:sz w:val="24"/>
          <w:szCs w:val="24"/>
          <w:lang w:eastAsia="pt-BR"/>
        </w:rPr>
      </w:pPr>
    </w:p>
    <w:p w14:paraId="7BC39D30" w14:textId="1BBDB2DB" w:rsidR="00C503AF" w:rsidRDefault="00C503AF" w:rsidP="00C503AF">
      <w:pPr>
        <w:spacing w:after="0" w:line="240" w:lineRule="auto"/>
        <w:jc w:val="both"/>
        <w:rPr>
          <w:rFonts w:ascii="Cambria" w:eastAsia="Times New Roman" w:hAnsi="Cambria" w:cs="Arial"/>
          <w:sz w:val="24"/>
          <w:szCs w:val="24"/>
          <w:lang w:eastAsia="pt-BR"/>
        </w:rPr>
      </w:pPr>
      <w:bookmarkStart w:id="32" w:name="_Hlk138711750"/>
      <w:bookmarkStart w:id="33" w:name="_Hlk138688319"/>
      <w:r>
        <w:rPr>
          <w:rFonts w:ascii="Cambria" w:eastAsia="Times New Roman" w:hAnsi="Cambria" w:cs="Arial"/>
          <w:sz w:val="24"/>
          <w:szCs w:val="24"/>
          <w:lang w:eastAsia="pt-BR"/>
        </w:rPr>
        <w:t xml:space="preserve">A (nome da OSC), </w:t>
      </w:r>
      <w:r w:rsidR="00CC2CDA">
        <w:rPr>
          <w:rFonts w:ascii="Cambria" w:eastAsia="Times New Roman" w:hAnsi="Cambria" w:cs="Arial"/>
          <w:sz w:val="24"/>
          <w:szCs w:val="24"/>
          <w:lang w:eastAsia="pt-BR"/>
        </w:rPr>
        <w:t xml:space="preserve">pessoa jurídica de direito privado, </w:t>
      </w:r>
      <w:r>
        <w:rPr>
          <w:rFonts w:ascii="Cambria" w:eastAsia="Times New Roman" w:hAnsi="Cambria" w:cs="Arial"/>
          <w:sz w:val="24"/>
          <w:szCs w:val="24"/>
          <w:lang w:eastAsia="pt-BR"/>
        </w:rPr>
        <w:t>inscrita no CNPJ</w:t>
      </w:r>
      <w:r w:rsidR="00CC2CDA">
        <w:rPr>
          <w:rFonts w:ascii="Cambria" w:eastAsia="Times New Roman" w:hAnsi="Cambria" w:cs="Arial"/>
          <w:sz w:val="24"/>
          <w:szCs w:val="24"/>
          <w:lang w:eastAsia="pt-BR"/>
        </w:rPr>
        <w:t>/MF</w:t>
      </w:r>
      <w:r>
        <w:rPr>
          <w:rFonts w:ascii="Cambria" w:eastAsia="Times New Roman" w:hAnsi="Cambria" w:cs="Arial"/>
          <w:sz w:val="24"/>
          <w:szCs w:val="24"/>
          <w:lang w:eastAsia="pt-BR"/>
        </w:rPr>
        <w:t xml:space="preserve"> sob o n° ..........................................., por intermédio de seu representante legal, Senhor(a) ............................................................................................................................... portador(a) da Carteira da Cédula de Identidade RG nº................................................. e inscrito no CPF</w:t>
      </w:r>
      <w:r w:rsidR="00AF5660">
        <w:rPr>
          <w:rFonts w:ascii="Cambria" w:eastAsia="Times New Roman" w:hAnsi="Cambria" w:cs="Arial"/>
          <w:sz w:val="24"/>
          <w:szCs w:val="24"/>
          <w:lang w:eastAsia="pt-BR"/>
        </w:rPr>
        <w:t>/MF</w:t>
      </w:r>
      <w:r>
        <w:rPr>
          <w:rFonts w:ascii="Cambria" w:eastAsia="Times New Roman" w:hAnsi="Cambria" w:cs="Arial"/>
          <w:sz w:val="24"/>
          <w:szCs w:val="24"/>
          <w:lang w:eastAsia="pt-BR"/>
        </w:rPr>
        <w:t xml:space="preserve"> sob o nº................................... </w:t>
      </w:r>
      <w:r>
        <w:rPr>
          <w:rFonts w:ascii="Cambria" w:eastAsia="Times New Roman" w:hAnsi="Cambria" w:cs="Arial"/>
          <w:b/>
          <w:sz w:val="24"/>
          <w:szCs w:val="24"/>
          <w:lang w:eastAsia="pt-BR"/>
        </w:rPr>
        <w:t>DECLARA</w:t>
      </w:r>
      <w:r>
        <w:rPr>
          <w:rFonts w:ascii="Cambria" w:eastAsia="Times New Roman" w:hAnsi="Cambria" w:cs="Arial"/>
          <w:sz w:val="24"/>
          <w:szCs w:val="24"/>
          <w:lang w:eastAsia="pt-BR"/>
        </w:rPr>
        <w:t xml:space="preserve">, sob as penas da lei, </w:t>
      </w:r>
      <w:r w:rsidR="00AF5660">
        <w:rPr>
          <w:rFonts w:ascii="Cambria" w:eastAsia="Times New Roman" w:hAnsi="Cambria" w:cs="Arial"/>
          <w:sz w:val="24"/>
          <w:szCs w:val="24"/>
          <w:lang w:eastAsia="pt-BR"/>
        </w:rPr>
        <w:t xml:space="preserve">para fins de participação no processo de Chamamento Público </w:t>
      </w:r>
      <w:r w:rsidR="00AF5660" w:rsidRPr="00AF5660">
        <w:rPr>
          <w:rFonts w:ascii="Cambria" w:eastAsia="Times New Roman" w:hAnsi="Cambria" w:cs="Arial"/>
          <w:sz w:val="24"/>
          <w:szCs w:val="24"/>
          <w:lang w:eastAsia="pt-BR"/>
        </w:rPr>
        <w:t xml:space="preserve">Edital </w:t>
      </w:r>
      <w:r w:rsidR="00AF5660">
        <w:rPr>
          <w:rFonts w:ascii="Cambria" w:eastAsia="Times New Roman" w:hAnsi="Cambria" w:cs="Arial"/>
          <w:sz w:val="24"/>
          <w:szCs w:val="24"/>
          <w:lang w:eastAsia="pt-BR"/>
        </w:rPr>
        <w:t>nº</w:t>
      </w:r>
      <w:r w:rsidR="00AF5660" w:rsidRPr="00AF5660">
        <w:rPr>
          <w:rFonts w:ascii="Cambria" w:eastAsia="Times New Roman" w:hAnsi="Cambria" w:cs="Arial"/>
          <w:sz w:val="24"/>
          <w:szCs w:val="24"/>
          <w:lang w:eastAsia="pt-BR"/>
        </w:rPr>
        <w:t>nº003/2023-SMAS</w:t>
      </w:r>
      <w:r w:rsidR="00AF5660">
        <w:rPr>
          <w:rFonts w:ascii="Cambria" w:eastAsia="Times New Roman" w:hAnsi="Cambria" w:cs="Arial"/>
          <w:sz w:val="24"/>
          <w:szCs w:val="24"/>
          <w:lang w:eastAsia="pt-BR"/>
        </w:rPr>
        <w:t xml:space="preserve"> que</w:t>
      </w:r>
      <w:bookmarkEnd w:id="32"/>
      <w:r w:rsidR="00AF5660">
        <w:rPr>
          <w:rFonts w:ascii="Cambria" w:eastAsia="Times New Roman" w:hAnsi="Cambria" w:cs="Arial"/>
          <w:sz w:val="24"/>
          <w:szCs w:val="24"/>
          <w:lang w:eastAsia="pt-BR"/>
        </w:rPr>
        <w:t xml:space="preserve">, nos termos do </w:t>
      </w:r>
      <w:r>
        <w:rPr>
          <w:rFonts w:ascii="Cambria" w:eastAsia="Times New Roman" w:hAnsi="Cambria" w:cs="Arial"/>
          <w:sz w:val="24"/>
          <w:szCs w:val="24"/>
          <w:lang w:eastAsia="pt-BR"/>
        </w:rPr>
        <w:t>inciso XXXIII, art. 7º, da Constituição Federal, não emprega menores de dezoito anos em trabalho noturno, perigoso ou insalubre e não emprega menores de dezesseis anos, salvo na condição de aprendizes.</w:t>
      </w:r>
    </w:p>
    <w:bookmarkEnd w:id="33"/>
    <w:p w14:paraId="1A722763" w14:textId="77777777" w:rsidR="00C503AF" w:rsidRDefault="00C503AF" w:rsidP="00C503AF">
      <w:pPr>
        <w:spacing w:after="0" w:line="240" w:lineRule="auto"/>
        <w:jc w:val="both"/>
        <w:rPr>
          <w:rFonts w:ascii="Cambria" w:eastAsia="Times New Roman" w:hAnsi="Cambria" w:cs="Arial"/>
          <w:sz w:val="24"/>
          <w:szCs w:val="24"/>
          <w:lang w:eastAsia="pt-BR"/>
        </w:rPr>
      </w:pPr>
    </w:p>
    <w:p w14:paraId="285DB8A3" w14:textId="77777777" w:rsidR="00C503AF" w:rsidRDefault="00C503AF" w:rsidP="00C503AF">
      <w:pPr>
        <w:spacing w:after="0" w:line="240" w:lineRule="auto"/>
        <w:jc w:val="right"/>
        <w:rPr>
          <w:rFonts w:ascii="Cambria" w:eastAsia="Times New Roman" w:hAnsi="Cambria" w:cs="Arial"/>
          <w:sz w:val="24"/>
          <w:szCs w:val="24"/>
          <w:lang w:eastAsia="pt-BR"/>
        </w:rPr>
      </w:pPr>
      <w:r>
        <w:rPr>
          <w:rFonts w:ascii="Cambria" w:eastAsia="Times New Roman" w:hAnsi="Cambria" w:cs="Arial"/>
          <w:sz w:val="24"/>
          <w:szCs w:val="24"/>
          <w:lang w:eastAsia="pt-BR"/>
        </w:rPr>
        <w:t xml:space="preserve">Ferraz de Vasconcelos, ____, de _____________________de 2023. </w:t>
      </w:r>
    </w:p>
    <w:p w14:paraId="2E811D7B" w14:textId="77777777" w:rsidR="00C503AF" w:rsidRDefault="00C503AF" w:rsidP="00C503AF">
      <w:pPr>
        <w:spacing w:after="0" w:line="240" w:lineRule="auto"/>
        <w:jc w:val="both"/>
        <w:rPr>
          <w:rFonts w:ascii="Cambria" w:eastAsia="Times New Roman" w:hAnsi="Cambria" w:cs="Arial"/>
          <w:sz w:val="24"/>
          <w:szCs w:val="24"/>
          <w:lang w:eastAsia="pt-BR"/>
        </w:rPr>
      </w:pPr>
    </w:p>
    <w:p w14:paraId="2A54D07A" w14:textId="77777777" w:rsidR="00C503AF" w:rsidRDefault="00C503AF" w:rsidP="00C503AF">
      <w:pPr>
        <w:spacing w:after="0" w:line="240" w:lineRule="auto"/>
        <w:jc w:val="both"/>
        <w:rPr>
          <w:rFonts w:ascii="Cambria" w:eastAsia="Times New Roman" w:hAnsi="Cambria" w:cs="Arial"/>
          <w:sz w:val="24"/>
          <w:szCs w:val="24"/>
          <w:lang w:eastAsia="pt-BR"/>
        </w:rPr>
      </w:pPr>
    </w:p>
    <w:p w14:paraId="12CE952A" w14:textId="77777777" w:rsidR="00C503AF" w:rsidRDefault="00C503AF" w:rsidP="00C503AF">
      <w:pPr>
        <w:spacing w:after="0" w:line="240" w:lineRule="auto"/>
        <w:jc w:val="both"/>
        <w:rPr>
          <w:rFonts w:ascii="Cambria" w:eastAsia="Times New Roman" w:hAnsi="Cambria" w:cs="Arial"/>
          <w:sz w:val="24"/>
          <w:szCs w:val="24"/>
          <w:lang w:eastAsia="pt-BR"/>
        </w:rPr>
      </w:pPr>
    </w:p>
    <w:p w14:paraId="1A3D329E" w14:textId="77777777" w:rsidR="00C503AF" w:rsidRDefault="00C503AF" w:rsidP="00C503AF">
      <w:pPr>
        <w:spacing w:after="0" w:line="240" w:lineRule="auto"/>
        <w:jc w:val="both"/>
        <w:rPr>
          <w:rFonts w:ascii="Cambria" w:eastAsia="Times New Roman" w:hAnsi="Cambria" w:cs="Arial"/>
          <w:sz w:val="24"/>
          <w:szCs w:val="24"/>
          <w:lang w:eastAsia="pt-BR"/>
        </w:rPr>
      </w:pPr>
    </w:p>
    <w:p w14:paraId="1982D4B2" w14:textId="77777777" w:rsidR="00C503AF" w:rsidRDefault="00C503AF" w:rsidP="00C503AF">
      <w:pPr>
        <w:spacing w:after="0" w:line="240" w:lineRule="auto"/>
        <w:jc w:val="center"/>
        <w:rPr>
          <w:rFonts w:ascii="Cambria" w:eastAsia="Times New Roman" w:hAnsi="Cambria" w:cs="Arial"/>
          <w:sz w:val="24"/>
          <w:szCs w:val="24"/>
          <w:lang w:eastAsia="pt-BR"/>
        </w:rPr>
      </w:pPr>
      <w:r>
        <w:rPr>
          <w:rFonts w:ascii="Cambria" w:eastAsia="Times New Roman" w:hAnsi="Cambria" w:cs="Arial"/>
          <w:sz w:val="24"/>
          <w:szCs w:val="24"/>
          <w:lang w:eastAsia="pt-BR"/>
        </w:rPr>
        <w:t>________________________________________________________________</w:t>
      </w:r>
    </w:p>
    <w:p w14:paraId="4B2665B7" w14:textId="77777777" w:rsidR="00C503AF" w:rsidRDefault="00C503AF" w:rsidP="00C503AF">
      <w:pPr>
        <w:spacing w:after="0" w:line="240" w:lineRule="auto"/>
        <w:jc w:val="center"/>
        <w:rPr>
          <w:rFonts w:ascii="Cambria" w:eastAsia="Times New Roman" w:hAnsi="Cambria" w:cs="Arial"/>
          <w:sz w:val="24"/>
          <w:szCs w:val="24"/>
          <w:lang w:eastAsia="pt-BR"/>
        </w:rPr>
      </w:pPr>
      <w:r>
        <w:rPr>
          <w:rFonts w:ascii="Cambria" w:eastAsia="Times New Roman" w:hAnsi="Cambria" w:cs="Arial"/>
          <w:sz w:val="24"/>
          <w:szCs w:val="24"/>
          <w:lang w:eastAsia="pt-BR"/>
        </w:rPr>
        <w:t>(assinatura do representante legal da Organização)</w:t>
      </w:r>
    </w:p>
    <w:p w14:paraId="68930EAF" w14:textId="6F5F3498" w:rsidR="00476714" w:rsidRDefault="00C503AF" w:rsidP="00C503AF">
      <w:pPr>
        <w:jc w:val="center"/>
        <w:rPr>
          <w:rFonts w:ascii="Cambria" w:eastAsia="Times New Roman" w:hAnsi="Cambria" w:cs="Arial"/>
          <w:b/>
          <w:sz w:val="24"/>
          <w:szCs w:val="24"/>
          <w:lang w:eastAsia="pt-BR"/>
        </w:rPr>
      </w:pPr>
      <w:r>
        <w:rPr>
          <w:rFonts w:ascii="Cambria" w:eastAsia="Times New Roman" w:hAnsi="Cambria" w:cs="Arial"/>
          <w:b/>
          <w:sz w:val="24"/>
          <w:szCs w:val="24"/>
          <w:lang w:eastAsia="pt-BR"/>
        </w:rPr>
        <w:br w:type="page"/>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493"/>
      </w:tblGrid>
      <w:tr w:rsidR="00647133" w:rsidRPr="008E4CB4" w14:paraId="1643810D" w14:textId="77777777" w:rsidTr="009938C4">
        <w:trPr>
          <w:trHeight w:val="566"/>
          <w:jc w:val="center"/>
        </w:trPr>
        <w:tc>
          <w:tcPr>
            <w:tcW w:w="9493" w:type="dxa"/>
            <w:shd w:val="clear" w:color="auto" w:fill="D9D9D9"/>
          </w:tcPr>
          <w:p w14:paraId="6CA731BA" w14:textId="77777777" w:rsidR="00881435" w:rsidRPr="008E4CB4" w:rsidRDefault="00881435" w:rsidP="00881435">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ANEXO V</w:t>
            </w:r>
          </w:p>
          <w:p w14:paraId="652BAAD3" w14:textId="77777777" w:rsidR="00881435" w:rsidRPr="008E4CB4" w:rsidRDefault="00881435" w:rsidP="00881435">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MODELO DE DECLARAÇÃO</w:t>
            </w:r>
          </w:p>
          <w:p w14:paraId="57453D0A" w14:textId="77777777" w:rsidR="00647133" w:rsidRPr="008E4CB4" w:rsidRDefault="00881435" w:rsidP="00881435">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b/>
                <w:sz w:val="24"/>
                <w:szCs w:val="24"/>
                <w:lang w:eastAsia="pt-BR"/>
              </w:rPr>
              <w:t>(Lei nº 3.186, de 8 de outubro de 2013, que veda no âmbito da administração municipal direta ou indireta, a nomeação para cargo, emprego ou função pública de pessoas que incidam nas hipóteses de inelegibilidade previstas na legislação federal).</w:t>
            </w:r>
          </w:p>
        </w:tc>
      </w:tr>
    </w:tbl>
    <w:p w14:paraId="36BA9016" w14:textId="77777777" w:rsidR="008E4CB4" w:rsidRPr="008E4CB4" w:rsidRDefault="008E4CB4" w:rsidP="008E4CB4">
      <w:pPr>
        <w:spacing w:after="0" w:line="240" w:lineRule="auto"/>
        <w:jc w:val="both"/>
        <w:rPr>
          <w:rFonts w:ascii="Cambria" w:eastAsia="Times New Roman" w:hAnsi="Cambria" w:cs="Arial"/>
          <w:b/>
          <w:sz w:val="24"/>
          <w:szCs w:val="24"/>
          <w:lang w:eastAsia="pt-BR"/>
        </w:rPr>
      </w:pPr>
    </w:p>
    <w:p w14:paraId="2E3676F5" w14:textId="77777777" w:rsidR="008E4CB4" w:rsidRDefault="008E4CB4" w:rsidP="003076B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DECLARAÇÃO</w:t>
      </w:r>
    </w:p>
    <w:p w14:paraId="7A7E5C1C" w14:textId="77777777" w:rsidR="003076B9" w:rsidRPr="008E4CB4" w:rsidRDefault="003076B9" w:rsidP="003076B9">
      <w:pPr>
        <w:spacing w:after="0" w:line="240" w:lineRule="auto"/>
        <w:jc w:val="center"/>
        <w:rPr>
          <w:rFonts w:ascii="Cambria" w:eastAsia="Times New Roman" w:hAnsi="Cambria" w:cs="Arial"/>
          <w:b/>
          <w:sz w:val="24"/>
          <w:szCs w:val="24"/>
          <w:lang w:eastAsia="pt-BR"/>
        </w:rPr>
      </w:pPr>
    </w:p>
    <w:p w14:paraId="5CA08678" w14:textId="77777777" w:rsidR="008E4CB4" w:rsidRPr="008E4CB4" w:rsidRDefault="008E4CB4" w:rsidP="008E4CB4">
      <w:pPr>
        <w:numPr>
          <w:ilvl w:val="0"/>
          <w:numId w:val="16"/>
        </w:num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IDENTIFICAÇÃO DO(A) DIRETOR(A): </w:t>
      </w:r>
    </w:p>
    <w:p w14:paraId="1553A3CE" w14:textId="45C24B7A"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NOME: _______________________________________________________________________________________</w:t>
      </w:r>
      <w:r w:rsidR="009938C4">
        <w:rPr>
          <w:rFonts w:ascii="Cambria" w:eastAsia="Times New Roman" w:hAnsi="Cambria" w:cs="Arial"/>
          <w:sz w:val="24"/>
          <w:szCs w:val="24"/>
          <w:lang w:eastAsia="pt-BR"/>
        </w:rPr>
        <w:t>___________</w:t>
      </w:r>
    </w:p>
    <w:p w14:paraId="44BFD321" w14:textId="1D8D2419"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CARGO NA ENTIDADE: ___________________________________________</w:t>
      </w:r>
      <w:r w:rsidR="009938C4">
        <w:rPr>
          <w:rFonts w:ascii="Cambria" w:eastAsia="Times New Roman" w:hAnsi="Cambria" w:cs="Arial"/>
          <w:sz w:val="24"/>
          <w:szCs w:val="24"/>
          <w:lang w:eastAsia="pt-BR"/>
        </w:rPr>
        <w:t>_____________________________________</w:t>
      </w:r>
    </w:p>
    <w:p w14:paraId="0E1362CC" w14:textId="43904111"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ENTIDADE:</w:t>
      </w:r>
      <w:r w:rsidR="00714249">
        <w:rPr>
          <w:rFonts w:ascii="Cambria" w:eastAsia="Times New Roman" w:hAnsi="Cambria" w:cs="Arial"/>
          <w:sz w:val="24"/>
          <w:szCs w:val="24"/>
          <w:lang w:eastAsia="pt-BR"/>
        </w:rPr>
        <w:t xml:space="preserve"> </w:t>
      </w:r>
      <w:r w:rsidRPr="008E4CB4">
        <w:rPr>
          <w:rFonts w:ascii="Cambria" w:eastAsia="Times New Roman" w:hAnsi="Cambria" w:cs="Arial"/>
          <w:sz w:val="24"/>
          <w:szCs w:val="24"/>
          <w:lang w:eastAsia="pt-BR"/>
        </w:rPr>
        <w:t xml:space="preserve"> __________________________________________________________________________________</w:t>
      </w:r>
      <w:r w:rsidR="009938C4">
        <w:rPr>
          <w:rFonts w:ascii="Cambria" w:eastAsia="Times New Roman" w:hAnsi="Cambria" w:cs="Arial"/>
          <w:sz w:val="24"/>
          <w:szCs w:val="24"/>
          <w:lang w:eastAsia="pt-BR"/>
        </w:rPr>
        <w:t>__________</w:t>
      </w:r>
    </w:p>
    <w:p w14:paraId="18C1DC5E" w14:textId="101D051E"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TELEFONE: </w:t>
      </w:r>
      <w:r w:rsidR="00714249">
        <w:rPr>
          <w:rFonts w:ascii="Cambria" w:eastAsia="Times New Roman" w:hAnsi="Cambria" w:cs="Arial"/>
          <w:sz w:val="24"/>
          <w:szCs w:val="24"/>
          <w:lang w:eastAsia="pt-BR"/>
        </w:rPr>
        <w:t xml:space="preserve"> </w:t>
      </w:r>
      <w:r w:rsidRPr="008E4CB4">
        <w:rPr>
          <w:rFonts w:ascii="Cambria" w:eastAsia="Times New Roman" w:hAnsi="Cambria" w:cs="Arial"/>
          <w:sz w:val="24"/>
          <w:szCs w:val="24"/>
          <w:lang w:eastAsia="pt-BR"/>
        </w:rPr>
        <w:t>_______________________________________________________________________________</w:t>
      </w:r>
      <w:r w:rsidR="009938C4">
        <w:rPr>
          <w:rFonts w:ascii="Cambria" w:eastAsia="Times New Roman" w:hAnsi="Cambria" w:cs="Arial"/>
          <w:sz w:val="24"/>
          <w:szCs w:val="24"/>
          <w:lang w:eastAsia="pt-BR"/>
        </w:rPr>
        <w:t>____________</w:t>
      </w:r>
      <w:r w:rsidRPr="008E4CB4">
        <w:rPr>
          <w:rFonts w:ascii="Cambria" w:eastAsia="Times New Roman" w:hAnsi="Cambria" w:cs="Arial"/>
          <w:sz w:val="24"/>
          <w:szCs w:val="24"/>
          <w:lang w:eastAsia="pt-BR"/>
        </w:rPr>
        <w:t>_</w:t>
      </w:r>
    </w:p>
    <w:p w14:paraId="602FB4B9" w14:textId="77777777" w:rsidR="008E4CB4" w:rsidRPr="008E4CB4" w:rsidRDefault="008E4CB4" w:rsidP="008E4CB4">
      <w:pPr>
        <w:spacing w:after="0" w:line="240" w:lineRule="auto"/>
        <w:jc w:val="both"/>
        <w:rPr>
          <w:rFonts w:ascii="Cambria" w:eastAsia="Times New Roman" w:hAnsi="Cambria" w:cs="Arial"/>
          <w:sz w:val="24"/>
          <w:szCs w:val="24"/>
          <w:lang w:eastAsia="pt-BR"/>
        </w:rPr>
      </w:pPr>
    </w:p>
    <w:p w14:paraId="21350E5A" w14:textId="77777777" w:rsidR="008E4CB4" w:rsidRPr="008E4CB4" w:rsidRDefault="008E4CB4" w:rsidP="008E4CB4">
      <w:pPr>
        <w:numPr>
          <w:ilvl w:val="0"/>
          <w:numId w:val="16"/>
        </w:num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DECLARAÇÃO: </w:t>
      </w:r>
    </w:p>
    <w:p w14:paraId="0B7450D0" w14:textId="67A5E3FA"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DECLARO</w:t>
      </w:r>
      <w:r w:rsidR="00AF5660" w:rsidRPr="00AF5660">
        <w:rPr>
          <w:rFonts w:ascii="Cambria" w:eastAsia="Times New Roman" w:hAnsi="Cambria" w:cs="Arial"/>
          <w:sz w:val="24"/>
          <w:szCs w:val="24"/>
          <w:lang w:eastAsia="pt-BR"/>
        </w:rPr>
        <w:t xml:space="preserve">, sob as penas da lei, para fins de participação no processo de Chamamento Público Edital nºnº003/2023-SMAS </w:t>
      </w:r>
      <w:r w:rsidRPr="008E4CB4">
        <w:rPr>
          <w:rFonts w:ascii="Cambria" w:eastAsia="Times New Roman" w:hAnsi="Cambria" w:cs="Arial"/>
          <w:sz w:val="24"/>
          <w:szCs w:val="24"/>
          <w:lang w:eastAsia="pt-BR"/>
        </w:rPr>
        <w:t xml:space="preserve">ter conhecimento das vedações constantes da Lei nº 3.186, de 8 de outubro de 2013, ainda, declaro que: </w:t>
      </w:r>
    </w:p>
    <w:p w14:paraId="084D054C" w14:textId="77777777" w:rsidR="008E4CB4" w:rsidRPr="008E4CB4" w:rsidRDefault="008E4CB4" w:rsidP="008E4CB4">
      <w:pPr>
        <w:spacing w:after="0" w:line="240" w:lineRule="auto"/>
        <w:jc w:val="both"/>
        <w:rPr>
          <w:rFonts w:ascii="Cambria" w:eastAsia="Times New Roman" w:hAnsi="Cambria" w:cs="Arial"/>
          <w:sz w:val="24"/>
          <w:szCs w:val="24"/>
          <w:lang w:eastAsia="pt-BR"/>
        </w:rPr>
      </w:pPr>
      <w:proofErr w:type="gramStart"/>
      <w:r w:rsidRPr="008E4CB4">
        <w:rPr>
          <w:rFonts w:ascii="Cambria" w:eastAsia="Times New Roman" w:hAnsi="Cambria" w:cs="Arial"/>
          <w:sz w:val="24"/>
          <w:szCs w:val="24"/>
          <w:lang w:eastAsia="pt-BR"/>
        </w:rPr>
        <w:t>( )</w:t>
      </w:r>
      <w:proofErr w:type="gramEnd"/>
      <w:r w:rsidRPr="008E4CB4">
        <w:rPr>
          <w:rFonts w:ascii="Cambria" w:eastAsia="Times New Roman" w:hAnsi="Cambria" w:cs="Arial"/>
          <w:sz w:val="24"/>
          <w:szCs w:val="24"/>
          <w:lang w:eastAsia="pt-BR"/>
        </w:rPr>
        <w:t xml:space="preserve"> não incorro em nenhuma das hipóteses de inelegibilidade previstas na referida lei.</w:t>
      </w:r>
    </w:p>
    <w:p w14:paraId="0DD0DDE6" w14:textId="77777777" w:rsidR="008E4CB4" w:rsidRPr="008E4CB4" w:rsidRDefault="008E4CB4" w:rsidP="008E4CB4">
      <w:pPr>
        <w:spacing w:after="0" w:line="240" w:lineRule="auto"/>
        <w:jc w:val="both"/>
        <w:rPr>
          <w:rFonts w:ascii="Cambria" w:eastAsia="Times New Roman" w:hAnsi="Cambria" w:cs="Arial"/>
          <w:sz w:val="24"/>
          <w:szCs w:val="24"/>
          <w:lang w:eastAsia="pt-BR"/>
        </w:rPr>
      </w:pPr>
      <w:proofErr w:type="gramStart"/>
      <w:r w:rsidRPr="008E4CB4">
        <w:rPr>
          <w:rFonts w:ascii="Cambria" w:eastAsia="Times New Roman" w:hAnsi="Cambria" w:cs="Arial"/>
          <w:sz w:val="24"/>
          <w:szCs w:val="24"/>
          <w:lang w:eastAsia="pt-BR"/>
        </w:rPr>
        <w:t>( )</w:t>
      </w:r>
      <w:proofErr w:type="gramEnd"/>
      <w:r w:rsidRPr="008E4CB4">
        <w:rPr>
          <w:rFonts w:ascii="Cambria" w:eastAsia="Times New Roman" w:hAnsi="Cambria" w:cs="Arial"/>
          <w:sz w:val="24"/>
          <w:szCs w:val="24"/>
          <w:lang w:eastAsia="pt-BR"/>
        </w:rPr>
        <w:t xml:space="preserve"> incorro nas hipóteses de inelegibilidade previstas na referida lei.</w:t>
      </w:r>
    </w:p>
    <w:p w14:paraId="20DD7741" w14:textId="77777777" w:rsidR="008E4CB4" w:rsidRPr="008E4CB4" w:rsidRDefault="008E4CB4" w:rsidP="008E4CB4">
      <w:pPr>
        <w:spacing w:after="0" w:line="240" w:lineRule="auto"/>
        <w:jc w:val="both"/>
        <w:rPr>
          <w:rFonts w:ascii="Cambria" w:eastAsia="Times New Roman" w:hAnsi="Cambria" w:cs="Arial"/>
          <w:sz w:val="24"/>
          <w:szCs w:val="24"/>
          <w:lang w:eastAsia="pt-BR"/>
        </w:rPr>
      </w:pPr>
      <w:proofErr w:type="gramStart"/>
      <w:r w:rsidRPr="008E4CB4">
        <w:rPr>
          <w:rFonts w:ascii="Cambria" w:eastAsia="Times New Roman" w:hAnsi="Cambria" w:cs="Arial"/>
          <w:sz w:val="24"/>
          <w:szCs w:val="24"/>
          <w:lang w:eastAsia="pt-BR"/>
        </w:rPr>
        <w:t>( )</w:t>
      </w:r>
      <w:proofErr w:type="gramEnd"/>
      <w:r w:rsidRPr="008E4CB4">
        <w:rPr>
          <w:rFonts w:ascii="Cambria" w:eastAsia="Times New Roman" w:hAnsi="Cambria" w:cs="Arial"/>
          <w:sz w:val="24"/>
          <w:szCs w:val="24"/>
          <w:lang w:eastAsia="pt-BR"/>
        </w:rPr>
        <w:t xml:space="preserve"> tenho dúvidas se incorro ou não na(s) hipótese(s) de inelegibilidade prevista(s) na referida lei e, por essa razão, apresento os documentos, certidões e informações complementares que entendo necessários à verificação das hipóteses de inelegibilidade. </w:t>
      </w:r>
    </w:p>
    <w:p w14:paraId="6B34C304" w14:textId="77777777" w:rsidR="008E4CB4" w:rsidRPr="008E4CB4" w:rsidRDefault="008E4CB4" w:rsidP="008E4CB4">
      <w:pPr>
        <w:spacing w:after="0" w:line="240" w:lineRule="auto"/>
        <w:jc w:val="both"/>
        <w:rPr>
          <w:rFonts w:ascii="Cambria" w:eastAsia="Times New Roman" w:hAnsi="Cambria" w:cs="Arial"/>
          <w:sz w:val="24"/>
          <w:szCs w:val="24"/>
          <w:lang w:eastAsia="pt-BR"/>
        </w:rPr>
      </w:pPr>
    </w:p>
    <w:p w14:paraId="622A5874"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DECLARO, ainda, sob as penas da lei, em especial aquelas previstas na Lei Federal nº 7.115, de 29 de agosto de 1983, e no artigo 299 do Código Penal (Falsidade Ideológica), que as informações aqui prestadas são verdadeiras. </w:t>
      </w:r>
    </w:p>
    <w:p w14:paraId="0D90387B" w14:textId="77777777" w:rsidR="008E4CB4" w:rsidRPr="008E4CB4" w:rsidRDefault="008E4CB4" w:rsidP="008E4CB4">
      <w:pPr>
        <w:spacing w:after="0" w:line="240" w:lineRule="auto"/>
        <w:jc w:val="both"/>
        <w:rPr>
          <w:rFonts w:ascii="Cambria" w:eastAsia="Times New Roman" w:hAnsi="Cambria" w:cs="Arial"/>
          <w:sz w:val="24"/>
          <w:szCs w:val="24"/>
          <w:lang w:eastAsia="pt-BR"/>
        </w:rPr>
      </w:pPr>
    </w:p>
    <w:p w14:paraId="70D36E18" w14:textId="53DDD0B9"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Ferraz de Vasconcelos, ___ de _________________________de 20</w:t>
      </w:r>
      <w:r w:rsidR="000521D8">
        <w:rPr>
          <w:rFonts w:ascii="Cambria" w:eastAsia="Times New Roman" w:hAnsi="Cambria" w:cs="Arial"/>
          <w:sz w:val="24"/>
          <w:szCs w:val="24"/>
          <w:lang w:eastAsia="pt-BR"/>
        </w:rPr>
        <w:t>23</w:t>
      </w:r>
      <w:r w:rsidRPr="008E4CB4">
        <w:rPr>
          <w:rFonts w:ascii="Cambria" w:eastAsia="Times New Roman" w:hAnsi="Cambria" w:cs="Arial"/>
          <w:sz w:val="24"/>
          <w:szCs w:val="24"/>
          <w:lang w:eastAsia="pt-BR"/>
        </w:rPr>
        <w:t xml:space="preserve">. </w:t>
      </w:r>
    </w:p>
    <w:p w14:paraId="7A337D62" w14:textId="77777777" w:rsidR="008E4CB4" w:rsidRPr="008E4CB4" w:rsidRDefault="008E4CB4" w:rsidP="008E4CB4">
      <w:pPr>
        <w:spacing w:after="0" w:line="240" w:lineRule="auto"/>
        <w:jc w:val="both"/>
        <w:rPr>
          <w:rFonts w:ascii="Cambria" w:eastAsia="Times New Roman" w:hAnsi="Cambria" w:cs="Arial"/>
          <w:sz w:val="24"/>
          <w:szCs w:val="24"/>
          <w:lang w:eastAsia="pt-BR"/>
        </w:rPr>
      </w:pPr>
    </w:p>
    <w:p w14:paraId="245E23BF"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________________________________________</w:t>
      </w:r>
    </w:p>
    <w:p w14:paraId="4A8E15B3"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Assinatura do interessado </w:t>
      </w:r>
    </w:p>
    <w:p w14:paraId="47E36086" w14:textId="77777777" w:rsidR="00D620C7" w:rsidRDefault="00D620C7">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09"/>
      </w:tblGrid>
      <w:tr w:rsidR="008E4CB4" w:rsidRPr="008E4CB4" w14:paraId="32726D90" w14:textId="77777777" w:rsidTr="009938C4">
        <w:trPr>
          <w:trHeight w:val="566"/>
          <w:jc w:val="center"/>
        </w:trPr>
        <w:tc>
          <w:tcPr>
            <w:tcW w:w="9209" w:type="dxa"/>
            <w:shd w:val="clear" w:color="auto" w:fill="D9D9D9"/>
          </w:tcPr>
          <w:p w14:paraId="78FACF1D" w14:textId="77777777" w:rsidR="008E4CB4" w:rsidRPr="008E4CB4" w:rsidRDefault="008E4CB4" w:rsidP="00C9061F">
            <w:pPr>
              <w:spacing w:after="0" w:line="240" w:lineRule="auto"/>
              <w:jc w:val="center"/>
              <w:rPr>
                <w:rFonts w:ascii="Cambria" w:eastAsia="Times New Roman" w:hAnsi="Cambria" w:cs="Arial"/>
                <w:b/>
                <w:sz w:val="24"/>
                <w:szCs w:val="24"/>
                <w:lang w:eastAsia="pt-BR"/>
              </w:rPr>
            </w:pPr>
            <w:bookmarkStart w:id="34" w:name="_Hlk138411868"/>
            <w:bookmarkStart w:id="35" w:name="_Hlk110198301"/>
            <w:r w:rsidRPr="008E4CB4">
              <w:rPr>
                <w:rFonts w:ascii="Cambria" w:eastAsia="Times New Roman" w:hAnsi="Cambria" w:cs="Arial"/>
                <w:b/>
                <w:sz w:val="24"/>
                <w:szCs w:val="24"/>
                <w:lang w:eastAsia="pt-BR"/>
              </w:rPr>
              <w:lastRenderedPageBreak/>
              <w:t>ANEXO VI</w:t>
            </w:r>
          </w:p>
          <w:p w14:paraId="48E894F4" w14:textId="77777777" w:rsidR="008E4CB4" w:rsidRPr="008E4CB4" w:rsidRDefault="008E4CB4" w:rsidP="00C9061F">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MODELO DE TERMO DE RESPONSABILIDADE</w:t>
            </w:r>
          </w:p>
          <w:p w14:paraId="1DA73394" w14:textId="77777777" w:rsidR="008E4CB4" w:rsidRPr="008E4CB4" w:rsidRDefault="008E4CB4" w:rsidP="00C9061F">
            <w:pPr>
              <w:spacing w:after="0" w:line="240" w:lineRule="auto"/>
              <w:jc w:val="center"/>
              <w:rPr>
                <w:rFonts w:ascii="Cambria" w:eastAsia="Times New Roman" w:hAnsi="Cambria" w:cs="Arial"/>
                <w:sz w:val="24"/>
                <w:szCs w:val="24"/>
                <w:lang w:eastAsia="pt-BR"/>
              </w:rPr>
            </w:pPr>
            <w:r w:rsidRPr="008E4CB4">
              <w:rPr>
                <w:rFonts w:ascii="Cambria" w:eastAsia="Times New Roman" w:hAnsi="Cambria" w:cs="Arial"/>
                <w:b/>
                <w:sz w:val="24"/>
                <w:szCs w:val="24"/>
                <w:lang w:eastAsia="pt-BR"/>
              </w:rPr>
              <w:t>(imóvel de propriedade ou locado pela Organização)</w:t>
            </w:r>
            <w:bookmarkEnd w:id="34"/>
          </w:p>
        </w:tc>
      </w:tr>
      <w:bookmarkEnd w:id="35"/>
    </w:tbl>
    <w:p w14:paraId="6AE1FB03" w14:textId="77777777" w:rsidR="008E4CB4" w:rsidRPr="008E4CB4" w:rsidRDefault="008E4CB4" w:rsidP="00C9061F">
      <w:pPr>
        <w:spacing w:after="0" w:line="240" w:lineRule="auto"/>
        <w:jc w:val="center"/>
        <w:rPr>
          <w:rFonts w:ascii="Cambria" w:eastAsia="Times New Roman" w:hAnsi="Cambria" w:cs="Arial"/>
          <w:sz w:val="24"/>
          <w:szCs w:val="24"/>
          <w:lang w:eastAsia="pt-BR"/>
        </w:rPr>
      </w:pPr>
    </w:p>
    <w:p w14:paraId="7A6789CA" w14:textId="77777777" w:rsidR="008E4CB4" w:rsidRPr="008E4CB4" w:rsidRDefault="008E4CB4" w:rsidP="003076B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TERMO DE RESPONSABILIDADE</w:t>
      </w:r>
    </w:p>
    <w:p w14:paraId="711DF334" w14:textId="77777777" w:rsidR="008E4CB4" w:rsidRPr="008E4CB4" w:rsidRDefault="008E4CB4" w:rsidP="008E4CB4">
      <w:pPr>
        <w:spacing w:after="0" w:line="240" w:lineRule="auto"/>
        <w:jc w:val="both"/>
        <w:rPr>
          <w:rFonts w:ascii="Cambria" w:eastAsia="Times New Roman" w:hAnsi="Cambria" w:cs="Arial"/>
          <w:sz w:val="24"/>
          <w:szCs w:val="24"/>
          <w:lang w:eastAsia="pt-BR"/>
        </w:rPr>
      </w:pPr>
    </w:p>
    <w:p w14:paraId="25081697" w14:textId="5A5EEA75" w:rsidR="008E4CB4" w:rsidRPr="008E4CB4" w:rsidRDefault="00AF5660" w:rsidP="00170847">
      <w:pPr>
        <w:spacing w:after="0" w:line="240" w:lineRule="auto"/>
        <w:ind w:right="140"/>
        <w:jc w:val="both"/>
        <w:rPr>
          <w:rFonts w:ascii="Cambria" w:eastAsia="Times New Roman" w:hAnsi="Cambria" w:cs="Arial"/>
          <w:sz w:val="24"/>
          <w:szCs w:val="24"/>
          <w:lang w:eastAsia="pt-BR"/>
        </w:rPr>
      </w:pPr>
      <w:r w:rsidRPr="00AF5660">
        <w:rPr>
          <w:rFonts w:ascii="Cambria" w:eastAsia="Times New Roman" w:hAnsi="Cambria" w:cs="Arial"/>
          <w:sz w:val="24"/>
          <w:szCs w:val="24"/>
          <w:lang w:eastAsia="pt-BR"/>
        </w:rPr>
        <w:t xml:space="preserve">A (nome da OSC), pessoa jurídica de direito privado, inscrita no CNPJ/MF sob o n° ..........................................., por intermédio de seu representante legal, Senhor(a) ............................................................................................................................... portador(a) da Carteira da Cédula de Identidade RG nº................................................. e inscrito no CPF/MF sob o nº................................... </w:t>
      </w:r>
      <w:r>
        <w:rPr>
          <w:rFonts w:ascii="Cambria" w:eastAsia="Times New Roman" w:hAnsi="Cambria" w:cs="Arial"/>
          <w:b/>
          <w:sz w:val="24"/>
          <w:szCs w:val="24"/>
          <w:lang w:eastAsia="pt-BR"/>
        </w:rPr>
        <w:t>ATESTA</w:t>
      </w:r>
      <w:r w:rsidRPr="00AF5660">
        <w:rPr>
          <w:rFonts w:ascii="Cambria" w:eastAsia="Times New Roman" w:hAnsi="Cambria" w:cs="Arial"/>
          <w:sz w:val="24"/>
          <w:szCs w:val="24"/>
          <w:lang w:eastAsia="pt-BR"/>
        </w:rPr>
        <w:t>, sob as penas da lei, para fins de participação no processo de Chamamento Público Edital nºnº003/2023-SMAS</w:t>
      </w:r>
      <w:r w:rsidR="008E4CB4" w:rsidRPr="008E4CB4">
        <w:rPr>
          <w:rFonts w:ascii="Cambria" w:eastAsia="Times New Roman" w:hAnsi="Cambria" w:cs="Arial"/>
          <w:sz w:val="24"/>
          <w:szCs w:val="24"/>
          <w:lang w:eastAsia="pt-BR"/>
        </w:rPr>
        <w:t xml:space="preserve">, que o imóvel situado na Rua/Avenida ____________________________________ (endereço do imóvel em que o serviço será prestado) possui condições de segurança e habitabilidade, a fim de nele ser prestado o serviço de assistência social SERVIÇO DE COMVIVÊNCIA E FORTALECIMENTO DE VÍNCULOS, com </w:t>
      </w:r>
      <w:r w:rsidR="005B2C2F">
        <w:rPr>
          <w:rFonts w:ascii="Cambria" w:eastAsia="Times New Roman" w:hAnsi="Cambria" w:cs="Arial"/>
          <w:sz w:val="24"/>
          <w:szCs w:val="24"/>
          <w:lang w:eastAsia="pt-BR"/>
        </w:rPr>
        <w:t>50</w:t>
      </w:r>
      <w:r w:rsidR="008E4CB4" w:rsidRPr="008E4CB4">
        <w:rPr>
          <w:rFonts w:ascii="Cambria" w:eastAsia="Times New Roman" w:hAnsi="Cambria" w:cs="Arial"/>
          <w:sz w:val="24"/>
          <w:szCs w:val="24"/>
          <w:lang w:eastAsia="pt-BR"/>
        </w:rPr>
        <w:t xml:space="preserve"> (</w:t>
      </w:r>
      <w:r w:rsidR="009D3710">
        <w:rPr>
          <w:rFonts w:ascii="Cambria" w:eastAsia="Times New Roman" w:hAnsi="Cambria" w:cs="Arial"/>
          <w:sz w:val="24"/>
          <w:szCs w:val="24"/>
          <w:lang w:eastAsia="pt-BR"/>
        </w:rPr>
        <w:t>cinquenta</w:t>
      </w:r>
      <w:r w:rsidR="008E4CB4" w:rsidRPr="008E4CB4">
        <w:rPr>
          <w:rFonts w:ascii="Cambria" w:eastAsia="Times New Roman" w:hAnsi="Cambria" w:cs="Arial"/>
          <w:sz w:val="24"/>
          <w:szCs w:val="24"/>
          <w:lang w:eastAsia="pt-BR"/>
        </w:rPr>
        <w:t xml:space="preserve">) vagas de atendimento </w:t>
      </w:r>
      <w:r w:rsidR="005B2C2F">
        <w:rPr>
          <w:rFonts w:ascii="Cambria" w:eastAsia="Times New Roman" w:hAnsi="Cambria" w:cs="Arial"/>
          <w:sz w:val="24"/>
          <w:szCs w:val="24"/>
          <w:lang w:eastAsia="pt-BR"/>
        </w:rPr>
        <w:t xml:space="preserve">diário </w:t>
      </w:r>
      <w:r w:rsidR="008E4CB4" w:rsidRPr="008E4CB4">
        <w:rPr>
          <w:rFonts w:ascii="Cambria" w:eastAsia="Times New Roman" w:hAnsi="Cambria" w:cs="Arial"/>
          <w:sz w:val="24"/>
          <w:szCs w:val="24"/>
          <w:lang w:eastAsia="pt-BR"/>
        </w:rPr>
        <w:t>conforme Edital n.º 00</w:t>
      </w:r>
      <w:r w:rsidR="009938C4">
        <w:rPr>
          <w:rFonts w:ascii="Cambria" w:eastAsia="Times New Roman" w:hAnsi="Cambria" w:cs="Arial"/>
          <w:sz w:val="24"/>
          <w:szCs w:val="24"/>
          <w:lang w:eastAsia="pt-BR"/>
        </w:rPr>
        <w:t>3</w:t>
      </w:r>
      <w:r w:rsidR="008E4CB4" w:rsidRPr="008E4CB4">
        <w:rPr>
          <w:rFonts w:ascii="Cambria" w:eastAsia="Times New Roman" w:hAnsi="Cambria" w:cs="Arial"/>
          <w:sz w:val="24"/>
          <w:szCs w:val="24"/>
          <w:lang w:eastAsia="pt-BR"/>
        </w:rPr>
        <w:t>/20</w:t>
      </w:r>
      <w:r w:rsidR="009938C4">
        <w:rPr>
          <w:rFonts w:ascii="Cambria" w:eastAsia="Times New Roman" w:hAnsi="Cambria" w:cs="Arial"/>
          <w:sz w:val="24"/>
          <w:szCs w:val="24"/>
          <w:lang w:eastAsia="pt-BR"/>
        </w:rPr>
        <w:t>23</w:t>
      </w:r>
      <w:r w:rsidR="008E4CB4" w:rsidRPr="008E4CB4">
        <w:rPr>
          <w:rFonts w:ascii="Cambria" w:eastAsia="Times New Roman" w:hAnsi="Cambria" w:cs="Arial"/>
          <w:sz w:val="24"/>
          <w:szCs w:val="24"/>
          <w:lang w:eastAsia="pt-BR"/>
        </w:rPr>
        <w:t>-S</w:t>
      </w:r>
      <w:r w:rsidR="005B2C2F">
        <w:rPr>
          <w:rFonts w:ascii="Cambria" w:eastAsia="Times New Roman" w:hAnsi="Cambria" w:cs="Arial"/>
          <w:sz w:val="24"/>
          <w:szCs w:val="24"/>
          <w:lang w:eastAsia="pt-BR"/>
        </w:rPr>
        <w:t>MA</w:t>
      </w:r>
      <w:r w:rsidR="008E4CB4" w:rsidRPr="008E4CB4">
        <w:rPr>
          <w:rFonts w:ascii="Cambria" w:eastAsia="Times New Roman" w:hAnsi="Cambria" w:cs="Arial"/>
          <w:sz w:val="24"/>
          <w:szCs w:val="24"/>
          <w:lang w:eastAsia="pt-BR"/>
        </w:rPr>
        <w:t xml:space="preserve">S. </w:t>
      </w:r>
    </w:p>
    <w:p w14:paraId="42576CB5" w14:textId="77777777" w:rsidR="008E4CB4" w:rsidRPr="008E4CB4" w:rsidRDefault="008E4CB4" w:rsidP="00170847">
      <w:pPr>
        <w:spacing w:after="0" w:line="240" w:lineRule="auto"/>
        <w:ind w:right="140"/>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Atesta ainda, que o imóvel </w:t>
      </w:r>
      <w:r w:rsidR="009D3710" w:rsidRPr="008E4CB4">
        <w:rPr>
          <w:rFonts w:ascii="Cambria" w:eastAsia="Times New Roman" w:hAnsi="Cambria" w:cs="Arial"/>
          <w:sz w:val="24"/>
          <w:szCs w:val="24"/>
          <w:lang w:eastAsia="pt-BR"/>
        </w:rPr>
        <w:t>se encontra</w:t>
      </w:r>
      <w:r w:rsidRPr="008E4CB4">
        <w:rPr>
          <w:rFonts w:ascii="Cambria" w:eastAsia="Times New Roman" w:hAnsi="Cambria" w:cs="Arial"/>
          <w:sz w:val="24"/>
          <w:szCs w:val="24"/>
          <w:lang w:eastAsia="pt-BR"/>
        </w:rPr>
        <w:t xml:space="preserve"> em perfeitas condições, razão pela qual se responsabiliza por qualquer dano no imóvel que possa vir a atingir os(as) usuários(as) que se utilizarão do serviço a ser nele prestado. </w:t>
      </w:r>
    </w:p>
    <w:p w14:paraId="13E7B77C" w14:textId="77777777" w:rsidR="00AF5660" w:rsidRDefault="008E4CB4" w:rsidP="00170847">
      <w:pPr>
        <w:spacing w:after="0" w:line="240" w:lineRule="auto"/>
        <w:ind w:right="140"/>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Declara estar ciente de que, caso seja constatado, em vistoria, que o imóvel não possui condições de segurança e habitabilidade, tal fato pode </w:t>
      </w:r>
      <w:r w:rsidR="00AF5660">
        <w:rPr>
          <w:rFonts w:ascii="Cambria" w:eastAsia="Times New Roman" w:hAnsi="Cambria" w:cs="Arial"/>
          <w:sz w:val="24"/>
          <w:szCs w:val="24"/>
          <w:lang w:eastAsia="pt-BR"/>
        </w:rPr>
        <w:t xml:space="preserve">impedir a celebração do Termo de Colaboração ou </w:t>
      </w:r>
      <w:r w:rsidRPr="008E4CB4">
        <w:rPr>
          <w:rFonts w:ascii="Cambria" w:eastAsia="Times New Roman" w:hAnsi="Cambria" w:cs="Arial"/>
          <w:sz w:val="24"/>
          <w:szCs w:val="24"/>
          <w:lang w:eastAsia="pt-BR"/>
        </w:rPr>
        <w:t xml:space="preserve">dar causa à rescisão da parceria celebrada com a Secretaria Municipal de </w:t>
      </w:r>
      <w:r w:rsidR="005B2C2F">
        <w:rPr>
          <w:rFonts w:ascii="Cambria" w:eastAsia="Times New Roman" w:hAnsi="Cambria" w:cs="Arial"/>
          <w:sz w:val="24"/>
          <w:szCs w:val="24"/>
          <w:lang w:eastAsia="pt-BR"/>
        </w:rPr>
        <w:t>Assistência Social</w:t>
      </w:r>
      <w:r w:rsidRPr="008E4CB4">
        <w:rPr>
          <w:rFonts w:ascii="Cambria" w:eastAsia="Times New Roman" w:hAnsi="Cambria" w:cs="Arial"/>
          <w:sz w:val="24"/>
          <w:szCs w:val="24"/>
          <w:lang w:eastAsia="pt-BR"/>
        </w:rPr>
        <w:t xml:space="preserve"> da Prefeitura de Ferraz de Vasconcelos</w:t>
      </w:r>
    </w:p>
    <w:p w14:paraId="2EF22B08" w14:textId="572EF23A" w:rsidR="008E4CB4" w:rsidRPr="008E4CB4" w:rsidRDefault="008E4CB4" w:rsidP="00170847">
      <w:pPr>
        <w:spacing w:after="0" w:line="240" w:lineRule="auto"/>
        <w:ind w:right="140"/>
        <w:jc w:val="both"/>
        <w:rPr>
          <w:rFonts w:ascii="Cambria" w:eastAsia="Times New Roman" w:hAnsi="Cambria" w:cs="Arial"/>
          <w:sz w:val="24"/>
          <w:szCs w:val="24"/>
          <w:lang w:eastAsia="pt-BR"/>
        </w:rPr>
      </w:pPr>
    </w:p>
    <w:p w14:paraId="1B698C21" w14:textId="35673D58" w:rsidR="008E4CB4" w:rsidRPr="008E4CB4" w:rsidRDefault="008E4CB4" w:rsidP="00170847">
      <w:pPr>
        <w:spacing w:after="0" w:line="240" w:lineRule="auto"/>
        <w:ind w:right="140"/>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Ferraz de Vasconcelos, ____ de ______________ </w:t>
      </w:r>
      <w:proofErr w:type="spellStart"/>
      <w:r w:rsidRPr="008E4CB4">
        <w:rPr>
          <w:rFonts w:ascii="Cambria" w:eastAsia="Times New Roman" w:hAnsi="Cambria" w:cs="Arial"/>
          <w:sz w:val="24"/>
          <w:szCs w:val="24"/>
          <w:lang w:eastAsia="pt-BR"/>
        </w:rPr>
        <w:t>de</w:t>
      </w:r>
      <w:proofErr w:type="spellEnd"/>
      <w:r w:rsidRPr="008E4CB4">
        <w:rPr>
          <w:rFonts w:ascii="Cambria" w:eastAsia="Times New Roman" w:hAnsi="Cambria" w:cs="Arial"/>
          <w:sz w:val="24"/>
          <w:szCs w:val="24"/>
          <w:lang w:eastAsia="pt-BR"/>
        </w:rPr>
        <w:t xml:space="preserve"> 20</w:t>
      </w:r>
      <w:r w:rsidR="000521D8">
        <w:rPr>
          <w:rFonts w:ascii="Cambria" w:eastAsia="Times New Roman" w:hAnsi="Cambria" w:cs="Arial"/>
          <w:sz w:val="24"/>
          <w:szCs w:val="24"/>
          <w:lang w:eastAsia="pt-BR"/>
        </w:rPr>
        <w:t>23</w:t>
      </w:r>
      <w:r w:rsidRPr="008E4CB4">
        <w:rPr>
          <w:rFonts w:ascii="Cambria" w:eastAsia="Times New Roman" w:hAnsi="Cambria" w:cs="Arial"/>
          <w:sz w:val="24"/>
          <w:szCs w:val="24"/>
          <w:lang w:eastAsia="pt-BR"/>
        </w:rPr>
        <w:t>.</w:t>
      </w:r>
    </w:p>
    <w:p w14:paraId="3B3186A2" w14:textId="77777777" w:rsidR="008E4CB4" w:rsidRPr="008E4CB4" w:rsidRDefault="008E4CB4" w:rsidP="00170847">
      <w:pPr>
        <w:spacing w:after="0" w:line="240" w:lineRule="auto"/>
        <w:ind w:right="140"/>
        <w:jc w:val="both"/>
        <w:rPr>
          <w:rFonts w:ascii="Cambria" w:eastAsia="Times New Roman" w:hAnsi="Cambria" w:cs="Arial"/>
          <w:sz w:val="24"/>
          <w:szCs w:val="24"/>
          <w:lang w:eastAsia="pt-BR"/>
        </w:rPr>
      </w:pPr>
    </w:p>
    <w:p w14:paraId="7606DAFA" w14:textId="77777777" w:rsidR="008E4CB4" w:rsidRPr="008E4CB4" w:rsidRDefault="008E4CB4" w:rsidP="00170847">
      <w:pPr>
        <w:spacing w:after="0" w:line="240" w:lineRule="auto"/>
        <w:ind w:right="140"/>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_________________________________________________________________</w:t>
      </w:r>
    </w:p>
    <w:p w14:paraId="000B98C4" w14:textId="77777777" w:rsidR="008E4CB4" w:rsidRPr="008E4CB4" w:rsidRDefault="008E4CB4" w:rsidP="00170847">
      <w:pPr>
        <w:spacing w:after="0" w:line="240" w:lineRule="auto"/>
        <w:ind w:right="140"/>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(assinatura do representante legal da Organização)</w:t>
      </w:r>
    </w:p>
    <w:p w14:paraId="57F05910" w14:textId="77777777" w:rsidR="003076B9" w:rsidRDefault="003076B9" w:rsidP="00170847">
      <w:pPr>
        <w:ind w:right="140"/>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498"/>
      </w:tblGrid>
      <w:tr w:rsidR="003076B9" w:rsidRPr="008E4CB4" w14:paraId="78E7F064" w14:textId="77777777" w:rsidTr="00170847">
        <w:trPr>
          <w:trHeight w:val="566"/>
        </w:trPr>
        <w:tc>
          <w:tcPr>
            <w:tcW w:w="9498" w:type="dxa"/>
            <w:shd w:val="clear" w:color="auto" w:fill="D9D9D9"/>
          </w:tcPr>
          <w:p w14:paraId="3A95AE0E" w14:textId="77777777" w:rsidR="003076B9" w:rsidRPr="008E4CB4" w:rsidRDefault="003076B9" w:rsidP="003076B9">
            <w:pPr>
              <w:spacing w:after="0" w:line="240" w:lineRule="auto"/>
              <w:jc w:val="center"/>
              <w:rPr>
                <w:rFonts w:ascii="Cambria" w:eastAsia="Times New Roman" w:hAnsi="Cambria" w:cs="Arial"/>
                <w:b/>
                <w:sz w:val="24"/>
                <w:szCs w:val="24"/>
                <w:lang w:eastAsia="pt-BR"/>
              </w:rPr>
            </w:pPr>
            <w:bookmarkStart w:id="36" w:name="_Hlk138412539"/>
            <w:r w:rsidRPr="008E4CB4">
              <w:rPr>
                <w:rFonts w:ascii="Cambria" w:eastAsia="Times New Roman" w:hAnsi="Cambria" w:cs="Arial"/>
                <w:b/>
                <w:sz w:val="24"/>
                <w:szCs w:val="24"/>
                <w:lang w:eastAsia="pt-BR"/>
              </w:rPr>
              <w:lastRenderedPageBreak/>
              <w:t>ANEXO VI</w:t>
            </w:r>
            <w:r>
              <w:rPr>
                <w:rFonts w:ascii="Cambria" w:eastAsia="Times New Roman" w:hAnsi="Cambria" w:cs="Arial"/>
                <w:b/>
                <w:sz w:val="24"/>
                <w:szCs w:val="24"/>
                <w:lang w:eastAsia="pt-BR"/>
              </w:rPr>
              <w:t>I</w:t>
            </w:r>
          </w:p>
          <w:p w14:paraId="1B431E23" w14:textId="77777777" w:rsidR="003076B9" w:rsidRPr="008E4CB4" w:rsidRDefault="003076B9" w:rsidP="003076B9">
            <w:pPr>
              <w:spacing w:after="0" w:line="240" w:lineRule="auto"/>
              <w:jc w:val="center"/>
              <w:rPr>
                <w:rFonts w:ascii="Cambria" w:eastAsia="Times New Roman" w:hAnsi="Cambria" w:cs="Arial"/>
                <w:sz w:val="24"/>
                <w:szCs w:val="24"/>
                <w:lang w:eastAsia="pt-BR"/>
              </w:rPr>
            </w:pPr>
            <w:r>
              <w:rPr>
                <w:rFonts w:ascii="Cambria" w:eastAsia="Times New Roman" w:hAnsi="Cambria" w:cs="Arial"/>
                <w:b/>
                <w:sz w:val="24"/>
                <w:szCs w:val="24"/>
                <w:lang w:eastAsia="pt-BR"/>
              </w:rPr>
              <w:t>PLANO DE TRABALHO</w:t>
            </w:r>
            <w:bookmarkEnd w:id="36"/>
          </w:p>
        </w:tc>
      </w:tr>
    </w:tbl>
    <w:p w14:paraId="74FE17B3" w14:textId="77777777" w:rsidR="008E4CB4" w:rsidRPr="008E4CB4" w:rsidRDefault="008E4CB4" w:rsidP="008E4CB4">
      <w:pPr>
        <w:spacing w:after="0" w:line="240" w:lineRule="auto"/>
        <w:jc w:val="both"/>
        <w:rPr>
          <w:rFonts w:ascii="Cambria" w:eastAsia="Times New Roman" w:hAnsi="Cambria" w:cs="Arial"/>
          <w:sz w:val="24"/>
          <w:szCs w:val="24"/>
          <w:lang w:eastAsia="pt-BR"/>
        </w:rPr>
      </w:pPr>
    </w:p>
    <w:p w14:paraId="52E0131B" w14:textId="77777777" w:rsidR="008E4CB4" w:rsidRPr="008E4CB4" w:rsidRDefault="008E4CB4" w:rsidP="008E4CB4">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DESCRIÇÃO</w:t>
      </w:r>
    </w:p>
    <w:p w14:paraId="7949CDFE" w14:textId="77777777" w:rsidR="008E4CB4" w:rsidRPr="008E4CB4" w:rsidRDefault="008E4CB4" w:rsidP="008E4CB4">
      <w:pPr>
        <w:spacing w:after="0" w:line="240" w:lineRule="auto"/>
        <w:jc w:val="both"/>
        <w:rPr>
          <w:rFonts w:ascii="Cambria" w:eastAsia="Times New Roman" w:hAnsi="Cambria" w:cs="Arial"/>
          <w:b/>
          <w:sz w:val="24"/>
          <w:szCs w:val="24"/>
          <w:lang w:eastAsia="pt-BR"/>
        </w:rPr>
      </w:pPr>
    </w:p>
    <w:tbl>
      <w:tblPr>
        <w:tblW w:w="942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5529"/>
        <w:gridCol w:w="3894"/>
      </w:tblGrid>
      <w:tr w:rsidR="008E4CB4" w:rsidRPr="008E4CB4" w14:paraId="0CAF8E7F" w14:textId="77777777" w:rsidTr="00170847">
        <w:trPr>
          <w:trHeight w:val="624"/>
        </w:trPr>
        <w:tc>
          <w:tcPr>
            <w:tcW w:w="9423" w:type="dxa"/>
            <w:gridSpan w:val="2"/>
          </w:tcPr>
          <w:p w14:paraId="1F708BA7"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1 – NOME DA ENTIDADE </w:t>
            </w:r>
          </w:p>
          <w:p w14:paraId="3BAA3B3E" w14:textId="77777777" w:rsidR="008E4CB4" w:rsidRPr="008E4CB4" w:rsidRDefault="008E4CB4" w:rsidP="009D3710">
            <w:pPr>
              <w:spacing w:after="0" w:line="240" w:lineRule="auto"/>
              <w:ind w:left="720"/>
              <w:jc w:val="both"/>
              <w:rPr>
                <w:rFonts w:ascii="Cambria" w:eastAsia="Times New Roman" w:hAnsi="Cambria" w:cs="Arial"/>
                <w:b/>
                <w:sz w:val="24"/>
                <w:szCs w:val="24"/>
                <w:lang w:eastAsia="pt-BR"/>
              </w:rPr>
            </w:pPr>
          </w:p>
        </w:tc>
      </w:tr>
      <w:tr w:rsidR="008E4CB4" w:rsidRPr="008E4CB4" w14:paraId="3C02673D" w14:textId="77777777" w:rsidTr="00170847">
        <w:trPr>
          <w:trHeight w:val="624"/>
        </w:trPr>
        <w:tc>
          <w:tcPr>
            <w:tcW w:w="9423" w:type="dxa"/>
            <w:gridSpan w:val="2"/>
          </w:tcPr>
          <w:p w14:paraId="45FA50DD"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2- ENDEREÇO: </w:t>
            </w:r>
          </w:p>
          <w:p w14:paraId="2EFD0700" w14:textId="77777777" w:rsidR="008E4CB4" w:rsidRPr="008E4CB4" w:rsidRDefault="008E4CB4" w:rsidP="009D3710">
            <w:pPr>
              <w:spacing w:after="0" w:line="240" w:lineRule="auto"/>
              <w:ind w:left="720"/>
              <w:jc w:val="both"/>
              <w:rPr>
                <w:rFonts w:ascii="Cambria" w:eastAsia="Times New Roman" w:hAnsi="Cambria" w:cs="Arial"/>
                <w:b/>
                <w:sz w:val="24"/>
                <w:szCs w:val="24"/>
                <w:lang w:eastAsia="pt-BR"/>
              </w:rPr>
            </w:pPr>
          </w:p>
        </w:tc>
      </w:tr>
      <w:tr w:rsidR="008E4CB4" w:rsidRPr="008E4CB4" w14:paraId="5B8B9121" w14:textId="77777777" w:rsidTr="00170847">
        <w:trPr>
          <w:trHeight w:val="624"/>
        </w:trPr>
        <w:tc>
          <w:tcPr>
            <w:tcW w:w="5529" w:type="dxa"/>
          </w:tcPr>
          <w:p w14:paraId="433F59A4"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3 – EXERCÍCIO</w:t>
            </w:r>
          </w:p>
          <w:p w14:paraId="705EB12E" w14:textId="77777777" w:rsidR="008E4CB4" w:rsidRPr="008E4CB4" w:rsidRDefault="008E4CB4" w:rsidP="008E4CB4">
            <w:pPr>
              <w:spacing w:after="0" w:line="240" w:lineRule="auto"/>
              <w:jc w:val="both"/>
              <w:rPr>
                <w:rFonts w:ascii="Cambria" w:eastAsia="Times New Roman" w:hAnsi="Cambria" w:cs="Arial"/>
                <w:b/>
                <w:sz w:val="24"/>
                <w:szCs w:val="24"/>
                <w:lang w:eastAsia="pt-BR"/>
              </w:rPr>
            </w:pPr>
          </w:p>
        </w:tc>
        <w:tc>
          <w:tcPr>
            <w:tcW w:w="3894" w:type="dxa"/>
          </w:tcPr>
          <w:p w14:paraId="7BC03249"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4 – CNPJ</w:t>
            </w:r>
          </w:p>
          <w:p w14:paraId="17560F09"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r>
      <w:tr w:rsidR="008E4CB4" w:rsidRPr="008E4CB4" w14:paraId="5749A15F" w14:textId="77777777" w:rsidTr="00170847">
        <w:trPr>
          <w:trHeight w:val="624"/>
        </w:trPr>
        <w:tc>
          <w:tcPr>
            <w:tcW w:w="9423" w:type="dxa"/>
            <w:gridSpan w:val="2"/>
          </w:tcPr>
          <w:p w14:paraId="144B760F"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6 – PROJETO / AÇÃO</w:t>
            </w:r>
          </w:p>
          <w:p w14:paraId="2DFCD379" w14:textId="77777777" w:rsidR="008E4CB4" w:rsidRPr="008E4CB4" w:rsidRDefault="008E4CB4" w:rsidP="009D3710">
            <w:pPr>
              <w:spacing w:after="0" w:line="240" w:lineRule="auto"/>
              <w:ind w:left="720"/>
              <w:jc w:val="both"/>
              <w:rPr>
                <w:rFonts w:ascii="Cambria" w:eastAsia="Times New Roman" w:hAnsi="Cambria" w:cs="Arial"/>
                <w:b/>
                <w:sz w:val="24"/>
                <w:szCs w:val="24"/>
                <w:lang w:eastAsia="pt-BR"/>
              </w:rPr>
            </w:pPr>
          </w:p>
        </w:tc>
      </w:tr>
      <w:tr w:rsidR="008E4CB4" w:rsidRPr="008E4CB4" w14:paraId="1DFA3011" w14:textId="77777777" w:rsidTr="00170847">
        <w:trPr>
          <w:trHeight w:val="5732"/>
        </w:trPr>
        <w:tc>
          <w:tcPr>
            <w:tcW w:w="9423" w:type="dxa"/>
            <w:gridSpan w:val="2"/>
            <w:tcBorders>
              <w:bottom w:val="single" w:sz="4" w:space="0" w:color="auto"/>
            </w:tcBorders>
          </w:tcPr>
          <w:p w14:paraId="3EC0A03D"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7 – IDENTIFICAÇÃO DO OBJETO A SER EXECUTADO E JUSTIFICATIVA</w:t>
            </w:r>
          </w:p>
          <w:p w14:paraId="7ED01F1F" w14:textId="77777777" w:rsidR="008E4CB4" w:rsidRPr="008E4CB4" w:rsidRDefault="008E4CB4" w:rsidP="008E4CB4">
            <w:pPr>
              <w:spacing w:after="0" w:line="240" w:lineRule="auto"/>
              <w:jc w:val="both"/>
              <w:rPr>
                <w:rFonts w:ascii="Cambria" w:eastAsia="Times New Roman" w:hAnsi="Cambria" w:cs="Arial"/>
                <w:b/>
                <w:sz w:val="24"/>
                <w:szCs w:val="24"/>
                <w:lang w:eastAsia="pt-BR"/>
              </w:rPr>
            </w:pPr>
          </w:p>
          <w:p w14:paraId="1146D5BC" w14:textId="77777777" w:rsidR="008E4CB4" w:rsidRPr="008E4CB4" w:rsidRDefault="008E4CB4" w:rsidP="008E4CB4">
            <w:pPr>
              <w:spacing w:after="0" w:line="240" w:lineRule="auto"/>
              <w:jc w:val="both"/>
              <w:rPr>
                <w:rFonts w:ascii="Cambria" w:eastAsia="Times New Roman" w:hAnsi="Cambria" w:cs="Arial"/>
                <w:b/>
                <w:bCs/>
                <w:i/>
                <w:sz w:val="24"/>
                <w:szCs w:val="24"/>
                <w:lang w:val="x-none" w:eastAsia="pt-BR"/>
              </w:rPr>
            </w:pPr>
            <w:r w:rsidRPr="008E4CB4">
              <w:rPr>
                <w:rFonts w:ascii="Cambria" w:eastAsia="Times New Roman" w:hAnsi="Cambria" w:cs="Arial"/>
                <w:b/>
                <w:bCs/>
                <w:i/>
                <w:sz w:val="24"/>
                <w:szCs w:val="24"/>
                <w:lang w:val="x-none" w:eastAsia="pt-BR"/>
              </w:rPr>
              <w:t>JUSTIFICATIVA</w:t>
            </w:r>
          </w:p>
          <w:p w14:paraId="65824F4F" w14:textId="77777777" w:rsidR="008E4CB4" w:rsidRPr="008E4CB4" w:rsidRDefault="008E4CB4" w:rsidP="008E4CB4">
            <w:pPr>
              <w:spacing w:after="0" w:line="240" w:lineRule="auto"/>
              <w:jc w:val="both"/>
              <w:rPr>
                <w:rFonts w:ascii="Cambria" w:eastAsia="Times New Roman" w:hAnsi="Cambria" w:cs="Arial"/>
                <w:b/>
                <w:i/>
                <w:sz w:val="24"/>
                <w:szCs w:val="24"/>
                <w:u w:val="single"/>
                <w:lang w:eastAsia="pt-BR"/>
              </w:rPr>
            </w:pPr>
          </w:p>
          <w:p w14:paraId="53296483" w14:textId="77777777" w:rsidR="008E4CB4" w:rsidRPr="008E4CB4" w:rsidRDefault="008E4CB4" w:rsidP="008E4CB4">
            <w:pPr>
              <w:spacing w:after="0" w:line="240" w:lineRule="auto"/>
              <w:jc w:val="both"/>
              <w:rPr>
                <w:rFonts w:ascii="Cambria" w:eastAsia="Times New Roman" w:hAnsi="Cambria" w:cs="Arial"/>
                <w:b/>
                <w:i/>
                <w:sz w:val="24"/>
                <w:szCs w:val="24"/>
                <w:u w:val="single"/>
                <w:lang w:eastAsia="pt-BR"/>
              </w:rPr>
            </w:pPr>
            <w:r w:rsidRPr="008E4CB4">
              <w:rPr>
                <w:rFonts w:ascii="Cambria" w:eastAsia="Times New Roman" w:hAnsi="Cambria" w:cs="Arial"/>
                <w:b/>
                <w:i/>
                <w:sz w:val="24"/>
                <w:szCs w:val="24"/>
                <w:u w:val="single"/>
                <w:lang w:eastAsia="pt-BR"/>
              </w:rPr>
              <w:t>Identificação do Objeto a ser atendido:</w:t>
            </w:r>
          </w:p>
          <w:p w14:paraId="7601D51F" w14:textId="77777777" w:rsidR="008E4CB4" w:rsidRPr="008E4CB4" w:rsidRDefault="008E4CB4" w:rsidP="008E4CB4">
            <w:pPr>
              <w:spacing w:after="0" w:line="240" w:lineRule="auto"/>
              <w:jc w:val="both"/>
              <w:rPr>
                <w:rFonts w:ascii="Cambria" w:eastAsia="Times New Roman" w:hAnsi="Cambria" w:cs="Arial"/>
                <w:b/>
                <w:i/>
                <w:sz w:val="24"/>
                <w:szCs w:val="24"/>
                <w:u w:val="single"/>
                <w:lang w:eastAsia="pt-BR"/>
              </w:rPr>
            </w:pPr>
          </w:p>
          <w:p w14:paraId="3F59F6CE" w14:textId="77777777" w:rsidR="008E4CB4" w:rsidRPr="008E4CB4" w:rsidRDefault="008E4CB4" w:rsidP="008E4CB4">
            <w:pPr>
              <w:spacing w:after="0" w:line="240" w:lineRule="auto"/>
              <w:jc w:val="both"/>
              <w:rPr>
                <w:rFonts w:ascii="Cambria" w:eastAsia="Times New Roman" w:hAnsi="Cambria" w:cs="Arial"/>
                <w:b/>
                <w:i/>
                <w:sz w:val="24"/>
                <w:szCs w:val="24"/>
                <w:u w:val="single"/>
                <w:lang w:eastAsia="pt-BR"/>
              </w:rPr>
            </w:pPr>
          </w:p>
          <w:p w14:paraId="795E1014" w14:textId="77777777" w:rsidR="008E4CB4" w:rsidRPr="008E4CB4" w:rsidRDefault="008E4CB4" w:rsidP="008E4CB4">
            <w:pPr>
              <w:spacing w:after="0" w:line="240" w:lineRule="auto"/>
              <w:jc w:val="both"/>
              <w:rPr>
                <w:rFonts w:ascii="Cambria" w:eastAsia="Times New Roman" w:hAnsi="Cambria" w:cs="Arial"/>
                <w:b/>
                <w:i/>
                <w:sz w:val="24"/>
                <w:szCs w:val="24"/>
                <w:u w:val="single"/>
                <w:lang w:eastAsia="pt-BR"/>
              </w:rPr>
            </w:pPr>
          </w:p>
          <w:p w14:paraId="289BC7E7" w14:textId="77777777" w:rsidR="008E4CB4" w:rsidRPr="008E4CB4" w:rsidRDefault="008E4CB4" w:rsidP="008E4CB4">
            <w:pPr>
              <w:spacing w:after="0" w:line="240" w:lineRule="auto"/>
              <w:jc w:val="both"/>
              <w:rPr>
                <w:rFonts w:ascii="Cambria" w:eastAsia="Times New Roman" w:hAnsi="Cambria" w:cs="Arial"/>
                <w:b/>
                <w:i/>
                <w:sz w:val="24"/>
                <w:szCs w:val="24"/>
                <w:u w:val="single"/>
                <w:lang w:eastAsia="pt-BR"/>
              </w:rPr>
            </w:pPr>
          </w:p>
          <w:p w14:paraId="7B50AD79" w14:textId="77777777" w:rsidR="008E4CB4" w:rsidRPr="008E4CB4" w:rsidRDefault="008E4CB4" w:rsidP="008E4CB4">
            <w:pPr>
              <w:spacing w:after="0" w:line="240" w:lineRule="auto"/>
              <w:jc w:val="both"/>
              <w:rPr>
                <w:rFonts w:ascii="Cambria" w:eastAsia="Times New Roman" w:hAnsi="Cambria" w:cs="Arial"/>
                <w:sz w:val="24"/>
                <w:szCs w:val="24"/>
                <w:lang w:eastAsia="pt-BR"/>
              </w:rPr>
            </w:pPr>
          </w:p>
          <w:p w14:paraId="611C02E0" w14:textId="77777777" w:rsidR="008E4CB4" w:rsidRPr="008E4CB4" w:rsidRDefault="008E4CB4" w:rsidP="008E4CB4">
            <w:pPr>
              <w:spacing w:after="0" w:line="240" w:lineRule="auto"/>
              <w:jc w:val="both"/>
              <w:rPr>
                <w:rFonts w:ascii="Cambria" w:eastAsia="Times New Roman" w:hAnsi="Cambria" w:cs="Arial"/>
                <w:sz w:val="24"/>
                <w:szCs w:val="24"/>
                <w:lang w:eastAsia="pt-BR"/>
              </w:rPr>
            </w:pPr>
          </w:p>
          <w:p w14:paraId="0AA73866" w14:textId="77777777" w:rsidR="008E4CB4" w:rsidRPr="008E4CB4" w:rsidRDefault="008E4CB4" w:rsidP="008E4CB4">
            <w:pPr>
              <w:spacing w:after="0" w:line="240" w:lineRule="auto"/>
              <w:jc w:val="both"/>
              <w:rPr>
                <w:rFonts w:ascii="Cambria" w:eastAsia="Times New Roman" w:hAnsi="Cambria" w:cs="Arial"/>
                <w:sz w:val="24"/>
                <w:szCs w:val="24"/>
                <w:lang w:eastAsia="pt-BR"/>
              </w:rPr>
            </w:pPr>
          </w:p>
          <w:p w14:paraId="4C2B5F8B" w14:textId="77777777" w:rsidR="008E4CB4" w:rsidRPr="008E4CB4" w:rsidRDefault="008E4CB4" w:rsidP="008E4CB4">
            <w:pPr>
              <w:spacing w:after="0" w:line="240" w:lineRule="auto"/>
              <w:jc w:val="both"/>
              <w:rPr>
                <w:rFonts w:ascii="Cambria" w:eastAsia="Times New Roman" w:hAnsi="Cambria" w:cs="Arial"/>
                <w:sz w:val="24"/>
                <w:szCs w:val="24"/>
                <w:lang w:eastAsia="pt-BR"/>
              </w:rPr>
            </w:pPr>
          </w:p>
          <w:p w14:paraId="36FD4411" w14:textId="77777777" w:rsidR="008E4CB4" w:rsidRPr="008E4CB4" w:rsidRDefault="008E4CB4" w:rsidP="008E4CB4">
            <w:pPr>
              <w:spacing w:after="0" w:line="240" w:lineRule="auto"/>
              <w:jc w:val="both"/>
              <w:rPr>
                <w:rFonts w:ascii="Cambria" w:eastAsia="Times New Roman" w:hAnsi="Cambria" w:cs="Arial"/>
                <w:sz w:val="24"/>
                <w:szCs w:val="24"/>
                <w:lang w:eastAsia="pt-BR"/>
              </w:rPr>
            </w:pPr>
          </w:p>
          <w:p w14:paraId="2D292196"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ab/>
            </w:r>
          </w:p>
        </w:tc>
      </w:tr>
    </w:tbl>
    <w:p w14:paraId="2212B4F9" w14:textId="77777777" w:rsidR="008E4CB4" w:rsidRPr="008E4CB4" w:rsidRDefault="008E4CB4" w:rsidP="008E4CB4">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noProof/>
          <w:sz w:val="24"/>
          <w:szCs w:val="24"/>
          <w:lang w:eastAsia="pt-BR"/>
        </w:rPr>
        <mc:AlternateContent>
          <mc:Choice Requires="wps">
            <w:drawing>
              <wp:anchor distT="0" distB="0" distL="114300" distR="114300" simplePos="0" relativeHeight="251660288" behindDoc="0" locked="0" layoutInCell="1" allowOverlap="1" wp14:anchorId="686BCBDA" wp14:editId="7334A520">
                <wp:simplePos x="0" y="0"/>
                <wp:positionH relativeFrom="margin">
                  <wp:align>right</wp:align>
                </wp:positionH>
                <wp:positionV relativeFrom="paragraph">
                  <wp:posOffset>-2540</wp:posOffset>
                </wp:positionV>
                <wp:extent cx="5962650" cy="1688465"/>
                <wp:effectExtent l="0" t="0" r="19050" b="26035"/>
                <wp:wrapNone/>
                <wp:docPr id="17" name="Caixa de Texto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2650" cy="1688465"/>
                        </a:xfrm>
                        <a:prstGeom prst="rect">
                          <a:avLst/>
                        </a:prstGeom>
                        <a:solidFill>
                          <a:srgbClr val="FFFFFF"/>
                        </a:solidFill>
                        <a:ln w="9525">
                          <a:solidFill>
                            <a:srgbClr val="000000"/>
                          </a:solidFill>
                          <a:miter lim="800000"/>
                          <a:headEnd/>
                          <a:tailEnd/>
                        </a:ln>
                      </wps:spPr>
                      <wps:txbx>
                        <w:txbxContent>
                          <w:p w14:paraId="32016677" w14:textId="77777777" w:rsidR="008E4CB4" w:rsidRDefault="008E4CB4" w:rsidP="008E4CB4">
                            <w:r>
                              <w:t>4 – AUTENTICAÇÃO</w:t>
                            </w:r>
                          </w:p>
                          <w:p w14:paraId="37590D53" w14:textId="77777777" w:rsidR="009938C4" w:rsidRDefault="009938C4" w:rsidP="008E4CB4">
                            <w:pPr>
                              <w:jc w:val="center"/>
                            </w:pPr>
                          </w:p>
                          <w:p w14:paraId="685D4C59" w14:textId="03FA609D" w:rsidR="008E4CB4" w:rsidRDefault="008E4CB4" w:rsidP="008E4CB4">
                            <w:pPr>
                              <w:jc w:val="center"/>
                            </w:pPr>
                            <w:r>
                              <w:t xml:space="preserve">Ferraz de </w:t>
                            </w:r>
                            <w:r w:rsidR="009D3710">
                              <w:t xml:space="preserve">Vasconcelos,  </w:t>
                            </w:r>
                            <w:r>
                              <w:t xml:space="preserve">    de                             de </w:t>
                            </w:r>
                            <w:r w:rsidR="00DC00E1">
                              <w:t>2023</w:t>
                            </w:r>
                            <w:r>
                              <w:t>.</w:t>
                            </w:r>
                          </w:p>
                          <w:p w14:paraId="324E960C" w14:textId="73AB0C0E" w:rsidR="008E4CB4" w:rsidRDefault="008E4CB4" w:rsidP="008E4CB4">
                            <w:pPr>
                              <w:jc w:val="center"/>
                            </w:pPr>
                            <w:r>
                              <w:t>__________________________</w:t>
                            </w:r>
                          </w:p>
                          <w:p w14:paraId="0BDF1059" w14:textId="77777777" w:rsidR="008E4CB4" w:rsidRDefault="008E4CB4" w:rsidP="008E4CB4">
                            <w:pPr>
                              <w:jc w:val="center"/>
                            </w:pPr>
                            <w:r>
                              <w:t>Presidente</w:t>
                            </w:r>
                          </w:p>
                          <w:p w14:paraId="0782CC79" w14:textId="77777777" w:rsidR="008E4CB4" w:rsidRDefault="008E4CB4" w:rsidP="008E4CB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type w14:anchorId="686BCBDA" id="_x0000_t202" coordsize="21600,21600" o:spt="202" path="m,l,21600r21600,l21600,xe">
                <v:stroke joinstyle="miter"/>
                <v:path gradientshapeok="t" o:connecttype="rect"/>
              </v:shapetype>
              <v:shape id="Caixa de Texto 17" o:spid="_x0000_s1026" type="#_x0000_t202" style="position:absolute;left:0;text-align:left;margin-left:418.3pt;margin-top:-.2pt;width:469.5pt;height:132.9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">
                <v:textbox>
                  <w:txbxContent>
                    <w:p w14:paraId="32016677" w14:textId="77777777" w:rsidR="008E4CB4" w:rsidRDefault="008E4CB4" w:rsidP="008E4CB4">
                      <w:r>
                        <w:t>4 – AUTENTICAÇÃO</w:t>
                      </w:r>
                    </w:p>
                    <w:p w14:paraId="37590D53" w14:textId="77777777" w:rsidR="009938C4" w:rsidRDefault="009938C4" w:rsidP="008E4CB4">
                      <w:pPr>
                        <w:jc w:val="center"/>
                      </w:pPr>
                    </w:p>
                    <w:p w14:paraId="685D4C59" w14:textId="03FA609D" w:rsidR="008E4CB4" w:rsidRDefault="008E4CB4" w:rsidP="008E4CB4">
                      <w:pPr>
                        <w:jc w:val="center"/>
                      </w:pPr>
                      <w:r>
                        <w:t xml:space="preserve">Ferraz de </w:t>
                      </w:r>
                      <w:r w:rsidR="009D3710">
                        <w:t xml:space="preserve">Vasconcelos,  </w:t>
                      </w:r>
                      <w:r>
                        <w:t xml:space="preserve">    de                             de </w:t>
                      </w:r>
                      <w:r w:rsidR="00DC00E1">
                        <w:t>2023</w:t>
                      </w:r>
                      <w:r>
                        <w:t>.</w:t>
                      </w:r>
                    </w:p>
                    <w:p w14:paraId="324E960C" w14:textId="73AB0C0E" w:rsidR="008E4CB4" w:rsidRDefault="008E4CB4" w:rsidP="008E4CB4">
                      <w:pPr>
                        <w:jc w:val="center"/>
                      </w:pPr>
                      <w:r>
                        <w:t>__________________________</w:t>
                      </w:r>
                    </w:p>
                    <w:p w14:paraId="0BDF1059" w14:textId="77777777" w:rsidR="008E4CB4" w:rsidRDefault="008E4CB4" w:rsidP="008E4CB4">
                      <w:pPr>
                        <w:jc w:val="center"/>
                      </w:pPr>
                      <w:r>
                        <w:t>Presidente</w:t>
                      </w:r>
                    </w:p>
                    <w:p w14:paraId="0782CC79" w14:textId="77777777" w:rsidR="008E4CB4" w:rsidRDefault="008E4CB4" w:rsidP="008E4CB4"/>
                  </w:txbxContent>
                </v:textbox>
                <w10:wrap anchorx="margin"/>
              </v:shape>
            </w:pict>
          </mc:Fallback>
        </mc:AlternateContent>
      </w:r>
    </w:p>
    <w:p w14:paraId="42B58228" w14:textId="77777777" w:rsidR="008E4CB4" w:rsidRPr="008E4CB4" w:rsidRDefault="008E4CB4" w:rsidP="008E4CB4">
      <w:pPr>
        <w:spacing w:after="0" w:line="240" w:lineRule="auto"/>
        <w:jc w:val="both"/>
        <w:rPr>
          <w:rFonts w:ascii="Cambria" w:eastAsia="Times New Roman" w:hAnsi="Cambria" w:cs="Arial"/>
          <w:b/>
          <w:sz w:val="24"/>
          <w:szCs w:val="24"/>
          <w:lang w:eastAsia="pt-BR"/>
        </w:rPr>
      </w:pPr>
    </w:p>
    <w:p w14:paraId="484F203B" w14:textId="77777777" w:rsidR="008E4CB4" w:rsidRPr="008E4CB4" w:rsidRDefault="008E4CB4" w:rsidP="008E4CB4">
      <w:pPr>
        <w:spacing w:after="0" w:line="240" w:lineRule="auto"/>
        <w:jc w:val="both"/>
        <w:rPr>
          <w:rFonts w:ascii="Cambria" w:eastAsia="Times New Roman" w:hAnsi="Cambria" w:cs="Arial"/>
          <w:b/>
          <w:sz w:val="24"/>
          <w:szCs w:val="24"/>
          <w:lang w:eastAsia="pt-BR"/>
        </w:rPr>
      </w:pPr>
    </w:p>
    <w:p w14:paraId="1E946043" w14:textId="77777777" w:rsidR="008E4CB4" w:rsidRPr="008E4CB4" w:rsidRDefault="008E4CB4" w:rsidP="008E4CB4">
      <w:pPr>
        <w:spacing w:after="0" w:line="240" w:lineRule="auto"/>
        <w:jc w:val="both"/>
        <w:rPr>
          <w:rFonts w:ascii="Cambria" w:eastAsia="Times New Roman" w:hAnsi="Cambria" w:cs="Arial"/>
          <w:b/>
          <w:sz w:val="24"/>
          <w:szCs w:val="24"/>
          <w:lang w:eastAsia="pt-BR"/>
        </w:rPr>
      </w:pPr>
    </w:p>
    <w:p w14:paraId="3D3DA23D" w14:textId="77777777" w:rsidR="008E4CB4" w:rsidRPr="008E4CB4" w:rsidRDefault="008E4CB4" w:rsidP="008E4CB4">
      <w:pPr>
        <w:spacing w:after="0" w:line="240" w:lineRule="auto"/>
        <w:jc w:val="both"/>
        <w:rPr>
          <w:rFonts w:ascii="Cambria" w:eastAsia="Times New Roman" w:hAnsi="Cambria" w:cs="Arial"/>
          <w:b/>
          <w:sz w:val="24"/>
          <w:szCs w:val="24"/>
          <w:lang w:eastAsia="pt-BR"/>
        </w:rPr>
      </w:pPr>
    </w:p>
    <w:p w14:paraId="0085C4F9" w14:textId="77777777" w:rsidR="008E4CB4" w:rsidRPr="008E4CB4" w:rsidRDefault="008E4CB4" w:rsidP="008E4CB4">
      <w:pPr>
        <w:spacing w:after="0" w:line="240" w:lineRule="auto"/>
        <w:jc w:val="both"/>
        <w:rPr>
          <w:rFonts w:ascii="Cambria" w:eastAsia="Times New Roman" w:hAnsi="Cambria" w:cs="Arial"/>
          <w:b/>
          <w:sz w:val="24"/>
          <w:szCs w:val="24"/>
          <w:lang w:eastAsia="pt-BR"/>
        </w:rPr>
      </w:pPr>
    </w:p>
    <w:p w14:paraId="26E22A86" w14:textId="77777777" w:rsidR="008E4CB4" w:rsidRPr="008E4CB4" w:rsidRDefault="008E4CB4" w:rsidP="008E4CB4">
      <w:pPr>
        <w:spacing w:after="0" w:line="240" w:lineRule="auto"/>
        <w:jc w:val="both"/>
        <w:rPr>
          <w:rFonts w:ascii="Cambria" w:eastAsia="Times New Roman" w:hAnsi="Cambria" w:cs="Arial"/>
          <w:b/>
          <w:sz w:val="24"/>
          <w:szCs w:val="24"/>
          <w:lang w:eastAsia="pt-BR"/>
        </w:rPr>
      </w:pPr>
    </w:p>
    <w:p w14:paraId="4D8614A5" w14:textId="77777777" w:rsidR="008E4CB4" w:rsidRPr="008E4CB4" w:rsidRDefault="008E4CB4" w:rsidP="008E4CB4">
      <w:pPr>
        <w:spacing w:after="0" w:line="240" w:lineRule="auto"/>
        <w:jc w:val="both"/>
        <w:rPr>
          <w:rFonts w:ascii="Cambria" w:eastAsia="Times New Roman" w:hAnsi="Cambria" w:cs="Arial"/>
          <w:b/>
          <w:sz w:val="24"/>
          <w:szCs w:val="24"/>
          <w:lang w:eastAsia="pt-BR"/>
        </w:rPr>
      </w:pPr>
    </w:p>
    <w:p w14:paraId="2BD2EB9A" w14:textId="77777777" w:rsidR="008E4CB4" w:rsidRPr="008E4CB4" w:rsidRDefault="008E4CB4" w:rsidP="008E4CB4">
      <w:pPr>
        <w:spacing w:after="0" w:line="240" w:lineRule="auto"/>
        <w:jc w:val="both"/>
        <w:rPr>
          <w:rFonts w:ascii="Cambria" w:eastAsia="Times New Roman" w:hAnsi="Cambria" w:cs="Arial"/>
          <w:b/>
          <w:sz w:val="24"/>
          <w:szCs w:val="24"/>
          <w:lang w:eastAsia="pt-BR"/>
        </w:rPr>
      </w:pPr>
    </w:p>
    <w:p w14:paraId="55A53315" w14:textId="77777777" w:rsidR="008E4CB4" w:rsidRPr="008E4CB4" w:rsidRDefault="008E4CB4" w:rsidP="008E4CB4">
      <w:pPr>
        <w:spacing w:after="0" w:line="240" w:lineRule="auto"/>
        <w:jc w:val="both"/>
        <w:rPr>
          <w:rFonts w:ascii="Cambria" w:eastAsia="Times New Roman" w:hAnsi="Cambria" w:cs="Arial"/>
          <w:b/>
          <w:sz w:val="24"/>
          <w:szCs w:val="24"/>
          <w:lang w:eastAsia="pt-BR"/>
        </w:rPr>
      </w:pPr>
    </w:p>
    <w:p w14:paraId="3DA5990D" w14:textId="7BFC5252" w:rsidR="00714249" w:rsidRDefault="00714249">
      <w:pPr>
        <w:rPr>
          <w:rFonts w:ascii="Cambria" w:eastAsia="Times New Roman" w:hAnsi="Cambria" w:cs="Arial"/>
          <w:b/>
          <w:sz w:val="24"/>
          <w:szCs w:val="24"/>
          <w:lang w:eastAsia="pt-BR"/>
        </w:rPr>
      </w:pPr>
      <w:r>
        <w:rPr>
          <w:rFonts w:ascii="Cambria" w:eastAsia="Times New Roman" w:hAnsi="Cambria" w:cs="Arial"/>
          <w:b/>
          <w:sz w:val="24"/>
          <w:szCs w:val="24"/>
          <w:lang w:eastAsia="pt-BR"/>
        </w:rPr>
        <w:br w:type="page"/>
      </w:r>
    </w:p>
    <w:p w14:paraId="4462022D" w14:textId="77777777" w:rsidR="008E4CB4" w:rsidRPr="008E4CB4" w:rsidRDefault="008E4CB4" w:rsidP="009D3710">
      <w:pPr>
        <w:spacing w:after="0" w:line="240" w:lineRule="auto"/>
        <w:jc w:val="center"/>
        <w:rPr>
          <w:rFonts w:ascii="Cambria" w:eastAsia="Times New Roman" w:hAnsi="Cambria" w:cs="Arial"/>
          <w:b/>
          <w:sz w:val="24"/>
          <w:szCs w:val="24"/>
          <w:lang w:eastAsia="pt-BR"/>
        </w:rPr>
      </w:pPr>
      <w:bookmarkStart w:id="37" w:name="_Hlk138705351"/>
      <w:r w:rsidRPr="008E4CB4">
        <w:rPr>
          <w:rFonts w:ascii="Cambria" w:eastAsia="Times New Roman" w:hAnsi="Cambria" w:cs="Arial"/>
          <w:b/>
          <w:sz w:val="24"/>
          <w:szCs w:val="24"/>
          <w:lang w:eastAsia="pt-BR"/>
        </w:rPr>
        <w:lastRenderedPageBreak/>
        <w:t>PLANO DE TRABALHO</w:t>
      </w:r>
    </w:p>
    <w:p w14:paraId="7EFA62E5" w14:textId="77777777" w:rsidR="008E4CB4" w:rsidRPr="008E4CB4" w:rsidRDefault="008E4CB4" w:rsidP="009D3710">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 DETALHAMENTO </w:t>
      </w:r>
      <w:bookmarkEnd w:id="37"/>
      <w:r w:rsidRPr="008E4CB4">
        <w:rPr>
          <w:rFonts w:ascii="Cambria" w:eastAsia="Times New Roman" w:hAnsi="Cambria" w:cs="Arial"/>
          <w:b/>
          <w:sz w:val="24"/>
          <w:szCs w:val="24"/>
          <w:lang w:eastAsia="pt-BR"/>
        </w:rPr>
        <w:t>–</w:t>
      </w:r>
    </w:p>
    <w:p w14:paraId="66B0E745"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bl>
      <w:tblPr>
        <w:tblW w:w="942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423"/>
      </w:tblGrid>
      <w:tr w:rsidR="008E4CB4" w:rsidRPr="008E4CB4" w14:paraId="1A62816C" w14:textId="77777777" w:rsidTr="00170847">
        <w:trPr>
          <w:trHeight w:val="620"/>
        </w:trPr>
        <w:tc>
          <w:tcPr>
            <w:tcW w:w="9423" w:type="dxa"/>
          </w:tcPr>
          <w:p w14:paraId="2BA53A7A"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1 – NOME DA ENTIDADE</w:t>
            </w:r>
          </w:p>
          <w:p w14:paraId="7CC1302F" w14:textId="77777777" w:rsidR="008E4CB4" w:rsidRPr="008E4CB4" w:rsidRDefault="008E4CB4" w:rsidP="003076B9">
            <w:pPr>
              <w:spacing w:after="0" w:line="240" w:lineRule="auto"/>
              <w:jc w:val="both"/>
              <w:rPr>
                <w:rFonts w:ascii="Cambria" w:eastAsia="Times New Roman" w:hAnsi="Cambria" w:cs="Arial"/>
                <w:sz w:val="24"/>
                <w:szCs w:val="24"/>
                <w:lang w:eastAsia="pt-BR"/>
              </w:rPr>
            </w:pPr>
          </w:p>
        </w:tc>
      </w:tr>
      <w:tr w:rsidR="008E4CB4" w:rsidRPr="008E4CB4" w14:paraId="36A63681" w14:textId="77777777" w:rsidTr="00170847">
        <w:trPr>
          <w:trHeight w:val="620"/>
        </w:trPr>
        <w:tc>
          <w:tcPr>
            <w:tcW w:w="9423" w:type="dxa"/>
          </w:tcPr>
          <w:p w14:paraId="500BD9EF"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2- PROJETO / AÇÃO</w:t>
            </w:r>
          </w:p>
          <w:p w14:paraId="71B48D86"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r>
      <w:tr w:rsidR="008E4CB4" w:rsidRPr="008E4CB4" w14:paraId="2EFDD3B9" w14:textId="77777777" w:rsidTr="00170847">
        <w:trPr>
          <w:trHeight w:val="7317"/>
        </w:trPr>
        <w:tc>
          <w:tcPr>
            <w:tcW w:w="9423" w:type="dxa"/>
          </w:tcPr>
          <w:p w14:paraId="2185D133"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3 – DESCRIÇÃO DETALHADA DA AÇÃO</w:t>
            </w:r>
          </w:p>
          <w:p w14:paraId="25B75F4E" w14:textId="77777777" w:rsidR="008E4CB4" w:rsidRPr="008E4CB4" w:rsidRDefault="008E4CB4" w:rsidP="008E4CB4">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METODOLOGIA</w:t>
            </w:r>
          </w:p>
          <w:p w14:paraId="06CFFBA5" w14:textId="77777777" w:rsidR="008E4CB4" w:rsidRPr="008E4CB4" w:rsidRDefault="008E4CB4" w:rsidP="008E4CB4">
            <w:pPr>
              <w:spacing w:after="0" w:line="240" w:lineRule="auto"/>
              <w:jc w:val="both"/>
              <w:rPr>
                <w:rFonts w:ascii="Cambria" w:eastAsia="Times New Roman" w:hAnsi="Cambria" w:cs="Arial"/>
                <w:sz w:val="24"/>
                <w:szCs w:val="24"/>
                <w:lang w:eastAsia="pt-BR"/>
              </w:rPr>
            </w:pPr>
          </w:p>
          <w:p w14:paraId="73F5A747" w14:textId="449EC6B1" w:rsidR="008E4CB4" w:rsidRDefault="008E4CB4" w:rsidP="008E4CB4">
            <w:pPr>
              <w:spacing w:after="0" w:line="240" w:lineRule="auto"/>
              <w:jc w:val="both"/>
              <w:rPr>
                <w:rFonts w:ascii="Cambria" w:eastAsia="Times New Roman" w:hAnsi="Cambria" w:cs="Arial"/>
                <w:sz w:val="24"/>
                <w:szCs w:val="24"/>
                <w:lang w:eastAsia="pt-BR"/>
              </w:rPr>
            </w:pPr>
          </w:p>
          <w:p w14:paraId="2343CF14" w14:textId="146E4C0D" w:rsidR="00DC00E1" w:rsidRPr="008E4CB4" w:rsidRDefault="000521D8" w:rsidP="00DC00E1">
            <w:pPr>
              <w:spacing w:after="0" w:line="240" w:lineRule="auto"/>
              <w:jc w:val="both"/>
              <w:rPr>
                <w:rFonts w:ascii="Cambria" w:eastAsia="Times New Roman" w:hAnsi="Cambria" w:cs="Arial"/>
                <w:sz w:val="24"/>
                <w:szCs w:val="24"/>
                <w:lang w:eastAsia="pt-BR"/>
              </w:rPr>
            </w:pPr>
            <w:r>
              <w:rPr>
                <w:rFonts w:ascii="Cambria" w:eastAsia="Times New Roman" w:hAnsi="Cambria" w:cs="Arial"/>
                <w:b/>
                <w:i/>
                <w:sz w:val="24"/>
                <w:szCs w:val="24"/>
                <w:u w:val="single"/>
                <w:lang w:eastAsia="pt-BR"/>
              </w:rPr>
              <w:t>Descreva</w:t>
            </w:r>
            <w:r w:rsidR="00DC00E1">
              <w:rPr>
                <w:rFonts w:ascii="Cambria" w:eastAsia="Times New Roman" w:hAnsi="Cambria" w:cs="Arial"/>
                <w:b/>
                <w:i/>
                <w:sz w:val="24"/>
                <w:szCs w:val="24"/>
                <w:u w:val="single"/>
                <w:lang w:eastAsia="pt-BR"/>
              </w:rPr>
              <w:t xml:space="preserve"> a Metodologia de trabalho para o atendimento às metas e o alcance dos resultados esperados:</w:t>
            </w:r>
          </w:p>
          <w:p w14:paraId="1A394CCB" w14:textId="77777777" w:rsidR="00DC00E1" w:rsidRPr="008E4CB4" w:rsidRDefault="00DC00E1" w:rsidP="008E4CB4">
            <w:pPr>
              <w:spacing w:after="0" w:line="240" w:lineRule="auto"/>
              <w:jc w:val="both"/>
              <w:rPr>
                <w:rFonts w:ascii="Cambria" w:eastAsia="Times New Roman" w:hAnsi="Cambria" w:cs="Arial"/>
                <w:sz w:val="24"/>
                <w:szCs w:val="24"/>
                <w:lang w:eastAsia="pt-BR"/>
              </w:rPr>
            </w:pPr>
          </w:p>
          <w:p w14:paraId="321F53CB" w14:textId="77777777" w:rsidR="008E4CB4" w:rsidRPr="008E4CB4" w:rsidRDefault="008E4CB4" w:rsidP="008E4CB4">
            <w:pPr>
              <w:spacing w:after="0" w:line="240" w:lineRule="auto"/>
              <w:jc w:val="both"/>
              <w:rPr>
                <w:rFonts w:ascii="Cambria" w:eastAsia="Times New Roman" w:hAnsi="Cambria" w:cs="Arial"/>
                <w:sz w:val="24"/>
                <w:szCs w:val="24"/>
                <w:lang w:eastAsia="pt-BR"/>
              </w:rPr>
            </w:pPr>
          </w:p>
          <w:p w14:paraId="76DE561B" w14:textId="77777777" w:rsidR="008E4CB4" w:rsidRPr="008E4CB4" w:rsidRDefault="008E4CB4" w:rsidP="008E4CB4">
            <w:pPr>
              <w:spacing w:after="0" w:line="240" w:lineRule="auto"/>
              <w:jc w:val="both"/>
              <w:rPr>
                <w:rFonts w:ascii="Cambria" w:eastAsia="Times New Roman" w:hAnsi="Cambria" w:cs="Arial"/>
                <w:sz w:val="24"/>
                <w:szCs w:val="24"/>
                <w:lang w:eastAsia="pt-BR"/>
              </w:rPr>
            </w:pPr>
          </w:p>
          <w:p w14:paraId="4A9A2EF6" w14:textId="77777777" w:rsidR="008E4CB4" w:rsidRPr="008E4CB4" w:rsidRDefault="008E4CB4" w:rsidP="008E4CB4">
            <w:pPr>
              <w:spacing w:after="0" w:line="240" w:lineRule="auto"/>
              <w:jc w:val="both"/>
              <w:rPr>
                <w:rFonts w:ascii="Cambria" w:eastAsia="Times New Roman" w:hAnsi="Cambria" w:cs="Arial"/>
                <w:sz w:val="24"/>
                <w:szCs w:val="24"/>
                <w:lang w:eastAsia="pt-BR"/>
              </w:rPr>
            </w:pPr>
          </w:p>
          <w:p w14:paraId="1808759A" w14:textId="77777777" w:rsidR="008E4CB4" w:rsidRPr="008E4CB4" w:rsidRDefault="008E4CB4" w:rsidP="008E4CB4">
            <w:pPr>
              <w:spacing w:after="0" w:line="240" w:lineRule="auto"/>
              <w:jc w:val="both"/>
              <w:rPr>
                <w:rFonts w:ascii="Cambria" w:eastAsia="Times New Roman" w:hAnsi="Cambria" w:cs="Arial"/>
                <w:sz w:val="24"/>
                <w:szCs w:val="24"/>
                <w:lang w:eastAsia="pt-BR"/>
              </w:rPr>
            </w:pPr>
          </w:p>
          <w:p w14:paraId="17944D72" w14:textId="77777777" w:rsidR="008E4CB4" w:rsidRPr="008E4CB4" w:rsidRDefault="008E4CB4" w:rsidP="008E4CB4">
            <w:pPr>
              <w:spacing w:after="0" w:line="240" w:lineRule="auto"/>
              <w:jc w:val="both"/>
              <w:rPr>
                <w:rFonts w:ascii="Cambria" w:eastAsia="Times New Roman" w:hAnsi="Cambria" w:cs="Arial"/>
                <w:sz w:val="24"/>
                <w:szCs w:val="24"/>
                <w:lang w:eastAsia="pt-BR"/>
              </w:rPr>
            </w:pPr>
          </w:p>
          <w:p w14:paraId="2F6BC03E" w14:textId="77777777" w:rsidR="008E4CB4" w:rsidRPr="008E4CB4" w:rsidRDefault="008E4CB4" w:rsidP="008E4CB4">
            <w:pPr>
              <w:spacing w:after="0" w:line="240" w:lineRule="auto"/>
              <w:jc w:val="both"/>
              <w:rPr>
                <w:rFonts w:ascii="Cambria" w:eastAsia="Times New Roman" w:hAnsi="Cambria" w:cs="Arial"/>
                <w:sz w:val="24"/>
                <w:szCs w:val="24"/>
                <w:lang w:eastAsia="pt-BR"/>
              </w:rPr>
            </w:pPr>
          </w:p>
          <w:p w14:paraId="53BADC58" w14:textId="77777777" w:rsidR="008E4CB4" w:rsidRPr="008E4CB4" w:rsidRDefault="008E4CB4" w:rsidP="008E4CB4">
            <w:pPr>
              <w:spacing w:after="0" w:line="240" w:lineRule="auto"/>
              <w:jc w:val="both"/>
              <w:rPr>
                <w:rFonts w:ascii="Cambria" w:eastAsia="Times New Roman" w:hAnsi="Cambria" w:cs="Arial"/>
                <w:sz w:val="24"/>
                <w:szCs w:val="24"/>
                <w:lang w:eastAsia="pt-BR"/>
              </w:rPr>
            </w:pPr>
          </w:p>
          <w:p w14:paraId="42A4034C" w14:textId="77777777" w:rsidR="008E4CB4" w:rsidRPr="008E4CB4" w:rsidRDefault="008E4CB4" w:rsidP="008E4CB4">
            <w:pPr>
              <w:spacing w:after="0" w:line="240" w:lineRule="auto"/>
              <w:jc w:val="both"/>
              <w:rPr>
                <w:rFonts w:ascii="Cambria" w:eastAsia="Times New Roman" w:hAnsi="Cambria" w:cs="Arial"/>
                <w:sz w:val="24"/>
                <w:szCs w:val="24"/>
                <w:lang w:eastAsia="pt-BR"/>
              </w:rPr>
            </w:pPr>
          </w:p>
          <w:p w14:paraId="291F4098"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r>
    </w:tbl>
    <w:p w14:paraId="5AB02524"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noProof/>
          <w:sz w:val="24"/>
          <w:szCs w:val="24"/>
          <w:lang w:eastAsia="pt-BR"/>
        </w:rPr>
        <mc:AlternateContent>
          <mc:Choice Requires="wps">
            <w:drawing>
              <wp:anchor distT="0" distB="0" distL="114300" distR="114300" simplePos="0" relativeHeight="251659264" behindDoc="0" locked="0" layoutInCell="1" allowOverlap="1" wp14:anchorId="48320141" wp14:editId="301773F1">
                <wp:simplePos x="0" y="0"/>
                <wp:positionH relativeFrom="margin">
                  <wp:align>right</wp:align>
                </wp:positionH>
                <wp:positionV relativeFrom="paragraph">
                  <wp:posOffset>20955</wp:posOffset>
                </wp:positionV>
                <wp:extent cx="5953125" cy="1265530"/>
                <wp:effectExtent l="0" t="0" r="28575" b="11430"/>
                <wp:wrapNone/>
                <wp:docPr id="16" name="Caixa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3125" cy="1265530"/>
                        </a:xfrm>
                        <a:prstGeom prst="rect">
                          <a:avLst/>
                        </a:prstGeom>
                        <a:solidFill>
                          <a:srgbClr val="FFFFFF"/>
                        </a:solidFill>
                        <a:ln w="9525">
                          <a:solidFill>
                            <a:srgbClr val="000000"/>
                          </a:solidFill>
                          <a:miter lim="800000"/>
                          <a:headEnd/>
                          <a:tailEnd/>
                        </a:ln>
                      </wps:spPr>
                      <wps:txbx>
                        <w:txbxContent>
                          <w:p w14:paraId="35DAC2DD" w14:textId="77777777" w:rsidR="008E4CB4" w:rsidRDefault="008E4CB4" w:rsidP="008E4CB4">
                            <w:r>
                              <w:t xml:space="preserve"> 4 – AUTENTICAÇÃO</w:t>
                            </w:r>
                          </w:p>
                          <w:p w14:paraId="2472708D" w14:textId="632E1446" w:rsidR="008E4CB4" w:rsidRDefault="008E4CB4" w:rsidP="008E4CB4">
                            <w:pPr>
                              <w:jc w:val="center"/>
                            </w:pPr>
                            <w:r>
                              <w:t xml:space="preserve">Ferraz de Vasconcelos,         de                             de </w:t>
                            </w:r>
                            <w:r w:rsidR="00DC00E1">
                              <w:t>2023</w:t>
                            </w:r>
                            <w:r>
                              <w:t>.</w:t>
                            </w:r>
                          </w:p>
                          <w:p w14:paraId="5554AA03" w14:textId="77777777" w:rsidR="008E4CB4" w:rsidRDefault="008E4CB4" w:rsidP="008E4CB4">
                            <w:pPr>
                              <w:jc w:val="center"/>
                            </w:pPr>
                            <w:r>
                              <w:t>___________________________</w:t>
                            </w:r>
                          </w:p>
                          <w:p w14:paraId="2C0B184C" w14:textId="77777777" w:rsidR="008E4CB4" w:rsidRDefault="008E4CB4" w:rsidP="008E4CB4">
                            <w:pPr>
                              <w:jc w:val="center"/>
                            </w:pPr>
                            <w:r>
                              <w:t>Presidente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48320141" id="Caixa de Texto 16" o:spid="_x0000_s1027" type="#_x0000_t202" style="position:absolute;left:0;text-align:left;margin-left:417.55pt;margin-top:1.65pt;width:468.75pt;height:99.6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">
                <v:textbox>
                  <w:txbxContent>
                    <w:p w14:paraId="35DAC2DD" w14:textId="77777777" w:rsidR="008E4CB4" w:rsidRDefault="008E4CB4" w:rsidP="008E4CB4">
                      <w:r>
                        <w:t xml:space="preserve"> 4 – AUTENTICAÇÃO</w:t>
                      </w:r>
                    </w:p>
                    <w:p w14:paraId="2472708D" w14:textId="632E1446" w:rsidR="008E4CB4" w:rsidRDefault="008E4CB4" w:rsidP="008E4CB4">
                      <w:pPr>
                        <w:jc w:val="center"/>
                      </w:pPr>
                      <w:r>
                        <w:t xml:space="preserve">Ferraz de Vasconcelos,         de                             de </w:t>
                      </w:r>
                      <w:r w:rsidR="00DC00E1">
                        <w:t>2023</w:t>
                      </w:r>
                      <w:r>
                        <w:t>.</w:t>
                      </w:r>
                    </w:p>
                    <w:p w14:paraId="5554AA03" w14:textId="77777777" w:rsidR="008E4CB4" w:rsidRDefault="008E4CB4" w:rsidP="008E4CB4">
                      <w:pPr>
                        <w:jc w:val="center"/>
                      </w:pPr>
                      <w:r>
                        <w:t>___________________________</w:t>
                      </w:r>
                    </w:p>
                    <w:p w14:paraId="2C0B184C" w14:textId="77777777" w:rsidR="008E4CB4" w:rsidRDefault="008E4CB4" w:rsidP="008E4CB4">
                      <w:pPr>
                        <w:jc w:val="center"/>
                      </w:pPr>
                      <w:r>
                        <w:t>Presidente</w:t>
                      </w:r>
                    </w:p>
                  </w:txbxContent>
                </v:textbox>
                <w10:wrap anchorx="margin"/>
              </v:shape>
            </w:pict>
          </mc:Fallback>
        </mc:AlternateContent>
      </w:r>
    </w:p>
    <w:p w14:paraId="328DB41D" w14:textId="77777777" w:rsidR="008E4CB4" w:rsidRPr="008E4CB4" w:rsidRDefault="008E4CB4" w:rsidP="008E4CB4">
      <w:pPr>
        <w:spacing w:after="0" w:line="240" w:lineRule="auto"/>
        <w:jc w:val="both"/>
        <w:rPr>
          <w:rFonts w:ascii="Cambria" w:eastAsia="Times New Roman" w:hAnsi="Cambria" w:cs="Arial"/>
          <w:sz w:val="24"/>
          <w:szCs w:val="24"/>
          <w:lang w:eastAsia="pt-BR"/>
        </w:rPr>
      </w:pPr>
    </w:p>
    <w:p w14:paraId="014394CE" w14:textId="77777777" w:rsidR="008E4CB4" w:rsidRPr="008E4CB4" w:rsidRDefault="008E4CB4" w:rsidP="008E4CB4">
      <w:pPr>
        <w:spacing w:after="0" w:line="240" w:lineRule="auto"/>
        <w:jc w:val="both"/>
        <w:rPr>
          <w:rFonts w:ascii="Cambria" w:eastAsia="Times New Roman" w:hAnsi="Cambria" w:cs="Arial"/>
          <w:sz w:val="24"/>
          <w:szCs w:val="24"/>
          <w:lang w:eastAsia="pt-BR"/>
        </w:rPr>
      </w:pPr>
    </w:p>
    <w:p w14:paraId="18B05544" w14:textId="77777777" w:rsidR="008E4CB4" w:rsidRDefault="008E4CB4" w:rsidP="008E4CB4">
      <w:pPr>
        <w:spacing w:after="0" w:line="240" w:lineRule="auto"/>
        <w:jc w:val="both"/>
        <w:rPr>
          <w:rFonts w:ascii="Cambria" w:eastAsia="Times New Roman" w:hAnsi="Cambria" w:cs="Arial"/>
          <w:b/>
          <w:sz w:val="24"/>
          <w:szCs w:val="24"/>
          <w:lang w:eastAsia="pt-BR"/>
        </w:rPr>
      </w:pPr>
    </w:p>
    <w:p w14:paraId="3FC3CE8C" w14:textId="77777777" w:rsidR="003076B9" w:rsidRPr="003076B9" w:rsidRDefault="003076B9" w:rsidP="003076B9">
      <w:pPr>
        <w:rPr>
          <w:rFonts w:ascii="Cambria" w:eastAsia="Times New Roman" w:hAnsi="Cambria" w:cs="Arial"/>
          <w:sz w:val="24"/>
          <w:szCs w:val="24"/>
          <w:lang w:eastAsia="pt-BR"/>
        </w:rPr>
      </w:pPr>
    </w:p>
    <w:p w14:paraId="6F731CFE" w14:textId="77777777" w:rsidR="003076B9" w:rsidRDefault="003076B9">
      <w:pPr>
        <w:rPr>
          <w:rFonts w:ascii="Cambria" w:eastAsia="Times New Roman" w:hAnsi="Cambria" w:cs="Arial"/>
          <w:sz w:val="24"/>
          <w:szCs w:val="24"/>
          <w:lang w:eastAsia="pt-BR"/>
        </w:rPr>
      </w:pPr>
    </w:p>
    <w:p w14:paraId="2E2C4073" w14:textId="77777777" w:rsidR="003076B9" w:rsidRDefault="003076B9" w:rsidP="003076B9">
      <w:pPr>
        <w:rPr>
          <w:rFonts w:ascii="Cambria" w:eastAsia="Times New Roman" w:hAnsi="Cambria" w:cs="Arial"/>
          <w:b/>
          <w:sz w:val="24"/>
          <w:szCs w:val="24"/>
          <w:lang w:eastAsia="pt-BR"/>
        </w:rPr>
      </w:pPr>
    </w:p>
    <w:p w14:paraId="72B13F23" w14:textId="77777777" w:rsidR="003076B9" w:rsidRPr="003076B9" w:rsidRDefault="003076B9" w:rsidP="003076B9">
      <w:pPr>
        <w:rPr>
          <w:rFonts w:ascii="Cambria" w:eastAsia="Times New Roman" w:hAnsi="Cambria" w:cs="Arial"/>
          <w:sz w:val="24"/>
          <w:szCs w:val="24"/>
          <w:lang w:eastAsia="pt-BR"/>
        </w:rPr>
        <w:sectPr w:rsidR="003076B9" w:rsidRPr="003076B9" w:rsidSect="008E4CB4">
          <w:headerReference w:type="default" r:id="rId11"/>
          <w:pgSz w:w="11906" w:h="16838" w:code="9"/>
          <w:pgMar w:top="1418" w:right="1276" w:bottom="1134" w:left="1134" w:header="709" w:footer="459" w:gutter="0"/>
          <w:cols w:space="708"/>
          <w:docGrid w:linePitch="360"/>
        </w:sectPr>
      </w:pPr>
    </w:p>
    <w:p w14:paraId="14D006DF" w14:textId="77777777" w:rsidR="008E4CB4" w:rsidRPr="008E4CB4" w:rsidRDefault="008E4CB4" w:rsidP="009D3710">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PLANO DE TRABALHO</w:t>
      </w:r>
    </w:p>
    <w:p w14:paraId="0BA454E2" w14:textId="77777777" w:rsidR="008E4CB4" w:rsidRPr="008E4CB4" w:rsidRDefault="008E4CB4" w:rsidP="009D3710">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 </w:t>
      </w:r>
      <w:bookmarkStart w:id="38" w:name="_Hlk138705408"/>
      <w:r w:rsidRPr="008E4CB4">
        <w:rPr>
          <w:rFonts w:ascii="Cambria" w:eastAsia="Times New Roman" w:hAnsi="Cambria" w:cs="Arial"/>
          <w:b/>
          <w:sz w:val="24"/>
          <w:szCs w:val="24"/>
          <w:lang w:eastAsia="pt-BR"/>
        </w:rPr>
        <w:t>METAS E RESULTADOS A SEREM ATINGIDOS/EXECUÇÃO DO OBJETO -</w:t>
      </w:r>
      <w:bookmarkEnd w:id="38"/>
    </w:p>
    <w:tbl>
      <w:tblPr>
        <w:tblW w:w="147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485"/>
        <w:gridCol w:w="925"/>
        <w:gridCol w:w="3544"/>
        <w:gridCol w:w="1396"/>
        <w:gridCol w:w="163"/>
        <w:gridCol w:w="992"/>
        <w:gridCol w:w="1701"/>
        <w:gridCol w:w="1276"/>
        <w:gridCol w:w="1559"/>
        <w:gridCol w:w="1719"/>
      </w:tblGrid>
      <w:tr w:rsidR="008E4CB4" w:rsidRPr="008E4CB4" w14:paraId="448E78C0" w14:textId="77777777" w:rsidTr="008F168C">
        <w:trPr>
          <w:trHeight w:val="293"/>
        </w:trPr>
        <w:tc>
          <w:tcPr>
            <w:tcW w:w="14760" w:type="dxa"/>
            <w:gridSpan w:val="10"/>
          </w:tcPr>
          <w:p w14:paraId="075E37C7" w14:textId="7D9D9536" w:rsidR="008E4CB4" w:rsidRPr="00385984" w:rsidRDefault="008E4CB4" w:rsidP="008F168C">
            <w:pPr>
              <w:spacing w:after="0" w:line="240" w:lineRule="auto"/>
              <w:jc w:val="both"/>
              <w:rPr>
                <w:rFonts w:ascii="Cambria" w:eastAsia="Times New Roman" w:hAnsi="Cambria" w:cs="Arial"/>
                <w:b/>
                <w:lang w:eastAsia="pt-BR"/>
              </w:rPr>
            </w:pPr>
            <w:bookmarkStart w:id="39" w:name="_Hlk138690708"/>
            <w:r w:rsidRPr="00385984">
              <w:rPr>
                <w:rFonts w:ascii="Cambria" w:eastAsia="Times New Roman" w:hAnsi="Cambria" w:cs="Arial"/>
                <w:lang w:eastAsia="pt-BR"/>
              </w:rPr>
              <w:t>1 – NOME DA ENTIDADE</w:t>
            </w:r>
          </w:p>
        </w:tc>
      </w:tr>
      <w:tr w:rsidR="008E4CB4" w:rsidRPr="008E4CB4" w14:paraId="7F0921C0" w14:textId="77777777" w:rsidTr="008F168C">
        <w:trPr>
          <w:trHeight w:val="426"/>
        </w:trPr>
        <w:tc>
          <w:tcPr>
            <w:tcW w:w="14760" w:type="dxa"/>
            <w:gridSpan w:val="10"/>
            <w:tcBorders>
              <w:bottom w:val="single" w:sz="4" w:space="0" w:color="auto"/>
            </w:tcBorders>
          </w:tcPr>
          <w:p w14:paraId="3355D640" w14:textId="3319411A" w:rsidR="008E4CB4" w:rsidRPr="00385984" w:rsidRDefault="008E4CB4" w:rsidP="008F168C">
            <w:pPr>
              <w:spacing w:after="0" w:line="240" w:lineRule="auto"/>
              <w:jc w:val="both"/>
              <w:rPr>
                <w:rFonts w:ascii="Cambria" w:eastAsia="Times New Roman" w:hAnsi="Cambria" w:cs="Arial"/>
                <w:b/>
                <w:lang w:eastAsia="pt-BR"/>
              </w:rPr>
            </w:pPr>
            <w:r w:rsidRPr="00385984">
              <w:rPr>
                <w:rFonts w:ascii="Cambria" w:eastAsia="Times New Roman" w:hAnsi="Cambria" w:cs="Arial"/>
                <w:lang w:eastAsia="pt-BR"/>
              </w:rPr>
              <w:t>2 – PROJETO / AÇÃO</w:t>
            </w:r>
          </w:p>
        </w:tc>
      </w:tr>
      <w:tr w:rsidR="008E4CB4" w:rsidRPr="008E4CB4" w14:paraId="170A5AF6" w14:textId="77777777" w:rsidTr="008F168C">
        <w:trPr>
          <w:trHeight w:val="262"/>
        </w:trPr>
        <w:tc>
          <w:tcPr>
            <w:tcW w:w="14760" w:type="dxa"/>
            <w:gridSpan w:val="10"/>
            <w:tcBorders>
              <w:left w:val="single" w:sz="4" w:space="0" w:color="auto"/>
              <w:right w:val="single" w:sz="4" w:space="0" w:color="auto"/>
            </w:tcBorders>
            <w:shd w:val="clear" w:color="auto" w:fill="C0C0C0"/>
          </w:tcPr>
          <w:p w14:paraId="1C60AE0D" w14:textId="77777777" w:rsidR="008E4CB4" w:rsidRPr="00385984" w:rsidRDefault="008E4CB4" w:rsidP="008E4CB4">
            <w:pPr>
              <w:spacing w:after="0" w:line="240" w:lineRule="auto"/>
              <w:jc w:val="both"/>
              <w:rPr>
                <w:rFonts w:ascii="Cambria" w:eastAsia="Times New Roman" w:hAnsi="Cambria" w:cs="Arial"/>
                <w:lang w:eastAsia="pt-BR"/>
              </w:rPr>
            </w:pPr>
          </w:p>
          <w:p w14:paraId="4401E065" w14:textId="77777777" w:rsidR="008E4CB4" w:rsidRPr="00385984" w:rsidRDefault="008E4CB4" w:rsidP="009D3710">
            <w:pPr>
              <w:spacing w:after="0" w:line="240" w:lineRule="auto"/>
              <w:jc w:val="center"/>
              <w:rPr>
                <w:rFonts w:ascii="Cambria" w:eastAsia="Times New Roman" w:hAnsi="Cambria" w:cs="Arial"/>
                <w:b/>
                <w:lang w:eastAsia="pt-BR"/>
              </w:rPr>
            </w:pPr>
            <w:r w:rsidRPr="00385984">
              <w:rPr>
                <w:rFonts w:ascii="Cambria" w:eastAsia="Times New Roman" w:hAnsi="Cambria" w:cs="Arial"/>
                <w:b/>
                <w:lang w:eastAsia="pt-BR"/>
              </w:rPr>
              <w:t xml:space="preserve">3 </w:t>
            </w:r>
            <w:proofErr w:type="gramStart"/>
            <w:r w:rsidRPr="00385984">
              <w:rPr>
                <w:rFonts w:ascii="Cambria" w:eastAsia="Times New Roman" w:hAnsi="Cambria" w:cs="Arial"/>
                <w:b/>
                <w:lang w:eastAsia="pt-BR"/>
              </w:rPr>
              <w:t>–  CRONOGRAMA</w:t>
            </w:r>
            <w:proofErr w:type="gramEnd"/>
            <w:r w:rsidRPr="00385984">
              <w:rPr>
                <w:rFonts w:ascii="Cambria" w:eastAsia="Times New Roman" w:hAnsi="Cambria" w:cs="Arial"/>
                <w:b/>
                <w:lang w:eastAsia="pt-BR"/>
              </w:rPr>
              <w:t xml:space="preserve"> DE EXECUÇÃO</w:t>
            </w:r>
          </w:p>
        </w:tc>
      </w:tr>
      <w:tr w:rsidR="008E4CB4" w:rsidRPr="008E4CB4" w14:paraId="4892BB6D" w14:textId="77777777" w:rsidTr="00385984">
        <w:trPr>
          <w:cantSplit/>
          <w:trHeight w:val="300"/>
        </w:trPr>
        <w:tc>
          <w:tcPr>
            <w:tcW w:w="1485" w:type="dxa"/>
            <w:vMerge w:val="restart"/>
            <w:shd w:val="clear" w:color="auto" w:fill="C0C0C0"/>
            <w:vAlign w:val="center"/>
          </w:tcPr>
          <w:p w14:paraId="035041CC" w14:textId="77777777" w:rsidR="008E4CB4" w:rsidRPr="00385984" w:rsidRDefault="008E4CB4" w:rsidP="008E4CB4">
            <w:pPr>
              <w:spacing w:after="0" w:line="240" w:lineRule="auto"/>
              <w:jc w:val="both"/>
              <w:rPr>
                <w:rFonts w:ascii="Cambria" w:eastAsia="Times New Roman" w:hAnsi="Cambria" w:cs="Arial"/>
                <w:lang w:eastAsia="pt-BR"/>
              </w:rPr>
            </w:pPr>
            <w:r w:rsidRPr="00385984">
              <w:rPr>
                <w:rFonts w:ascii="Cambria" w:eastAsia="Times New Roman" w:hAnsi="Cambria" w:cs="Arial"/>
                <w:lang w:eastAsia="pt-BR"/>
              </w:rPr>
              <w:t>3.1 - META</w:t>
            </w:r>
          </w:p>
        </w:tc>
        <w:tc>
          <w:tcPr>
            <w:tcW w:w="925" w:type="dxa"/>
            <w:vMerge w:val="restart"/>
            <w:shd w:val="clear" w:color="auto" w:fill="C0C0C0"/>
            <w:vAlign w:val="center"/>
          </w:tcPr>
          <w:p w14:paraId="38F8EBF4" w14:textId="3D97E15E" w:rsidR="008E4CB4" w:rsidRPr="00385984" w:rsidRDefault="008E4CB4" w:rsidP="008E4CB4">
            <w:pPr>
              <w:spacing w:after="0" w:line="240" w:lineRule="auto"/>
              <w:jc w:val="both"/>
              <w:rPr>
                <w:rFonts w:ascii="Cambria" w:eastAsia="Times New Roman" w:hAnsi="Cambria" w:cs="Arial"/>
                <w:lang w:eastAsia="pt-BR"/>
              </w:rPr>
            </w:pPr>
            <w:r w:rsidRPr="00385984">
              <w:rPr>
                <w:rFonts w:ascii="Cambria" w:eastAsia="Times New Roman" w:hAnsi="Cambria" w:cs="Arial"/>
                <w:lang w:eastAsia="pt-BR"/>
              </w:rPr>
              <w:t xml:space="preserve">3.2 - </w:t>
            </w:r>
            <w:r w:rsidR="00385984">
              <w:rPr>
                <w:rFonts w:ascii="Cambria" w:eastAsia="Times New Roman" w:hAnsi="Cambria" w:cs="Arial"/>
                <w:lang w:eastAsia="pt-BR"/>
              </w:rPr>
              <w:t xml:space="preserve">   </w:t>
            </w:r>
            <w:r w:rsidRPr="00385984">
              <w:rPr>
                <w:rFonts w:ascii="Cambria" w:eastAsia="Times New Roman" w:hAnsi="Cambria" w:cs="Arial"/>
                <w:lang w:eastAsia="pt-BR"/>
              </w:rPr>
              <w:t>ETAPA/</w:t>
            </w:r>
            <w:r w:rsidR="00385984">
              <w:rPr>
                <w:rFonts w:ascii="Cambria" w:eastAsia="Times New Roman" w:hAnsi="Cambria" w:cs="Arial"/>
                <w:lang w:eastAsia="pt-BR"/>
              </w:rPr>
              <w:t xml:space="preserve"> </w:t>
            </w:r>
            <w:r w:rsidRPr="00385984">
              <w:rPr>
                <w:rFonts w:ascii="Cambria" w:eastAsia="Times New Roman" w:hAnsi="Cambria" w:cs="Arial"/>
                <w:lang w:eastAsia="pt-BR"/>
              </w:rPr>
              <w:t>FASE</w:t>
            </w:r>
          </w:p>
        </w:tc>
        <w:tc>
          <w:tcPr>
            <w:tcW w:w="3544" w:type="dxa"/>
            <w:vMerge w:val="restart"/>
            <w:shd w:val="clear" w:color="auto" w:fill="C0C0C0"/>
            <w:vAlign w:val="center"/>
          </w:tcPr>
          <w:p w14:paraId="4080B600" w14:textId="77777777" w:rsidR="008E4CB4" w:rsidRPr="00385984" w:rsidRDefault="008E4CB4" w:rsidP="008E4CB4">
            <w:pPr>
              <w:spacing w:after="0" w:line="240" w:lineRule="auto"/>
              <w:jc w:val="both"/>
              <w:rPr>
                <w:rFonts w:ascii="Cambria" w:eastAsia="Times New Roman" w:hAnsi="Cambria" w:cs="Arial"/>
                <w:lang w:eastAsia="pt-BR"/>
              </w:rPr>
            </w:pPr>
            <w:r w:rsidRPr="00385984">
              <w:rPr>
                <w:rFonts w:ascii="Cambria" w:eastAsia="Times New Roman" w:hAnsi="Cambria" w:cs="Arial"/>
                <w:lang w:eastAsia="pt-BR"/>
              </w:rPr>
              <w:t>3.3 - ESPECIFICAÇÃO DA AÇÃO</w:t>
            </w:r>
          </w:p>
        </w:tc>
        <w:tc>
          <w:tcPr>
            <w:tcW w:w="2551" w:type="dxa"/>
            <w:gridSpan w:val="3"/>
            <w:shd w:val="clear" w:color="auto" w:fill="C0C0C0"/>
            <w:vAlign w:val="center"/>
          </w:tcPr>
          <w:p w14:paraId="24D2FDFC" w14:textId="77777777" w:rsidR="008E4CB4" w:rsidRPr="00385984" w:rsidRDefault="008E4CB4" w:rsidP="008E4CB4">
            <w:pPr>
              <w:spacing w:after="0" w:line="240" w:lineRule="auto"/>
              <w:jc w:val="both"/>
              <w:rPr>
                <w:rFonts w:ascii="Cambria" w:eastAsia="Times New Roman" w:hAnsi="Cambria" w:cs="Arial"/>
                <w:lang w:eastAsia="pt-BR"/>
              </w:rPr>
            </w:pPr>
            <w:r w:rsidRPr="00385984">
              <w:rPr>
                <w:rFonts w:ascii="Cambria" w:eastAsia="Times New Roman" w:hAnsi="Cambria" w:cs="Arial"/>
                <w:lang w:eastAsia="pt-BR"/>
              </w:rPr>
              <w:t>4 – INDICADOR FÍSICO</w:t>
            </w:r>
          </w:p>
        </w:tc>
        <w:tc>
          <w:tcPr>
            <w:tcW w:w="2977" w:type="dxa"/>
            <w:gridSpan w:val="2"/>
            <w:shd w:val="clear" w:color="auto" w:fill="C0C0C0"/>
            <w:vAlign w:val="center"/>
          </w:tcPr>
          <w:p w14:paraId="4D667A2C" w14:textId="77777777" w:rsidR="008E4CB4" w:rsidRPr="00385984" w:rsidRDefault="008E4CB4" w:rsidP="008E4CB4">
            <w:pPr>
              <w:spacing w:after="0" w:line="240" w:lineRule="auto"/>
              <w:jc w:val="both"/>
              <w:rPr>
                <w:rFonts w:ascii="Cambria" w:eastAsia="Times New Roman" w:hAnsi="Cambria" w:cs="Arial"/>
                <w:lang w:eastAsia="pt-BR"/>
              </w:rPr>
            </w:pPr>
            <w:r w:rsidRPr="00385984">
              <w:rPr>
                <w:rFonts w:ascii="Cambria" w:eastAsia="Times New Roman" w:hAnsi="Cambria" w:cs="Arial"/>
                <w:lang w:eastAsia="pt-BR"/>
              </w:rPr>
              <w:t>5–INDICADOR FINANCEIRO</w:t>
            </w:r>
          </w:p>
        </w:tc>
        <w:tc>
          <w:tcPr>
            <w:tcW w:w="3278" w:type="dxa"/>
            <w:gridSpan w:val="2"/>
            <w:shd w:val="clear" w:color="auto" w:fill="C0C0C0"/>
            <w:vAlign w:val="center"/>
          </w:tcPr>
          <w:p w14:paraId="6F69CAB7" w14:textId="77777777" w:rsidR="008E4CB4" w:rsidRPr="00385984" w:rsidRDefault="008E4CB4" w:rsidP="008E4CB4">
            <w:pPr>
              <w:spacing w:after="0" w:line="240" w:lineRule="auto"/>
              <w:jc w:val="both"/>
              <w:rPr>
                <w:rFonts w:ascii="Cambria" w:eastAsia="Times New Roman" w:hAnsi="Cambria" w:cs="Arial"/>
                <w:lang w:eastAsia="pt-BR"/>
              </w:rPr>
            </w:pPr>
            <w:r w:rsidRPr="00385984">
              <w:rPr>
                <w:rFonts w:ascii="Cambria" w:eastAsia="Times New Roman" w:hAnsi="Cambria" w:cs="Arial"/>
                <w:lang w:eastAsia="pt-BR"/>
              </w:rPr>
              <w:t>6 – PREVISÃO DE EXECUÇÃO</w:t>
            </w:r>
          </w:p>
        </w:tc>
      </w:tr>
      <w:tr w:rsidR="008E4CB4" w:rsidRPr="008E4CB4" w14:paraId="391D6BFD" w14:textId="77777777" w:rsidTr="00385984">
        <w:trPr>
          <w:cantSplit/>
          <w:trHeight w:val="300"/>
        </w:trPr>
        <w:tc>
          <w:tcPr>
            <w:tcW w:w="1485" w:type="dxa"/>
            <w:vMerge/>
          </w:tcPr>
          <w:p w14:paraId="402D22A2" w14:textId="77777777" w:rsidR="008E4CB4" w:rsidRPr="00385984" w:rsidRDefault="008E4CB4" w:rsidP="008E4CB4">
            <w:pPr>
              <w:spacing w:after="0" w:line="240" w:lineRule="auto"/>
              <w:jc w:val="both"/>
              <w:rPr>
                <w:rFonts w:ascii="Cambria" w:eastAsia="Times New Roman" w:hAnsi="Cambria" w:cs="Arial"/>
                <w:lang w:eastAsia="pt-BR"/>
              </w:rPr>
            </w:pPr>
          </w:p>
        </w:tc>
        <w:tc>
          <w:tcPr>
            <w:tcW w:w="925" w:type="dxa"/>
            <w:vMerge/>
          </w:tcPr>
          <w:p w14:paraId="1E96791F" w14:textId="77777777" w:rsidR="008E4CB4" w:rsidRPr="00385984" w:rsidRDefault="008E4CB4" w:rsidP="008E4CB4">
            <w:pPr>
              <w:spacing w:after="0" w:line="240" w:lineRule="auto"/>
              <w:jc w:val="both"/>
              <w:rPr>
                <w:rFonts w:ascii="Cambria" w:eastAsia="Times New Roman" w:hAnsi="Cambria" w:cs="Arial"/>
                <w:lang w:eastAsia="pt-BR"/>
              </w:rPr>
            </w:pPr>
          </w:p>
        </w:tc>
        <w:tc>
          <w:tcPr>
            <w:tcW w:w="3544" w:type="dxa"/>
            <w:vMerge/>
          </w:tcPr>
          <w:p w14:paraId="0DB14CB1" w14:textId="77777777" w:rsidR="008E4CB4" w:rsidRPr="00385984" w:rsidRDefault="008E4CB4" w:rsidP="008E4CB4">
            <w:pPr>
              <w:spacing w:after="0" w:line="240" w:lineRule="auto"/>
              <w:jc w:val="both"/>
              <w:rPr>
                <w:rFonts w:ascii="Cambria" w:eastAsia="Times New Roman" w:hAnsi="Cambria" w:cs="Arial"/>
                <w:lang w:eastAsia="pt-BR"/>
              </w:rPr>
            </w:pPr>
          </w:p>
        </w:tc>
        <w:tc>
          <w:tcPr>
            <w:tcW w:w="1559" w:type="dxa"/>
            <w:gridSpan w:val="2"/>
            <w:shd w:val="clear" w:color="auto" w:fill="C0C0C0"/>
            <w:vAlign w:val="center"/>
          </w:tcPr>
          <w:p w14:paraId="65D7DF24" w14:textId="77777777" w:rsidR="008E4CB4" w:rsidRPr="00385984" w:rsidRDefault="008E4CB4" w:rsidP="008E4CB4">
            <w:pPr>
              <w:spacing w:after="0" w:line="240" w:lineRule="auto"/>
              <w:jc w:val="both"/>
              <w:rPr>
                <w:rFonts w:ascii="Cambria" w:eastAsia="Times New Roman" w:hAnsi="Cambria" w:cs="Arial"/>
                <w:lang w:eastAsia="pt-BR"/>
              </w:rPr>
            </w:pPr>
            <w:r w:rsidRPr="00385984">
              <w:rPr>
                <w:rFonts w:ascii="Cambria" w:eastAsia="Times New Roman" w:hAnsi="Cambria" w:cs="Arial"/>
                <w:lang w:eastAsia="pt-BR"/>
              </w:rPr>
              <w:t>4.1–UNID.</w:t>
            </w:r>
          </w:p>
        </w:tc>
        <w:tc>
          <w:tcPr>
            <w:tcW w:w="992" w:type="dxa"/>
            <w:shd w:val="clear" w:color="auto" w:fill="C0C0C0"/>
            <w:vAlign w:val="center"/>
          </w:tcPr>
          <w:p w14:paraId="259854CD" w14:textId="77777777" w:rsidR="008E4CB4" w:rsidRPr="00385984" w:rsidRDefault="008E4CB4" w:rsidP="008E4CB4">
            <w:pPr>
              <w:spacing w:after="0" w:line="240" w:lineRule="auto"/>
              <w:jc w:val="both"/>
              <w:rPr>
                <w:rFonts w:ascii="Cambria" w:eastAsia="Times New Roman" w:hAnsi="Cambria" w:cs="Arial"/>
                <w:lang w:eastAsia="pt-BR"/>
              </w:rPr>
            </w:pPr>
            <w:r w:rsidRPr="00385984">
              <w:rPr>
                <w:rFonts w:ascii="Cambria" w:eastAsia="Times New Roman" w:hAnsi="Cambria" w:cs="Arial"/>
                <w:lang w:eastAsia="pt-BR"/>
              </w:rPr>
              <w:t>4.2–QTDE.</w:t>
            </w:r>
          </w:p>
        </w:tc>
        <w:tc>
          <w:tcPr>
            <w:tcW w:w="1701" w:type="dxa"/>
            <w:shd w:val="clear" w:color="auto" w:fill="C0C0C0"/>
            <w:vAlign w:val="center"/>
          </w:tcPr>
          <w:p w14:paraId="5FFA0574" w14:textId="77777777" w:rsidR="008E4CB4" w:rsidRPr="00385984" w:rsidRDefault="008E4CB4" w:rsidP="008E4CB4">
            <w:pPr>
              <w:spacing w:after="0" w:line="240" w:lineRule="auto"/>
              <w:jc w:val="both"/>
              <w:rPr>
                <w:rFonts w:ascii="Cambria" w:eastAsia="Times New Roman" w:hAnsi="Cambria" w:cs="Arial"/>
                <w:lang w:eastAsia="pt-BR"/>
              </w:rPr>
            </w:pPr>
            <w:r w:rsidRPr="00385984">
              <w:rPr>
                <w:rFonts w:ascii="Cambria" w:eastAsia="Times New Roman" w:hAnsi="Cambria" w:cs="Arial"/>
                <w:lang w:eastAsia="pt-BR"/>
              </w:rPr>
              <w:t>5.1 – V. UNIT.</w:t>
            </w:r>
          </w:p>
        </w:tc>
        <w:tc>
          <w:tcPr>
            <w:tcW w:w="1276" w:type="dxa"/>
            <w:shd w:val="clear" w:color="auto" w:fill="C0C0C0"/>
            <w:vAlign w:val="center"/>
          </w:tcPr>
          <w:p w14:paraId="15B009D6" w14:textId="77777777" w:rsidR="008E4CB4" w:rsidRPr="00385984" w:rsidRDefault="008E4CB4" w:rsidP="008E4CB4">
            <w:pPr>
              <w:spacing w:after="0" w:line="240" w:lineRule="auto"/>
              <w:jc w:val="both"/>
              <w:rPr>
                <w:rFonts w:ascii="Cambria" w:eastAsia="Times New Roman" w:hAnsi="Cambria" w:cs="Arial"/>
                <w:lang w:eastAsia="pt-BR"/>
              </w:rPr>
            </w:pPr>
            <w:r w:rsidRPr="00385984">
              <w:rPr>
                <w:rFonts w:ascii="Cambria" w:eastAsia="Times New Roman" w:hAnsi="Cambria" w:cs="Arial"/>
                <w:lang w:eastAsia="pt-BR"/>
              </w:rPr>
              <w:t>5.2 – V. TOTAL</w:t>
            </w:r>
          </w:p>
        </w:tc>
        <w:tc>
          <w:tcPr>
            <w:tcW w:w="1559" w:type="dxa"/>
            <w:shd w:val="clear" w:color="auto" w:fill="C0C0C0"/>
            <w:vAlign w:val="center"/>
          </w:tcPr>
          <w:p w14:paraId="1D76104A" w14:textId="77777777" w:rsidR="008E4CB4" w:rsidRPr="00385984" w:rsidRDefault="008E4CB4" w:rsidP="008E4CB4">
            <w:pPr>
              <w:spacing w:after="0" w:line="240" w:lineRule="auto"/>
              <w:jc w:val="both"/>
              <w:rPr>
                <w:rFonts w:ascii="Cambria" w:eastAsia="Times New Roman" w:hAnsi="Cambria" w:cs="Arial"/>
                <w:lang w:eastAsia="pt-BR"/>
              </w:rPr>
            </w:pPr>
            <w:r w:rsidRPr="00385984">
              <w:rPr>
                <w:rFonts w:ascii="Cambria" w:eastAsia="Times New Roman" w:hAnsi="Cambria" w:cs="Arial"/>
                <w:lang w:eastAsia="pt-BR"/>
              </w:rPr>
              <w:t>6.1-INÍCIO</w:t>
            </w:r>
          </w:p>
        </w:tc>
        <w:tc>
          <w:tcPr>
            <w:tcW w:w="1719" w:type="dxa"/>
            <w:shd w:val="clear" w:color="auto" w:fill="C0C0C0"/>
            <w:vAlign w:val="center"/>
          </w:tcPr>
          <w:p w14:paraId="555BAD8A" w14:textId="77777777" w:rsidR="008E4CB4" w:rsidRPr="00385984" w:rsidRDefault="008E4CB4" w:rsidP="008E4CB4">
            <w:pPr>
              <w:spacing w:after="0" w:line="240" w:lineRule="auto"/>
              <w:jc w:val="both"/>
              <w:rPr>
                <w:rFonts w:ascii="Cambria" w:eastAsia="Times New Roman" w:hAnsi="Cambria" w:cs="Arial"/>
                <w:lang w:eastAsia="pt-BR"/>
              </w:rPr>
            </w:pPr>
            <w:r w:rsidRPr="00385984">
              <w:rPr>
                <w:rFonts w:ascii="Cambria" w:eastAsia="Times New Roman" w:hAnsi="Cambria" w:cs="Arial"/>
                <w:lang w:eastAsia="pt-BR"/>
              </w:rPr>
              <w:t>6.2-TÉRMINO</w:t>
            </w:r>
          </w:p>
        </w:tc>
      </w:tr>
      <w:tr w:rsidR="008E4CB4" w:rsidRPr="008E4CB4" w14:paraId="421087F2" w14:textId="77777777" w:rsidTr="00385984">
        <w:trPr>
          <w:trHeight w:val="811"/>
        </w:trPr>
        <w:tc>
          <w:tcPr>
            <w:tcW w:w="1485" w:type="dxa"/>
            <w:tcBorders>
              <w:bottom w:val="single" w:sz="4" w:space="0" w:color="auto"/>
            </w:tcBorders>
          </w:tcPr>
          <w:p w14:paraId="38C48F1E" w14:textId="45806B96" w:rsidR="008E4CB4" w:rsidRPr="00385984" w:rsidRDefault="00DC00E1" w:rsidP="008E4CB4">
            <w:pPr>
              <w:spacing w:after="0" w:line="240" w:lineRule="auto"/>
              <w:jc w:val="both"/>
              <w:rPr>
                <w:rFonts w:ascii="Cambria" w:eastAsia="Times New Roman" w:hAnsi="Cambria" w:cs="Arial"/>
                <w:highlight w:val="lightGray"/>
                <w:lang w:eastAsia="pt-BR"/>
              </w:rPr>
            </w:pPr>
            <w:r w:rsidRPr="00385984">
              <w:rPr>
                <w:rFonts w:ascii="Cambria" w:eastAsia="Times New Roman" w:hAnsi="Cambria" w:cs="Arial"/>
                <w:highlight w:val="lightGray"/>
                <w:lang w:eastAsia="pt-BR"/>
              </w:rPr>
              <w:t xml:space="preserve">1.Atedimento diário de 50 pessoas </w:t>
            </w:r>
          </w:p>
        </w:tc>
        <w:tc>
          <w:tcPr>
            <w:tcW w:w="925" w:type="dxa"/>
            <w:tcBorders>
              <w:bottom w:val="single" w:sz="4" w:space="0" w:color="auto"/>
            </w:tcBorders>
          </w:tcPr>
          <w:p w14:paraId="67B3534E" w14:textId="77777777" w:rsidR="008E4CB4" w:rsidRPr="00385984" w:rsidRDefault="008E4CB4" w:rsidP="008E4CB4">
            <w:pPr>
              <w:spacing w:after="0" w:line="240" w:lineRule="auto"/>
              <w:jc w:val="both"/>
              <w:rPr>
                <w:rFonts w:ascii="Cambria" w:eastAsia="Times New Roman" w:hAnsi="Cambria" w:cs="Arial"/>
                <w:lang w:eastAsia="pt-BR"/>
              </w:rPr>
            </w:pPr>
          </w:p>
        </w:tc>
        <w:tc>
          <w:tcPr>
            <w:tcW w:w="3544" w:type="dxa"/>
            <w:tcBorders>
              <w:bottom w:val="single" w:sz="4" w:space="0" w:color="auto"/>
            </w:tcBorders>
          </w:tcPr>
          <w:p w14:paraId="658FB645" w14:textId="77777777" w:rsidR="008E4CB4" w:rsidRPr="00385984" w:rsidRDefault="008E4CB4" w:rsidP="008E4CB4">
            <w:pPr>
              <w:spacing w:after="0" w:line="240" w:lineRule="auto"/>
              <w:jc w:val="both"/>
              <w:rPr>
                <w:rFonts w:ascii="Cambria" w:eastAsia="Times New Roman" w:hAnsi="Cambria" w:cs="Arial"/>
                <w:lang w:eastAsia="pt-BR"/>
              </w:rPr>
            </w:pPr>
          </w:p>
        </w:tc>
        <w:tc>
          <w:tcPr>
            <w:tcW w:w="1559" w:type="dxa"/>
            <w:gridSpan w:val="2"/>
            <w:tcBorders>
              <w:bottom w:val="single" w:sz="4" w:space="0" w:color="auto"/>
            </w:tcBorders>
          </w:tcPr>
          <w:p w14:paraId="55505439" w14:textId="77777777" w:rsidR="008E4CB4" w:rsidRPr="00385984" w:rsidRDefault="008E4CB4" w:rsidP="008E4CB4">
            <w:pPr>
              <w:spacing w:after="0" w:line="240" w:lineRule="auto"/>
              <w:jc w:val="both"/>
              <w:rPr>
                <w:rFonts w:ascii="Cambria" w:eastAsia="Times New Roman" w:hAnsi="Cambria" w:cs="Arial"/>
                <w:lang w:eastAsia="pt-BR"/>
              </w:rPr>
            </w:pPr>
          </w:p>
        </w:tc>
        <w:tc>
          <w:tcPr>
            <w:tcW w:w="992" w:type="dxa"/>
            <w:tcBorders>
              <w:bottom w:val="single" w:sz="4" w:space="0" w:color="auto"/>
            </w:tcBorders>
          </w:tcPr>
          <w:p w14:paraId="05BC02C6" w14:textId="77777777" w:rsidR="008E4CB4" w:rsidRPr="00385984" w:rsidRDefault="008E4CB4" w:rsidP="008E4CB4">
            <w:pPr>
              <w:spacing w:after="0" w:line="240" w:lineRule="auto"/>
              <w:jc w:val="both"/>
              <w:rPr>
                <w:rFonts w:ascii="Cambria" w:eastAsia="Times New Roman" w:hAnsi="Cambria" w:cs="Arial"/>
                <w:lang w:eastAsia="pt-BR"/>
              </w:rPr>
            </w:pPr>
          </w:p>
        </w:tc>
        <w:tc>
          <w:tcPr>
            <w:tcW w:w="1701" w:type="dxa"/>
            <w:tcBorders>
              <w:bottom w:val="single" w:sz="4" w:space="0" w:color="auto"/>
            </w:tcBorders>
          </w:tcPr>
          <w:p w14:paraId="18C32745" w14:textId="77777777" w:rsidR="008E4CB4" w:rsidRPr="00385984" w:rsidRDefault="008E4CB4" w:rsidP="008E4CB4">
            <w:pPr>
              <w:spacing w:after="0" w:line="240" w:lineRule="auto"/>
              <w:jc w:val="both"/>
              <w:rPr>
                <w:rFonts w:ascii="Cambria" w:eastAsia="Times New Roman" w:hAnsi="Cambria" w:cs="Arial"/>
                <w:lang w:eastAsia="pt-BR"/>
              </w:rPr>
            </w:pPr>
          </w:p>
        </w:tc>
        <w:tc>
          <w:tcPr>
            <w:tcW w:w="1276" w:type="dxa"/>
            <w:tcBorders>
              <w:bottom w:val="single" w:sz="4" w:space="0" w:color="auto"/>
            </w:tcBorders>
          </w:tcPr>
          <w:p w14:paraId="11C64488" w14:textId="77777777" w:rsidR="008E4CB4" w:rsidRPr="00385984" w:rsidRDefault="008E4CB4" w:rsidP="008E4CB4">
            <w:pPr>
              <w:spacing w:after="0" w:line="240" w:lineRule="auto"/>
              <w:jc w:val="both"/>
              <w:rPr>
                <w:rFonts w:ascii="Cambria" w:eastAsia="Times New Roman" w:hAnsi="Cambria" w:cs="Arial"/>
                <w:lang w:eastAsia="pt-BR"/>
              </w:rPr>
            </w:pPr>
          </w:p>
        </w:tc>
        <w:tc>
          <w:tcPr>
            <w:tcW w:w="1559" w:type="dxa"/>
            <w:tcBorders>
              <w:bottom w:val="single" w:sz="4" w:space="0" w:color="auto"/>
            </w:tcBorders>
          </w:tcPr>
          <w:p w14:paraId="7E3FCD4D" w14:textId="77777777" w:rsidR="008E4CB4" w:rsidRPr="00385984" w:rsidRDefault="008E4CB4" w:rsidP="008E4CB4">
            <w:pPr>
              <w:spacing w:after="0" w:line="240" w:lineRule="auto"/>
              <w:jc w:val="both"/>
              <w:rPr>
                <w:rFonts w:ascii="Cambria" w:eastAsia="Times New Roman" w:hAnsi="Cambria" w:cs="Arial"/>
                <w:lang w:eastAsia="pt-BR"/>
              </w:rPr>
            </w:pPr>
          </w:p>
        </w:tc>
        <w:tc>
          <w:tcPr>
            <w:tcW w:w="1719" w:type="dxa"/>
            <w:tcBorders>
              <w:bottom w:val="single" w:sz="4" w:space="0" w:color="auto"/>
            </w:tcBorders>
          </w:tcPr>
          <w:p w14:paraId="70B3F024" w14:textId="77777777" w:rsidR="008E4CB4" w:rsidRPr="00385984" w:rsidRDefault="008E4CB4" w:rsidP="008E4CB4">
            <w:pPr>
              <w:spacing w:after="0" w:line="240" w:lineRule="auto"/>
              <w:jc w:val="both"/>
              <w:rPr>
                <w:rFonts w:ascii="Cambria" w:eastAsia="Times New Roman" w:hAnsi="Cambria" w:cs="Arial"/>
                <w:lang w:eastAsia="pt-BR"/>
              </w:rPr>
            </w:pPr>
          </w:p>
        </w:tc>
      </w:tr>
      <w:tr w:rsidR="00DC00E1" w:rsidRPr="008E4CB4" w14:paraId="3C9C81B3" w14:textId="77777777" w:rsidTr="00385984">
        <w:trPr>
          <w:trHeight w:val="2204"/>
        </w:trPr>
        <w:tc>
          <w:tcPr>
            <w:tcW w:w="1485" w:type="dxa"/>
            <w:tcBorders>
              <w:bottom w:val="single" w:sz="4" w:space="0" w:color="auto"/>
            </w:tcBorders>
          </w:tcPr>
          <w:p w14:paraId="45657355" w14:textId="06E9CB27" w:rsidR="00DC00E1" w:rsidRPr="00385984" w:rsidRDefault="00DC00E1" w:rsidP="008E4CB4">
            <w:pPr>
              <w:spacing w:after="0" w:line="240" w:lineRule="auto"/>
              <w:jc w:val="both"/>
              <w:rPr>
                <w:rFonts w:ascii="Cambria" w:eastAsia="Times New Roman" w:hAnsi="Cambria" w:cs="Arial"/>
                <w:highlight w:val="lightGray"/>
                <w:lang w:eastAsia="pt-BR"/>
              </w:rPr>
            </w:pPr>
            <w:r w:rsidRPr="00385984">
              <w:rPr>
                <w:rFonts w:ascii="Cambria" w:eastAsia="Times New Roman" w:hAnsi="Cambria" w:cs="Arial"/>
                <w:highlight w:val="lightGray"/>
                <w:lang w:eastAsia="pt-BR"/>
              </w:rPr>
              <w:t>2.Dentre os inscritos, atendimento mínimo de 50% sendo público em situação prioritária.</w:t>
            </w:r>
          </w:p>
        </w:tc>
        <w:tc>
          <w:tcPr>
            <w:tcW w:w="925" w:type="dxa"/>
            <w:tcBorders>
              <w:bottom w:val="single" w:sz="4" w:space="0" w:color="auto"/>
            </w:tcBorders>
          </w:tcPr>
          <w:p w14:paraId="60066955" w14:textId="77777777" w:rsidR="00DC00E1" w:rsidRPr="00385984" w:rsidRDefault="00DC00E1" w:rsidP="008E4CB4">
            <w:pPr>
              <w:spacing w:after="0" w:line="240" w:lineRule="auto"/>
              <w:jc w:val="both"/>
              <w:rPr>
                <w:rFonts w:ascii="Cambria" w:eastAsia="Times New Roman" w:hAnsi="Cambria" w:cs="Arial"/>
                <w:lang w:eastAsia="pt-BR"/>
              </w:rPr>
            </w:pPr>
          </w:p>
        </w:tc>
        <w:tc>
          <w:tcPr>
            <w:tcW w:w="3544" w:type="dxa"/>
            <w:tcBorders>
              <w:bottom w:val="single" w:sz="4" w:space="0" w:color="auto"/>
            </w:tcBorders>
          </w:tcPr>
          <w:p w14:paraId="7103B978" w14:textId="77777777" w:rsidR="00DC00E1" w:rsidRPr="00385984" w:rsidRDefault="00DC00E1" w:rsidP="008E4CB4">
            <w:pPr>
              <w:spacing w:after="0" w:line="240" w:lineRule="auto"/>
              <w:jc w:val="both"/>
              <w:rPr>
                <w:rFonts w:ascii="Cambria" w:eastAsia="Times New Roman" w:hAnsi="Cambria" w:cs="Arial"/>
                <w:lang w:eastAsia="pt-BR"/>
              </w:rPr>
            </w:pPr>
          </w:p>
        </w:tc>
        <w:tc>
          <w:tcPr>
            <w:tcW w:w="1559" w:type="dxa"/>
            <w:gridSpan w:val="2"/>
            <w:tcBorders>
              <w:bottom w:val="single" w:sz="4" w:space="0" w:color="auto"/>
            </w:tcBorders>
          </w:tcPr>
          <w:p w14:paraId="36EF1765" w14:textId="77777777" w:rsidR="00DC00E1" w:rsidRPr="00385984" w:rsidRDefault="00DC00E1" w:rsidP="008E4CB4">
            <w:pPr>
              <w:spacing w:after="0" w:line="240" w:lineRule="auto"/>
              <w:jc w:val="both"/>
              <w:rPr>
                <w:rFonts w:ascii="Cambria" w:eastAsia="Times New Roman" w:hAnsi="Cambria" w:cs="Arial"/>
                <w:lang w:eastAsia="pt-BR"/>
              </w:rPr>
            </w:pPr>
          </w:p>
        </w:tc>
        <w:tc>
          <w:tcPr>
            <w:tcW w:w="992" w:type="dxa"/>
            <w:tcBorders>
              <w:bottom w:val="single" w:sz="4" w:space="0" w:color="auto"/>
            </w:tcBorders>
          </w:tcPr>
          <w:p w14:paraId="0D615FA0" w14:textId="77777777" w:rsidR="00DC00E1" w:rsidRPr="00385984" w:rsidRDefault="00DC00E1" w:rsidP="008E4CB4">
            <w:pPr>
              <w:spacing w:after="0" w:line="240" w:lineRule="auto"/>
              <w:jc w:val="both"/>
              <w:rPr>
                <w:rFonts w:ascii="Cambria" w:eastAsia="Times New Roman" w:hAnsi="Cambria" w:cs="Arial"/>
                <w:lang w:eastAsia="pt-BR"/>
              </w:rPr>
            </w:pPr>
          </w:p>
        </w:tc>
        <w:tc>
          <w:tcPr>
            <w:tcW w:w="1701" w:type="dxa"/>
            <w:tcBorders>
              <w:bottom w:val="single" w:sz="4" w:space="0" w:color="auto"/>
            </w:tcBorders>
          </w:tcPr>
          <w:p w14:paraId="6B9E401C" w14:textId="77777777" w:rsidR="00DC00E1" w:rsidRPr="00385984" w:rsidRDefault="00DC00E1" w:rsidP="008E4CB4">
            <w:pPr>
              <w:spacing w:after="0" w:line="240" w:lineRule="auto"/>
              <w:jc w:val="both"/>
              <w:rPr>
                <w:rFonts w:ascii="Cambria" w:eastAsia="Times New Roman" w:hAnsi="Cambria" w:cs="Arial"/>
                <w:lang w:eastAsia="pt-BR"/>
              </w:rPr>
            </w:pPr>
          </w:p>
        </w:tc>
        <w:tc>
          <w:tcPr>
            <w:tcW w:w="1276" w:type="dxa"/>
            <w:tcBorders>
              <w:bottom w:val="single" w:sz="4" w:space="0" w:color="auto"/>
            </w:tcBorders>
          </w:tcPr>
          <w:p w14:paraId="310E5AD9" w14:textId="77777777" w:rsidR="00DC00E1" w:rsidRPr="00385984" w:rsidRDefault="00DC00E1" w:rsidP="008E4CB4">
            <w:pPr>
              <w:spacing w:after="0" w:line="240" w:lineRule="auto"/>
              <w:jc w:val="both"/>
              <w:rPr>
                <w:rFonts w:ascii="Cambria" w:eastAsia="Times New Roman" w:hAnsi="Cambria" w:cs="Arial"/>
                <w:lang w:eastAsia="pt-BR"/>
              </w:rPr>
            </w:pPr>
          </w:p>
        </w:tc>
        <w:tc>
          <w:tcPr>
            <w:tcW w:w="1559" w:type="dxa"/>
            <w:tcBorders>
              <w:bottom w:val="single" w:sz="4" w:space="0" w:color="auto"/>
            </w:tcBorders>
          </w:tcPr>
          <w:p w14:paraId="0EC0073C" w14:textId="77777777" w:rsidR="00DC00E1" w:rsidRPr="00385984" w:rsidRDefault="00DC00E1" w:rsidP="008E4CB4">
            <w:pPr>
              <w:spacing w:after="0" w:line="240" w:lineRule="auto"/>
              <w:jc w:val="both"/>
              <w:rPr>
                <w:rFonts w:ascii="Cambria" w:eastAsia="Times New Roman" w:hAnsi="Cambria" w:cs="Arial"/>
                <w:lang w:eastAsia="pt-BR"/>
              </w:rPr>
            </w:pPr>
          </w:p>
        </w:tc>
        <w:tc>
          <w:tcPr>
            <w:tcW w:w="1719" w:type="dxa"/>
            <w:tcBorders>
              <w:bottom w:val="single" w:sz="4" w:space="0" w:color="auto"/>
            </w:tcBorders>
          </w:tcPr>
          <w:p w14:paraId="77E23873" w14:textId="77777777" w:rsidR="00DC00E1" w:rsidRPr="00385984" w:rsidRDefault="00DC00E1" w:rsidP="008E4CB4">
            <w:pPr>
              <w:spacing w:after="0" w:line="240" w:lineRule="auto"/>
              <w:jc w:val="both"/>
              <w:rPr>
                <w:rFonts w:ascii="Cambria" w:eastAsia="Times New Roman" w:hAnsi="Cambria" w:cs="Arial"/>
                <w:lang w:eastAsia="pt-BR"/>
              </w:rPr>
            </w:pPr>
          </w:p>
        </w:tc>
      </w:tr>
      <w:tr w:rsidR="008E4CB4" w:rsidRPr="008E4CB4" w14:paraId="0ED529BE" w14:textId="77777777" w:rsidTr="001B225B">
        <w:trPr>
          <w:trHeight w:val="217"/>
        </w:trPr>
        <w:tc>
          <w:tcPr>
            <w:tcW w:w="14760" w:type="dxa"/>
            <w:gridSpan w:val="10"/>
            <w:tcBorders>
              <w:left w:val="single" w:sz="2" w:space="0" w:color="auto"/>
              <w:right w:val="single" w:sz="2" w:space="0" w:color="auto"/>
            </w:tcBorders>
            <w:shd w:val="clear" w:color="auto" w:fill="C0C0C0"/>
          </w:tcPr>
          <w:p w14:paraId="0F3C13ED" w14:textId="77777777" w:rsidR="008E4CB4" w:rsidRPr="00385984" w:rsidRDefault="008E4CB4" w:rsidP="008F168C">
            <w:pPr>
              <w:spacing w:after="0" w:line="240" w:lineRule="auto"/>
              <w:rPr>
                <w:rFonts w:ascii="Cambria" w:eastAsia="Times New Roman" w:hAnsi="Cambria" w:cs="Arial"/>
                <w:b/>
                <w:lang w:eastAsia="pt-BR"/>
              </w:rPr>
            </w:pPr>
            <w:r w:rsidRPr="00385984">
              <w:rPr>
                <w:rFonts w:ascii="Cambria" w:eastAsia="Times New Roman" w:hAnsi="Cambria" w:cs="Arial"/>
                <w:b/>
                <w:lang w:eastAsia="pt-BR"/>
              </w:rPr>
              <w:t>7 – CRONOGRAMA DE EXECUÇÃO</w:t>
            </w:r>
          </w:p>
        </w:tc>
      </w:tr>
      <w:tr w:rsidR="008E4CB4" w:rsidRPr="008E4CB4" w14:paraId="5A7AB201" w14:textId="77777777" w:rsidTr="001B225B">
        <w:trPr>
          <w:trHeight w:val="547"/>
        </w:trPr>
        <w:tc>
          <w:tcPr>
            <w:tcW w:w="7350" w:type="dxa"/>
            <w:gridSpan w:val="4"/>
            <w:tcBorders>
              <w:left w:val="single" w:sz="2" w:space="0" w:color="auto"/>
              <w:right w:val="single" w:sz="2" w:space="0" w:color="auto"/>
            </w:tcBorders>
          </w:tcPr>
          <w:p w14:paraId="22AF0BCF" w14:textId="6B10C370" w:rsidR="008E4CB4" w:rsidRPr="00385984" w:rsidRDefault="008E4CB4" w:rsidP="008E4CB4">
            <w:pPr>
              <w:spacing w:after="0" w:line="240" w:lineRule="auto"/>
              <w:jc w:val="both"/>
              <w:rPr>
                <w:rFonts w:ascii="Cambria" w:eastAsia="Times New Roman" w:hAnsi="Cambria" w:cs="Arial"/>
                <w:lang w:eastAsia="pt-BR"/>
              </w:rPr>
            </w:pPr>
            <w:r w:rsidRPr="00385984">
              <w:rPr>
                <w:rFonts w:ascii="Cambria" w:eastAsia="Times New Roman" w:hAnsi="Cambria" w:cs="Arial"/>
                <w:lang w:eastAsia="pt-BR"/>
              </w:rPr>
              <w:t>7.1 – INÍCIO</w:t>
            </w:r>
            <w:r w:rsidR="00385984" w:rsidRPr="00385984">
              <w:rPr>
                <w:rFonts w:ascii="Cambria" w:eastAsia="Times New Roman" w:hAnsi="Cambria" w:cs="Arial"/>
                <w:lang w:eastAsia="pt-BR"/>
              </w:rPr>
              <w:t xml:space="preserve"> </w:t>
            </w:r>
            <w:r w:rsidRPr="00385984">
              <w:rPr>
                <w:rFonts w:ascii="Cambria" w:eastAsia="Times New Roman" w:hAnsi="Cambria" w:cs="Arial"/>
                <w:lang w:eastAsia="pt-BR"/>
              </w:rPr>
              <w:t>(MÊS/ANO)</w:t>
            </w:r>
          </w:p>
          <w:p w14:paraId="22CD5AAF" w14:textId="77777777" w:rsidR="008E4CB4" w:rsidRPr="00385984" w:rsidRDefault="008E4CB4" w:rsidP="00DC00E1">
            <w:pPr>
              <w:spacing w:after="0" w:line="240" w:lineRule="auto"/>
              <w:ind w:left="720"/>
              <w:jc w:val="both"/>
              <w:rPr>
                <w:rFonts w:ascii="Cambria" w:eastAsia="Times New Roman" w:hAnsi="Cambria" w:cs="Arial"/>
                <w:lang w:eastAsia="pt-BR"/>
              </w:rPr>
            </w:pPr>
          </w:p>
        </w:tc>
        <w:tc>
          <w:tcPr>
            <w:tcW w:w="7410" w:type="dxa"/>
            <w:gridSpan w:val="6"/>
            <w:tcBorders>
              <w:left w:val="single" w:sz="2" w:space="0" w:color="auto"/>
              <w:right w:val="single" w:sz="2" w:space="0" w:color="auto"/>
            </w:tcBorders>
          </w:tcPr>
          <w:p w14:paraId="3B1CC3B1" w14:textId="77777777" w:rsidR="008E4CB4" w:rsidRPr="00385984" w:rsidRDefault="008E4CB4" w:rsidP="008E4CB4">
            <w:pPr>
              <w:spacing w:after="0" w:line="240" w:lineRule="auto"/>
              <w:jc w:val="both"/>
              <w:rPr>
                <w:rFonts w:ascii="Cambria" w:eastAsia="Times New Roman" w:hAnsi="Cambria" w:cs="Arial"/>
                <w:lang w:eastAsia="pt-BR"/>
              </w:rPr>
            </w:pPr>
            <w:r w:rsidRPr="00385984">
              <w:rPr>
                <w:rFonts w:ascii="Cambria" w:eastAsia="Times New Roman" w:hAnsi="Cambria" w:cs="Arial"/>
                <w:lang w:eastAsia="pt-BR"/>
              </w:rPr>
              <w:t>7.2 – TÉRMINO (MÊS/ANO)</w:t>
            </w:r>
          </w:p>
          <w:p w14:paraId="70ED4B9D" w14:textId="77777777" w:rsidR="008E4CB4" w:rsidRPr="00385984" w:rsidRDefault="008E4CB4" w:rsidP="00DC00E1">
            <w:pPr>
              <w:spacing w:after="0" w:line="240" w:lineRule="auto"/>
              <w:ind w:left="720"/>
              <w:jc w:val="both"/>
              <w:rPr>
                <w:rFonts w:ascii="Cambria" w:eastAsia="Times New Roman" w:hAnsi="Cambria" w:cs="Arial"/>
                <w:lang w:eastAsia="pt-BR"/>
              </w:rPr>
            </w:pPr>
          </w:p>
        </w:tc>
      </w:tr>
      <w:tr w:rsidR="008E4CB4" w:rsidRPr="008E4CB4" w14:paraId="55168D68" w14:textId="77777777" w:rsidTr="001B225B">
        <w:trPr>
          <w:trHeight w:val="605"/>
        </w:trPr>
        <w:tc>
          <w:tcPr>
            <w:tcW w:w="14760" w:type="dxa"/>
            <w:gridSpan w:val="10"/>
          </w:tcPr>
          <w:p w14:paraId="300BC6D4" w14:textId="77777777" w:rsidR="008E4CB4" w:rsidRPr="00385984" w:rsidRDefault="008E4CB4" w:rsidP="008E4CB4">
            <w:pPr>
              <w:spacing w:after="0" w:line="240" w:lineRule="auto"/>
              <w:jc w:val="both"/>
              <w:rPr>
                <w:rFonts w:ascii="Cambria" w:eastAsia="Times New Roman" w:hAnsi="Cambria" w:cs="Arial"/>
                <w:lang w:eastAsia="pt-BR"/>
              </w:rPr>
            </w:pPr>
            <w:r w:rsidRPr="00385984">
              <w:rPr>
                <w:rFonts w:ascii="Cambria" w:eastAsia="Times New Roman" w:hAnsi="Cambria" w:cs="Arial"/>
                <w:lang w:eastAsia="pt-BR"/>
              </w:rPr>
              <w:t>8 – AUTENTICAÇÃO</w:t>
            </w:r>
          </w:p>
          <w:p w14:paraId="398395F0" w14:textId="51B4F552" w:rsidR="008E4CB4" w:rsidRPr="00385984" w:rsidRDefault="008E4CB4" w:rsidP="008E4CB4">
            <w:pPr>
              <w:spacing w:after="0" w:line="240" w:lineRule="auto"/>
              <w:jc w:val="both"/>
              <w:rPr>
                <w:rFonts w:ascii="Cambria" w:eastAsia="Times New Roman" w:hAnsi="Cambria" w:cs="Arial"/>
                <w:lang w:eastAsia="pt-BR"/>
              </w:rPr>
            </w:pPr>
            <w:r w:rsidRPr="00385984">
              <w:rPr>
                <w:rFonts w:ascii="Cambria" w:eastAsia="Times New Roman" w:hAnsi="Cambria" w:cs="Arial"/>
                <w:lang w:eastAsia="pt-BR"/>
              </w:rPr>
              <w:t xml:space="preserve">Ferraz de </w:t>
            </w:r>
            <w:proofErr w:type="gramStart"/>
            <w:r w:rsidRPr="00385984">
              <w:rPr>
                <w:rFonts w:ascii="Cambria" w:eastAsia="Times New Roman" w:hAnsi="Cambria" w:cs="Arial"/>
                <w:lang w:eastAsia="pt-BR"/>
              </w:rPr>
              <w:t xml:space="preserve">Vasconcelos,   </w:t>
            </w:r>
            <w:proofErr w:type="gramEnd"/>
            <w:r w:rsidRPr="00385984">
              <w:rPr>
                <w:rFonts w:ascii="Cambria" w:eastAsia="Times New Roman" w:hAnsi="Cambria" w:cs="Arial"/>
                <w:lang w:eastAsia="pt-BR"/>
              </w:rPr>
              <w:t xml:space="preserve"> de                                   </w:t>
            </w:r>
            <w:proofErr w:type="spellStart"/>
            <w:r w:rsidRPr="00385984">
              <w:rPr>
                <w:rFonts w:ascii="Cambria" w:eastAsia="Times New Roman" w:hAnsi="Cambria" w:cs="Arial"/>
                <w:lang w:eastAsia="pt-BR"/>
              </w:rPr>
              <w:t>de</w:t>
            </w:r>
            <w:proofErr w:type="spellEnd"/>
            <w:r w:rsidRPr="00385984">
              <w:rPr>
                <w:rFonts w:ascii="Cambria" w:eastAsia="Times New Roman" w:hAnsi="Cambria" w:cs="Arial"/>
                <w:lang w:eastAsia="pt-BR"/>
              </w:rPr>
              <w:t xml:space="preserve"> </w:t>
            </w:r>
            <w:r w:rsidR="00DC00E1" w:rsidRPr="00385984">
              <w:rPr>
                <w:rFonts w:ascii="Cambria" w:eastAsia="Times New Roman" w:hAnsi="Cambria" w:cs="Arial"/>
                <w:lang w:eastAsia="pt-BR"/>
              </w:rPr>
              <w:t>2023</w:t>
            </w:r>
            <w:r w:rsidRPr="00385984">
              <w:rPr>
                <w:rFonts w:ascii="Cambria" w:eastAsia="Times New Roman" w:hAnsi="Cambria" w:cs="Arial"/>
                <w:lang w:eastAsia="pt-BR"/>
              </w:rPr>
              <w:t>.</w:t>
            </w:r>
          </w:p>
          <w:p w14:paraId="081BDC14" w14:textId="77777777" w:rsidR="008E4CB4" w:rsidRPr="00385984" w:rsidRDefault="008E4CB4" w:rsidP="008E4CB4">
            <w:pPr>
              <w:spacing w:after="0" w:line="240" w:lineRule="auto"/>
              <w:jc w:val="both"/>
              <w:rPr>
                <w:rFonts w:ascii="Cambria" w:eastAsia="Times New Roman" w:hAnsi="Cambria" w:cs="Arial"/>
                <w:lang w:eastAsia="pt-BR"/>
              </w:rPr>
            </w:pPr>
            <w:r w:rsidRPr="00385984">
              <w:rPr>
                <w:rFonts w:ascii="Cambria" w:eastAsia="Times New Roman" w:hAnsi="Cambria" w:cs="Arial"/>
                <w:lang w:eastAsia="pt-BR"/>
              </w:rPr>
              <w:t>_____________________________</w:t>
            </w:r>
          </w:p>
          <w:p w14:paraId="2FD68E1C" w14:textId="77777777" w:rsidR="008E4CB4" w:rsidRPr="00385984" w:rsidRDefault="008E4CB4" w:rsidP="008E4CB4">
            <w:pPr>
              <w:spacing w:after="0" w:line="240" w:lineRule="auto"/>
              <w:jc w:val="both"/>
              <w:rPr>
                <w:rFonts w:ascii="Cambria" w:eastAsia="Times New Roman" w:hAnsi="Cambria" w:cs="Arial"/>
                <w:lang w:eastAsia="pt-BR"/>
              </w:rPr>
            </w:pPr>
            <w:r w:rsidRPr="00385984">
              <w:rPr>
                <w:rFonts w:ascii="Cambria" w:eastAsia="Times New Roman" w:hAnsi="Cambria" w:cs="Arial"/>
                <w:lang w:eastAsia="pt-BR"/>
              </w:rPr>
              <w:t>Presidente</w:t>
            </w:r>
          </w:p>
        </w:tc>
      </w:tr>
      <w:bookmarkEnd w:id="39"/>
    </w:tbl>
    <w:p w14:paraId="2343EE15" w14:textId="77777777" w:rsidR="008F168C" w:rsidRDefault="008F168C">
      <w:pPr>
        <w:rPr>
          <w:rFonts w:ascii="Cambria" w:eastAsia="Times New Roman" w:hAnsi="Cambria" w:cs="Arial"/>
          <w:b/>
          <w:sz w:val="24"/>
          <w:szCs w:val="24"/>
          <w:lang w:eastAsia="pt-BR"/>
        </w:rPr>
      </w:pPr>
      <w:r>
        <w:rPr>
          <w:rFonts w:ascii="Cambria" w:eastAsia="Times New Roman" w:hAnsi="Cambria" w:cs="Arial"/>
          <w:b/>
          <w:sz w:val="24"/>
          <w:szCs w:val="24"/>
          <w:lang w:eastAsia="pt-BR"/>
        </w:rPr>
        <w:br w:type="page"/>
      </w:r>
    </w:p>
    <w:p w14:paraId="2378E13C" w14:textId="77777777" w:rsidR="00DC00E1" w:rsidRDefault="00DC00E1" w:rsidP="009D3710">
      <w:pPr>
        <w:spacing w:after="0" w:line="240" w:lineRule="auto"/>
        <w:jc w:val="center"/>
        <w:rPr>
          <w:rFonts w:ascii="Cambria" w:eastAsia="Times New Roman" w:hAnsi="Cambria" w:cs="Arial"/>
          <w:b/>
          <w:sz w:val="24"/>
          <w:szCs w:val="24"/>
          <w:lang w:eastAsia="pt-BR"/>
        </w:rPr>
      </w:pPr>
    </w:p>
    <w:p w14:paraId="5D3BA253" w14:textId="2B80FE1B" w:rsidR="008E4CB4" w:rsidRPr="008E4CB4" w:rsidRDefault="008E4CB4" w:rsidP="009D3710">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PLANO DE TRABALHO</w:t>
      </w:r>
    </w:p>
    <w:p w14:paraId="53CF384C" w14:textId="77777777" w:rsidR="008E4CB4" w:rsidRPr="008E4CB4" w:rsidRDefault="008E4CB4" w:rsidP="009D3710">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 </w:t>
      </w:r>
      <w:bookmarkStart w:id="40" w:name="_Hlk138705452"/>
      <w:r w:rsidRPr="008E4CB4">
        <w:rPr>
          <w:rFonts w:ascii="Cambria" w:eastAsia="Times New Roman" w:hAnsi="Cambria" w:cs="Arial"/>
          <w:b/>
          <w:sz w:val="24"/>
          <w:szCs w:val="24"/>
          <w:lang w:eastAsia="pt-BR"/>
        </w:rPr>
        <w:t>ETAPAS OU FASES E CRITÉRIOS DE AVALIAÇÃO -</w:t>
      </w:r>
    </w:p>
    <w:bookmarkEnd w:id="40"/>
    <w:p w14:paraId="4FAF95E6" w14:textId="77777777" w:rsidR="008E4CB4" w:rsidRPr="008E4CB4" w:rsidRDefault="008E4CB4" w:rsidP="008E4CB4">
      <w:pPr>
        <w:spacing w:after="0" w:line="240" w:lineRule="auto"/>
        <w:jc w:val="both"/>
        <w:rPr>
          <w:rFonts w:ascii="Cambria" w:eastAsia="Times New Roman" w:hAnsi="Cambria" w:cs="Arial"/>
          <w:b/>
          <w:sz w:val="24"/>
          <w:szCs w:val="24"/>
          <w:lang w:eastAsia="pt-BR"/>
        </w:rPr>
      </w:pPr>
    </w:p>
    <w:tbl>
      <w:tblPr>
        <w:tblW w:w="147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477"/>
        <w:gridCol w:w="2410"/>
        <w:gridCol w:w="5528"/>
        <w:gridCol w:w="4345"/>
      </w:tblGrid>
      <w:tr w:rsidR="008E4CB4" w:rsidRPr="008E4CB4" w14:paraId="36EFE010" w14:textId="77777777" w:rsidTr="00DC00E1">
        <w:trPr>
          <w:trHeight w:val="465"/>
        </w:trPr>
        <w:tc>
          <w:tcPr>
            <w:tcW w:w="14760" w:type="dxa"/>
            <w:gridSpan w:val="4"/>
          </w:tcPr>
          <w:p w14:paraId="1E166DAD"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1 – NOME DA ENTIDADE</w:t>
            </w:r>
          </w:p>
          <w:p w14:paraId="5D7A4682" w14:textId="77777777" w:rsidR="008E4CB4" w:rsidRPr="008E4CB4" w:rsidRDefault="008E4CB4" w:rsidP="009D3710">
            <w:pPr>
              <w:spacing w:after="0" w:line="240" w:lineRule="auto"/>
              <w:ind w:left="720"/>
              <w:jc w:val="both"/>
              <w:rPr>
                <w:rFonts w:ascii="Cambria" w:eastAsia="Times New Roman" w:hAnsi="Cambria" w:cs="Arial"/>
                <w:b/>
                <w:sz w:val="24"/>
                <w:szCs w:val="24"/>
                <w:lang w:eastAsia="pt-BR"/>
              </w:rPr>
            </w:pPr>
          </w:p>
        </w:tc>
      </w:tr>
      <w:tr w:rsidR="008E4CB4" w:rsidRPr="008E4CB4" w14:paraId="48A19167" w14:textId="77777777" w:rsidTr="00DC00E1">
        <w:trPr>
          <w:trHeight w:val="417"/>
        </w:trPr>
        <w:tc>
          <w:tcPr>
            <w:tcW w:w="14760" w:type="dxa"/>
            <w:gridSpan w:val="4"/>
            <w:tcBorders>
              <w:bottom w:val="single" w:sz="4" w:space="0" w:color="auto"/>
            </w:tcBorders>
          </w:tcPr>
          <w:p w14:paraId="2B73A2CD"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2 – PROJETO / AÇÃO</w:t>
            </w:r>
          </w:p>
          <w:p w14:paraId="0E3955E9" w14:textId="77777777" w:rsidR="008E4CB4" w:rsidRPr="008E4CB4" w:rsidRDefault="008E4CB4" w:rsidP="009D3710">
            <w:pPr>
              <w:spacing w:after="0" w:line="240" w:lineRule="auto"/>
              <w:ind w:left="720"/>
              <w:jc w:val="both"/>
              <w:rPr>
                <w:rFonts w:ascii="Cambria" w:eastAsia="Times New Roman" w:hAnsi="Cambria" w:cs="Arial"/>
                <w:b/>
                <w:sz w:val="24"/>
                <w:szCs w:val="24"/>
                <w:lang w:eastAsia="pt-BR"/>
              </w:rPr>
            </w:pPr>
          </w:p>
        </w:tc>
      </w:tr>
      <w:tr w:rsidR="008E4CB4" w:rsidRPr="008E4CB4" w14:paraId="4BEE60C1" w14:textId="77777777" w:rsidTr="00DC00E1">
        <w:trPr>
          <w:trHeight w:val="272"/>
        </w:trPr>
        <w:tc>
          <w:tcPr>
            <w:tcW w:w="14760" w:type="dxa"/>
            <w:gridSpan w:val="4"/>
            <w:tcBorders>
              <w:left w:val="single" w:sz="4" w:space="0" w:color="auto"/>
              <w:right w:val="single" w:sz="4" w:space="0" w:color="auto"/>
            </w:tcBorders>
          </w:tcPr>
          <w:p w14:paraId="7953FA60" w14:textId="77777777" w:rsidR="008E4CB4" w:rsidRPr="008E4CB4" w:rsidRDefault="008E4CB4" w:rsidP="008E4CB4">
            <w:pPr>
              <w:spacing w:after="0" w:line="240" w:lineRule="auto"/>
              <w:jc w:val="both"/>
              <w:rPr>
                <w:rFonts w:ascii="Cambria" w:eastAsia="Times New Roman" w:hAnsi="Cambria" w:cs="Arial"/>
                <w:b/>
                <w:sz w:val="24"/>
                <w:szCs w:val="24"/>
                <w:lang w:eastAsia="pt-BR"/>
              </w:rPr>
            </w:pPr>
          </w:p>
          <w:p w14:paraId="25B92C8A" w14:textId="77777777" w:rsidR="008E4CB4" w:rsidRPr="008E4CB4" w:rsidRDefault="008E4CB4" w:rsidP="008E4CB4">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3 - CRONOGRAMA DE EXECUÇÃO</w:t>
            </w:r>
          </w:p>
        </w:tc>
      </w:tr>
      <w:tr w:rsidR="008E4CB4" w:rsidRPr="008E4CB4" w14:paraId="5296287F" w14:textId="77777777" w:rsidTr="00DC00E1">
        <w:trPr>
          <w:trHeight w:val="295"/>
        </w:trPr>
        <w:tc>
          <w:tcPr>
            <w:tcW w:w="2477" w:type="dxa"/>
            <w:shd w:val="clear" w:color="auto" w:fill="C0C0C0"/>
            <w:vAlign w:val="center"/>
          </w:tcPr>
          <w:p w14:paraId="1302B5EA" w14:textId="77777777" w:rsidR="008E4CB4" w:rsidRPr="008E4CB4" w:rsidRDefault="008E4CB4" w:rsidP="008E4CB4">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3.1 - META</w:t>
            </w:r>
          </w:p>
        </w:tc>
        <w:tc>
          <w:tcPr>
            <w:tcW w:w="2410" w:type="dxa"/>
            <w:shd w:val="clear" w:color="auto" w:fill="C0C0C0"/>
            <w:vAlign w:val="center"/>
          </w:tcPr>
          <w:p w14:paraId="6A0997C4" w14:textId="77777777" w:rsidR="008E4CB4" w:rsidRPr="008E4CB4" w:rsidRDefault="008E4CB4" w:rsidP="008E4CB4">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3.2 - ETAPA/FASE</w:t>
            </w:r>
          </w:p>
        </w:tc>
        <w:tc>
          <w:tcPr>
            <w:tcW w:w="5528" w:type="dxa"/>
            <w:shd w:val="clear" w:color="auto" w:fill="C0C0C0"/>
            <w:vAlign w:val="center"/>
          </w:tcPr>
          <w:p w14:paraId="0D10182B" w14:textId="77777777" w:rsidR="008E4CB4" w:rsidRPr="008E4CB4" w:rsidRDefault="008E4CB4" w:rsidP="008E4CB4">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3.3 - ESPECIFICAÇÃO DA AÇÃO</w:t>
            </w:r>
          </w:p>
        </w:tc>
        <w:tc>
          <w:tcPr>
            <w:tcW w:w="4345" w:type="dxa"/>
            <w:tcBorders>
              <w:bottom w:val="nil"/>
            </w:tcBorders>
            <w:shd w:val="clear" w:color="auto" w:fill="C0C0C0"/>
            <w:vAlign w:val="center"/>
          </w:tcPr>
          <w:p w14:paraId="3D7BD48E" w14:textId="77777777" w:rsidR="008E4CB4" w:rsidRPr="008E4CB4" w:rsidRDefault="008E4CB4" w:rsidP="008E4CB4">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3.4 - CRITÉRIOS DE AVALIAÇÃO DE DESEMPENHO</w:t>
            </w:r>
          </w:p>
        </w:tc>
      </w:tr>
      <w:tr w:rsidR="008E4CB4" w:rsidRPr="008E4CB4" w14:paraId="4B4F5E14" w14:textId="77777777" w:rsidTr="00DC00E1">
        <w:trPr>
          <w:trHeight w:val="1324"/>
        </w:trPr>
        <w:tc>
          <w:tcPr>
            <w:tcW w:w="2477" w:type="dxa"/>
            <w:tcBorders>
              <w:bottom w:val="single" w:sz="4" w:space="0" w:color="auto"/>
            </w:tcBorders>
          </w:tcPr>
          <w:p w14:paraId="659C72F7" w14:textId="4CC5D139" w:rsidR="008E4CB4" w:rsidRPr="00D27B69" w:rsidRDefault="00DC00E1" w:rsidP="00DC00E1">
            <w:pPr>
              <w:spacing w:after="0" w:line="240" w:lineRule="auto"/>
              <w:rPr>
                <w:rFonts w:ascii="Cambria" w:eastAsia="Times New Roman" w:hAnsi="Cambria" w:cs="Arial"/>
                <w:sz w:val="24"/>
                <w:szCs w:val="24"/>
                <w:highlight w:val="lightGray"/>
                <w:lang w:eastAsia="pt-BR"/>
              </w:rPr>
            </w:pPr>
            <w:r w:rsidRPr="00D27B69">
              <w:rPr>
                <w:rFonts w:ascii="Cambria" w:eastAsia="Times New Roman" w:hAnsi="Cambria" w:cs="Times New Roman"/>
                <w:sz w:val="24"/>
                <w:szCs w:val="24"/>
                <w:highlight w:val="lightGray"/>
                <w:lang w:eastAsia="pt-BR"/>
              </w:rPr>
              <w:t>Prevenção das ocorrências de situações de vulnerabilidade social</w:t>
            </w:r>
          </w:p>
        </w:tc>
        <w:tc>
          <w:tcPr>
            <w:tcW w:w="2410" w:type="dxa"/>
            <w:tcBorders>
              <w:bottom w:val="single" w:sz="4" w:space="0" w:color="auto"/>
            </w:tcBorders>
          </w:tcPr>
          <w:p w14:paraId="3DF35DF9"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5528" w:type="dxa"/>
            <w:tcBorders>
              <w:bottom w:val="single" w:sz="4" w:space="0" w:color="auto"/>
            </w:tcBorders>
          </w:tcPr>
          <w:p w14:paraId="3C68F70B"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4345" w:type="dxa"/>
            <w:tcBorders>
              <w:bottom w:val="single" w:sz="4" w:space="0" w:color="auto"/>
            </w:tcBorders>
          </w:tcPr>
          <w:p w14:paraId="21DA35D1"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r>
      <w:tr w:rsidR="00DC00E1" w:rsidRPr="008E4CB4" w14:paraId="67372397" w14:textId="77777777" w:rsidTr="00DC00E1">
        <w:trPr>
          <w:trHeight w:val="1492"/>
        </w:trPr>
        <w:tc>
          <w:tcPr>
            <w:tcW w:w="2477" w:type="dxa"/>
            <w:tcBorders>
              <w:bottom w:val="single" w:sz="4" w:space="0" w:color="auto"/>
            </w:tcBorders>
          </w:tcPr>
          <w:p w14:paraId="46C8FD99" w14:textId="3DECA758" w:rsidR="00DC00E1" w:rsidRPr="00D27B69" w:rsidRDefault="00DC00E1" w:rsidP="00D27B69">
            <w:pPr>
              <w:spacing w:after="0" w:line="240" w:lineRule="auto"/>
              <w:rPr>
                <w:rFonts w:ascii="Cambria" w:eastAsia="Times New Roman" w:hAnsi="Cambria" w:cs="Arial"/>
                <w:sz w:val="24"/>
                <w:szCs w:val="24"/>
                <w:highlight w:val="lightGray"/>
                <w:lang w:eastAsia="pt-BR"/>
              </w:rPr>
            </w:pPr>
            <w:r w:rsidRPr="00D27B69">
              <w:rPr>
                <w:rFonts w:ascii="Cambria" w:eastAsia="Times New Roman" w:hAnsi="Cambria" w:cs="Times New Roman"/>
                <w:sz w:val="24"/>
                <w:szCs w:val="24"/>
                <w:highlight w:val="lightGray"/>
                <w:lang w:eastAsia="pt-BR"/>
              </w:rPr>
              <w:t>Prevenção da ocorrência de riscos sociais, seu agravamento ou reincidência</w:t>
            </w:r>
          </w:p>
        </w:tc>
        <w:tc>
          <w:tcPr>
            <w:tcW w:w="2410" w:type="dxa"/>
            <w:tcBorders>
              <w:bottom w:val="single" w:sz="4" w:space="0" w:color="auto"/>
            </w:tcBorders>
          </w:tcPr>
          <w:p w14:paraId="27B5B299" w14:textId="77777777" w:rsidR="00DC00E1" w:rsidRPr="008E4CB4" w:rsidRDefault="00DC00E1" w:rsidP="008E4CB4">
            <w:pPr>
              <w:spacing w:after="0" w:line="240" w:lineRule="auto"/>
              <w:jc w:val="both"/>
              <w:rPr>
                <w:rFonts w:ascii="Cambria" w:eastAsia="Times New Roman" w:hAnsi="Cambria" w:cs="Arial"/>
                <w:sz w:val="24"/>
                <w:szCs w:val="24"/>
                <w:lang w:eastAsia="pt-BR"/>
              </w:rPr>
            </w:pPr>
          </w:p>
        </w:tc>
        <w:tc>
          <w:tcPr>
            <w:tcW w:w="5528" w:type="dxa"/>
            <w:tcBorders>
              <w:bottom w:val="single" w:sz="4" w:space="0" w:color="auto"/>
            </w:tcBorders>
          </w:tcPr>
          <w:p w14:paraId="00914D29" w14:textId="77777777" w:rsidR="00DC00E1" w:rsidRPr="008E4CB4" w:rsidRDefault="00DC00E1" w:rsidP="008E4CB4">
            <w:pPr>
              <w:spacing w:after="0" w:line="240" w:lineRule="auto"/>
              <w:jc w:val="both"/>
              <w:rPr>
                <w:rFonts w:ascii="Cambria" w:eastAsia="Times New Roman" w:hAnsi="Cambria" w:cs="Arial"/>
                <w:sz w:val="24"/>
                <w:szCs w:val="24"/>
                <w:lang w:eastAsia="pt-BR"/>
              </w:rPr>
            </w:pPr>
          </w:p>
        </w:tc>
        <w:tc>
          <w:tcPr>
            <w:tcW w:w="4345" w:type="dxa"/>
            <w:tcBorders>
              <w:bottom w:val="single" w:sz="4" w:space="0" w:color="auto"/>
            </w:tcBorders>
          </w:tcPr>
          <w:p w14:paraId="6149CC80" w14:textId="77777777" w:rsidR="00DC00E1" w:rsidRPr="008E4CB4" w:rsidRDefault="00DC00E1" w:rsidP="008E4CB4">
            <w:pPr>
              <w:spacing w:after="0" w:line="240" w:lineRule="auto"/>
              <w:jc w:val="both"/>
              <w:rPr>
                <w:rFonts w:ascii="Cambria" w:eastAsia="Times New Roman" w:hAnsi="Cambria" w:cs="Arial"/>
                <w:sz w:val="24"/>
                <w:szCs w:val="24"/>
                <w:lang w:eastAsia="pt-BR"/>
              </w:rPr>
            </w:pPr>
          </w:p>
        </w:tc>
      </w:tr>
      <w:tr w:rsidR="00DC00E1" w:rsidRPr="008E4CB4" w14:paraId="331F0C7E" w14:textId="77777777" w:rsidTr="00DC00E1">
        <w:trPr>
          <w:trHeight w:val="1350"/>
        </w:trPr>
        <w:tc>
          <w:tcPr>
            <w:tcW w:w="2477" w:type="dxa"/>
            <w:tcBorders>
              <w:bottom w:val="single" w:sz="4" w:space="0" w:color="auto"/>
            </w:tcBorders>
          </w:tcPr>
          <w:p w14:paraId="5D33949E" w14:textId="50130333" w:rsidR="00DC00E1" w:rsidRPr="00D27B69" w:rsidRDefault="00DC00E1" w:rsidP="00D27B69">
            <w:pPr>
              <w:spacing w:after="0" w:line="240" w:lineRule="auto"/>
              <w:rPr>
                <w:rFonts w:ascii="Cambria" w:eastAsia="Times New Roman" w:hAnsi="Cambria" w:cs="Arial"/>
                <w:sz w:val="24"/>
                <w:szCs w:val="24"/>
                <w:highlight w:val="lightGray"/>
                <w:lang w:eastAsia="pt-BR"/>
              </w:rPr>
            </w:pPr>
            <w:r w:rsidRPr="00D27B69">
              <w:rPr>
                <w:rFonts w:ascii="Cambria" w:eastAsia="Times New Roman" w:hAnsi="Cambria" w:cs="Times New Roman"/>
                <w:sz w:val="24"/>
                <w:szCs w:val="24"/>
                <w:highlight w:val="lightGray"/>
                <w:lang w:eastAsia="pt-BR"/>
              </w:rPr>
              <w:t>Aumento de acessos a serviços socioassistenciais e setoriais</w:t>
            </w:r>
          </w:p>
        </w:tc>
        <w:tc>
          <w:tcPr>
            <w:tcW w:w="2410" w:type="dxa"/>
            <w:tcBorders>
              <w:bottom w:val="single" w:sz="4" w:space="0" w:color="auto"/>
            </w:tcBorders>
          </w:tcPr>
          <w:p w14:paraId="1ED96910" w14:textId="77777777" w:rsidR="00DC00E1" w:rsidRPr="008E4CB4" w:rsidRDefault="00DC00E1" w:rsidP="008E4CB4">
            <w:pPr>
              <w:spacing w:after="0" w:line="240" w:lineRule="auto"/>
              <w:jc w:val="both"/>
              <w:rPr>
                <w:rFonts w:ascii="Cambria" w:eastAsia="Times New Roman" w:hAnsi="Cambria" w:cs="Arial"/>
                <w:sz w:val="24"/>
                <w:szCs w:val="24"/>
                <w:lang w:eastAsia="pt-BR"/>
              </w:rPr>
            </w:pPr>
          </w:p>
        </w:tc>
        <w:tc>
          <w:tcPr>
            <w:tcW w:w="5528" w:type="dxa"/>
            <w:tcBorders>
              <w:bottom w:val="single" w:sz="4" w:space="0" w:color="auto"/>
            </w:tcBorders>
          </w:tcPr>
          <w:p w14:paraId="15A0415D" w14:textId="77777777" w:rsidR="00DC00E1" w:rsidRPr="008E4CB4" w:rsidRDefault="00DC00E1" w:rsidP="008E4CB4">
            <w:pPr>
              <w:spacing w:after="0" w:line="240" w:lineRule="auto"/>
              <w:jc w:val="both"/>
              <w:rPr>
                <w:rFonts w:ascii="Cambria" w:eastAsia="Times New Roman" w:hAnsi="Cambria" w:cs="Arial"/>
                <w:sz w:val="24"/>
                <w:szCs w:val="24"/>
                <w:lang w:eastAsia="pt-BR"/>
              </w:rPr>
            </w:pPr>
          </w:p>
        </w:tc>
        <w:tc>
          <w:tcPr>
            <w:tcW w:w="4345" w:type="dxa"/>
            <w:tcBorders>
              <w:bottom w:val="single" w:sz="4" w:space="0" w:color="auto"/>
            </w:tcBorders>
          </w:tcPr>
          <w:p w14:paraId="3FF84941" w14:textId="77777777" w:rsidR="00DC00E1" w:rsidRPr="008E4CB4" w:rsidRDefault="00DC00E1" w:rsidP="008E4CB4">
            <w:pPr>
              <w:spacing w:after="0" w:line="240" w:lineRule="auto"/>
              <w:jc w:val="both"/>
              <w:rPr>
                <w:rFonts w:ascii="Cambria" w:eastAsia="Times New Roman" w:hAnsi="Cambria" w:cs="Arial"/>
                <w:sz w:val="24"/>
                <w:szCs w:val="24"/>
                <w:lang w:eastAsia="pt-BR"/>
              </w:rPr>
            </w:pPr>
          </w:p>
        </w:tc>
      </w:tr>
      <w:tr w:rsidR="00DC00E1" w:rsidRPr="008E4CB4" w14:paraId="2A8B1579" w14:textId="77777777" w:rsidTr="00DC00E1">
        <w:trPr>
          <w:trHeight w:val="1209"/>
        </w:trPr>
        <w:tc>
          <w:tcPr>
            <w:tcW w:w="2477" w:type="dxa"/>
            <w:tcBorders>
              <w:bottom w:val="single" w:sz="4" w:space="0" w:color="auto"/>
            </w:tcBorders>
          </w:tcPr>
          <w:p w14:paraId="565C97F0" w14:textId="23F12D59" w:rsidR="00DC00E1" w:rsidRPr="00D27B69" w:rsidRDefault="00DC00E1" w:rsidP="00D27B69">
            <w:pPr>
              <w:spacing w:after="0" w:line="240" w:lineRule="auto"/>
              <w:rPr>
                <w:rFonts w:ascii="Cambria" w:eastAsia="Times New Roman" w:hAnsi="Cambria" w:cs="Arial"/>
                <w:sz w:val="24"/>
                <w:szCs w:val="24"/>
                <w:highlight w:val="lightGray"/>
                <w:lang w:eastAsia="pt-BR"/>
              </w:rPr>
            </w:pPr>
            <w:r w:rsidRPr="00D27B69">
              <w:rPr>
                <w:rFonts w:ascii="Cambria" w:eastAsia="Times New Roman" w:hAnsi="Cambria" w:cs="Times New Roman"/>
                <w:sz w:val="24"/>
                <w:szCs w:val="24"/>
                <w:highlight w:val="lightGray"/>
                <w:lang w:eastAsia="pt-BR"/>
              </w:rPr>
              <w:lastRenderedPageBreak/>
              <w:t>Ampliação do acesso aos direitos socioassistenciais</w:t>
            </w:r>
          </w:p>
        </w:tc>
        <w:tc>
          <w:tcPr>
            <w:tcW w:w="2410" w:type="dxa"/>
            <w:tcBorders>
              <w:bottom w:val="single" w:sz="4" w:space="0" w:color="auto"/>
            </w:tcBorders>
          </w:tcPr>
          <w:p w14:paraId="393DBFE2" w14:textId="77777777" w:rsidR="00DC00E1" w:rsidRPr="008E4CB4" w:rsidRDefault="00DC00E1" w:rsidP="008E4CB4">
            <w:pPr>
              <w:spacing w:after="0" w:line="240" w:lineRule="auto"/>
              <w:jc w:val="both"/>
              <w:rPr>
                <w:rFonts w:ascii="Cambria" w:eastAsia="Times New Roman" w:hAnsi="Cambria" w:cs="Arial"/>
                <w:sz w:val="24"/>
                <w:szCs w:val="24"/>
                <w:lang w:eastAsia="pt-BR"/>
              </w:rPr>
            </w:pPr>
          </w:p>
        </w:tc>
        <w:tc>
          <w:tcPr>
            <w:tcW w:w="5528" w:type="dxa"/>
            <w:tcBorders>
              <w:bottom w:val="single" w:sz="4" w:space="0" w:color="auto"/>
            </w:tcBorders>
          </w:tcPr>
          <w:p w14:paraId="10F717F2" w14:textId="77777777" w:rsidR="00DC00E1" w:rsidRPr="008E4CB4" w:rsidRDefault="00DC00E1" w:rsidP="008E4CB4">
            <w:pPr>
              <w:spacing w:after="0" w:line="240" w:lineRule="auto"/>
              <w:jc w:val="both"/>
              <w:rPr>
                <w:rFonts w:ascii="Cambria" w:eastAsia="Times New Roman" w:hAnsi="Cambria" w:cs="Arial"/>
                <w:sz w:val="24"/>
                <w:szCs w:val="24"/>
                <w:lang w:eastAsia="pt-BR"/>
              </w:rPr>
            </w:pPr>
          </w:p>
        </w:tc>
        <w:tc>
          <w:tcPr>
            <w:tcW w:w="4345" w:type="dxa"/>
            <w:tcBorders>
              <w:bottom w:val="single" w:sz="4" w:space="0" w:color="auto"/>
            </w:tcBorders>
          </w:tcPr>
          <w:p w14:paraId="725E6665" w14:textId="77777777" w:rsidR="00DC00E1" w:rsidRPr="008E4CB4" w:rsidRDefault="00DC00E1" w:rsidP="008E4CB4">
            <w:pPr>
              <w:spacing w:after="0" w:line="240" w:lineRule="auto"/>
              <w:jc w:val="both"/>
              <w:rPr>
                <w:rFonts w:ascii="Cambria" w:eastAsia="Times New Roman" w:hAnsi="Cambria" w:cs="Arial"/>
                <w:sz w:val="24"/>
                <w:szCs w:val="24"/>
                <w:lang w:eastAsia="pt-BR"/>
              </w:rPr>
            </w:pPr>
          </w:p>
        </w:tc>
      </w:tr>
      <w:tr w:rsidR="00DC00E1" w:rsidRPr="008E4CB4" w14:paraId="6282509A" w14:textId="77777777" w:rsidTr="00DC00E1">
        <w:trPr>
          <w:trHeight w:val="1127"/>
        </w:trPr>
        <w:tc>
          <w:tcPr>
            <w:tcW w:w="2477" w:type="dxa"/>
            <w:tcBorders>
              <w:bottom w:val="single" w:sz="4" w:space="0" w:color="auto"/>
            </w:tcBorders>
          </w:tcPr>
          <w:p w14:paraId="75689B23" w14:textId="05AF40DA" w:rsidR="00DC00E1" w:rsidRPr="00D27B69" w:rsidRDefault="00DC00E1" w:rsidP="00D27B69">
            <w:pPr>
              <w:spacing w:after="0" w:line="240" w:lineRule="auto"/>
              <w:rPr>
                <w:rFonts w:ascii="Cambria" w:eastAsia="Times New Roman" w:hAnsi="Cambria" w:cs="Arial"/>
                <w:sz w:val="24"/>
                <w:szCs w:val="24"/>
                <w:highlight w:val="lightGray"/>
                <w:lang w:eastAsia="pt-BR"/>
              </w:rPr>
            </w:pPr>
            <w:r w:rsidRPr="00D27B69">
              <w:rPr>
                <w:rFonts w:ascii="Cambria" w:eastAsia="Times New Roman" w:hAnsi="Cambria" w:cs="Times New Roman"/>
                <w:sz w:val="24"/>
                <w:szCs w:val="24"/>
                <w:highlight w:val="lightGray"/>
                <w:lang w:eastAsia="pt-BR"/>
              </w:rPr>
              <w:t>Melhoria da qualidade de vida dos usuários e suas famílias</w:t>
            </w:r>
          </w:p>
        </w:tc>
        <w:tc>
          <w:tcPr>
            <w:tcW w:w="2410" w:type="dxa"/>
            <w:tcBorders>
              <w:bottom w:val="single" w:sz="4" w:space="0" w:color="auto"/>
            </w:tcBorders>
          </w:tcPr>
          <w:p w14:paraId="49148959" w14:textId="77777777" w:rsidR="00DC00E1" w:rsidRPr="008E4CB4" w:rsidRDefault="00DC00E1" w:rsidP="008E4CB4">
            <w:pPr>
              <w:spacing w:after="0" w:line="240" w:lineRule="auto"/>
              <w:jc w:val="both"/>
              <w:rPr>
                <w:rFonts w:ascii="Cambria" w:eastAsia="Times New Roman" w:hAnsi="Cambria" w:cs="Arial"/>
                <w:sz w:val="24"/>
                <w:szCs w:val="24"/>
                <w:lang w:eastAsia="pt-BR"/>
              </w:rPr>
            </w:pPr>
          </w:p>
        </w:tc>
        <w:tc>
          <w:tcPr>
            <w:tcW w:w="5528" w:type="dxa"/>
            <w:tcBorders>
              <w:bottom w:val="single" w:sz="4" w:space="0" w:color="auto"/>
            </w:tcBorders>
          </w:tcPr>
          <w:p w14:paraId="33E5EA15" w14:textId="77777777" w:rsidR="00DC00E1" w:rsidRPr="008E4CB4" w:rsidRDefault="00DC00E1" w:rsidP="008E4CB4">
            <w:pPr>
              <w:spacing w:after="0" w:line="240" w:lineRule="auto"/>
              <w:jc w:val="both"/>
              <w:rPr>
                <w:rFonts w:ascii="Cambria" w:eastAsia="Times New Roman" w:hAnsi="Cambria" w:cs="Arial"/>
                <w:sz w:val="24"/>
                <w:szCs w:val="24"/>
                <w:lang w:eastAsia="pt-BR"/>
              </w:rPr>
            </w:pPr>
          </w:p>
        </w:tc>
        <w:tc>
          <w:tcPr>
            <w:tcW w:w="4345" w:type="dxa"/>
            <w:tcBorders>
              <w:bottom w:val="single" w:sz="4" w:space="0" w:color="auto"/>
            </w:tcBorders>
          </w:tcPr>
          <w:p w14:paraId="1651FDCD" w14:textId="77777777" w:rsidR="00DC00E1" w:rsidRPr="008E4CB4" w:rsidRDefault="00DC00E1" w:rsidP="008E4CB4">
            <w:pPr>
              <w:spacing w:after="0" w:line="240" w:lineRule="auto"/>
              <w:jc w:val="both"/>
              <w:rPr>
                <w:rFonts w:ascii="Cambria" w:eastAsia="Times New Roman" w:hAnsi="Cambria" w:cs="Arial"/>
                <w:sz w:val="24"/>
                <w:szCs w:val="24"/>
                <w:lang w:eastAsia="pt-BR"/>
              </w:rPr>
            </w:pPr>
          </w:p>
        </w:tc>
      </w:tr>
      <w:tr w:rsidR="00DC00E1" w:rsidRPr="008E4CB4" w14:paraId="0D47E18A" w14:textId="77777777" w:rsidTr="00DC00E1">
        <w:trPr>
          <w:trHeight w:val="2249"/>
        </w:trPr>
        <w:tc>
          <w:tcPr>
            <w:tcW w:w="2477" w:type="dxa"/>
            <w:tcBorders>
              <w:bottom w:val="single" w:sz="4" w:space="0" w:color="auto"/>
            </w:tcBorders>
          </w:tcPr>
          <w:p w14:paraId="51887DC2" w14:textId="2F13A62E" w:rsidR="00DC00E1" w:rsidRPr="00D27B69" w:rsidRDefault="00DC00E1" w:rsidP="00D27B69">
            <w:pPr>
              <w:spacing w:after="0" w:line="240" w:lineRule="auto"/>
              <w:rPr>
                <w:rFonts w:ascii="Cambria" w:eastAsia="Times New Roman" w:hAnsi="Cambria" w:cs="Arial"/>
                <w:sz w:val="24"/>
                <w:szCs w:val="24"/>
                <w:highlight w:val="lightGray"/>
                <w:lang w:eastAsia="pt-BR"/>
              </w:rPr>
            </w:pPr>
            <w:r w:rsidRPr="00D27B69">
              <w:rPr>
                <w:rFonts w:ascii="Cambria" w:eastAsia="Times New Roman" w:hAnsi="Cambria" w:cs="Times New Roman"/>
                <w:sz w:val="24"/>
                <w:szCs w:val="24"/>
                <w:highlight w:val="lightGray"/>
                <w:lang w:eastAsia="pt-BR"/>
              </w:rPr>
              <w:t>Aumento no número de jovens que conheçam as instâncias de denúncia e recurso em casos de violação de seus direitos</w:t>
            </w:r>
          </w:p>
        </w:tc>
        <w:tc>
          <w:tcPr>
            <w:tcW w:w="2410" w:type="dxa"/>
            <w:tcBorders>
              <w:bottom w:val="single" w:sz="4" w:space="0" w:color="auto"/>
            </w:tcBorders>
          </w:tcPr>
          <w:p w14:paraId="7C4D626D" w14:textId="77777777" w:rsidR="00DC00E1" w:rsidRPr="008E4CB4" w:rsidRDefault="00DC00E1" w:rsidP="008E4CB4">
            <w:pPr>
              <w:spacing w:after="0" w:line="240" w:lineRule="auto"/>
              <w:jc w:val="both"/>
              <w:rPr>
                <w:rFonts w:ascii="Cambria" w:eastAsia="Times New Roman" w:hAnsi="Cambria" w:cs="Arial"/>
                <w:sz w:val="24"/>
                <w:szCs w:val="24"/>
                <w:lang w:eastAsia="pt-BR"/>
              </w:rPr>
            </w:pPr>
          </w:p>
        </w:tc>
        <w:tc>
          <w:tcPr>
            <w:tcW w:w="5528" w:type="dxa"/>
            <w:tcBorders>
              <w:bottom w:val="single" w:sz="4" w:space="0" w:color="auto"/>
            </w:tcBorders>
          </w:tcPr>
          <w:p w14:paraId="3FC5DF77" w14:textId="77777777" w:rsidR="00DC00E1" w:rsidRPr="008E4CB4" w:rsidRDefault="00DC00E1" w:rsidP="008E4CB4">
            <w:pPr>
              <w:spacing w:after="0" w:line="240" w:lineRule="auto"/>
              <w:jc w:val="both"/>
              <w:rPr>
                <w:rFonts w:ascii="Cambria" w:eastAsia="Times New Roman" w:hAnsi="Cambria" w:cs="Arial"/>
                <w:sz w:val="24"/>
                <w:szCs w:val="24"/>
                <w:lang w:eastAsia="pt-BR"/>
              </w:rPr>
            </w:pPr>
          </w:p>
        </w:tc>
        <w:tc>
          <w:tcPr>
            <w:tcW w:w="4345" w:type="dxa"/>
            <w:tcBorders>
              <w:bottom w:val="single" w:sz="4" w:space="0" w:color="auto"/>
            </w:tcBorders>
          </w:tcPr>
          <w:p w14:paraId="251AB96A" w14:textId="77777777" w:rsidR="00DC00E1" w:rsidRPr="008E4CB4" w:rsidRDefault="00DC00E1" w:rsidP="008E4CB4">
            <w:pPr>
              <w:spacing w:after="0" w:line="240" w:lineRule="auto"/>
              <w:jc w:val="both"/>
              <w:rPr>
                <w:rFonts w:ascii="Cambria" w:eastAsia="Times New Roman" w:hAnsi="Cambria" w:cs="Arial"/>
                <w:sz w:val="24"/>
                <w:szCs w:val="24"/>
                <w:lang w:eastAsia="pt-BR"/>
              </w:rPr>
            </w:pPr>
          </w:p>
        </w:tc>
      </w:tr>
      <w:tr w:rsidR="00DC00E1" w:rsidRPr="008E4CB4" w14:paraId="133F39D4" w14:textId="77777777" w:rsidTr="00DC00E1">
        <w:trPr>
          <w:trHeight w:val="2059"/>
        </w:trPr>
        <w:tc>
          <w:tcPr>
            <w:tcW w:w="2477" w:type="dxa"/>
            <w:tcBorders>
              <w:bottom w:val="single" w:sz="4" w:space="0" w:color="auto"/>
            </w:tcBorders>
          </w:tcPr>
          <w:p w14:paraId="38E0988B" w14:textId="25A179EE" w:rsidR="00DC00E1" w:rsidRPr="00D27B69" w:rsidRDefault="00DC00E1" w:rsidP="00D27B69">
            <w:pPr>
              <w:spacing w:after="0" w:line="240" w:lineRule="auto"/>
              <w:rPr>
                <w:rFonts w:ascii="Cambria" w:eastAsia="Times New Roman" w:hAnsi="Cambria" w:cs="Arial"/>
                <w:sz w:val="24"/>
                <w:szCs w:val="24"/>
                <w:highlight w:val="lightGray"/>
                <w:lang w:eastAsia="pt-BR"/>
              </w:rPr>
            </w:pPr>
            <w:r w:rsidRPr="00D27B69">
              <w:rPr>
                <w:rFonts w:ascii="Cambria" w:eastAsia="Times New Roman" w:hAnsi="Cambria" w:cs="Times New Roman"/>
                <w:sz w:val="24"/>
                <w:szCs w:val="24"/>
                <w:highlight w:val="lightGray"/>
                <w:lang w:eastAsia="pt-BR"/>
              </w:rPr>
              <w:t>Aumento no número de jovens autônomos e participantes na vida familiar e comunitária, com plena informação sobre seus direitos e deveres</w:t>
            </w:r>
          </w:p>
        </w:tc>
        <w:tc>
          <w:tcPr>
            <w:tcW w:w="2410" w:type="dxa"/>
            <w:tcBorders>
              <w:bottom w:val="single" w:sz="4" w:space="0" w:color="auto"/>
            </w:tcBorders>
          </w:tcPr>
          <w:p w14:paraId="1B48D9F9" w14:textId="77777777" w:rsidR="00DC00E1" w:rsidRPr="008E4CB4" w:rsidRDefault="00DC00E1" w:rsidP="008E4CB4">
            <w:pPr>
              <w:spacing w:after="0" w:line="240" w:lineRule="auto"/>
              <w:jc w:val="both"/>
              <w:rPr>
                <w:rFonts w:ascii="Cambria" w:eastAsia="Times New Roman" w:hAnsi="Cambria" w:cs="Arial"/>
                <w:sz w:val="24"/>
                <w:szCs w:val="24"/>
                <w:lang w:eastAsia="pt-BR"/>
              </w:rPr>
            </w:pPr>
          </w:p>
        </w:tc>
        <w:tc>
          <w:tcPr>
            <w:tcW w:w="5528" w:type="dxa"/>
            <w:tcBorders>
              <w:bottom w:val="single" w:sz="4" w:space="0" w:color="auto"/>
            </w:tcBorders>
          </w:tcPr>
          <w:p w14:paraId="54DEF840" w14:textId="77777777" w:rsidR="00DC00E1" w:rsidRPr="008E4CB4" w:rsidRDefault="00DC00E1" w:rsidP="008E4CB4">
            <w:pPr>
              <w:spacing w:after="0" w:line="240" w:lineRule="auto"/>
              <w:jc w:val="both"/>
              <w:rPr>
                <w:rFonts w:ascii="Cambria" w:eastAsia="Times New Roman" w:hAnsi="Cambria" w:cs="Arial"/>
                <w:sz w:val="24"/>
                <w:szCs w:val="24"/>
                <w:lang w:eastAsia="pt-BR"/>
              </w:rPr>
            </w:pPr>
          </w:p>
        </w:tc>
        <w:tc>
          <w:tcPr>
            <w:tcW w:w="4345" w:type="dxa"/>
            <w:tcBorders>
              <w:bottom w:val="single" w:sz="4" w:space="0" w:color="auto"/>
            </w:tcBorders>
          </w:tcPr>
          <w:p w14:paraId="08E6A471" w14:textId="77777777" w:rsidR="00DC00E1" w:rsidRPr="008E4CB4" w:rsidRDefault="00DC00E1" w:rsidP="008E4CB4">
            <w:pPr>
              <w:spacing w:after="0" w:line="240" w:lineRule="auto"/>
              <w:jc w:val="both"/>
              <w:rPr>
                <w:rFonts w:ascii="Cambria" w:eastAsia="Times New Roman" w:hAnsi="Cambria" w:cs="Arial"/>
                <w:sz w:val="24"/>
                <w:szCs w:val="24"/>
                <w:lang w:eastAsia="pt-BR"/>
              </w:rPr>
            </w:pPr>
          </w:p>
        </w:tc>
      </w:tr>
      <w:tr w:rsidR="00DC00E1" w:rsidRPr="008E4CB4" w14:paraId="1EAF4A7F" w14:textId="77777777" w:rsidTr="00DC00E1">
        <w:trPr>
          <w:trHeight w:val="2342"/>
        </w:trPr>
        <w:tc>
          <w:tcPr>
            <w:tcW w:w="2477" w:type="dxa"/>
            <w:tcBorders>
              <w:bottom w:val="single" w:sz="4" w:space="0" w:color="auto"/>
            </w:tcBorders>
          </w:tcPr>
          <w:p w14:paraId="29E263CB" w14:textId="306F98DF" w:rsidR="00DC00E1" w:rsidRPr="00D27B69" w:rsidRDefault="00DC00E1" w:rsidP="00D27B69">
            <w:pPr>
              <w:spacing w:after="0" w:line="240" w:lineRule="auto"/>
              <w:rPr>
                <w:rFonts w:ascii="Cambria" w:eastAsia="Times New Roman" w:hAnsi="Cambria" w:cs="Arial"/>
                <w:sz w:val="24"/>
                <w:szCs w:val="24"/>
                <w:highlight w:val="lightGray"/>
                <w:lang w:eastAsia="pt-BR"/>
              </w:rPr>
            </w:pPr>
            <w:r w:rsidRPr="00D27B69">
              <w:rPr>
                <w:rFonts w:ascii="Cambria" w:eastAsia="Times New Roman" w:hAnsi="Cambria" w:cs="Times New Roman"/>
                <w:sz w:val="24"/>
                <w:szCs w:val="24"/>
                <w:highlight w:val="lightGray"/>
                <w:lang w:eastAsia="pt-BR"/>
              </w:rPr>
              <w:lastRenderedPageBreak/>
              <w:t>Reduzir, junto a outras políticas públicas, índices de: violência entre os jovens; uso/abuso de drogas; doenças sexualmente transmissíveis e gravidez precoce.</w:t>
            </w:r>
          </w:p>
        </w:tc>
        <w:tc>
          <w:tcPr>
            <w:tcW w:w="2410" w:type="dxa"/>
            <w:tcBorders>
              <w:bottom w:val="single" w:sz="4" w:space="0" w:color="auto"/>
            </w:tcBorders>
          </w:tcPr>
          <w:p w14:paraId="6D1B1924" w14:textId="77777777" w:rsidR="00DC00E1" w:rsidRPr="008E4CB4" w:rsidRDefault="00DC00E1" w:rsidP="008E4CB4">
            <w:pPr>
              <w:spacing w:after="0" w:line="240" w:lineRule="auto"/>
              <w:jc w:val="both"/>
              <w:rPr>
                <w:rFonts w:ascii="Cambria" w:eastAsia="Times New Roman" w:hAnsi="Cambria" w:cs="Arial"/>
                <w:sz w:val="24"/>
                <w:szCs w:val="24"/>
                <w:lang w:eastAsia="pt-BR"/>
              </w:rPr>
            </w:pPr>
          </w:p>
        </w:tc>
        <w:tc>
          <w:tcPr>
            <w:tcW w:w="5528" w:type="dxa"/>
            <w:tcBorders>
              <w:bottom w:val="single" w:sz="4" w:space="0" w:color="auto"/>
            </w:tcBorders>
          </w:tcPr>
          <w:p w14:paraId="43A07556" w14:textId="77777777" w:rsidR="00DC00E1" w:rsidRPr="008E4CB4" w:rsidRDefault="00DC00E1" w:rsidP="008E4CB4">
            <w:pPr>
              <w:spacing w:after="0" w:line="240" w:lineRule="auto"/>
              <w:jc w:val="both"/>
              <w:rPr>
                <w:rFonts w:ascii="Cambria" w:eastAsia="Times New Roman" w:hAnsi="Cambria" w:cs="Arial"/>
                <w:sz w:val="24"/>
                <w:szCs w:val="24"/>
                <w:lang w:eastAsia="pt-BR"/>
              </w:rPr>
            </w:pPr>
          </w:p>
        </w:tc>
        <w:tc>
          <w:tcPr>
            <w:tcW w:w="4345" w:type="dxa"/>
            <w:tcBorders>
              <w:bottom w:val="single" w:sz="4" w:space="0" w:color="auto"/>
            </w:tcBorders>
          </w:tcPr>
          <w:p w14:paraId="7DC2366F" w14:textId="77777777" w:rsidR="00DC00E1" w:rsidRPr="008E4CB4" w:rsidRDefault="00DC00E1" w:rsidP="008E4CB4">
            <w:pPr>
              <w:spacing w:after="0" w:line="240" w:lineRule="auto"/>
              <w:jc w:val="both"/>
              <w:rPr>
                <w:rFonts w:ascii="Cambria" w:eastAsia="Times New Roman" w:hAnsi="Cambria" w:cs="Arial"/>
                <w:sz w:val="24"/>
                <w:szCs w:val="24"/>
                <w:lang w:eastAsia="pt-BR"/>
              </w:rPr>
            </w:pPr>
          </w:p>
        </w:tc>
      </w:tr>
      <w:tr w:rsidR="00DC00E1" w:rsidRPr="008E4CB4" w14:paraId="2B4EF835" w14:textId="77777777" w:rsidTr="00D27B69">
        <w:trPr>
          <w:trHeight w:val="1256"/>
        </w:trPr>
        <w:tc>
          <w:tcPr>
            <w:tcW w:w="2477" w:type="dxa"/>
            <w:tcBorders>
              <w:bottom w:val="single" w:sz="4" w:space="0" w:color="auto"/>
            </w:tcBorders>
          </w:tcPr>
          <w:p w14:paraId="17D0D153" w14:textId="4448835F" w:rsidR="00DC00E1" w:rsidRPr="00D27B69" w:rsidRDefault="00DC00E1" w:rsidP="00D27B69">
            <w:pPr>
              <w:spacing w:after="0" w:line="240" w:lineRule="auto"/>
              <w:rPr>
                <w:rFonts w:ascii="Cambria" w:eastAsia="Times New Roman" w:hAnsi="Cambria" w:cs="Arial"/>
                <w:sz w:val="24"/>
                <w:szCs w:val="24"/>
                <w:highlight w:val="lightGray"/>
                <w:lang w:eastAsia="pt-BR"/>
              </w:rPr>
            </w:pPr>
            <w:r w:rsidRPr="00D27B69">
              <w:rPr>
                <w:rFonts w:ascii="Cambria" w:eastAsia="Times New Roman" w:hAnsi="Cambria" w:cs="Times New Roman"/>
                <w:sz w:val="24"/>
                <w:szCs w:val="24"/>
                <w:highlight w:val="lightGray"/>
                <w:lang w:eastAsia="pt-BR"/>
              </w:rPr>
              <w:t>Redução e Prevenção de situações de isolamento social e de institucionalização.</w:t>
            </w:r>
          </w:p>
        </w:tc>
        <w:tc>
          <w:tcPr>
            <w:tcW w:w="2410" w:type="dxa"/>
            <w:tcBorders>
              <w:bottom w:val="single" w:sz="4" w:space="0" w:color="auto"/>
            </w:tcBorders>
          </w:tcPr>
          <w:p w14:paraId="40FB2EAD" w14:textId="77777777" w:rsidR="00DC00E1" w:rsidRPr="008E4CB4" w:rsidRDefault="00DC00E1" w:rsidP="008E4CB4">
            <w:pPr>
              <w:spacing w:after="0" w:line="240" w:lineRule="auto"/>
              <w:jc w:val="both"/>
              <w:rPr>
                <w:rFonts w:ascii="Cambria" w:eastAsia="Times New Roman" w:hAnsi="Cambria" w:cs="Arial"/>
                <w:sz w:val="24"/>
                <w:szCs w:val="24"/>
                <w:lang w:eastAsia="pt-BR"/>
              </w:rPr>
            </w:pPr>
          </w:p>
        </w:tc>
        <w:tc>
          <w:tcPr>
            <w:tcW w:w="5528" w:type="dxa"/>
            <w:tcBorders>
              <w:bottom w:val="single" w:sz="4" w:space="0" w:color="auto"/>
            </w:tcBorders>
          </w:tcPr>
          <w:p w14:paraId="7F3A6E4C" w14:textId="77777777" w:rsidR="00DC00E1" w:rsidRPr="008E4CB4" w:rsidRDefault="00DC00E1" w:rsidP="008E4CB4">
            <w:pPr>
              <w:spacing w:after="0" w:line="240" w:lineRule="auto"/>
              <w:jc w:val="both"/>
              <w:rPr>
                <w:rFonts w:ascii="Cambria" w:eastAsia="Times New Roman" w:hAnsi="Cambria" w:cs="Arial"/>
                <w:sz w:val="24"/>
                <w:szCs w:val="24"/>
                <w:lang w:eastAsia="pt-BR"/>
              </w:rPr>
            </w:pPr>
          </w:p>
        </w:tc>
        <w:tc>
          <w:tcPr>
            <w:tcW w:w="4345" w:type="dxa"/>
            <w:tcBorders>
              <w:bottom w:val="single" w:sz="4" w:space="0" w:color="auto"/>
            </w:tcBorders>
          </w:tcPr>
          <w:p w14:paraId="7FA65670" w14:textId="77777777" w:rsidR="00DC00E1" w:rsidRPr="008E4CB4" w:rsidRDefault="00DC00E1" w:rsidP="008E4CB4">
            <w:pPr>
              <w:spacing w:after="0" w:line="240" w:lineRule="auto"/>
              <w:jc w:val="both"/>
              <w:rPr>
                <w:rFonts w:ascii="Cambria" w:eastAsia="Times New Roman" w:hAnsi="Cambria" w:cs="Arial"/>
                <w:sz w:val="24"/>
                <w:szCs w:val="24"/>
                <w:lang w:eastAsia="pt-BR"/>
              </w:rPr>
            </w:pPr>
          </w:p>
        </w:tc>
      </w:tr>
      <w:tr w:rsidR="008E4CB4" w:rsidRPr="008E4CB4" w14:paraId="5804308E" w14:textId="77777777" w:rsidTr="00DC00E1">
        <w:trPr>
          <w:trHeight w:val="90"/>
        </w:trPr>
        <w:tc>
          <w:tcPr>
            <w:tcW w:w="14760" w:type="dxa"/>
            <w:gridSpan w:val="4"/>
            <w:tcBorders>
              <w:top w:val="single" w:sz="4" w:space="0" w:color="auto"/>
              <w:left w:val="single" w:sz="4" w:space="0" w:color="auto"/>
              <w:bottom w:val="single" w:sz="4" w:space="0" w:color="auto"/>
              <w:right w:val="single" w:sz="4" w:space="0" w:color="auto"/>
            </w:tcBorders>
          </w:tcPr>
          <w:p w14:paraId="3ED90639"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3.5 - AUTENTICAÇÃO</w:t>
            </w:r>
          </w:p>
          <w:p w14:paraId="26D09432" w14:textId="747AB842"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Ferraz de </w:t>
            </w:r>
            <w:proofErr w:type="gramStart"/>
            <w:r w:rsidRPr="008E4CB4">
              <w:rPr>
                <w:rFonts w:ascii="Cambria" w:eastAsia="Times New Roman" w:hAnsi="Cambria" w:cs="Arial"/>
                <w:sz w:val="24"/>
                <w:szCs w:val="24"/>
                <w:lang w:eastAsia="pt-BR"/>
              </w:rPr>
              <w:t xml:space="preserve">Vasconcelos,   </w:t>
            </w:r>
            <w:proofErr w:type="gramEnd"/>
            <w:r w:rsidRPr="008E4CB4">
              <w:rPr>
                <w:rFonts w:ascii="Cambria" w:eastAsia="Times New Roman" w:hAnsi="Cambria" w:cs="Arial"/>
                <w:sz w:val="24"/>
                <w:szCs w:val="24"/>
                <w:lang w:eastAsia="pt-BR"/>
              </w:rPr>
              <w:t xml:space="preserve"> de                                   </w:t>
            </w:r>
            <w:proofErr w:type="spellStart"/>
            <w:r w:rsidRPr="008E4CB4">
              <w:rPr>
                <w:rFonts w:ascii="Cambria" w:eastAsia="Times New Roman" w:hAnsi="Cambria" w:cs="Arial"/>
                <w:sz w:val="24"/>
                <w:szCs w:val="24"/>
                <w:lang w:eastAsia="pt-BR"/>
              </w:rPr>
              <w:t>de</w:t>
            </w:r>
            <w:proofErr w:type="spellEnd"/>
            <w:r w:rsidRPr="008E4CB4">
              <w:rPr>
                <w:rFonts w:ascii="Cambria" w:eastAsia="Times New Roman" w:hAnsi="Cambria" w:cs="Arial"/>
                <w:sz w:val="24"/>
                <w:szCs w:val="24"/>
                <w:lang w:eastAsia="pt-BR"/>
              </w:rPr>
              <w:t xml:space="preserve"> </w:t>
            </w:r>
            <w:r w:rsidR="00DC00E1">
              <w:rPr>
                <w:rFonts w:ascii="Cambria" w:eastAsia="Times New Roman" w:hAnsi="Cambria" w:cs="Arial"/>
                <w:sz w:val="24"/>
                <w:szCs w:val="24"/>
                <w:lang w:eastAsia="pt-BR"/>
              </w:rPr>
              <w:t>2023</w:t>
            </w:r>
            <w:r w:rsidRPr="008E4CB4">
              <w:rPr>
                <w:rFonts w:ascii="Cambria" w:eastAsia="Times New Roman" w:hAnsi="Cambria" w:cs="Arial"/>
                <w:sz w:val="24"/>
                <w:szCs w:val="24"/>
                <w:lang w:eastAsia="pt-BR"/>
              </w:rPr>
              <w:t>.</w:t>
            </w:r>
          </w:p>
          <w:p w14:paraId="2AD213B0" w14:textId="77777777" w:rsidR="008E4CB4" w:rsidRPr="008E4CB4" w:rsidRDefault="008E4CB4" w:rsidP="008E4CB4">
            <w:pPr>
              <w:spacing w:after="0" w:line="240" w:lineRule="auto"/>
              <w:jc w:val="both"/>
              <w:rPr>
                <w:rFonts w:ascii="Cambria" w:eastAsia="Times New Roman" w:hAnsi="Cambria" w:cs="Arial"/>
                <w:sz w:val="24"/>
                <w:szCs w:val="24"/>
                <w:lang w:eastAsia="pt-BR"/>
              </w:rPr>
            </w:pPr>
          </w:p>
          <w:p w14:paraId="584A1264"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_____________________________</w:t>
            </w:r>
          </w:p>
          <w:p w14:paraId="2CB05CCC"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Presidente</w:t>
            </w:r>
          </w:p>
          <w:p w14:paraId="04E4C91E"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ab/>
              <w:t xml:space="preserve">                                                     </w:t>
            </w:r>
          </w:p>
        </w:tc>
      </w:tr>
    </w:tbl>
    <w:p w14:paraId="49FB7FC2" w14:textId="77777777" w:rsidR="00D27B69" w:rsidRDefault="00D27B69" w:rsidP="009D3710">
      <w:pPr>
        <w:spacing w:after="0" w:line="240" w:lineRule="auto"/>
        <w:jc w:val="center"/>
        <w:rPr>
          <w:rFonts w:ascii="Cambria" w:eastAsia="Times New Roman" w:hAnsi="Cambria" w:cs="Arial"/>
          <w:b/>
          <w:sz w:val="24"/>
          <w:szCs w:val="24"/>
          <w:lang w:eastAsia="pt-BR"/>
        </w:rPr>
      </w:pPr>
    </w:p>
    <w:p w14:paraId="353997BF" w14:textId="77777777" w:rsidR="00D27B69" w:rsidRDefault="00D27B69" w:rsidP="009D3710">
      <w:pPr>
        <w:spacing w:after="0" w:line="240" w:lineRule="auto"/>
        <w:jc w:val="center"/>
        <w:rPr>
          <w:rFonts w:ascii="Cambria" w:eastAsia="Times New Roman" w:hAnsi="Cambria" w:cs="Arial"/>
          <w:b/>
          <w:sz w:val="24"/>
          <w:szCs w:val="24"/>
          <w:lang w:eastAsia="pt-BR"/>
        </w:rPr>
      </w:pPr>
    </w:p>
    <w:p w14:paraId="18BAE7A6" w14:textId="77777777" w:rsidR="00D27B69" w:rsidRDefault="00D27B69" w:rsidP="009D3710">
      <w:pPr>
        <w:spacing w:after="0" w:line="240" w:lineRule="auto"/>
        <w:jc w:val="center"/>
        <w:rPr>
          <w:rFonts w:ascii="Cambria" w:eastAsia="Times New Roman" w:hAnsi="Cambria" w:cs="Arial"/>
          <w:b/>
          <w:sz w:val="24"/>
          <w:szCs w:val="24"/>
          <w:lang w:eastAsia="pt-BR"/>
        </w:rPr>
      </w:pPr>
    </w:p>
    <w:p w14:paraId="5031DF2F" w14:textId="77777777" w:rsidR="00D27B69" w:rsidRDefault="00D27B69" w:rsidP="009D3710">
      <w:pPr>
        <w:spacing w:after="0" w:line="240" w:lineRule="auto"/>
        <w:jc w:val="center"/>
        <w:rPr>
          <w:rFonts w:ascii="Cambria" w:eastAsia="Times New Roman" w:hAnsi="Cambria" w:cs="Arial"/>
          <w:b/>
          <w:sz w:val="24"/>
          <w:szCs w:val="24"/>
          <w:lang w:eastAsia="pt-BR"/>
        </w:rPr>
      </w:pPr>
    </w:p>
    <w:p w14:paraId="10040290" w14:textId="77777777" w:rsidR="00D27B69" w:rsidRDefault="00D27B69" w:rsidP="009D3710">
      <w:pPr>
        <w:spacing w:after="0" w:line="240" w:lineRule="auto"/>
        <w:jc w:val="center"/>
        <w:rPr>
          <w:rFonts w:ascii="Cambria" w:eastAsia="Times New Roman" w:hAnsi="Cambria" w:cs="Arial"/>
          <w:b/>
          <w:sz w:val="24"/>
          <w:szCs w:val="24"/>
          <w:lang w:eastAsia="pt-BR"/>
        </w:rPr>
      </w:pPr>
    </w:p>
    <w:p w14:paraId="1258849D" w14:textId="77777777" w:rsidR="00D27B69" w:rsidRDefault="00D27B69" w:rsidP="009D3710">
      <w:pPr>
        <w:spacing w:after="0" w:line="240" w:lineRule="auto"/>
        <w:jc w:val="center"/>
        <w:rPr>
          <w:rFonts w:ascii="Cambria" w:eastAsia="Times New Roman" w:hAnsi="Cambria" w:cs="Arial"/>
          <w:b/>
          <w:sz w:val="24"/>
          <w:szCs w:val="24"/>
          <w:lang w:eastAsia="pt-BR"/>
        </w:rPr>
      </w:pPr>
    </w:p>
    <w:p w14:paraId="1357FA98" w14:textId="77777777" w:rsidR="00D27B69" w:rsidRDefault="00D27B69" w:rsidP="009D3710">
      <w:pPr>
        <w:spacing w:after="0" w:line="240" w:lineRule="auto"/>
        <w:jc w:val="center"/>
        <w:rPr>
          <w:rFonts w:ascii="Cambria" w:eastAsia="Times New Roman" w:hAnsi="Cambria" w:cs="Arial"/>
          <w:b/>
          <w:sz w:val="24"/>
          <w:szCs w:val="24"/>
          <w:lang w:eastAsia="pt-BR"/>
        </w:rPr>
      </w:pPr>
    </w:p>
    <w:p w14:paraId="66FF80FC" w14:textId="77777777" w:rsidR="00D27B69" w:rsidRDefault="00D27B69" w:rsidP="009D3710">
      <w:pPr>
        <w:spacing w:after="0" w:line="240" w:lineRule="auto"/>
        <w:jc w:val="center"/>
        <w:rPr>
          <w:rFonts w:ascii="Cambria" w:eastAsia="Times New Roman" w:hAnsi="Cambria" w:cs="Arial"/>
          <w:b/>
          <w:sz w:val="24"/>
          <w:szCs w:val="24"/>
          <w:lang w:eastAsia="pt-BR"/>
        </w:rPr>
      </w:pPr>
    </w:p>
    <w:p w14:paraId="054632D3" w14:textId="77777777" w:rsidR="00D27B69" w:rsidRDefault="00D27B69" w:rsidP="009D3710">
      <w:pPr>
        <w:spacing w:after="0" w:line="240" w:lineRule="auto"/>
        <w:jc w:val="center"/>
        <w:rPr>
          <w:rFonts w:ascii="Cambria" w:eastAsia="Times New Roman" w:hAnsi="Cambria" w:cs="Arial"/>
          <w:b/>
          <w:sz w:val="24"/>
          <w:szCs w:val="24"/>
          <w:lang w:eastAsia="pt-BR"/>
        </w:rPr>
      </w:pPr>
    </w:p>
    <w:p w14:paraId="514DE775" w14:textId="77777777" w:rsidR="00D27B69" w:rsidRDefault="00D27B69" w:rsidP="009D3710">
      <w:pPr>
        <w:spacing w:after="0" w:line="240" w:lineRule="auto"/>
        <w:jc w:val="center"/>
        <w:rPr>
          <w:rFonts w:ascii="Cambria" w:eastAsia="Times New Roman" w:hAnsi="Cambria" w:cs="Arial"/>
          <w:b/>
          <w:sz w:val="24"/>
          <w:szCs w:val="24"/>
          <w:lang w:eastAsia="pt-BR"/>
        </w:rPr>
      </w:pPr>
    </w:p>
    <w:p w14:paraId="29008AAE" w14:textId="77777777" w:rsidR="00D27B69" w:rsidRDefault="00D27B69" w:rsidP="009D3710">
      <w:pPr>
        <w:spacing w:after="0" w:line="240" w:lineRule="auto"/>
        <w:jc w:val="center"/>
        <w:rPr>
          <w:rFonts w:ascii="Cambria" w:eastAsia="Times New Roman" w:hAnsi="Cambria" w:cs="Arial"/>
          <w:b/>
          <w:sz w:val="24"/>
          <w:szCs w:val="24"/>
          <w:lang w:eastAsia="pt-BR"/>
        </w:rPr>
      </w:pPr>
    </w:p>
    <w:p w14:paraId="33C79B51" w14:textId="34B5440E" w:rsidR="008E4CB4" w:rsidRPr="008E4CB4" w:rsidRDefault="008E4CB4" w:rsidP="009D3710">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PLANO DE TRABALHO</w:t>
      </w:r>
    </w:p>
    <w:p w14:paraId="0B9E4334" w14:textId="77777777" w:rsidR="008E4CB4" w:rsidRPr="008E4CB4" w:rsidRDefault="008E4CB4" w:rsidP="009D3710">
      <w:pPr>
        <w:spacing w:after="0" w:line="240" w:lineRule="auto"/>
        <w:jc w:val="center"/>
        <w:rPr>
          <w:rFonts w:ascii="Cambria" w:eastAsia="Times New Roman" w:hAnsi="Cambria" w:cs="Arial"/>
          <w:b/>
          <w:sz w:val="24"/>
          <w:szCs w:val="24"/>
          <w:lang w:eastAsia="pt-BR"/>
        </w:rPr>
      </w:pPr>
      <w:bookmarkStart w:id="41" w:name="_Hlk138705559"/>
      <w:r w:rsidRPr="008E4CB4">
        <w:rPr>
          <w:rFonts w:ascii="Cambria" w:eastAsia="Times New Roman" w:hAnsi="Cambria" w:cs="Arial"/>
          <w:b/>
          <w:sz w:val="24"/>
          <w:szCs w:val="24"/>
          <w:lang w:eastAsia="pt-BR"/>
        </w:rPr>
        <w:t>- PLANO DE APLICAÇÃO DOS RECURSOS FINANCEIROS –</w:t>
      </w:r>
    </w:p>
    <w:tbl>
      <w:tblPr>
        <w:tblW w:w="1476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4395"/>
        <w:gridCol w:w="708"/>
        <w:gridCol w:w="1843"/>
        <w:gridCol w:w="1985"/>
        <w:gridCol w:w="1842"/>
        <w:gridCol w:w="1843"/>
        <w:gridCol w:w="2126"/>
        <w:gridCol w:w="23"/>
      </w:tblGrid>
      <w:tr w:rsidR="008E4CB4" w:rsidRPr="008E4CB4" w14:paraId="38D3F065" w14:textId="77777777" w:rsidTr="001B225B">
        <w:trPr>
          <w:trHeight w:val="404"/>
        </w:trPr>
        <w:tc>
          <w:tcPr>
            <w:tcW w:w="14765" w:type="dxa"/>
            <w:gridSpan w:val="8"/>
          </w:tcPr>
          <w:bookmarkEnd w:id="41"/>
          <w:p w14:paraId="5184CE06"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1 – NOME DA ENTIDADE</w:t>
            </w:r>
          </w:p>
          <w:p w14:paraId="6EE0957E" w14:textId="77777777" w:rsidR="008E4CB4" w:rsidRPr="008E4CB4" w:rsidRDefault="008E4CB4" w:rsidP="009D3710">
            <w:pPr>
              <w:spacing w:after="0" w:line="240" w:lineRule="auto"/>
              <w:ind w:left="720"/>
              <w:jc w:val="both"/>
              <w:rPr>
                <w:rFonts w:ascii="Cambria" w:eastAsia="Times New Roman" w:hAnsi="Cambria" w:cs="Arial"/>
                <w:b/>
                <w:sz w:val="24"/>
                <w:szCs w:val="24"/>
                <w:lang w:eastAsia="pt-BR"/>
              </w:rPr>
            </w:pPr>
          </w:p>
        </w:tc>
      </w:tr>
      <w:tr w:rsidR="008E4CB4" w:rsidRPr="008E4CB4" w14:paraId="7D0B5216" w14:textId="77777777" w:rsidTr="001B225B">
        <w:trPr>
          <w:trHeight w:val="343"/>
        </w:trPr>
        <w:tc>
          <w:tcPr>
            <w:tcW w:w="14765" w:type="dxa"/>
            <w:gridSpan w:val="8"/>
            <w:tcBorders>
              <w:bottom w:val="single" w:sz="4" w:space="0" w:color="auto"/>
            </w:tcBorders>
          </w:tcPr>
          <w:p w14:paraId="35BA22A4"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2 – PROJETO / AÇÃO</w:t>
            </w:r>
          </w:p>
          <w:p w14:paraId="40CFC026" w14:textId="77777777" w:rsidR="008E4CB4" w:rsidRPr="008E4CB4" w:rsidRDefault="008E4CB4" w:rsidP="009D3710">
            <w:pPr>
              <w:spacing w:after="0" w:line="240" w:lineRule="auto"/>
              <w:ind w:left="720"/>
              <w:jc w:val="both"/>
              <w:rPr>
                <w:rFonts w:ascii="Cambria" w:eastAsia="Times New Roman" w:hAnsi="Cambria" w:cs="Arial"/>
                <w:b/>
                <w:sz w:val="24"/>
                <w:szCs w:val="24"/>
                <w:lang w:eastAsia="pt-BR"/>
              </w:rPr>
            </w:pPr>
          </w:p>
        </w:tc>
      </w:tr>
      <w:tr w:rsidR="008E4CB4" w:rsidRPr="008E4CB4" w14:paraId="0F4E5506" w14:textId="77777777" w:rsidTr="001B225B">
        <w:trPr>
          <w:trHeight w:val="578"/>
        </w:trPr>
        <w:tc>
          <w:tcPr>
            <w:tcW w:w="14765" w:type="dxa"/>
            <w:gridSpan w:val="8"/>
            <w:tcBorders>
              <w:top w:val="nil"/>
              <w:left w:val="nil"/>
              <w:bottom w:val="single" w:sz="4" w:space="0" w:color="auto"/>
              <w:right w:val="nil"/>
            </w:tcBorders>
            <w:vAlign w:val="center"/>
          </w:tcPr>
          <w:p w14:paraId="3658FF7E" w14:textId="77777777" w:rsidR="008E4CB4" w:rsidRPr="008E4CB4" w:rsidRDefault="008E4CB4" w:rsidP="008E4CB4">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 – PLANO DE APLICAÇÃO</w:t>
            </w:r>
          </w:p>
        </w:tc>
      </w:tr>
      <w:tr w:rsidR="008E4CB4" w:rsidRPr="008E4CB4" w14:paraId="674AD70A" w14:textId="77777777" w:rsidTr="001B225B">
        <w:trPr>
          <w:gridAfter w:val="1"/>
          <w:wAfter w:w="23" w:type="dxa"/>
          <w:trHeight w:val="327"/>
        </w:trPr>
        <w:tc>
          <w:tcPr>
            <w:tcW w:w="4395" w:type="dxa"/>
            <w:tcBorders>
              <w:bottom w:val="single" w:sz="4" w:space="0" w:color="auto"/>
            </w:tcBorders>
            <w:shd w:val="clear" w:color="auto" w:fill="C0C0C0"/>
            <w:vAlign w:val="center"/>
          </w:tcPr>
          <w:p w14:paraId="4B208F43" w14:textId="77777777" w:rsidR="008E4CB4" w:rsidRPr="008E4CB4" w:rsidRDefault="008E4CB4" w:rsidP="008E4CB4">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3.1 - ESPECIFICAÇÃO</w:t>
            </w:r>
          </w:p>
        </w:tc>
        <w:tc>
          <w:tcPr>
            <w:tcW w:w="708" w:type="dxa"/>
            <w:tcBorders>
              <w:bottom w:val="single" w:sz="4" w:space="0" w:color="auto"/>
            </w:tcBorders>
            <w:shd w:val="clear" w:color="auto" w:fill="C0C0C0"/>
            <w:vAlign w:val="center"/>
          </w:tcPr>
          <w:p w14:paraId="3B24CD24" w14:textId="77777777" w:rsidR="008E4CB4" w:rsidRPr="008E4CB4" w:rsidRDefault="008E4CB4" w:rsidP="008E4CB4">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w:t>
            </w:r>
          </w:p>
        </w:tc>
        <w:tc>
          <w:tcPr>
            <w:tcW w:w="1843" w:type="dxa"/>
            <w:tcBorders>
              <w:bottom w:val="single" w:sz="4" w:space="0" w:color="auto"/>
            </w:tcBorders>
            <w:shd w:val="clear" w:color="auto" w:fill="C0C0C0"/>
            <w:vAlign w:val="center"/>
          </w:tcPr>
          <w:p w14:paraId="0DDEA2B7" w14:textId="77777777" w:rsidR="008E4CB4" w:rsidRPr="008E4CB4" w:rsidRDefault="008E4CB4" w:rsidP="008E4CB4">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3.2 – MUNICÍPAL</w:t>
            </w:r>
          </w:p>
        </w:tc>
        <w:tc>
          <w:tcPr>
            <w:tcW w:w="1985" w:type="dxa"/>
            <w:tcBorders>
              <w:bottom w:val="single" w:sz="4" w:space="0" w:color="auto"/>
            </w:tcBorders>
            <w:shd w:val="clear" w:color="auto" w:fill="C0C0C0"/>
            <w:vAlign w:val="center"/>
          </w:tcPr>
          <w:p w14:paraId="311508A5" w14:textId="77777777" w:rsidR="008E4CB4" w:rsidRPr="008E4CB4" w:rsidRDefault="008E4CB4" w:rsidP="008E4CB4">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3.2.1 – ESTADUAL</w:t>
            </w:r>
          </w:p>
        </w:tc>
        <w:tc>
          <w:tcPr>
            <w:tcW w:w="1842" w:type="dxa"/>
            <w:tcBorders>
              <w:bottom w:val="single" w:sz="4" w:space="0" w:color="auto"/>
            </w:tcBorders>
            <w:shd w:val="clear" w:color="auto" w:fill="C0C0C0"/>
            <w:vAlign w:val="center"/>
          </w:tcPr>
          <w:p w14:paraId="0EF96455" w14:textId="77777777" w:rsidR="008E4CB4" w:rsidRPr="008E4CB4" w:rsidRDefault="008E4CB4" w:rsidP="008E4CB4">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3.2.2 - FEDERAL</w:t>
            </w:r>
          </w:p>
        </w:tc>
        <w:tc>
          <w:tcPr>
            <w:tcW w:w="1843" w:type="dxa"/>
            <w:tcBorders>
              <w:bottom w:val="single" w:sz="4" w:space="0" w:color="auto"/>
            </w:tcBorders>
            <w:shd w:val="clear" w:color="auto" w:fill="C0C0C0"/>
            <w:vAlign w:val="center"/>
          </w:tcPr>
          <w:p w14:paraId="108AC1CF" w14:textId="77777777" w:rsidR="008E4CB4" w:rsidRPr="008E4CB4" w:rsidRDefault="008E4CB4" w:rsidP="008E4CB4">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3.2.3 - ENTIDADE</w:t>
            </w:r>
          </w:p>
        </w:tc>
        <w:tc>
          <w:tcPr>
            <w:tcW w:w="2126" w:type="dxa"/>
            <w:tcBorders>
              <w:bottom w:val="single" w:sz="4" w:space="0" w:color="auto"/>
            </w:tcBorders>
            <w:shd w:val="clear" w:color="auto" w:fill="C0C0C0"/>
            <w:vAlign w:val="center"/>
          </w:tcPr>
          <w:p w14:paraId="3639ED21" w14:textId="77777777" w:rsidR="008E4CB4" w:rsidRPr="008E4CB4" w:rsidRDefault="008E4CB4" w:rsidP="008E4CB4">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3.4 - SUBTOTAL POR ESPECIFICAÇÃO</w:t>
            </w:r>
          </w:p>
        </w:tc>
      </w:tr>
      <w:tr w:rsidR="008E4CB4" w:rsidRPr="008E4CB4" w14:paraId="4C2662F4" w14:textId="77777777" w:rsidTr="001B225B">
        <w:trPr>
          <w:gridAfter w:val="1"/>
          <w:wAfter w:w="23" w:type="dxa"/>
          <w:cantSplit/>
          <w:trHeight w:val="360"/>
        </w:trPr>
        <w:tc>
          <w:tcPr>
            <w:tcW w:w="4395" w:type="dxa"/>
            <w:tcBorders>
              <w:bottom w:val="single" w:sz="4" w:space="0" w:color="auto"/>
            </w:tcBorders>
            <w:vAlign w:val="center"/>
          </w:tcPr>
          <w:p w14:paraId="3D28827C"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Consumo</w:t>
            </w:r>
          </w:p>
        </w:tc>
        <w:tc>
          <w:tcPr>
            <w:tcW w:w="708" w:type="dxa"/>
            <w:tcBorders>
              <w:bottom w:val="single" w:sz="4" w:space="0" w:color="auto"/>
            </w:tcBorders>
            <w:vAlign w:val="center"/>
          </w:tcPr>
          <w:p w14:paraId="56229F72"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843" w:type="dxa"/>
            <w:tcBorders>
              <w:bottom w:val="single" w:sz="4" w:space="0" w:color="auto"/>
            </w:tcBorders>
            <w:vAlign w:val="center"/>
          </w:tcPr>
          <w:p w14:paraId="094BAE6F"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985" w:type="dxa"/>
            <w:tcBorders>
              <w:bottom w:val="single" w:sz="4" w:space="0" w:color="auto"/>
            </w:tcBorders>
            <w:vAlign w:val="center"/>
          </w:tcPr>
          <w:p w14:paraId="376F9FE2"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842" w:type="dxa"/>
            <w:tcBorders>
              <w:bottom w:val="single" w:sz="4" w:space="0" w:color="auto"/>
            </w:tcBorders>
            <w:vAlign w:val="center"/>
          </w:tcPr>
          <w:p w14:paraId="5055667C"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843" w:type="dxa"/>
            <w:tcBorders>
              <w:bottom w:val="single" w:sz="4" w:space="0" w:color="auto"/>
            </w:tcBorders>
            <w:vAlign w:val="center"/>
          </w:tcPr>
          <w:p w14:paraId="77498487"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2126" w:type="dxa"/>
            <w:tcBorders>
              <w:bottom w:val="single" w:sz="4" w:space="0" w:color="auto"/>
            </w:tcBorders>
            <w:vAlign w:val="center"/>
          </w:tcPr>
          <w:p w14:paraId="5A6E14F2"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r>
      <w:tr w:rsidR="008E4CB4" w:rsidRPr="008E4CB4" w14:paraId="5DFC7637" w14:textId="77777777" w:rsidTr="001B225B">
        <w:trPr>
          <w:gridAfter w:val="1"/>
          <w:wAfter w:w="23" w:type="dxa"/>
          <w:cantSplit/>
          <w:trHeight w:val="360"/>
        </w:trPr>
        <w:tc>
          <w:tcPr>
            <w:tcW w:w="4395" w:type="dxa"/>
            <w:tcBorders>
              <w:bottom w:val="single" w:sz="4" w:space="0" w:color="auto"/>
            </w:tcBorders>
            <w:vAlign w:val="center"/>
          </w:tcPr>
          <w:p w14:paraId="77AEF8B6"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Serviço de Terceiros Pessoa Jurídica</w:t>
            </w:r>
          </w:p>
        </w:tc>
        <w:tc>
          <w:tcPr>
            <w:tcW w:w="708" w:type="dxa"/>
            <w:tcBorders>
              <w:bottom w:val="single" w:sz="4" w:space="0" w:color="auto"/>
            </w:tcBorders>
            <w:vAlign w:val="center"/>
          </w:tcPr>
          <w:p w14:paraId="0E8868AA"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843" w:type="dxa"/>
            <w:tcBorders>
              <w:bottom w:val="single" w:sz="4" w:space="0" w:color="auto"/>
            </w:tcBorders>
            <w:vAlign w:val="center"/>
          </w:tcPr>
          <w:p w14:paraId="2223EFB1"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985" w:type="dxa"/>
            <w:tcBorders>
              <w:bottom w:val="single" w:sz="4" w:space="0" w:color="auto"/>
            </w:tcBorders>
            <w:vAlign w:val="center"/>
          </w:tcPr>
          <w:p w14:paraId="57AF1A0A"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842" w:type="dxa"/>
            <w:tcBorders>
              <w:bottom w:val="single" w:sz="4" w:space="0" w:color="auto"/>
            </w:tcBorders>
            <w:vAlign w:val="center"/>
          </w:tcPr>
          <w:p w14:paraId="7386C912"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843" w:type="dxa"/>
            <w:tcBorders>
              <w:bottom w:val="single" w:sz="4" w:space="0" w:color="auto"/>
            </w:tcBorders>
            <w:vAlign w:val="center"/>
          </w:tcPr>
          <w:p w14:paraId="14DCB6C5"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2126" w:type="dxa"/>
            <w:tcBorders>
              <w:bottom w:val="single" w:sz="4" w:space="0" w:color="auto"/>
            </w:tcBorders>
            <w:vAlign w:val="center"/>
          </w:tcPr>
          <w:p w14:paraId="725C6786"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r>
      <w:tr w:rsidR="008E4CB4" w:rsidRPr="008E4CB4" w14:paraId="389F6F7C" w14:textId="77777777" w:rsidTr="001B225B">
        <w:trPr>
          <w:gridAfter w:val="1"/>
          <w:wAfter w:w="23" w:type="dxa"/>
          <w:cantSplit/>
          <w:trHeight w:val="360"/>
        </w:trPr>
        <w:tc>
          <w:tcPr>
            <w:tcW w:w="4395" w:type="dxa"/>
            <w:tcBorders>
              <w:bottom w:val="single" w:sz="4" w:space="0" w:color="auto"/>
            </w:tcBorders>
            <w:vAlign w:val="center"/>
          </w:tcPr>
          <w:p w14:paraId="3950039B"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Serviço de Terceiros Pessoa Física</w:t>
            </w:r>
          </w:p>
        </w:tc>
        <w:tc>
          <w:tcPr>
            <w:tcW w:w="708" w:type="dxa"/>
            <w:tcBorders>
              <w:bottom w:val="single" w:sz="4" w:space="0" w:color="auto"/>
            </w:tcBorders>
            <w:vAlign w:val="center"/>
          </w:tcPr>
          <w:p w14:paraId="4DA7332A"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843" w:type="dxa"/>
            <w:tcBorders>
              <w:bottom w:val="single" w:sz="4" w:space="0" w:color="auto"/>
            </w:tcBorders>
            <w:vAlign w:val="center"/>
          </w:tcPr>
          <w:p w14:paraId="2262B4A4"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985" w:type="dxa"/>
            <w:tcBorders>
              <w:bottom w:val="single" w:sz="4" w:space="0" w:color="auto"/>
            </w:tcBorders>
            <w:vAlign w:val="center"/>
          </w:tcPr>
          <w:p w14:paraId="3FB8BE03"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842" w:type="dxa"/>
            <w:tcBorders>
              <w:bottom w:val="single" w:sz="4" w:space="0" w:color="auto"/>
            </w:tcBorders>
            <w:vAlign w:val="center"/>
          </w:tcPr>
          <w:p w14:paraId="2D5E490A"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843" w:type="dxa"/>
            <w:tcBorders>
              <w:bottom w:val="single" w:sz="4" w:space="0" w:color="auto"/>
            </w:tcBorders>
            <w:vAlign w:val="center"/>
          </w:tcPr>
          <w:p w14:paraId="1524D735"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2126" w:type="dxa"/>
            <w:tcBorders>
              <w:bottom w:val="single" w:sz="4" w:space="0" w:color="auto"/>
            </w:tcBorders>
            <w:vAlign w:val="center"/>
          </w:tcPr>
          <w:p w14:paraId="4160C62C"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r>
      <w:tr w:rsidR="008E4CB4" w:rsidRPr="008E4CB4" w14:paraId="4452ABDF" w14:textId="77777777" w:rsidTr="001B225B">
        <w:trPr>
          <w:gridAfter w:val="1"/>
          <w:wAfter w:w="23" w:type="dxa"/>
          <w:cantSplit/>
          <w:trHeight w:val="360"/>
        </w:trPr>
        <w:tc>
          <w:tcPr>
            <w:tcW w:w="4395" w:type="dxa"/>
            <w:tcBorders>
              <w:top w:val="single" w:sz="4" w:space="0" w:color="auto"/>
              <w:left w:val="single" w:sz="4" w:space="0" w:color="auto"/>
              <w:bottom w:val="single" w:sz="4" w:space="0" w:color="auto"/>
              <w:right w:val="single" w:sz="4" w:space="0" w:color="auto"/>
            </w:tcBorders>
            <w:vAlign w:val="center"/>
          </w:tcPr>
          <w:p w14:paraId="5784B84B"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Consumo</w:t>
            </w:r>
          </w:p>
        </w:tc>
        <w:tc>
          <w:tcPr>
            <w:tcW w:w="708" w:type="dxa"/>
            <w:tcBorders>
              <w:top w:val="single" w:sz="4" w:space="0" w:color="auto"/>
              <w:left w:val="single" w:sz="4" w:space="0" w:color="auto"/>
              <w:bottom w:val="single" w:sz="4" w:space="0" w:color="auto"/>
            </w:tcBorders>
            <w:vAlign w:val="center"/>
          </w:tcPr>
          <w:p w14:paraId="199F03B1"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843" w:type="dxa"/>
            <w:tcBorders>
              <w:top w:val="single" w:sz="4" w:space="0" w:color="auto"/>
              <w:bottom w:val="single" w:sz="4" w:space="0" w:color="auto"/>
              <w:right w:val="single" w:sz="4" w:space="0" w:color="auto"/>
            </w:tcBorders>
            <w:vAlign w:val="center"/>
          </w:tcPr>
          <w:p w14:paraId="045D6D1A"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985" w:type="dxa"/>
            <w:tcBorders>
              <w:top w:val="single" w:sz="4" w:space="0" w:color="auto"/>
              <w:left w:val="single" w:sz="4" w:space="0" w:color="auto"/>
              <w:bottom w:val="single" w:sz="4" w:space="0" w:color="auto"/>
              <w:right w:val="single" w:sz="4" w:space="0" w:color="auto"/>
            </w:tcBorders>
            <w:vAlign w:val="center"/>
          </w:tcPr>
          <w:p w14:paraId="0F2F4315"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842" w:type="dxa"/>
            <w:tcBorders>
              <w:top w:val="single" w:sz="4" w:space="0" w:color="auto"/>
              <w:left w:val="single" w:sz="4" w:space="0" w:color="auto"/>
              <w:bottom w:val="single" w:sz="4" w:space="0" w:color="auto"/>
              <w:right w:val="single" w:sz="4" w:space="0" w:color="auto"/>
            </w:tcBorders>
            <w:vAlign w:val="center"/>
          </w:tcPr>
          <w:p w14:paraId="232D3ECB"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843" w:type="dxa"/>
            <w:tcBorders>
              <w:top w:val="single" w:sz="4" w:space="0" w:color="auto"/>
              <w:left w:val="single" w:sz="4" w:space="0" w:color="auto"/>
              <w:bottom w:val="single" w:sz="4" w:space="0" w:color="auto"/>
              <w:right w:val="single" w:sz="4" w:space="0" w:color="auto"/>
            </w:tcBorders>
            <w:vAlign w:val="center"/>
          </w:tcPr>
          <w:p w14:paraId="19CEB423"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2126" w:type="dxa"/>
            <w:tcBorders>
              <w:top w:val="single" w:sz="4" w:space="0" w:color="auto"/>
              <w:left w:val="single" w:sz="4" w:space="0" w:color="auto"/>
              <w:bottom w:val="single" w:sz="4" w:space="0" w:color="auto"/>
              <w:right w:val="single" w:sz="4" w:space="0" w:color="auto"/>
            </w:tcBorders>
            <w:vAlign w:val="center"/>
          </w:tcPr>
          <w:p w14:paraId="29E153A5"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r>
      <w:tr w:rsidR="008E4CB4" w:rsidRPr="008E4CB4" w14:paraId="6AFC5A6F" w14:textId="77777777" w:rsidTr="001B225B">
        <w:trPr>
          <w:gridAfter w:val="1"/>
          <w:wAfter w:w="23" w:type="dxa"/>
          <w:cantSplit/>
          <w:trHeight w:val="360"/>
        </w:trPr>
        <w:tc>
          <w:tcPr>
            <w:tcW w:w="4395" w:type="dxa"/>
            <w:tcBorders>
              <w:top w:val="single" w:sz="4" w:space="0" w:color="auto"/>
              <w:left w:val="single" w:sz="4" w:space="0" w:color="auto"/>
              <w:bottom w:val="single" w:sz="4" w:space="0" w:color="auto"/>
              <w:right w:val="single" w:sz="4" w:space="0" w:color="auto"/>
            </w:tcBorders>
            <w:vAlign w:val="center"/>
          </w:tcPr>
          <w:p w14:paraId="32985611"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Serviço de Terceiros Pessoa Física</w:t>
            </w:r>
          </w:p>
        </w:tc>
        <w:tc>
          <w:tcPr>
            <w:tcW w:w="708" w:type="dxa"/>
            <w:tcBorders>
              <w:top w:val="single" w:sz="4" w:space="0" w:color="auto"/>
              <w:left w:val="single" w:sz="4" w:space="0" w:color="auto"/>
              <w:bottom w:val="single" w:sz="4" w:space="0" w:color="auto"/>
            </w:tcBorders>
            <w:vAlign w:val="center"/>
          </w:tcPr>
          <w:p w14:paraId="192A8BAA"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843" w:type="dxa"/>
            <w:tcBorders>
              <w:top w:val="single" w:sz="4" w:space="0" w:color="auto"/>
              <w:bottom w:val="single" w:sz="4" w:space="0" w:color="auto"/>
              <w:right w:val="single" w:sz="4" w:space="0" w:color="auto"/>
            </w:tcBorders>
            <w:vAlign w:val="center"/>
          </w:tcPr>
          <w:p w14:paraId="103CC929"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985" w:type="dxa"/>
            <w:tcBorders>
              <w:top w:val="single" w:sz="4" w:space="0" w:color="auto"/>
              <w:left w:val="single" w:sz="4" w:space="0" w:color="auto"/>
              <w:bottom w:val="single" w:sz="4" w:space="0" w:color="auto"/>
              <w:right w:val="single" w:sz="4" w:space="0" w:color="auto"/>
            </w:tcBorders>
            <w:vAlign w:val="center"/>
          </w:tcPr>
          <w:p w14:paraId="06FDD98E"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842" w:type="dxa"/>
            <w:tcBorders>
              <w:top w:val="single" w:sz="4" w:space="0" w:color="auto"/>
              <w:left w:val="single" w:sz="4" w:space="0" w:color="auto"/>
              <w:bottom w:val="single" w:sz="4" w:space="0" w:color="auto"/>
              <w:right w:val="single" w:sz="4" w:space="0" w:color="auto"/>
            </w:tcBorders>
            <w:vAlign w:val="center"/>
          </w:tcPr>
          <w:p w14:paraId="538FBDC7"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843" w:type="dxa"/>
            <w:tcBorders>
              <w:top w:val="single" w:sz="4" w:space="0" w:color="auto"/>
              <w:left w:val="single" w:sz="4" w:space="0" w:color="auto"/>
              <w:bottom w:val="single" w:sz="4" w:space="0" w:color="auto"/>
              <w:right w:val="single" w:sz="4" w:space="0" w:color="auto"/>
            </w:tcBorders>
            <w:vAlign w:val="center"/>
          </w:tcPr>
          <w:p w14:paraId="4C70670A"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2126" w:type="dxa"/>
            <w:tcBorders>
              <w:top w:val="single" w:sz="4" w:space="0" w:color="auto"/>
              <w:left w:val="single" w:sz="4" w:space="0" w:color="auto"/>
              <w:bottom w:val="single" w:sz="4" w:space="0" w:color="auto"/>
              <w:right w:val="single" w:sz="4" w:space="0" w:color="auto"/>
            </w:tcBorders>
            <w:vAlign w:val="center"/>
          </w:tcPr>
          <w:p w14:paraId="0F2DCC1E"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r>
      <w:tr w:rsidR="008E4CB4" w:rsidRPr="008E4CB4" w14:paraId="0E209750" w14:textId="77777777" w:rsidTr="001B225B">
        <w:trPr>
          <w:gridAfter w:val="1"/>
          <w:wAfter w:w="23" w:type="dxa"/>
          <w:cantSplit/>
          <w:trHeight w:val="360"/>
        </w:trPr>
        <w:tc>
          <w:tcPr>
            <w:tcW w:w="4395" w:type="dxa"/>
            <w:tcBorders>
              <w:top w:val="single" w:sz="4" w:space="0" w:color="auto"/>
              <w:left w:val="single" w:sz="4" w:space="0" w:color="auto"/>
              <w:bottom w:val="single" w:sz="4" w:space="0" w:color="auto"/>
              <w:right w:val="single" w:sz="4" w:space="0" w:color="auto"/>
            </w:tcBorders>
            <w:vAlign w:val="center"/>
          </w:tcPr>
          <w:p w14:paraId="6E2655B9"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Contra partida</w:t>
            </w:r>
          </w:p>
        </w:tc>
        <w:tc>
          <w:tcPr>
            <w:tcW w:w="708" w:type="dxa"/>
            <w:tcBorders>
              <w:top w:val="single" w:sz="4" w:space="0" w:color="auto"/>
              <w:left w:val="single" w:sz="4" w:space="0" w:color="auto"/>
              <w:bottom w:val="single" w:sz="4" w:space="0" w:color="auto"/>
            </w:tcBorders>
            <w:vAlign w:val="center"/>
          </w:tcPr>
          <w:p w14:paraId="4FB38EB8"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843" w:type="dxa"/>
            <w:tcBorders>
              <w:top w:val="single" w:sz="4" w:space="0" w:color="auto"/>
              <w:bottom w:val="single" w:sz="4" w:space="0" w:color="auto"/>
              <w:right w:val="single" w:sz="4" w:space="0" w:color="auto"/>
            </w:tcBorders>
            <w:vAlign w:val="center"/>
          </w:tcPr>
          <w:p w14:paraId="36771411"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985" w:type="dxa"/>
            <w:tcBorders>
              <w:top w:val="single" w:sz="4" w:space="0" w:color="auto"/>
              <w:left w:val="single" w:sz="4" w:space="0" w:color="auto"/>
              <w:bottom w:val="single" w:sz="4" w:space="0" w:color="auto"/>
              <w:right w:val="single" w:sz="4" w:space="0" w:color="auto"/>
            </w:tcBorders>
            <w:vAlign w:val="center"/>
          </w:tcPr>
          <w:p w14:paraId="1149A73F"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842" w:type="dxa"/>
            <w:tcBorders>
              <w:top w:val="single" w:sz="4" w:space="0" w:color="auto"/>
              <w:left w:val="single" w:sz="4" w:space="0" w:color="auto"/>
              <w:bottom w:val="single" w:sz="4" w:space="0" w:color="auto"/>
              <w:right w:val="single" w:sz="4" w:space="0" w:color="auto"/>
            </w:tcBorders>
            <w:vAlign w:val="center"/>
          </w:tcPr>
          <w:p w14:paraId="51A1D1E9"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843" w:type="dxa"/>
            <w:tcBorders>
              <w:top w:val="single" w:sz="4" w:space="0" w:color="auto"/>
              <w:left w:val="single" w:sz="4" w:space="0" w:color="auto"/>
              <w:bottom w:val="single" w:sz="4" w:space="0" w:color="auto"/>
              <w:right w:val="single" w:sz="4" w:space="0" w:color="auto"/>
            </w:tcBorders>
            <w:vAlign w:val="center"/>
          </w:tcPr>
          <w:p w14:paraId="47FEB00F"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2126" w:type="dxa"/>
            <w:tcBorders>
              <w:top w:val="single" w:sz="4" w:space="0" w:color="auto"/>
              <w:left w:val="single" w:sz="4" w:space="0" w:color="auto"/>
              <w:bottom w:val="single" w:sz="4" w:space="0" w:color="auto"/>
              <w:right w:val="single" w:sz="4" w:space="0" w:color="auto"/>
            </w:tcBorders>
            <w:vAlign w:val="center"/>
          </w:tcPr>
          <w:p w14:paraId="10B5162E"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r>
      <w:tr w:rsidR="008E4CB4" w:rsidRPr="008E4CB4" w14:paraId="06C8DA80" w14:textId="77777777" w:rsidTr="001B225B">
        <w:trPr>
          <w:gridAfter w:val="1"/>
          <w:wAfter w:w="23" w:type="dxa"/>
          <w:trHeight w:val="360"/>
        </w:trPr>
        <w:tc>
          <w:tcPr>
            <w:tcW w:w="5103" w:type="dxa"/>
            <w:gridSpan w:val="2"/>
            <w:tcBorders>
              <w:top w:val="single" w:sz="4" w:space="0" w:color="auto"/>
              <w:left w:val="single" w:sz="4" w:space="0" w:color="auto"/>
              <w:bottom w:val="single" w:sz="4" w:space="0" w:color="auto"/>
            </w:tcBorders>
            <w:vAlign w:val="center"/>
          </w:tcPr>
          <w:p w14:paraId="13599F2C" w14:textId="77777777" w:rsidR="008E4CB4" w:rsidRPr="008E4CB4" w:rsidRDefault="008E4CB4" w:rsidP="008E4CB4">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3.6 – TOTAL</w:t>
            </w:r>
          </w:p>
        </w:tc>
        <w:tc>
          <w:tcPr>
            <w:tcW w:w="7513" w:type="dxa"/>
            <w:gridSpan w:val="4"/>
            <w:tcBorders>
              <w:top w:val="single" w:sz="4" w:space="0" w:color="auto"/>
              <w:bottom w:val="single" w:sz="4" w:space="0" w:color="auto"/>
              <w:right w:val="single" w:sz="4" w:space="0" w:color="auto"/>
            </w:tcBorders>
            <w:vAlign w:val="center"/>
          </w:tcPr>
          <w:p w14:paraId="703C1CEB" w14:textId="77777777" w:rsidR="008E4CB4" w:rsidRPr="008E4CB4" w:rsidRDefault="008E4CB4" w:rsidP="008E4CB4">
            <w:pPr>
              <w:spacing w:after="0" w:line="240" w:lineRule="auto"/>
              <w:jc w:val="both"/>
              <w:rPr>
                <w:rFonts w:ascii="Cambria" w:eastAsia="Times New Roman" w:hAnsi="Cambria" w:cs="Arial"/>
                <w:b/>
                <w:sz w:val="24"/>
                <w:szCs w:val="24"/>
                <w:lang w:eastAsia="pt-BR"/>
              </w:rPr>
            </w:pPr>
          </w:p>
        </w:tc>
        <w:tc>
          <w:tcPr>
            <w:tcW w:w="2126" w:type="dxa"/>
            <w:tcBorders>
              <w:top w:val="single" w:sz="4" w:space="0" w:color="auto"/>
              <w:bottom w:val="single" w:sz="4" w:space="0" w:color="auto"/>
              <w:right w:val="single" w:sz="4" w:space="0" w:color="auto"/>
            </w:tcBorders>
            <w:vAlign w:val="center"/>
          </w:tcPr>
          <w:p w14:paraId="4D2E5D94" w14:textId="77777777" w:rsidR="008E4CB4" w:rsidRPr="008E4CB4" w:rsidRDefault="008E4CB4" w:rsidP="008E4CB4">
            <w:pPr>
              <w:spacing w:after="0" w:line="240" w:lineRule="auto"/>
              <w:jc w:val="both"/>
              <w:rPr>
                <w:rFonts w:ascii="Cambria" w:eastAsia="Times New Roman" w:hAnsi="Cambria" w:cs="Arial"/>
                <w:b/>
                <w:sz w:val="24"/>
                <w:szCs w:val="24"/>
                <w:lang w:eastAsia="pt-BR"/>
              </w:rPr>
            </w:pPr>
          </w:p>
        </w:tc>
      </w:tr>
      <w:tr w:rsidR="008E4CB4" w:rsidRPr="008E4CB4" w14:paraId="7D223B37" w14:textId="77777777" w:rsidTr="001B225B">
        <w:trPr>
          <w:gridAfter w:val="1"/>
          <w:wAfter w:w="23" w:type="dxa"/>
          <w:trHeight w:val="360"/>
        </w:trPr>
        <w:tc>
          <w:tcPr>
            <w:tcW w:w="14742" w:type="dxa"/>
            <w:gridSpan w:val="7"/>
            <w:tcBorders>
              <w:top w:val="single" w:sz="4" w:space="0" w:color="auto"/>
              <w:left w:val="single" w:sz="4" w:space="0" w:color="auto"/>
              <w:bottom w:val="single" w:sz="4" w:space="0" w:color="auto"/>
              <w:right w:val="single" w:sz="4" w:space="0" w:color="auto"/>
            </w:tcBorders>
            <w:vAlign w:val="center"/>
          </w:tcPr>
          <w:p w14:paraId="62730AE8" w14:textId="77777777" w:rsidR="008E4CB4" w:rsidRPr="008E4CB4" w:rsidRDefault="008E4CB4" w:rsidP="008E4CB4">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4. AUTENTICAÇÃO</w:t>
            </w:r>
          </w:p>
          <w:p w14:paraId="72765F23" w14:textId="77777777" w:rsidR="008E4CB4" w:rsidRPr="008E4CB4" w:rsidRDefault="008E4CB4" w:rsidP="008E4CB4">
            <w:pPr>
              <w:spacing w:after="0" w:line="240" w:lineRule="auto"/>
              <w:jc w:val="both"/>
              <w:rPr>
                <w:rFonts w:ascii="Cambria" w:eastAsia="Times New Roman" w:hAnsi="Cambria" w:cs="Arial"/>
                <w:sz w:val="24"/>
                <w:szCs w:val="24"/>
                <w:lang w:eastAsia="pt-BR"/>
              </w:rPr>
            </w:pPr>
          </w:p>
          <w:p w14:paraId="422CC165" w14:textId="510A02D6"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Ferraz de </w:t>
            </w:r>
            <w:proofErr w:type="gramStart"/>
            <w:r w:rsidRPr="008E4CB4">
              <w:rPr>
                <w:rFonts w:ascii="Cambria" w:eastAsia="Times New Roman" w:hAnsi="Cambria" w:cs="Arial"/>
                <w:sz w:val="24"/>
                <w:szCs w:val="24"/>
                <w:lang w:eastAsia="pt-BR"/>
              </w:rPr>
              <w:t xml:space="preserve">Vasconcelos,   </w:t>
            </w:r>
            <w:proofErr w:type="gramEnd"/>
            <w:r w:rsidRPr="008E4CB4">
              <w:rPr>
                <w:rFonts w:ascii="Cambria" w:eastAsia="Times New Roman" w:hAnsi="Cambria" w:cs="Arial"/>
                <w:sz w:val="24"/>
                <w:szCs w:val="24"/>
                <w:lang w:eastAsia="pt-BR"/>
              </w:rPr>
              <w:t xml:space="preserve"> de                                   </w:t>
            </w:r>
            <w:proofErr w:type="spellStart"/>
            <w:r w:rsidRPr="008E4CB4">
              <w:rPr>
                <w:rFonts w:ascii="Cambria" w:eastAsia="Times New Roman" w:hAnsi="Cambria" w:cs="Arial"/>
                <w:sz w:val="24"/>
                <w:szCs w:val="24"/>
                <w:lang w:eastAsia="pt-BR"/>
              </w:rPr>
              <w:t>de</w:t>
            </w:r>
            <w:proofErr w:type="spellEnd"/>
            <w:r w:rsidRPr="008E4CB4">
              <w:rPr>
                <w:rFonts w:ascii="Cambria" w:eastAsia="Times New Roman" w:hAnsi="Cambria" w:cs="Arial"/>
                <w:sz w:val="24"/>
                <w:szCs w:val="24"/>
                <w:lang w:eastAsia="pt-BR"/>
              </w:rPr>
              <w:t xml:space="preserve"> </w:t>
            </w:r>
            <w:r w:rsidR="00D27B69">
              <w:rPr>
                <w:rFonts w:ascii="Cambria" w:eastAsia="Times New Roman" w:hAnsi="Cambria" w:cs="Arial"/>
                <w:sz w:val="24"/>
                <w:szCs w:val="24"/>
                <w:lang w:eastAsia="pt-BR"/>
              </w:rPr>
              <w:t>2023</w:t>
            </w:r>
            <w:r w:rsidRPr="008E4CB4">
              <w:rPr>
                <w:rFonts w:ascii="Cambria" w:eastAsia="Times New Roman" w:hAnsi="Cambria" w:cs="Arial"/>
                <w:sz w:val="24"/>
                <w:szCs w:val="24"/>
                <w:lang w:eastAsia="pt-BR"/>
              </w:rPr>
              <w:t>.</w:t>
            </w:r>
          </w:p>
          <w:p w14:paraId="4A0406F3" w14:textId="77777777" w:rsidR="008E4CB4" w:rsidRPr="008E4CB4" w:rsidRDefault="008E4CB4" w:rsidP="008E4CB4">
            <w:pPr>
              <w:spacing w:after="0" w:line="240" w:lineRule="auto"/>
              <w:jc w:val="both"/>
              <w:rPr>
                <w:rFonts w:ascii="Cambria" w:eastAsia="Times New Roman" w:hAnsi="Cambria" w:cs="Arial"/>
                <w:sz w:val="24"/>
                <w:szCs w:val="24"/>
                <w:lang w:eastAsia="pt-BR"/>
              </w:rPr>
            </w:pPr>
          </w:p>
          <w:p w14:paraId="178B6827"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_____________________________</w:t>
            </w:r>
          </w:p>
          <w:p w14:paraId="5A276BC5"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Presidente</w:t>
            </w:r>
          </w:p>
          <w:p w14:paraId="355E48F9" w14:textId="77777777" w:rsidR="008E4CB4" w:rsidRPr="008E4CB4" w:rsidRDefault="008E4CB4" w:rsidP="008E4CB4">
            <w:pPr>
              <w:spacing w:after="0" w:line="240" w:lineRule="auto"/>
              <w:jc w:val="both"/>
              <w:rPr>
                <w:rFonts w:ascii="Cambria" w:eastAsia="Times New Roman" w:hAnsi="Cambria" w:cs="Arial"/>
                <w:b/>
                <w:sz w:val="24"/>
                <w:szCs w:val="24"/>
                <w:lang w:eastAsia="pt-BR"/>
              </w:rPr>
            </w:pPr>
          </w:p>
        </w:tc>
      </w:tr>
    </w:tbl>
    <w:p w14:paraId="2546A71E" w14:textId="77777777" w:rsidR="008E4CB4" w:rsidRPr="008E4CB4" w:rsidRDefault="008E4CB4" w:rsidP="008E4CB4">
      <w:pPr>
        <w:spacing w:after="0" w:line="240" w:lineRule="auto"/>
        <w:jc w:val="both"/>
        <w:rPr>
          <w:rFonts w:ascii="Cambria" w:eastAsia="Times New Roman" w:hAnsi="Cambria" w:cs="Arial"/>
          <w:b/>
          <w:sz w:val="24"/>
          <w:szCs w:val="24"/>
          <w:lang w:eastAsia="pt-BR"/>
        </w:rPr>
        <w:sectPr w:rsidR="008E4CB4" w:rsidRPr="008E4CB4" w:rsidSect="00BF6D40">
          <w:headerReference w:type="default" r:id="rId12"/>
          <w:pgSz w:w="16838" w:h="11906" w:orient="landscape" w:code="9"/>
          <w:pgMar w:top="1134" w:right="1418" w:bottom="1135" w:left="1134" w:header="709" w:footer="459" w:gutter="0"/>
          <w:cols w:space="708"/>
          <w:docGrid w:linePitch="360"/>
        </w:sectPr>
      </w:pPr>
    </w:p>
    <w:p w14:paraId="2285E060" w14:textId="77777777" w:rsidR="008E4CB4" w:rsidRPr="008E4CB4" w:rsidRDefault="008E4CB4" w:rsidP="00D27B69">
      <w:pPr>
        <w:spacing w:after="0" w:line="240" w:lineRule="auto"/>
        <w:jc w:val="center"/>
        <w:rPr>
          <w:rFonts w:ascii="Cambria" w:eastAsia="Times New Roman" w:hAnsi="Cambria" w:cs="Arial"/>
          <w:b/>
          <w:sz w:val="24"/>
          <w:szCs w:val="24"/>
          <w:lang w:eastAsia="pt-BR"/>
        </w:rPr>
      </w:pPr>
      <w:bookmarkStart w:id="42" w:name="_Hlk138767209"/>
      <w:r w:rsidRPr="008E4CB4">
        <w:rPr>
          <w:rFonts w:ascii="Cambria" w:eastAsia="Times New Roman" w:hAnsi="Cambria" w:cs="Arial"/>
          <w:b/>
          <w:sz w:val="24"/>
          <w:szCs w:val="24"/>
          <w:lang w:eastAsia="pt-BR"/>
        </w:rPr>
        <w:lastRenderedPageBreak/>
        <w:t>PLANO DE TRABALHO</w:t>
      </w:r>
    </w:p>
    <w:p w14:paraId="04FD7861" w14:textId="77777777" w:rsidR="008E4CB4" w:rsidRPr="008E4CB4" w:rsidRDefault="008E4CB4" w:rsidP="009D3710">
      <w:pPr>
        <w:spacing w:after="0" w:line="240" w:lineRule="auto"/>
        <w:jc w:val="center"/>
        <w:rPr>
          <w:rFonts w:ascii="Cambria" w:eastAsia="Times New Roman" w:hAnsi="Cambria" w:cs="Arial"/>
          <w:b/>
          <w:sz w:val="24"/>
          <w:szCs w:val="24"/>
          <w:lang w:eastAsia="pt-BR"/>
        </w:rPr>
      </w:pPr>
      <w:bookmarkStart w:id="43" w:name="_Hlk138705717"/>
      <w:r w:rsidRPr="008E4CB4">
        <w:rPr>
          <w:rFonts w:ascii="Cambria" w:eastAsia="Times New Roman" w:hAnsi="Cambria" w:cs="Arial"/>
          <w:b/>
          <w:sz w:val="24"/>
          <w:szCs w:val="24"/>
          <w:lang w:eastAsia="pt-BR"/>
        </w:rPr>
        <w:t>- CRONOGRAMA DE DESEMBOLSO -</w:t>
      </w: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619"/>
        <w:gridCol w:w="1618"/>
        <w:gridCol w:w="236"/>
        <w:gridCol w:w="1484"/>
        <w:gridCol w:w="1557"/>
        <w:gridCol w:w="283"/>
        <w:gridCol w:w="1280"/>
        <w:gridCol w:w="1643"/>
      </w:tblGrid>
      <w:tr w:rsidR="008E4CB4" w:rsidRPr="008E4CB4" w14:paraId="10D150D6" w14:textId="77777777" w:rsidTr="001B225B">
        <w:trPr>
          <w:trHeight w:val="553"/>
        </w:trPr>
        <w:tc>
          <w:tcPr>
            <w:tcW w:w="9720" w:type="dxa"/>
            <w:gridSpan w:val="8"/>
            <w:tcBorders>
              <w:bottom w:val="nil"/>
            </w:tcBorders>
          </w:tcPr>
          <w:bookmarkEnd w:id="43"/>
          <w:p w14:paraId="0AFFC8E1"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1 – NOME DA ENTIDADE</w:t>
            </w:r>
          </w:p>
          <w:p w14:paraId="11CA1697" w14:textId="77777777" w:rsidR="008E4CB4" w:rsidRPr="008E4CB4" w:rsidRDefault="008E4CB4" w:rsidP="009D3710">
            <w:pPr>
              <w:spacing w:after="0" w:line="240" w:lineRule="auto"/>
              <w:ind w:left="720"/>
              <w:jc w:val="both"/>
              <w:rPr>
                <w:rFonts w:ascii="Cambria" w:eastAsia="Times New Roman" w:hAnsi="Cambria" w:cs="Arial"/>
                <w:b/>
                <w:sz w:val="24"/>
                <w:szCs w:val="24"/>
                <w:lang w:eastAsia="pt-BR"/>
              </w:rPr>
            </w:pPr>
          </w:p>
        </w:tc>
      </w:tr>
      <w:tr w:rsidR="008E4CB4" w:rsidRPr="008E4CB4" w14:paraId="48AEFB34" w14:textId="77777777" w:rsidTr="001B225B">
        <w:trPr>
          <w:trHeight w:val="527"/>
        </w:trPr>
        <w:tc>
          <w:tcPr>
            <w:tcW w:w="9720" w:type="dxa"/>
            <w:gridSpan w:val="8"/>
            <w:tcBorders>
              <w:bottom w:val="single" w:sz="4" w:space="0" w:color="auto"/>
            </w:tcBorders>
          </w:tcPr>
          <w:p w14:paraId="4916DB23"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2 – PROJETO / AÇÃO</w:t>
            </w:r>
          </w:p>
          <w:p w14:paraId="0CE1ACCD" w14:textId="77777777" w:rsidR="008E4CB4" w:rsidRPr="008E4CB4" w:rsidRDefault="008E4CB4" w:rsidP="009D3710">
            <w:pPr>
              <w:spacing w:after="0" w:line="240" w:lineRule="auto"/>
              <w:ind w:left="720"/>
              <w:jc w:val="both"/>
              <w:rPr>
                <w:rFonts w:ascii="Cambria" w:eastAsia="Times New Roman" w:hAnsi="Cambria" w:cs="Arial"/>
                <w:b/>
                <w:sz w:val="24"/>
                <w:szCs w:val="24"/>
                <w:lang w:eastAsia="pt-BR"/>
              </w:rPr>
            </w:pPr>
          </w:p>
        </w:tc>
      </w:tr>
      <w:tr w:rsidR="008E4CB4" w:rsidRPr="008E4CB4" w14:paraId="0A645F92" w14:textId="77777777" w:rsidTr="001B225B">
        <w:trPr>
          <w:trHeight w:val="144"/>
        </w:trPr>
        <w:tc>
          <w:tcPr>
            <w:tcW w:w="9720" w:type="dxa"/>
            <w:gridSpan w:val="8"/>
            <w:tcBorders>
              <w:top w:val="nil"/>
              <w:left w:val="nil"/>
              <w:bottom w:val="nil"/>
              <w:right w:val="nil"/>
            </w:tcBorders>
            <w:vAlign w:val="center"/>
          </w:tcPr>
          <w:p w14:paraId="7BE7E5B6" w14:textId="77777777" w:rsidR="008E4CB4" w:rsidRPr="008E4CB4" w:rsidRDefault="008E4CB4" w:rsidP="008E4CB4">
            <w:pPr>
              <w:spacing w:after="0" w:line="240" w:lineRule="auto"/>
              <w:jc w:val="both"/>
              <w:rPr>
                <w:rFonts w:ascii="Cambria" w:eastAsia="Times New Roman" w:hAnsi="Cambria" w:cs="Arial"/>
                <w:b/>
                <w:sz w:val="24"/>
                <w:szCs w:val="24"/>
                <w:lang w:eastAsia="pt-BR"/>
              </w:rPr>
            </w:pPr>
          </w:p>
        </w:tc>
      </w:tr>
      <w:tr w:rsidR="008E4CB4" w:rsidRPr="008E4CB4" w14:paraId="3DD066A9" w14:textId="77777777" w:rsidTr="001B225B">
        <w:trPr>
          <w:trHeight w:val="327"/>
        </w:trPr>
        <w:tc>
          <w:tcPr>
            <w:tcW w:w="9720" w:type="dxa"/>
            <w:gridSpan w:val="8"/>
            <w:tcBorders>
              <w:top w:val="nil"/>
              <w:bottom w:val="single" w:sz="4" w:space="0" w:color="auto"/>
            </w:tcBorders>
            <w:shd w:val="clear" w:color="auto" w:fill="C0C0C0"/>
            <w:vAlign w:val="center"/>
          </w:tcPr>
          <w:p w14:paraId="47B31F9B" w14:textId="77777777" w:rsidR="008E4CB4" w:rsidRPr="008E4CB4" w:rsidRDefault="008E4CB4" w:rsidP="008E4CB4">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 – CRONOGRAMA DE DESEMBOLSO</w:t>
            </w:r>
          </w:p>
        </w:tc>
      </w:tr>
      <w:tr w:rsidR="008E4CB4" w:rsidRPr="008E4CB4" w14:paraId="107FCAEF" w14:textId="77777777" w:rsidTr="001B225B">
        <w:trPr>
          <w:trHeight w:val="360"/>
        </w:trPr>
        <w:tc>
          <w:tcPr>
            <w:tcW w:w="3237" w:type="dxa"/>
            <w:gridSpan w:val="2"/>
            <w:tcBorders>
              <w:bottom w:val="single" w:sz="4" w:space="0" w:color="auto"/>
            </w:tcBorders>
            <w:vAlign w:val="center"/>
          </w:tcPr>
          <w:p w14:paraId="7EFF23B4" w14:textId="77777777" w:rsidR="008E4CB4" w:rsidRPr="008E4CB4" w:rsidRDefault="008E4CB4" w:rsidP="008E4CB4">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Municipal</w:t>
            </w:r>
          </w:p>
        </w:tc>
        <w:tc>
          <w:tcPr>
            <w:tcW w:w="236" w:type="dxa"/>
            <w:tcBorders>
              <w:bottom w:val="nil"/>
            </w:tcBorders>
            <w:vAlign w:val="center"/>
          </w:tcPr>
          <w:p w14:paraId="1D09A714" w14:textId="77777777" w:rsidR="008E4CB4" w:rsidRPr="008E4CB4" w:rsidRDefault="008E4CB4" w:rsidP="008E4CB4">
            <w:pPr>
              <w:spacing w:after="0" w:line="240" w:lineRule="auto"/>
              <w:jc w:val="both"/>
              <w:rPr>
                <w:rFonts w:ascii="Cambria" w:eastAsia="Times New Roman" w:hAnsi="Cambria" w:cs="Arial"/>
                <w:b/>
                <w:sz w:val="24"/>
                <w:szCs w:val="24"/>
                <w:lang w:eastAsia="pt-BR"/>
              </w:rPr>
            </w:pPr>
          </w:p>
        </w:tc>
        <w:tc>
          <w:tcPr>
            <w:tcW w:w="3041" w:type="dxa"/>
            <w:gridSpan w:val="2"/>
            <w:tcBorders>
              <w:bottom w:val="single" w:sz="4" w:space="0" w:color="auto"/>
            </w:tcBorders>
            <w:vAlign w:val="center"/>
          </w:tcPr>
          <w:p w14:paraId="165B7951" w14:textId="77777777" w:rsidR="008E4CB4" w:rsidRPr="008E4CB4" w:rsidRDefault="008E4CB4" w:rsidP="008E4CB4">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Estadual</w:t>
            </w:r>
          </w:p>
        </w:tc>
        <w:tc>
          <w:tcPr>
            <w:tcW w:w="283" w:type="dxa"/>
            <w:tcBorders>
              <w:bottom w:val="nil"/>
            </w:tcBorders>
            <w:vAlign w:val="center"/>
          </w:tcPr>
          <w:p w14:paraId="4E49E41A" w14:textId="77777777" w:rsidR="008E4CB4" w:rsidRPr="008E4CB4" w:rsidRDefault="008E4CB4" w:rsidP="008E4CB4">
            <w:pPr>
              <w:spacing w:after="0" w:line="240" w:lineRule="auto"/>
              <w:jc w:val="both"/>
              <w:rPr>
                <w:rFonts w:ascii="Cambria" w:eastAsia="Times New Roman" w:hAnsi="Cambria" w:cs="Arial"/>
                <w:b/>
                <w:sz w:val="24"/>
                <w:szCs w:val="24"/>
                <w:lang w:eastAsia="pt-BR"/>
              </w:rPr>
            </w:pPr>
          </w:p>
        </w:tc>
        <w:tc>
          <w:tcPr>
            <w:tcW w:w="2923" w:type="dxa"/>
            <w:gridSpan w:val="2"/>
            <w:tcBorders>
              <w:bottom w:val="single" w:sz="4" w:space="0" w:color="auto"/>
            </w:tcBorders>
            <w:vAlign w:val="center"/>
          </w:tcPr>
          <w:p w14:paraId="03C0A4D2" w14:textId="77777777" w:rsidR="008E4CB4" w:rsidRPr="008E4CB4" w:rsidRDefault="008E4CB4" w:rsidP="008E4CB4">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Federal</w:t>
            </w:r>
          </w:p>
        </w:tc>
      </w:tr>
      <w:tr w:rsidR="008E4CB4" w:rsidRPr="008E4CB4" w14:paraId="29B55A37" w14:textId="77777777" w:rsidTr="001B225B">
        <w:trPr>
          <w:trHeight w:val="360"/>
        </w:trPr>
        <w:tc>
          <w:tcPr>
            <w:tcW w:w="1619" w:type="dxa"/>
            <w:tcBorders>
              <w:bottom w:val="single" w:sz="4" w:space="0" w:color="auto"/>
            </w:tcBorders>
            <w:vAlign w:val="center"/>
          </w:tcPr>
          <w:p w14:paraId="1198E09C" w14:textId="77777777" w:rsidR="008E4CB4" w:rsidRPr="008E4CB4" w:rsidRDefault="008E4CB4" w:rsidP="008E4CB4">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MÊS</w:t>
            </w:r>
          </w:p>
        </w:tc>
        <w:tc>
          <w:tcPr>
            <w:tcW w:w="1618" w:type="dxa"/>
            <w:tcBorders>
              <w:bottom w:val="single" w:sz="4" w:space="0" w:color="auto"/>
            </w:tcBorders>
            <w:vAlign w:val="center"/>
          </w:tcPr>
          <w:p w14:paraId="30ED7379" w14:textId="77777777" w:rsidR="008E4CB4" w:rsidRPr="008E4CB4" w:rsidRDefault="008E4CB4" w:rsidP="008E4CB4">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VALOR</w:t>
            </w:r>
          </w:p>
        </w:tc>
        <w:tc>
          <w:tcPr>
            <w:tcW w:w="236" w:type="dxa"/>
            <w:tcBorders>
              <w:bottom w:val="nil"/>
            </w:tcBorders>
            <w:vAlign w:val="center"/>
          </w:tcPr>
          <w:p w14:paraId="2073C8A5" w14:textId="77777777" w:rsidR="008E4CB4" w:rsidRPr="008E4CB4" w:rsidRDefault="008E4CB4" w:rsidP="008E4CB4">
            <w:pPr>
              <w:spacing w:after="0" w:line="240" w:lineRule="auto"/>
              <w:jc w:val="both"/>
              <w:rPr>
                <w:rFonts w:ascii="Cambria" w:eastAsia="Times New Roman" w:hAnsi="Cambria" w:cs="Arial"/>
                <w:b/>
                <w:sz w:val="24"/>
                <w:szCs w:val="24"/>
                <w:lang w:eastAsia="pt-BR"/>
              </w:rPr>
            </w:pPr>
          </w:p>
        </w:tc>
        <w:tc>
          <w:tcPr>
            <w:tcW w:w="1484" w:type="dxa"/>
            <w:tcBorders>
              <w:bottom w:val="single" w:sz="4" w:space="0" w:color="auto"/>
            </w:tcBorders>
            <w:vAlign w:val="center"/>
          </w:tcPr>
          <w:p w14:paraId="14E513B2" w14:textId="77777777" w:rsidR="008E4CB4" w:rsidRPr="008E4CB4" w:rsidRDefault="008E4CB4" w:rsidP="008E4CB4">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MÊS</w:t>
            </w:r>
          </w:p>
        </w:tc>
        <w:tc>
          <w:tcPr>
            <w:tcW w:w="1557" w:type="dxa"/>
            <w:tcBorders>
              <w:bottom w:val="single" w:sz="4" w:space="0" w:color="auto"/>
            </w:tcBorders>
            <w:vAlign w:val="center"/>
          </w:tcPr>
          <w:p w14:paraId="33315E85" w14:textId="77777777" w:rsidR="008E4CB4" w:rsidRPr="008E4CB4" w:rsidRDefault="008E4CB4" w:rsidP="008E4CB4">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VALOR</w:t>
            </w:r>
          </w:p>
        </w:tc>
        <w:tc>
          <w:tcPr>
            <w:tcW w:w="283" w:type="dxa"/>
            <w:tcBorders>
              <w:bottom w:val="nil"/>
            </w:tcBorders>
            <w:vAlign w:val="center"/>
          </w:tcPr>
          <w:p w14:paraId="0803D967" w14:textId="77777777" w:rsidR="008E4CB4" w:rsidRPr="008E4CB4" w:rsidRDefault="008E4CB4" w:rsidP="008E4CB4">
            <w:pPr>
              <w:spacing w:after="0" w:line="240" w:lineRule="auto"/>
              <w:jc w:val="both"/>
              <w:rPr>
                <w:rFonts w:ascii="Cambria" w:eastAsia="Times New Roman" w:hAnsi="Cambria" w:cs="Arial"/>
                <w:b/>
                <w:sz w:val="24"/>
                <w:szCs w:val="24"/>
                <w:lang w:eastAsia="pt-BR"/>
              </w:rPr>
            </w:pPr>
          </w:p>
        </w:tc>
        <w:tc>
          <w:tcPr>
            <w:tcW w:w="1280" w:type="dxa"/>
            <w:tcBorders>
              <w:bottom w:val="single" w:sz="4" w:space="0" w:color="auto"/>
            </w:tcBorders>
            <w:vAlign w:val="center"/>
          </w:tcPr>
          <w:p w14:paraId="16B80A07" w14:textId="77777777" w:rsidR="008E4CB4" w:rsidRPr="008E4CB4" w:rsidRDefault="008E4CB4" w:rsidP="008E4CB4">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MÊS</w:t>
            </w:r>
          </w:p>
        </w:tc>
        <w:tc>
          <w:tcPr>
            <w:tcW w:w="1643" w:type="dxa"/>
            <w:tcBorders>
              <w:bottom w:val="single" w:sz="4" w:space="0" w:color="auto"/>
            </w:tcBorders>
            <w:vAlign w:val="center"/>
          </w:tcPr>
          <w:p w14:paraId="2D657E91" w14:textId="77777777" w:rsidR="008E4CB4" w:rsidRPr="008E4CB4" w:rsidRDefault="008E4CB4" w:rsidP="008E4CB4">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VALOR</w:t>
            </w:r>
          </w:p>
        </w:tc>
      </w:tr>
      <w:tr w:rsidR="008E4CB4" w:rsidRPr="008E4CB4" w14:paraId="5B3F55B5" w14:textId="77777777" w:rsidTr="001B225B">
        <w:trPr>
          <w:cantSplit/>
          <w:trHeight w:val="340"/>
        </w:trPr>
        <w:tc>
          <w:tcPr>
            <w:tcW w:w="1619" w:type="dxa"/>
            <w:tcBorders>
              <w:bottom w:val="single" w:sz="4" w:space="0" w:color="auto"/>
            </w:tcBorders>
          </w:tcPr>
          <w:p w14:paraId="2D52CC25"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618" w:type="dxa"/>
            <w:tcBorders>
              <w:bottom w:val="single" w:sz="4" w:space="0" w:color="auto"/>
            </w:tcBorders>
            <w:vAlign w:val="center"/>
          </w:tcPr>
          <w:p w14:paraId="5C6E6AF3" w14:textId="77777777" w:rsidR="008E4CB4" w:rsidRPr="008E4CB4" w:rsidRDefault="008E4CB4" w:rsidP="009D3710">
            <w:pPr>
              <w:spacing w:after="0" w:line="240" w:lineRule="auto"/>
              <w:jc w:val="both"/>
              <w:rPr>
                <w:rFonts w:ascii="Cambria" w:eastAsia="Times New Roman" w:hAnsi="Cambria" w:cs="Arial"/>
                <w:sz w:val="24"/>
                <w:szCs w:val="24"/>
                <w:lang w:eastAsia="pt-BR"/>
              </w:rPr>
            </w:pPr>
          </w:p>
        </w:tc>
        <w:tc>
          <w:tcPr>
            <w:tcW w:w="236" w:type="dxa"/>
            <w:tcBorders>
              <w:bottom w:val="single" w:sz="4" w:space="0" w:color="auto"/>
            </w:tcBorders>
          </w:tcPr>
          <w:p w14:paraId="1309DF5F"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484" w:type="dxa"/>
            <w:tcBorders>
              <w:bottom w:val="single" w:sz="4" w:space="0" w:color="auto"/>
            </w:tcBorders>
            <w:vAlign w:val="center"/>
          </w:tcPr>
          <w:p w14:paraId="7CCAF2FC"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557" w:type="dxa"/>
            <w:tcBorders>
              <w:bottom w:val="single" w:sz="4" w:space="0" w:color="auto"/>
            </w:tcBorders>
            <w:vAlign w:val="center"/>
          </w:tcPr>
          <w:p w14:paraId="10D8A596" w14:textId="77777777" w:rsidR="008E4CB4" w:rsidRPr="008E4CB4" w:rsidRDefault="008E4CB4" w:rsidP="009D3710">
            <w:pPr>
              <w:spacing w:after="0" w:line="240" w:lineRule="auto"/>
              <w:jc w:val="both"/>
              <w:rPr>
                <w:rFonts w:ascii="Cambria" w:eastAsia="Times New Roman" w:hAnsi="Cambria" w:cs="Arial"/>
                <w:sz w:val="24"/>
                <w:szCs w:val="24"/>
                <w:lang w:eastAsia="pt-BR"/>
              </w:rPr>
            </w:pPr>
          </w:p>
        </w:tc>
        <w:tc>
          <w:tcPr>
            <w:tcW w:w="283" w:type="dxa"/>
            <w:tcBorders>
              <w:bottom w:val="single" w:sz="4" w:space="0" w:color="auto"/>
            </w:tcBorders>
          </w:tcPr>
          <w:p w14:paraId="62551EAB"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280" w:type="dxa"/>
            <w:tcBorders>
              <w:bottom w:val="single" w:sz="4" w:space="0" w:color="auto"/>
            </w:tcBorders>
            <w:vAlign w:val="center"/>
          </w:tcPr>
          <w:p w14:paraId="76866248"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643" w:type="dxa"/>
            <w:tcBorders>
              <w:bottom w:val="single" w:sz="4" w:space="0" w:color="auto"/>
            </w:tcBorders>
            <w:vAlign w:val="center"/>
          </w:tcPr>
          <w:p w14:paraId="1C754E08" w14:textId="77777777" w:rsidR="008E4CB4" w:rsidRPr="008E4CB4" w:rsidRDefault="008E4CB4" w:rsidP="009D3710">
            <w:pPr>
              <w:spacing w:after="0" w:line="240" w:lineRule="auto"/>
              <w:ind w:left="720"/>
              <w:jc w:val="both"/>
              <w:rPr>
                <w:rFonts w:ascii="Cambria" w:eastAsia="Times New Roman" w:hAnsi="Cambria" w:cs="Arial"/>
                <w:sz w:val="24"/>
                <w:szCs w:val="24"/>
                <w:lang w:eastAsia="pt-BR"/>
              </w:rPr>
            </w:pPr>
          </w:p>
        </w:tc>
      </w:tr>
      <w:tr w:rsidR="008E4CB4" w:rsidRPr="008E4CB4" w14:paraId="53C8B8F5" w14:textId="77777777" w:rsidTr="001B225B">
        <w:trPr>
          <w:trHeight w:val="351"/>
        </w:trPr>
        <w:tc>
          <w:tcPr>
            <w:tcW w:w="1619" w:type="dxa"/>
            <w:tcBorders>
              <w:bottom w:val="single" w:sz="4" w:space="0" w:color="auto"/>
            </w:tcBorders>
          </w:tcPr>
          <w:p w14:paraId="27C7E190"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618" w:type="dxa"/>
            <w:tcBorders>
              <w:bottom w:val="single" w:sz="4" w:space="0" w:color="auto"/>
            </w:tcBorders>
            <w:vAlign w:val="center"/>
          </w:tcPr>
          <w:p w14:paraId="3A251EDD" w14:textId="77777777" w:rsidR="008E4CB4" w:rsidRPr="008E4CB4" w:rsidRDefault="008E4CB4" w:rsidP="009D3710">
            <w:pPr>
              <w:spacing w:after="0" w:line="240" w:lineRule="auto"/>
              <w:ind w:left="720"/>
              <w:jc w:val="both"/>
              <w:rPr>
                <w:rFonts w:ascii="Cambria" w:eastAsia="Times New Roman" w:hAnsi="Cambria" w:cs="Arial"/>
                <w:sz w:val="24"/>
                <w:szCs w:val="24"/>
                <w:lang w:eastAsia="pt-BR"/>
              </w:rPr>
            </w:pPr>
          </w:p>
        </w:tc>
        <w:tc>
          <w:tcPr>
            <w:tcW w:w="236" w:type="dxa"/>
            <w:tcBorders>
              <w:bottom w:val="single" w:sz="4" w:space="0" w:color="auto"/>
            </w:tcBorders>
          </w:tcPr>
          <w:p w14:paraId="3D1DDE0D"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484" w:type="dxa"/>
            <w:tcBorders>
              <w:bottom w:val="single" w:sz="4" w:space="0" w:color="auto"/>
            </w:tcBorders>
            <w:vAlign w:val="center"/>
          </w:tcPr>
          <w:p w14:paraId="3DDC636D"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557" w:type="dxa"/>
            <w:tcBorders>
              <w:bottom w:val="single" w:sz="4" w:space="0" w:color="auto"/>
            </w:tcBorders>
            <w:vAlign w:val="center"/>
          </w:tcPr>
          <w:p w14:paraId="4ADF2A1C" w14:textId="77777777" w:rsidR="008E4CB4" w:rsidRPr="008E4CB4" w:rsidRDefault="008E4CB4" w:rsidP="009D3710">
            <w:pPr>
              <w:spacing w:after="0" w:line="240" w:lineRule="auto"/>
              <w:ind w:left="720"/>
              <w:jc w:val="both"/>
              <w:rPr>
                <w:rFonts w:ascii="Cambria" w:eastAsia="Times New Roman" w:hAnsi="Cambria" w:cs="Arial"/>
                <w:sz w:val="24"/>
                <w:szCs w:val="24"/>
                <w:lang w:eastAsia="pt-BR"/>
              </w:rPr>
            </w:pPr>
          </w:p>
        </w:tc>
        <w:tc>
          <w:tcPr>
            <w:tcW w:w="283" w:type="dxa"/>
            <w:tcBorders>
              <w:bottom w:val="single" w:sz="4" w:space="0" w:color="auto"/>
            </w:tcBorders>
          </w:tcPr>
          <w:p w14:paraId="6E5F4205"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280" w:type="dxa"/>
            <w:tcBorders>
              <w:bottom w:val="single" w:sz="4" w:space="0" w:color="auto"/>
            </w:tcBorders>
            <w:vAlign w:val="center"/>
          </w:tcPr>
          <w:p w14:paraId="5774AF74"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643" w:type="dxa"/>
            <w:tcBorders>
              <w:bottom w:val="single" w:sz="4" w:space="0" w:color="auto"/>
            </w:tcBorders>
            <w:vAlign w:val="center"/>
          </w:tcPr>
          <w:p w14:paraId="327BD5E0" w14:textId="77777777" w:rsidR="008E4CB4" w:rsidRPr="008E4CB4" w:rsidRDefault="008E4CB4" w:rsidP="009D3710">
            <w:pPr>
              <w:spacing w:after="0" w:line="240" w:lineRule="auto"/>
              <w:ind w:left="720"/>
              <w:jc w:val="both"/>
              <w:rPr>
                <w:rFonts w:ascii="Cambria" w:eastAsia="Times New Roman" w:hAnsi="Cambria" w:cs="Arial"/>
                <w:sz w:val="24"/>
                <w:szCs w:val="24"/>
                <w:lang w:eastAsia="pt-BR"/>
              </w:rPr>
            </w:pPr>
          </w:p>
        </w:tc>
      </w:tr>
      <w:tr w:rsidR="008E4CB4" w:rsidRPr="008E4CB4" w14:paraId="7E33D62E" w14:textId="77777777" w:rsidTr="001B225B">
        <w:trPr>
          <w:trHeight w:val="351"/>
        </w:trPr>
        <w:tc>
          <w:tcPr>
            <w:tcW w:w="1619" w:type="dxa"/>
            <w:tcBorders>
              <w:bottom w:val="single" w:sz="4" w:space="0" w:color="auto"/>
            </w:tcBorders>
          </w:tcPr>
          <w:p w14:paraId="566C6CE3"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618" w:type="dxa"/>
            <w:tcBorders>
              <w:bottom w:val="single" w:sz="4" w:space="0" w:color="auto"/>
            </w:tcBorders>
            <w:vAlign w:val="center"/>
          </w:tcPr>
          <w:p w14:paraId="189A3129" w14:textId="77777777" w:rsidR="008E4CB4" w:rsidRPr="008E4CB4" w:rsidRDefault="008E4CB4" w:rsidP="009D3710">
            <w:pPr>
              <w:spacing w:after="0" w:line="240" w:lineRule="auto"/>
              <w:jc w:val="both"/>
              <w:rPr>
                <w:rFonts w:ascii="Cambria" w:eastAsia="Times New Roman" w:hAnsi="Cambria" w:cs="Arial"/>
                <w:sz w:val="24"/>
                <w:szCs w:val="24"/>
                <w:lang w:eastAsia="pt-BR"/>
              </w:rPr>
            </w:pPr>
          </w:p>
        </w:tc>
        <w:tc>
          <w:tcPr>
            <w:tcW w:w="236" w:type="dxa"/>
            <w:tcBorders>
              <w:bottom w:val="single" w:sz="4" w:space="0" w:color="auto"/>
            </w:tcBorders>
          </w:tcPr>
          <w:p w14:paraId="6E5CAC90"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484" w:type="dxa"/>
            <w:tcBorders>
              <w:bottom w:val="single" w:sz="4" w:space="0" w:color="auto"/>
            </w:tcBorders>
            <w:vAlign w:val="center"/>
          </w:tcPr>
          <w:p w14:paraId="7454F2C4"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557" w:type="dxa"/>
            <w:tcBorders>
              <w:bottom w:val="single" w:sz="4" w:space="0" w:color="auto"/>
            </w:tcBorders>
            <w:vAlign w:val="center"/>
          </w:tcPr>
          <w:p w14:paraId="79F23D1D" w14:textId="77777777" w:rsidR="008E4CB4" w:rsidRPr="008E4CB4" w:rsidRDefault="008E4CB4" w:rsidP="009D3710">
            <w:pPr>
              <w:spacing w:after="0" w:line="240" w:lineRule="auto"/>
              <w:ind w:left="720"/>
              <w:jc w:val="both"/>
              <w:rPr>
                <w:rFonts w:ascii="Cambria" w:eastAsia="Times New Roman" w:hAnsi="Cambria" w:cs="Arial"/>
                <w:sz w:val="24"/>
                <w:szCs w:val="24"/>
                <w:lang w:eastAsia="pt-BR"/>
              </w:rPr>
            </w:pPr>
          </w:p>
        </w:tc>
        <w:tc>
          <w:tcPr>
            <w:tcW w:w="283" w:type="dxa"/>
            <w:tcBorders>
              <w:bottom w:val="single" w:sz="4" w:space="0" w:color="auto"/>
            </w:tcBorders>
          </w:tcPr>
          <w:p w14:paraId="5D1F81BC"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280" w:type="dxa"/>
            <w:tcBorders>
              <w:bottom w:val="single" w:sz="4" w:space="0" w:color="auto"/>
            </w:tcBorders>
            <w:vAlign w:val="center"/>
          </w:tcPr>
          <w:p w14:paraId="1CC10169"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643" w:type="dxa"/>
            <w:tcBorders>
              <w:bottom w:val="single" w:sz="4" w:space="0" w:color="auto"/>
            </w:tcBorders>
            <w:vAlign w:val="center"/>
          </w:tcPr>
          <w:p w14:paraId="335FD324" w14:textId="77777777" w:rsidR="008E4CB4" w:rsidRPr="008E4CB4" w:rsidRDefault="008E4CB4" w:rsidP="009D3710">
            <w:pPr>
              <w:spacing w:after="0" w:line="240" w:lineRule="auto"/>
              <w:ind w:left="720"/>
              <w:jc w:val="both"/>
              <w:rPr>
                <w:rFonts w:ascii="Cambria" w:eastAsia="Times New Roman" w:hAnsi="Cambria" w:cs="Arial"/>
                <w:sz w:val="24"/>
                <w:szCs w:val="24"/>
                <w:lang w:eastAsia="pt-BR"/>
              </w:rPr>
            </w:pPr>
          </w:p>
        </w:tc>
      </w:tr>
      <w:tr w:rsidR="008E4CB4" w:rsidRPr="008E4CB4" w14:paraId="58046496" w14:textId="77777777" w:rsidTr="001B225B">
        <w:trPr>
          <w:trHeight w:val="351"/>
        </w:trPr>
        <w:tc>
          <w:tcPr>
            <w:tcW w:w="1619" w:type="dxa"/>
            <w:tcBorders>
              <w:bottom w:val="single" w:sz="4" w:space="0" w:color="auto"/>
            </w:tcBorders>
          </w:tcPr>
          <w:p w14:paraId="25AC9534"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618" w:type="dxa"/>
            <w:tcBorders>
              <w:bottom w:val="single" w:sz="4" w:space="0" w:color="auto"/>
            </w:tcBorders>
            <w:vAlign w:val="center"/>
          </w:tcPr>
          <w:p w14:paraId="68E4B458" w14:textId="77777777" w:rsidR="008E4CB4" w:rsidRPr="008E4CB4" w:rsidRDefault="008E4CB4" w:rsidP="009D3710">
            <w:pPr>
              <w:spacing w:after="0" w:line="240" w:lineRule="auto"/>
              <w:jc w:val="both"/>
              <w:rPr>
                <w:rFonts w:ascii="Cambria" w:eastAsia="Times New Roman" w:hAnsi="Cambria" w:cs="Arial"/>
                <w:sz w:val="24"/>
                <w:szCs w:val="24"/>
                <w:lang w:eastAsia="pt-BR"/>
              </w:rPr>
            </w:pPr>
          </w:p>
        </w:tc>
        <w:tc>
          <w:tcPr>
            <w:tcW w:w="236" w:type="dxa"/>
            <w:tcBorders>
              <w:bottom w:val="single" w:sz="4" w:space="0" w:color="auto"/>
            </w:tcBorders>
          </w:tcPr>
          <w:p w14:paraId="28E7869C"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484" w:type="dxa"/>
            <w:tcBorders>
              <w:bottom w:val="single" w:sz="4" w:space="0" w:color="auto"/>
            </w:tcBorders>
            <w:vAlign w:val="center"/>
          </w:tcPr>
          <w:p w14:paraId="5523E510"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557" w:type="dxa"/>
            <w:tcBorders>
              <w:bottom w:val="single" w:sz="4" w:space="0" w:color="auto"/>
            </w:tcBorders>
            <w:vAlign w:val="center"/>
          </w:tcPr>
          <w:p w14:paraId="5D178136" w14:textId="77777777" w:rsidR="008E4CB4" w:rsidRPr="008E4CB4" w:rsidRDefault="008E4CB4" w:rsidP="009D3710">
            <w:pPr>
              <w:spacing w:after="0" w:line="240" w:lineRule="auto"/>
              <w:jc w:val="both"/>
              <w:rPr>
                <w:rFonts w:ascii="Cambria" w:eastAsia="Times New Roman" w:hAnsi="Cambria" w:cs="Arial"/>
                <w:sz w:val="24"/>
                <w:szCs w:val="24"/>
                <w:lang w:eastAsia="pt-BR"/>
              </w:rPr>
            </w:pPr>
          </w:p>
        </w:tc>
        <w:tc>
          <w:tcPr>
            <w:tcW w:w="283" w:type="dxa"/>
            <w:tcBorders>
              <w:bottom w:val="single" w:sz="4" w:space="0" w:color="auto"/>
            </w:tcBorders>
          </w:tcPr>
          <w:p w14:paraId="69C4CBC2"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280" w:type="dxa"/>
            <w:tcBorders>
              <w:bottom w:val="single" w:sz="4" w:space="0" w:color="auto"/>
            </w:tcBorders>
            <w:vAlign w:val="center"/>
          </w:tcPr>
          <w:p w14:paraId="3DC9B4D5"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643" w:type="dxa"/>
            <w:tcBorders>
              <w:bottom w:val="single" w:sz="4" w:space="0" w:color="auto"/>
            </w:tcBorders>
            <w:vAlign w:val="center"/>
          </w:tcPr>
          <w:p w14:paraId="7E2B23AB" w14:textId="77777777" w:rsidR="008E4CB4" w:rsidRPr="008E4CB4" w:rsidRDefault="008E4CB4" w:rsidP="009D3710">
            <w:pPr>
              <w:spacing w:after="0" w:line="240" w:lineRule="auto"/>
              <w:ind w:left="720"/>
              <w:jc w:val="both"/>
              <w:rPr>
                <w:rFonts w:ascii="Cambria" w:eastAsia="Times New Roman" w:hAnsi="Cambria" w:cs="Arial"/>
                <w:sz w:val="24"/>
                <w:szCs w:val="24"/>
                <w:lang w:eastAsia="pt-BR"/>
              </w:rPr>
            </w:pPr>
          </w:p>
        </w:tc>
      </w:tr>
      <w:tr w:rsidR="008E4CB4" w:rsidRPr="008E4CB4" w14:paraId="40DFA05A" w14:textId="77777777" w:rsidTr="001B225B">
        <w:trPr>
          <w:trHeight w:val="351"/>
        </w:trPr>
        <w:tc>
          <w:tcPr>
            <w:tcW w:w="1619" w:type="dxa"/>
            <w:tcBorders>
              <w:bottom w:val="single" w:sz="4" w:space="0" w:color="auto"/>
            </w:tcBorders>
          </w:tcPr>
          <w:p w14:paraId="3B93A5EF"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618" w:type="dxa"/>
            <w:tcBorders>
              <w:bottom w:val="single" w:sz="4" w:space="0" w:color="auto"/>
            </w:tcBorders>
            <w:vAlign w:val="center"/>
          </w:tcPr>
          <w:p w14:paraId="2A519AB1" w14:textId="77777777" w:rsidR="008E4CB4" w:rsidRPr="008E4CB4" w:rsidRDefault="008E4CB4" w:rsidP="009D3710">
            <w:pPr>
              <w:spacing w:after="0" w:line="240" w:lineRule="auto"/>
              <w:jc w:val="both"/>
              <w:rPr>
                <w:rFonts w:ascii="Cambria" w:eastAsia="Times New Roman" w:hAnsi="Cambria" w:cs="Arial"/>
                <w:sz w:val="24"/>
                <w:szCs w:val="24"/>
                <w:lang w:eastAsia="pt-BR"/>
              </w:rPr>
            </w:pPr>
          </w:p>
        </w:tc>
        <w:tc>
          <w:tcPr>
            <w:tcW w:w="236" w:type="dxa"/>
            <w:tcBorders>
              <w:bottom w:val="single" w:sz="4" w:space="0" w:color="auto"/>
            </w:tcBorders>
          </w:tcPr>
          <w:p w14:paraId="17A83C1D"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484" w:type="dxa"/>
            <w:tcBorders>
              <w:bottom w:val="single" w:sz="4" w:space="0" w:color="auto"/>
            </w:tcBorders>
            <w:vAlign w:val="center"/>
          </w:tcPr>
          <w:p w14:paraId="2C16E6C6"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557" w:type="dxa"/>
            <w:tcBorders>
              <w:bottom w:val="single" w:sz="4" w:space="0" w:color="auto"/>
            </w:tcBorders>
            <w:vAlign w:val="center"/>
          </w:tcPr>
          <w:p w14:paraId="05A0034A" w14:textId="77777777" w:rsidR="008E4CB4" w:rsidRPr="008E4CB4" w:rsidRDefault="008E4CB4" w:rsidP="009D3710">
            <w:pPr>
              <w:spacing w:after="0" w:line="240" w:lineRule="auto"/>
              <w:ind w:left="720"/>
              <w:jc w:val="both"/>
              <w:rPr>
                <w:rFonts w:ascii="Cambria" w:eastAsia="Times New Roman" w:hAnsi="Cambria" w:cs="Arial"/>
                <w:sz w:val="24"/>
                <w:szCs w:val="24"/>
                <w:lang w:eastAsia="pt-BR"/>
              </w:rPr>
            </w:pPr>
          </w:p>
        </w:tc>
        <w:tc>
          <w:tcPr>
            <w:tcW w:w="283" w:type="dxa"/>
            <w:tcBorders>
              <w:bottom w:val="single" w:sz="4" w:space="0" w:color="auto"/>
            </w:tcBorders>
          </w:tcPr>
          <w:p w14:paraId="66AADAB0"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280" w:type="dxa"/>
            <w:tcBorders>
              <w:bottom w:val="single" w:sz="4" w:space="0" w:color="auto"/>
            </w:tcBorders>
            <w:vAlign w:val="center"/>
          </w:tcPr>
          <w:p w14:paraId="4394839B"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643" w:type="dxa"/>
            <w:tcBorders>
              <w:bottom w:val="single" w:sz="4" w:space="0" w:color="auto"/>
            </w:tcBorders>
            <w:vAlign w:val="center"/>
          </w:tcPr>
          <w:p w14:paraId="338999D7" w14:textId="77777777" w:rsidR="008E4CB4" w:rsidRPr="008E4CB4" w:rsidRDefault="008E4CB4" w:rsidP="009D3710">
            <w:pPr>
              <w:spacing w:after="0" w:line="240" w:lineRule="auto"/>
              <w:ind w:left="720"/>
              <w:jc w:val="both"/>
              <w:rPr>
                <w:rFonts w:ascii="Cambria" w:eastAsia="Times New Roman" w:hAnsi="Cambria" w:cs="Arial"/>
                <w:sz w:val="24"/>
                <w:szCs w:val="24"/>
                <w:lang w:eastAsia="pt-BR"/>
              </w:rPr>
            </w:pPr>
          </w:p>
        </w:tc>
      </w:tr>
      <w:tr w:rsidR="008E4CB4" w:rsidRPr="008E4CB4" w14:paraId="16CA3F02" w14:textId="77777777" w:rsidTr="001B225B">
        <w:trPr>
          <w:trHeight w:val="351"/>
        </w:trPr>
        <w:tc>
          <w:tcPr>
            <w:tcW w:w="1619" w:type="dxa"/>
            <w:tcBorders>
              <w:bottom w:val="single" w:sz="4" w:space="0" w:color="auto"/>
            </w:tcBorders>
          </w:tcPr>
          <w:p w14:paraId="5E176EF7"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618" w:type="dxa"/>
            <w:tcBorders>
              <w:bottom w:val="single" w:sz="4" w:space="0" w:color="auto"/>
            </w:tcBorders>
            <w:vAlign w:val="center"/>
          </w:tcPr>
          <w:p w14:paraId="4408E481" w14:textId="77777777" w:rsidR="008E4CB4" w:rsidRPr="008E4CB4" w:rsidRDefault="008E4CB4" w:rsidP="009D3710">
            <w:pPr>
              <w:spacing w:after="0" w:line="240" w:lineRule="auto"/>
              <w:ind w:left="720"/>
              <w:jc w:val="both"/>
              <w:rPr>
                <w:rFonts w:ascii="Cambria" w:eastAsia="Times New Roman" w:hAnsi="Cambria" w:cs="Arial"/>
                <w:sz w:val="24"/>
                <w:szCs w:val="24"/>
                <w:lang w:eastAsia="pt-BR"/>
              </w:rPr>
            </w:pPr>
          </w:p>
        </w:tc>
        <w:tc>
          <w:tcPr>
            <w:tcW w:w="236" w:type="dxa"/>
            <w:tcBorders>
              <w:bottom w:val="single" w:sz="4" w:space="0" w:color="auto"/>
            </w:tcBorders>
          </w:tcPr>
          <w:p w14:paraId="2432FC7C"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484" w:type="dxa"/>
            <w:tcBorders>
              <w:bottom w:val="single" w:sz="4" w:space="0" w:color="auto"/>
            </w:tcBorders>
            <w:vAlign w:val="center"/>
          </w:tcPr>
          <w:p w14:paraId="530CEFCC"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557" w:type="dxa"/>
            <w:tcBorders>
              <w:bottom w:val="single" w:sz="4" w:space="0" w:color="auto"/>
            </w:tcBorders>
            <w:vAlign w:val="center"/>
          </w:tcPr>
          <w:p w14:paraId="32583B47" w14:textId="77777777" w:rsidR="008E4CB4" w:rsidRPr="008E4CB4" w:rsidRDefault="008E4CB4" w:rsidP="009D3710">
            <w:pPr>
              <w:spacing w:after="0" w:line="240" w:lineRule="auto"/>
              <w:ind w:left="720"/>
              <w:jc w:val="both"/>
              <w:rPr>
                <w:rFonts w:ascii="Cambria" w:eastAsia="Times New Roman" w:hAnsi="Cambria" w:cs="Arial"/>
                <w:sz w:val="24"/>
                <w:szCs w:val="24"/>
                <w:lang w:eastAsia="pt-BR"/>
              </w:rPr>
            </w:pPr>
          </w:p>
        </w:tc>
        <w:tc>
          <w:tcPr>
            <w:tcW w:w="283" w:type="dxa"/>
            <w:tcBorders>
              <w:bottom w:val="single" w:sz="4" w:space="0" w:color="auto"/>
            </w:tcBorders>
          </w:tcPr>
          <w:p w14:paraId="7DE6E848"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280" w:type="dxa"/>
            <w:tcBorders>
              <w:bottom w:val="single" w:sz="4" w:space="0" w:color="auto"/>
            </w:tcBorders>
            <w:vAlign w:val="center"/>
          </w:tcPr>
          <w:p w14:paraId="1E6A1C07"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643" w:type="dxa"/>
            <w:tcBorders>
              <w:bottom w:val="single" w:sz="4" w:space="0" w:color="auto"/>
            </w:tcBorders>
            <w:vAlign w:val="center"/>
          </w:tcPr>
          <w:p w14:paraId="67C1F469" w14:textId="77777777" w:rsidR="008E4CB4" w:rsidRPr="008E4CB4" w:rsidRDefault="008E4CB4" w:rsidP="009D3710">
            <w:pPr>
              <w:spacing w:after="0" w:line="240" w:lineRule="auto"/>
              <w:ind w:left="720"/>
              <w:jc w:val="both"/>
              <w:rPr>
                <w:rFonts w:ascii="Cambria" w:eastAsia="Times New Roman" w:hAnsi="Cambria" w:cs="Arial"/>
                <w:sz w:val="24"/>
                <w:szCs w:val="24"/>
                <w:lang w:eastAsia="pt-BR"/>
              </w:rPr>
            </w:pPr>
          </w:p>
        </w:tc>
      </w:tr>
      <w:tr w:rsidR="008E4CB4" w:rsidRPr="008E4CB4" w14:paraId="5AA4C893" w14:textId="77777777" w:rsidTr="001B225B">
        <w:trPr>
          <w:trHeight w:val="351"/>
        </w:trPr>
        <w:tc>
          <w:tcPr>
            <w:tcW w:w="1619" w:type="dxa"/>
            <w:tcBorders>
              <w:bottom w:val="single" w:sz="4" w:space="0" w:color="auto"/>
            </w:tcBorders>
          </w:tcPr>
          <w:p w14:paraId="67DFE18D"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618" w:type="dxa"/>
            <w:tcBorders>
              <w:bottom w:val="single" w:sz="4" w:space="0" w:color="auto"/>
            </w:tcBorders>
            <w:vAlign w:val="center"/>
          </w:tcPr>
          <w:p w14:paraId="12DCD669" w14:textId="77777777" w:rsidR="008E4CB4" w:rsidRPr="008E4CB4" w:rsidRDefault="008E4CB4" w:rsidP="009D3710">
            <w:pPr>
              <w:spacing w:after="0" w:line="240" w:lineRule="auto"/>
              <w:ind w:left="720"/>
              <w:jc w:val="both"/>
              <w:rPr>
                <w:rFonts w:ascii="Cambria" w:eastAsia="Times New Roman" w:hAnsi="Cambria" w:cs="Arial"/>
                <w:sz w:val="24"/>
                <w:szCs w:val="24"/>
                <w:lang w:eastAsia="pt-BR"/>
              </w:rPr>
            </w:pPr>
          </w:p>
        </w:tc>
        <w:tc>
          <w:tcPr>
            <w:tcW w:w="236" w:type="dxa"/>
            <w:tcBorders>
              <w:bottom w:val="single" w:sz="4" w:space="0" w:color="auto"/>
            </w:tcBorders>
          </w:tcPr>
          <w:p w14:paraId="3D1A3B1C"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484" w:type="dxa"/>
            <w:tcBorders>
              <w:bottom w:val="single" w:sz="4" w:space="0" w:color="auto"/>
            </w:tcBorders>
            <w:vAlign w:val="center"/>
          </w:tcPr>
          <w:p w14:paraId="325A6728"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557" w:type="dxa"/>
            <w:tcBorders>
              <w:bottom w:val="single" w:sz="4" w:space="0" w:color="auto"/>
            </w:tcBorders>
            <w:vAlign w:val="center"/>
          </w:tcPr>
          <w:p w14:paraId="51343608" w14:textId="77777777" w:rsidR="008E4CB4" w:rsidRPr="008E4CB4" w:rsidRDefault="008E4CB4" w:rsidP="009D3710">
            <w:pPr>
              <w:spacing w:after="0" w:line="240" w:lineRule="auto"/>
              <w:jc w:val="both"/>
              <w:rPr>
                <w:rFonts w:ascii="Cambria" w:eastAsia="Times New Roman" w:hAnsi="Cambria" w:cs="Arial"/>
                <w:sz w:val="24"/>
                <w:szCs w:val="24"/>
                <w:lang w:eastAsia="pt-BR"/>
              </w:rPr>
            </w:pPr>
          </w:p>
        </w:tc>
        <w:tc>
          <w:tcPr>
            <w:tcW w:w="283" w:type="dxa"/>
            <w:tcBorders>
              <w:bottom w:val="single" w:sz="4" w:space="0" w:color="auto"/>
            </w:tcBorders>
          </w:tcPr>
          <w:p w14:paraId="5B09BC34"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280" w:type="dxa"/>
            <w:tcBorders>
              <w:bottom w:val="single" w:sz="4" w:space="0" w:color="auto"/>
            </w:tcBorders>
            <w:vAlign w:val="center"/>
          </w:tcPr>
          <w:p w14:paraId="1F85F4EE"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643" w:type="dxa"/>
            <w:tcBorders>
              <w:bottom w:val="single" w:sz="4" w:space="0" w:color="auto"/>
            </w:tcBorders>
            <w:vAlign w:val="center"/>
          </w:tcPr>
          <w:p w14:paraId="7112005C" w14:textId="77777777" w:rsidR="008E4CB4" w:rsidRPr="008E4CB4" w:rsidRDefault="008E4CB4" w:rsidP="009D3710">
            <w:pPr>
              <w:spacing w:after="0" w:line="240" w:lineRule="auto"/>
              <w:ind w:left="720"/>
              <w:jc w:val="both"/>
              <w:rPr>
                <w:rFonts w:ascii="Cambria" w:eastAsia="Times New Roman" w:hAnsi="Cambria" w:cs="Arial"/>
                <w:sz w:val="24"/>
                <w:szCs w:val="24"/>
                <w:lang w:eastAsia="pt-BR"/>
              </w:rPr>
            </w:pPr>
          </w:p>
        </w:tc>
      </w:tr>
      <w:tr w:rsidR="008E4CB4" w:rsidRPr="008E4CB4" w14:paraId="6C837F17" w14:textId="77777777" w:rsidTr="001B225B">
        <w:trPr>
          <w:trHeight w:val="351"/>
        </w:trPr>
        <w:tc>
          <w:tcPr>
            <w:tcW w:w="1619" w:type="dxa"/>
            <w:tcBorders>
              <w:bottom w:val="single" w:sz="4" w:space="0" w:color="auto"/>
            </w:tcBorders>
          </w:tcPr>
          <w:p w14:paraId="7EAF92AE"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618" w:type="dxa"/>
            <w:tcBorders>
              <w:bottom w:val="single" w:sz="4" w:space="0" w:color="auto"/>
            </w:tcBorders>
            <w:vAlign w:val="center"/>
          </w:tcPr>
          <w:p w14:paraId="309B10E7" w14:textId="77777777" w:rsidR="008E4CB4" w:rsidRPr="008E4CB4" w:rsidRDefault="008E4CB4" w:rsidP="009D3710">
            <w:pPr>
              <w:spacing w:after="0" w:line="240" w:lineRule="auto"/>
              <w:ind w:left="720"/>
              <w:jc w:val="both"/>
              <w:rPr>
                <w:rFonts w:ascii="Cambria" w:eastAsia="Times New Roman" w:hAnsi="Cambria" w:cs="Arial"/>
                <w:sz w:val="24"/>
                <w:szCs w:val="24"/>
                <w:lang w:eastAsia="pt-BR"/>
              </w:rPr>
            </w:pPr>
          </w:p>
        </w:tc>
        <w:tc>
          <w:tcPr>
            <w:tcW w:w="236" w:type="dxa"/>
            <w:tcBorders>
              <w:bottom w:val="single" w:sz="4" w:space="0" w:color="auto"/>
            </w:tcBorders>
          </w:tcPr>
          <w:p w14:paraId="47E432C7"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484" w:type="dxa"/>
            <w:tcBorders>
              <w:bottom w:val="single" w:sz="4" w:space="0" w:color="auto"/>
            </w:tcBorders>
            <w:vAlign w:val="center"/>
          </w:tcPr>
          <w:p w14:paraId="187CD35D"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557" w:type="dxa"/>
            <w:tcBorders>
              <w:bottom w:val="single" w:sz="4" w:space="0" w:color="auto"/>
            </w:tcBorders>
            <w:vAlign w:val="center"/>
          </w:tcPr>
          <w:p w14:paraId="07C54CD0" w14:textId="77777777" w:rsidR="008E4CB4" w:rsidRPr="008E4CB4" w:rsidRDefault="008E4CB4" w:rsidP="009D3710">
            <w:pPr>
              <w:spacing w:after="0" w:line="240" w:lineRule="auto"/>
              <w:ind w:left="720"/>
              <w:jc w:val="both"/>
              <w:rPr>
                <w:rFonts w:ascii="Cambria" w:eastAsia="Times New Roman" w:hAnsi="Cambria" w:cs="Arial"/>
                <w:sz w:val="24"/>
                <w:szCs w:val="24"/>
                <w:lang w:eastAsia="pt-BR"/>
              </w:rPr>
            </w:pPr>
          </w:p>
        </w:tc>
        <w:tc>
          <w:tcPr>
            <w:tcW w:w="283" w:type="dxa"/>
            <w:tcBorders>
              <w:bottom w:val="single" w:sz="4" w:space="0" w:color="auto"/>
            </w:tcBorders>
          </w:tcPr>
          <w:p w14:paraId="3720799E"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280" w:type="dxa"/>
            <w:tcBorders>
              <w:bottom w:val="single" w:sz="4" w:space="0" w:color="auto"/>
            </w:tcBorders>
            <w:vAlign w:val="center"/>
          </w:tcPr>
          <w:p w14:paraId="73E662C2"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643" w:type="dxa"/>
            <w:tcBorders>
              <w:bottom w:val="single" w:sz="4" w:space="0" w:color="auto"/>
            </w:tcBorders>
            <w:vAlign w:val="center"/>
          </w:tcPr>
          <w:p w14:paraId="6867ADCD" w14:textId="77777777" w:rsidR="008E4CB4" w:rsidRPr="008E4CB4" w:rsidRDefault="008E4CB4" w:rsidP="009D3710">
            <w:pPr>
              <w:spacing w:after="0" w:line="240" w:lineRule="auto"/>
              <w:jc w:val="both"/>
              <w:rPr>
                <w:rFonts w:ascii="Cambria" w:eastAsia="Times New Roman" w:hAnsi="Cambria" w:cs="Arial"/>
                <w:sz w:val="24"/>
                <w:szCs w:val="24"/>
                <w:lang w:eastAsia="pt-BR"/>
              </w:rPr>
            </w:pPr>
          </w:p>
        </w:tc>
      </w:tr>
      <w:tr w:rsidR="008E4CB4" w:rsidRPr="008E4CB4" w14:paraId="2B3B7218" w14:textId="77777777" w:rsidTr="001B225B">
        <w:trPr>
          <w:trHeight w:val="351"/>
        </w:trPr>
        <w:tc>
          <w:tcPr>
            <w:tcW w:w="1619" w:type="dxa"/>
            <w:tcBorders>
              <w:bottom w:val="single" w:sz="4" w:space="0" w:color="auto"/>
            </w:tcBorders>
          </w:tcPr>
          <w:p w14:paraId="0BAF8B99"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618" w:type="dxa"/>
            <w:tcBorders>
              <w:bottom w:val="single" w:sz="4" w:space="0" w:color="auto"/>
            </w:tcBorders>
            <w:vAlign w:val="center"/>
          </w:tcPr>
          <w:p w14:paraId="688B11F8" w14:textId="77777777" w:rsidR="008E4CB4" w:rsidRPr="008E4CB4" w:rsidRDefault="008E4CB4" w:rsidP="009D3710">
            <w:pPr>
              <w:spacing w:after="0" w:line="240" w:lineRule="auto"/>
              <w:ind w:left="720"/>
              <w:jc w:val="both"/>
              <w:rPr>
                <w:rFonts w:ascii="Cambria" w:eastAsia="Times New Roman" w:hAnsi="Cambria" w:cs="Arial"/>
                <w:sz w:val="24"/>
                <w:szCs w:val="24"/>
                <w:lang w:eastAsia="pt-BR"/>
              </w:rPr>
            </w:pPr>
          </w:p>
        </w:tc>
        <w:tc>
          <w:tcPr>
            <w:tcW w:w="236" w:type="dxa"/>
            <w:tcBorders>
              <w:bottom w:val="single" w:sz="4" w:space="0" w:color="auto"/>
            </w:tcBorders>
          </w:tcPr>
          <w:p w14:paraId="3A3D496F"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484" w:type="dxa"/>
            <w:tcBorders>
              <w:bottom w:val="single" w:sz="4" w:space="0" w:color="auto"/>
            </w:tcBorders>
            <w:vAlign w:val="center"/>
          </w:tcPr>
          <w:p w14:paraId="5C370835"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557" w:type="dxa"/>
            <w:tcBorders>
              <w:bottom w:val="single" w:sz="4" w:space="0" w:color="auto"/>
            </w:tcBorders>
            <w:vAlign w:val="center"/>
          </w:tcPr>
          <w:p w14:paraId="4642ADC6" w14:textId="77777777" w:rsidR="008E4CB4" w:rsidRPr="008E4CB4" w:rsidRDefault="008E4CB4" w:rsidP="009D3710">
            <w:pPr>
              <w:spacing w:after="0" w:line="240" w:lineRule="auto"/>
              <w:ind w:left="720"/>
              <w:jc w:val="both"/>
              <w:rPr>
                <w:rFonts w:ascii="Cambria" w:eastAsia="Times New Roman" w:hAnsi="Cambria" w:cs="Arial"/>
                <w:sz w:val="24"/>
                <w:szCs w:val="24"/>
                <w:lang w:eastAsia="pt-BR"/>
              </w:rPr>
            </w:pPr>
          </w:p>
        </w:tc>
        <w:tc>
          <w:tcPr>
            <w:tcW w:w="283" w:type="dxa"/>
            <w:tcBorders>
              <w:bottom w:val="single" w:sz="4" w:space="0" w:color="auto"/>
            </w:tcBorders>
          </w:tcPr>
          <w:p w14:paraId="07115A94"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280" w:type="dxa"/>
            <w:tcBorders>
              <w:bottom w:val="single" w:sz="4" w:space="0" w:color="auto"/>
            </w:tcBorders>
            <w:vAlign w:val="center"/>
          </w:tcPr>
          <w:p w14:paraId="3FCC847B"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643" w:type="dxa"/>
            <w:tcBorders>
              <w:bottom w:val="single" w:sz="4" w:space="0" w:color="auto"/>
            </w:tcBorders>
            <w:vAlign w:val="center"/>
          </w:tcPr>
          <w:p w14:paraId="24033CAD" w14:textId="77777777" w:rsidR="008E4CB4" w:rsidRPr="008E4CB4" w:rsidRDefault="008E4CB4" w:rsidP="009D3710">
            <w:pPr>
              <w:spacing w:after="0" w:line="240" w:lineRule="auto"/>
              <w:jc w:val="both"/>
              <w:rPr>
                <w:rFonts w:ascii="Cambria" w:eastAsia="Times New Roman" w:hAnsi="Cambria" w:cs="Arial"/>
                <w:sz w:val="24"/>
                <w:szCs w:val="24"/>
                <w:lang w:eastAsia="pt-BR"/>
              </w:rPr>
            </w:pPr>
          </w:p>
        </w:tc>
      </w:tr>
      <w:tr w:rsidR="008E4CB4" w:rsidRPr="008E4CB4" w14:paraId="3E1A3DEC" w14:textId="77777777" w:rsidTr="001B225B">
        <w:trPr>
          <w:trHeight w:val="351"/>
        </w:trPr>
        <w:tc>
          <w:tcPr>
            <w:tcW w:w="1619" w:type="dxa"/>
            <w:tcBorders>
              <w:bottom w:val="single" w:sz="4" w:space="0" w:color="auto"/>
            </w:tcBorders>
          </w:tcPr>
          <w:p w14:paraId="2294D3DE"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618" w:type="dxa"/>
            <w:tcBorders>
              <w:bottom w:val="single" w:sz="4" w:space="0" w:color="auto"/>
            </w:tcBorders>
            <w:vAlign w:val="center"/>
          </w:tcPr>
          <w:p w14:paraId="4290BA9F" w14:textId="77777777" w:rsidR="008E4CB4" w:rsidRPr="008E4CB4" w:rsidRDefault="008E4CB4" w:rsidP="009D3710">
            <w:pPr>
              <w:spacing w:after="0" w:line="240" w:lineRule="auto"/>
              <w:ind w:left="720"/>
              <w:jc w:val="both"/>
              <w:rPr>
                <w:rFonts w:ascii="Cambria" w:eastAsia="Times New Roman" w:hAnsi="Cambria" w:cs="Arial"/>
                <w:sz w:val="24"/>
                <w:szCs w:val="24"/>
                <w:lang w:eastAsia="pt-BR"/>
              </w:rPr>
            </w:pPr>
          </w:p>
        </w:tc>
        <w:tc>
          <w:tcPr>
            <w:tcW w:w="236" w:type="dxa"/>
            <w:tcBorders>
              <w:bottom w:val="single" w:sz="4" w:space="0" w:color="auto"/>
            </w:tcBorders>
          </w:tcPr>
          <w:p w14:paraId="455450D6"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484" w:type="dxa"/>
            <w:tcBorders>
              <w:bottom w:val="single" w:sz="4" w:space="0" w:color="auto"/>
            </w:tcBorders>
            <w:vAlign w:val="center"/>
          </w:tcPr>
          <w:p w14:paraId="4EADEADF"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557" w:type="dxa"/>
            <w:tcBorders>
              <w:bottom w:val="single" w:sz="4" w:space="0" w:color="auto"/>
            </w:tcBorders>
            <w:vAlign w:val="center"/>
          </w:tcPr>
          <w:p w14:paraId="011851A5" w14:textId="77777777" w:rsidR="008E4CB4" w:rsidRPr="008E4CB4" w:rsidRDefault="008E4CB4" w:rsidP="009D3710">
            <w:pPr>
              <w:spacing w:after="0" w:line="240" w:lineRule="auto"/>
              <w:ind w:left="720"/>
              <w:jc w:val="both"/>
              <w:rPr>
                <w:rFonts w:ascii="Cambria" w:eastAsia="Times New Roman" w:hAnsi="Cambria" w:cs="Arial"/>
                <w:sz w:val="24"/>
                <w:szCs w:val="24"/>
                <w:lang w:eastAsia="pt-BR"/>
              </w:rPr>
            </w:pPr>
          </w:p>
        </w:tc>
        <w:tc>
          <w:tcPr>
            <w:tcW w:w="283" w:type="dxa"/>
            <w:tcBorders>
              <w:bottom w:val="single" w:sz="4" w:space="0" w:color="auto"/>
            </w:tcBorders>
          </w:tcPr>
          <w:p w14:paraId="1D00D83F"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280" w:type="dxa"/>
            <w:tcBorders>
              <w:bottom w:val="single" w:sz="4" w:space="0" w:color="auto"/>
            </w:tcBorders>
            <w:vAlign w:val="center"/>
          </w:tcPr>
          <w:p w14:paraId="4474B04B"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643" w:type="dxa"/>
            <w:tcBorders>
              <w:bottom w:val="single" w:sz="4" w:space="0" w:color="auto"/>
            </w:tcBorders>
            <w:vAlign w:val="center"/>
          </w:tcPr>
          <w:p w14:paraId="4B9C168F" w14:textId="77777777" w:rsidR="008E4CB4" w:rsidRPr="008E4CB4" w:rsidRDefault="008E4CB4" w:rsidP="009D3710">
            <w:pPr>
              <w:spacing w:after="0" w:line="240" w:lineRule="auto"/>
              <w:jc w:val="both"/>
              <w:rPr>
                <w:rFonts w:ascii="Cambria" w:eastAsia="Times New Roman" w:hAnsi="Cambria" w:cs="Arial"/>
                <w:sz w:val="24"/>
                <w:szCs w:val="24"/>
                <w:lang w:eastAsia="pt-BR"/>
              </w:rPr>
            </w:pPr>
          </w:p>
        </w:tc>
      </w:tr>
      <w:tr w:rsidR="008E4CB4" w:rsidRPr="008E4CB4" w14:paraId="36697A65" w14:textId="77777777" w:rsidTr="001B225B">
        <w:trPr>
          <w:trHeight w:val="351"/>
        </w:trPr>
        <w:tc>
          <w:tcPr>
            <w:tcW w:w="1619" w:type="dxa"/>
            <w:tcBorders>
              <w:bottom w:val="single" w:sz="4" w:space="0" w:color="auto"/>
            </w:tcBorders>
          </w:tcPr>
          <w:p w14:paraId="0FC655A3"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618" w:type="dxa"/>
            <w:tcBorders>
              <w:bottom w:val="single" w:sz="4" w:space="0" w:color="auto"/>
            </w:tcBorders>
            <w:vAlign w:val="center"/>
          </w:tcPr>
          <w:p w14:paraId="46D00BF5" w14:textId="77777777" w:rsidR="008E4CB4" w:rsidRPr="008E4CB4" w:rsidRDefault="008E4CB4" w:rsidP="009D3710">
            <w:pPr>
              <w:spacing w:after="0" w:line="240" w:lineRule="auto"/>
              <w:ind w:left="720"/>
              <w:jc w:val="both"/>
              <w:rPr>
                <w:rFonts w:ascii="Cambria" w:eastAsia="Times New Roman" w:hAnsi="Cambria" w:cs="Arial"/>
                <w:sz w:val="24"/>
                <w:szCs w:val="24"/>
                <w:lang w:eastAsia="pt-BR"/>
              </w:rPr>
            </w:pPr>
          </w:p>
        </w:tc>
        <w:tc>
          <w:tcPr>
            <w:tcW w:w="236" w:type="dxa"/>
            <w:tcBorders>
              <w:bottom w:val="single" w:sz="4" w:space="0" w:color="auto"/>
            </w:tcBorders>
          </w:tcPr>
          <w:p w14:paraId="36678342"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484" w:type="dxa"/>
            <w:tcBorders>
              <w:bottom w:val="single" w:sz="4" w:space="0" w:color="auto"/>
            </w:tcBorders>
            <w:vAlign w:val="center"/>
          </w:tcPr>
          <w:p w14:paraId="3C2338DE"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557" w:type="dxa"/>
            <w:tcBorders>
              <w:bottom w:val="single" w:sz="4" w:space="0" w:color="auto"/>
            </w:tcBorders>
            <w:vAlign w:val="center"/>
          </w:tcPr>
          <w:p w14:paraId="2E4977D6" w14:textId="77777777" w:rsidR="008E4CB4" w:rsidRPr="008E4CB4" w:rsidRDefault="008E4CB4" w:rsidP="009D3710">
            <w:pPr>
              <w:spacing w:after="0" w:line="240" w:lineRule="auto"/>
              <w:ind w:left="720"/>
              <w:jc w:val="both"/>
              <w:rPr>
                <w:rFonts w:ascii="Cambria" w:eastAsia="Times New Roman" w:hAnsi="Cambria" w:cs="Arial"/>
                <w:sz w:val="24"/>
                <w:szCs w:val="24"/>
                <w:lang w:eastAsia="pt-BR"/>
              </w:rPr>
            </w:pPr>
          </w:p>
        </w:tc>
        <w:tc>
          <w:tcPr>
            <w:tcW w:w="283" w:type="dxa"/>
            <w:tcBorders>
              <w:bottom w:val="single" w:sz="4" w:space="0" w:color="auto"/>
            </w:tcBorders>
          </w:tcPr>
          <w:p w14:paraId="538728C1"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280" w:type="dxa"/>
            <w:tcBorders>
              <w:bottom w:val="single" w:sz="4" w:space="0" w:color="auto"/>
            </w:tcBorders>
            <w:vAlign w:val="center"/>
          </w:tcPr>
          <w:p w14:paraId="0333500E"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643" w:type="dxa"/>
            <w:tcBorders>
              <w:bottom w:val="single" w:sz="4" w:space="0" w:color="auto"/>
            </w:tcBorders>
            <w:vAlign w:val="center"/>
          </w:tcPr>
          <w:p w14:paraId="6292D7B1" w14:textId="77777777" w:rsidR="008E4CB4" w:rsidRPr="008E4CB4" w:rsidRDefault="008E4CB4" w:rsidP="009D3710">
            <w:pPr>
              <w:spacing w:after="0" w:line="240" w:lineRule="auto"/>
              <w:ind w:left="720"/>
              <w:jc w:val="both"/>
              <w:rPr>
                <w:rFonts w:ascii="Cambria" w:eastAsia="Times New Roman" w:hAnsi="Cambria" w:cs="Arial"/>
                <w:sz w:val="24"/>
                <w:szCs w:val="24"/>
                <w:lang w:eastAsia="pt-BR"/>
              </w:rPr>
            </w:pPr>
          </w:p>
        </w:tc>
      </w:tr>
      <w:tr w:rsidR="008E4CB4" w:rsidRPr="008E4CB4" w14:paraId="5B1A6C6F" w14:textId="77777777" w:rsidTr="001B225B">
        <w:trPr>
          <w:trHeight w:val="351"/>
        </w:trPr>
        <w:tc>
          <w:tcPr>
            <w:tcW w:w="1619" w:type="dxa"/>
            <w:tcBorders>
              <w:bottom w:val="single" w:sz="4" w:space="0" w:color="auto"/>
            </w:tcBorders>
          </w:tcPr>
          <w:p w14:paraId="07893E0D"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618" w:type="dxa"/>
            <w:tcBorders>
              <w:bottom w:val="single" w:sz="4" w:space="0" w:color="auto"/>
            </w:tcBorders>
            <w:vAlign w:val="center"/>
          </w:tcPr>
          <w:p w14:paraId="371E2588" w14:textId="77777777" w:rsidR="008E4CB4" w:rsidRPr="008E4CB4" w:rsidRDefault="008E4CB4" w:rsidP="009D3710">
            <w:pPr>
              <w:spacing w:after="0" w:line="240" w:lineRule="auto"/>
              <w:jc w:val="both"/>
              <w:rPr>
                <w:rFonts w:ascii="Cambria" w:eastAsia="Times New Roman" w:hAnsi="Cambria" w:cs="Arial"/>
                <w:sz w:val="24"/>
                <w:szCs w:val="24"/>
                <w:lang w:eastAsia="pt-BR"/>
              </w:rPr>
            </w:pPr>
          </w:p>
        </w:tc>
        <w:tc>
          <w:tcPr>
            <w:tcW w:w="236" w:type="dxa"/>
            <w:tcBorders>
              <w:bottom w:val="single" w:sz="4" w:space="0" w:color="auto"/>
            </w:tcBorders>
          </w:tcPr>
          <w:p w14:paraId="1A929DB6"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484" w:type="dxa"/>
            <w:tcBorders>
              <w:bottom w:val="single" w:sz="4" w:space="0" w:color="auto"/>
            </w:tcBorders>
            <w:vAlign w:val="center"/>
          </w:tcPr>
          <w:p w14:paraId="05B917A7"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557" w:type="dxa"/>
            <w:tcBorders>
              <w:bottom w:val="single" w:sz="4" w:space="0" w:color="auto"/>
            </w:tcBorders>
            <w:vAlign w:val="center"/>
          </w:tcPr>
          <w:p w14:paraId="28CD0E8D" w14:textId="77777777" w:rsidR="008E4CB4" w:rsidRPr="008E4CB4" w:rsidRDefault="008E4CB4" w:rsidP="009D3710">
            <w:pPr>
              <w:spacing w:after="0" w:line="240" w:lineRule="auto"/>
              <w:ind w:left="720"/>
              <w:jc w:val="both"/>
              <w:rPr>
                <w:rFonts w:ascii="Cambria" w:eastAsia="Times New Roman" w:hAnsi="Cambria" w:cs="Arial"/>
                <w:sz w:val="24"/>
                <w:szCs w:val="24"/>
                <w:lang w:eastAsia="pt-BR"/>
              </w:rPr>
            </w:pPr>
          </w:p>
        </w:tc>
        <w:tc>
          <w:tcPr>
            <w:tcW w:w="283" w:type="dxa"/>
            <w:tcBorders>
              <w:bottom w:val="single" w:sz="4" w:space="0" w:color="auto"/>
            </w:tcBorders>
          </w:tcPr>
          <w:p w14:paraId="5DB4097E"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280" w:type="dxa"/>
            <w:tcBorders>
              <w:bottom w:val="single" w:sz="4" w:space="0" w:color="auto"/>
            </w:tcBorders>
            <w:vAlign w:val="center"/>
          </w:tcPr>
          <w:p w14:paraId="5EDD118B"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643" w:type="dxa"/>
            <w:tcBorders>
              <w:bottom w:val="single" w:sz="4" w:space="0" w:color="auto"/>
            </w:tcBorders>
            <w:vAlign w:val="center"/>
          </w:tcPr>
          <w:p w14:paraId="61F6FB7A" w14:textId="77777777" w:rsidR="008E4CB4" w:rsidRPr="008E4CB4" w:rsidRDefault="008E4CB4" w:rsidP="009D3710">
            <w:pPr>
              <w:spacing w:after="0" w:line="240" w:lineRule="auto"/>
              <w:ind w:left="720"/>
              <w:jc w:val="both"/>
              <w:rPr>
                <w:rFonts w:ascii="Cambria" w:eastAsia="Times New Roman" w:hAnsi="Cambria" w:cs="Arial"/>
                <w:sz w:val="24"/>
                <w:szCs w:val="24"/>
                <w:lang w:eastAsia="pt-BR"/>
              </w:rPr>
            </w:pPr>
          </w:p>
        </w:tc>
      </w:tr>
      <w:tr w:rsidR="008E4CB4" w:rsidRPr="008E4CB4" w14:paraId="2E65E336" w14:textId="77777777" w:rsidTr="001B225B">
        <w:trPr>
          <w:trHeight w:val="343"/>
        </w:trPr>
        <w:tc>
          <w:tcPr>
            <w:tcW w:w="8077" w:type="dxa"/>
            <w:gridSpan w:val="7"/>
            <w:tcBorders>
              <w:top w:val="single" w:sz="12" w:space="0" w:color="auto"/>
              <w:left w:val="single" w:sz="12" w:space="0" w:color="auto"/>
              <w:bottom w:val="single" w:sz="12" w:space="0" w:color="auto"/>
              <w:right w:val="single" w:sz="12" w:space="0" w:color="auto"/>
            </w:tcBorders>
            <w:vAlign w:val="center"/>
          </w:tcPr>
          <w:p w14:paraId="1FBEB47E" w14:textId="77777777" w:rsidR="008E4CB4" w:rsidRPr="008E4CB4" w:rsidRDefault="008E4CB4" w:rsidP="008E4CB4">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3.1 - TOTAL DO CRONOGRAMA</w:t>
            </w:r>
          </w:p>
        </w:tc>
        <w:tc>
          <w:tcPr>
            <w:tcW w:w="1643" w:type="dxa"/>
            <w:tcBorders>
              <w:top w:val="single" w:sz="12" w:space="0" w:color="auto"/>
              <w:left w:val="single" w:sz="12" w:space="0" w:color="auto"/>
              <w:bottom w:val="single" w:sz="12" w:space="0" w:color="auto"/>
              <w:right w:val="single" w:sz="12" w:space="0" w:color="auto"/>
            </w:tcBorders>
            <w:vAlign w:val="center"/>
          </w:tcPr>
          <w:p w14:paraId="721F1B44" w14:textId="77777777" w:rsidR="008E4CB4" w:rsidRPr="008E4CB4" w:rsidRDefault="008E4CB4" w:rsidP="008E4CB4">
            <w:pPr>
              <w:spacing w:after="0" w:line="240" w:lineRule="auto"/>
              <w:jc w:val="both"/>
              <w:rPr>
                <w:rFonts w:ascii="Cambria" w:eastAsia="Times New Roman" w:hAnsi="Cambria" w:cs="Arial"/>
                <w:b/>
                <w:bCs/>
                <w:i/>
                <w:sz w:val="24"/>
                <w:szCs w:val="24"/>
                <w:lang w:val="x-none" w:eastAsia="pt-BR"/>
              </w:rPr>
            </w:pPr>
          </w:p>
        </w:tc>
      </w:tr>
      <w:tr w:rsidR="008E4CB4" w:rsidRPr="008E4CB4" w14:paraId="0C9855E9" w14:textId="77777777" w:rsidTr="001B225B">
        <w:trPr>
          <w:trHeight w:val="207"/>
        </w:trPr>
        <w:tc>
          <w:tcPr>
            <w:tcW w:w="9720" w:type="dxa"/>
            <w:gridSpan w:val="8"/>
            <w:tcBorders>
              <w:top w:val="single" w:sz="12" w:space="0" w:color="auto"/>
              <w:left w:val="nil"/>
              <w:right w:val="nil"/>
            </w:tcBorders>
          </w:tcPr>
          <w:p w14:paraId="15CA4A7D"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r>
      <w:tr w:rsidR="008E4CB4" w:rsidRPr="008E4CB4" w14:paraId="0BC212DB" w14:textId="77777777" w:rsidTr="001B225B">
        <w:trPr>
          <w:trHeight w:val="2675"/>
        </w:trPr>
        <w:tc>
          <w:tcPr>
            <w:tcW w:w="9720" w:type="dxa"/>
            <w:gridSpan w:val="8"/>
          </w:tcPr>
          <w:p w14:paraId="4B247D79"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5 – AUTENTICAÇÃO</w:t>
            </w:r>
          </w:p>
          <w:p w14:paraId="51EE5CC7" w14:textId="77777777" w:rsidR="008E4CB4" w:rsidRPr="008E4CB4" w:rsidRDefault="008E4CB4" w:rsidP="008E4CB4">
            <w:pPr>
              <w:spacing w:after="0" w:line="240" w:lineRule="auto"/>
              <w:jc w:val="both"/>
              <w:rPr>
                <w:rFonts w:ascii="Cambria" w:eastAsia="Times New Roman" w:hAnsi="Cambria" w:cs="Arial"/>
                <w:sz w:val="24"/>
                <w:szCs w:val="24"/>
                <w:lang w:eastAsia="pt-BR"/>
              </w:rPr>
            </w:pPr>
          </w:p>
          <w:p w14:paraId="406A259F" w14:textId="77777777" w:rsidR="008E4CB4" w:rsidRPr="008E4CB4" w:rsidRDefault="008E4CB4" w:rsidP="008E4CB4">
            <w:pPr>
              <w:spacing w:after="0" w:line="240" w:lineRule="auto"/>
              <w:jc w:val="both"/>
              <w:rPr>
                <w:rFonts w:ascii="Cambria" w:eastAsia="Times New Roman" w:hAnsi="Cambria" w:cs="Arial"/>
                <w:sz w:val="24"/>
                <w:szCs w:val="24"/>
                <w:lang w:eastAsia="pt-BR"/>
              </w:rPr>
            </w:pPr>
          </w:p>
          <w:p w14:paraId="43320ABF" w14:textId="77777777" w:rsidR="008E4CB4" w:rsidRPr="008E4CB4" w:rsidRDefault="008E4CB4" w:rsidP="008E4CB4">
            <w:pPr>
              <w:spacing w:after="0" w:line="240" w:lineRule="auto"/>
              <w:jc w:val="both"/>
              <w:rPr>
                <w:rFonts w:ascii="Cambria" w:eastAsia="Times New Roman" w:hAnsi="Cambria" w:cs="Arial"/>
                <w:sz w:val="24"/>
                <w:szCs w:val="24"/>
                <w:lang w:eastAsia="pt-BR"/>
              </w:rPr>
            </w:pPr>
          </w:p>
          <w:p w14:paraId="71D30DE3" w14:textId="553D5895"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Ferraz de </w:t>
            </w:r>
            <w:proofErr w:type="gramStart"/>
            <w:r w:rsidR="002776AC" w:rsidRPr="008E4CB4">
              <w:rPr>
                <w:rFonts w:ascii="Cambria" w:eastAsia="Times New Roman" w:hAnsi="Cambria" w:cs="Arial"/>
                <w:sz w:val="24"/>
                <w:szCs w:val="24"/>
                <w:lang w:eastAsia="pt-BR"/>
              </w:rPr>
              <w:t xml:space="preserve">Vasconcelos,  </w:t>
            </w:r>
            <w:r w:rsidRPr="008E4CB4">
              <w:rPr>
                <w:rFonts w:ascii="Cambria" w:eastAsia="Times New Roman" w:hAnsi="Cambria" w:cs="Arial"/>
                <w:sz w:val="24"/>
                <w:szCs w:val="24"/>
                <w:lang w:eastAsia="pt-BR"/>
              </w:rPr>
              <w:t xml:space="preserve"> </w:t>
            </w:r>
            <w:proofErr w:type="gramEnd"/>
            <w:r w:rsidRPr="008E4CB4">
              <w:rPr>
                <w:rFonts w:ascii="Cambria" w:eastAsia="Times New Roman" w:hAnsi="Cambria" w:cs="Arial"/>
                <w:sz w:val="24"/>
                <w:szCs w:val="24"/>
                <w:lang w:eastAsia="pt-BR"/>
              </w:rPr>
              <w:t xml:space="preserve">de                                   </w:t>
            </w:r>
            <w:proofErr w:type="spellStart"/>
            <w:r w:rsidRPr="008E4CB4">
              <w:rPr>
                <w:rFonts w:ascii="Cambria" w:eastAsia="Times New Roman" w:hAnsi="Cambria" w:cs="Arial"/>
                <w:sz w:val="24"/>
                <w:szCs w:val="24"/>
                <w:lang w:eastAsia="pt-BR"/>
              </w:rPr>
              <w:t>de</w:t>
            </w:r>
            <w:proofErr w:type="spellEnd"/>
            <w:r w:rsidRPr="008E4CB4">
              <w:rPr>
                <w:rFonts w:ascii="Cambria" w:eastAsia="Times New Roman" w:hAnsi="Cambria" w:cs="Arial"/>
                <w:sz w:val="24"/>
                <w:szCs w:val="24"/>
                <w:lang w:eastAsia="pt-BR"/>
              </w:rPr>
              <w:t xml:space="preserve"> </w:t>
            </w:r>
            <w:r w:rsidR="00D27B69">
              <w:rPr>
                <w:rFonts w:ascii="Cambria" w:eastAsia="Times New Roman" w:hAnsi="Cambria" w:cs="Arial"/>
                <w:sz w:val="24"/>
                <w:szCs w:val="24"/>
                <w:lang w:eastAsia="pt-BR"/>
              </w:rPr>
              <w:t>2023</w:t>
            </w:r>
            <w:r w:rsidRPr="008E4CB4">
              <w:rPr>
                <w:rFonts w:ascii="Cambria" w:eastAsia="Times New Roman" w:hAnsi="Cambria" w:cs="Arial"/>
                <w:sz w:val="24"/>
                <w:szCs w:val="24"/>
                <w:lang w:eastAsia="pt-BR"/>
              </w:rPr>
              <w:t>.</w:t>
            </w:r>
          </w:p>
          <w:p w14:paraId="48C8A8C3" w14:textId="77777777" w:rsidR="008E4CB4" w:rsidRPr="008E4CB4" w:rsidRDefault="008E4CB4" w:rsidP="008E4CB4">
            <w:pPr>
              <w:spacing w:after="0" w:line="240" w:lineRule="auto"/>
              <w:jc w:val="both"/>
              <w:rPr>
                <w:rFonts w:ascii="Cambria" w:eastAsia="Times New Roman" w:hAnsi="Cambria" w:cs="Arial"/>
                <w:sz w:val="24"/>
                <w:szCs w:val="24"/>
                <w:lang w:eastAsia="pt-BR"/>
              </w:rPr>
            </w:pPr>
          </w:p>
          <w:p w14:paraId="54FF1EE0" w14:textId="77777777" w:rsidR="008E4CB4" w:rsidRPr="008E4CB4" w:rsidRDefault="008E4CB4" w:rsidP="008E4CB4">
            <w:pPr>
              <w:spacing w:after="0" w:line="240" w:lineRule="auto"/>
              <w:jc w:val="both"/>
              <w:rPr>
                <w:rFonts w:ascii="Cambria" w:eastAsia="Times New Roman" w:hAnsi="Cambria" w:cs="Arial"/>
                <w:sz w:val="24"/>
                <w:szCs w:val="24"/>
                <w:lang w:eastAsia="pt-BR"/>
              </w:rPr>
            </w:pPr>
          </w:p>
          <w:p w14:paraId="5A504FA4"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_____________________________</w:t>
            </w:r>
          </w:p>
          <w:p w14:paraId="560C1F5E"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Presidente</w:t>
            </w:r>
          </w:p>
          <w:p w14:paraId="2A1C3C5B" w14:textId="77777777" w:rsidR="008E4CB4" w:rsidRPr="008E4CB4" w:rsidRDefault="008E4CB4" w:rsidP="008E4CB4">
            <w:pPr>
              <w:spacing w:after="0" w:line="240" w:lineRule="auto"/>
              <w:jc w:val="both"/>
              <w:rPr>
                <w:rFonts w:ascii="Cambria" w:eastAsia="Times New Roman" w:hAnsi="Cambria" w:cs="Arial"/>
                <w:sz w:val="24"/>
                <w:szCs w:val="24"/>
                <w:lang w:eastAsia="pt-BR"/>
              </w:rPr>
            </w:pPr>
          </w:p>
          <w:p w14:paraId="1844356B"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r>
    </w:tbl>
    <w:p w14:paraId="2F5A0BE4" w14:textId="77777777" w:rsidR="008E4CB4" w:rsidRPr="008E4CB4" w:rsidRDefault="008E4CB4" w:rsidP="008E4CB4">
      <w:pPr>
        <w:spacing w:after="0" w:line="240" w:lineRule="auto"/>
        <w:jc w:val="both"/>
        <w:rPr>
          <w:rFonts w:ascii="Cambria" w:eastAsia="Times New Roman" w:hAnsi="Cambria" w:cs="Arial"/>
          <w:b/>
          <w:sz w:val="24"/>
          <w:szCs w:val="24"/>
          <w:lang w:eastAsia="pt-BR"/>
        </w:rPr>
      </w:pPr>
    </w:p>
    <w:bookmarkEnd w:id="2"/>
    <w:bookmarkEnd w:id="42"/>
    <w:p w14:paraId="0D9987D2" w14:textId="2A07730F" w:rsidR="008D341C" w:rsidRDefault="006A6DFC">
      <w:pPr>
        <w:rPr>
          <w:rFonts w:ascii="Cambria" w:eastAsia="Times New Roman" w:hAnsi="Cambria" w:cs="Arial"/>
          <w:sz w:val="24"/>
          <w:szCs w:val="24"/>
          <w:lang w:eastAsia="pt-BR"/>
        </w:rPr>
      </w:pPr>
      <w:r>
        <w:rPr>
          <w:rFonts w:ascii="Cambria" w:eastAsia="Times New Roman" w:hAnsi="Cambria" w:cs="Arial"/>
          <w:b/>
          <w:sz w:val="24"/>
          <w:szCs w:val="24"/>
          <w:lang w:eastAsia="pt-BR"/>
        </w:rPr>
        <w:br w:type="page"/>
      </w:r>
    </w:p>
    <w:tbl>
      <w:tblPr>
        <w:tblW w:w="96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634"/>
      </w:tblGrid>
      <w:tr w:rsidR="00F866AF" w:rsidRPr="008E4CB4" w14:paraId="17AFBC0F" w14:textId="77777777" w:rsidTr="00170847">
        <w:trPr>
          <w:trHeight w:val="566"/>
        </w:trPr>
        <w:tc>
          <w:tcPr>
            <w:tcW w:w="9634" w:type="dxa"/>
            <w:shd w:val="clear" w:color="auto" w:fill="D9D9D9"/>
          </w:tcPr>
          <w:p w14:paraId="55FC47B3" w14:textId="77777777" w:rsidR="00F866AF" w:rsidRPr="008E4CB4" w:rsidRDefault="00F866AF" w:rsidP="007C0159">
            <w:pPr>
              <w:spacing w:after="0" w:line="240" w:lineRule="auto"/>
              <w:jc w:val="center"/>
              <w:rPr>
                <w:rFonts w:ascii="Cambria" w:eastAsia="Times New Roman" w:hAnsi="Cambria" w:cs="Arial"/>
                <w:b/>
                <w:sz w:val="24"/>
                <w:szCs w:val="24"/>
                <w:lang w:eastAsia="pt-BR"/>
              </w:rPr>
            </w:pPr>
            <w:bookmarkStart w:id="44" w:name="_Hlk138705826"/>
            <w:bookmarkStart w:id="45" w:name="_Hlk110346320"/>
            <w:bookmarkStart w:id="46" w:name="_Hlk138767840"/>
            <w:r w:rsidRPr="008E4CB4">
              <w:rPr>
                <w:rFonts w:ascii="Cambria" w:eastAsia="Times New Roman" w:hAnsi="Cambria" w:cs="Arial"/>
                <w:b/>
                <w:sz w:val="24"/>
                <w:szCs w:val="24"/>
                <w:lang w:eastAsia="pt-BR"/>
              </w:rPr>
              <w:lastRenderedPageBreak/>
              <w:t xml:space="preserve">ANEXO </w:t>
            </w:r>
            <w:r>
              <w:rPr>
                <w:rFonts w:ascii="Cambria" w:eastAsia="Times New Roman" w:hAnsi="Cambria" w:cs="Arial"/>
                <w:b/>
                <w:sz w:val="24"/>
                <w:szCs w:val="24"/>
                <w:lang w:eastAsia="pt-BR"/>
              </w:rPr>
              <w:t>IX</w:t>
            </w:r>
          </w:p>
          <w:p w14:paraId="4A5771A6" w14:textId="77777777" w:rsidR="00F866AF" w:rsidRPr="00C9061F" w:rsidRDefault="00F866AF" w:rsidP="00F866AF">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MODELO </w:t>
            </w:r>
            <w:r>
              <w:rPr>
                <w:rFonts w:ascii="Cambria" w:eastAsia="Times New Roman" w:hAnsi="Cambria" w:cs="Arial"/>
                <w:b/>
                <w:sz w:val="24"/>
                <w:szCs w:val="24"/>
                <w:lang w:eastAsia="pt-BR"/>
              </w:rPr>
              <w:t xml:space="preserve">DE </w:t>
            </w:r>
            <w:r w:rsidRPr="008D341C">
              <w:rPr>
                <w:rFonts w:ascii="Cambria" w:eastAsia="Times New Roman" w:hAnsi="Cambria" w:cs="Arial"/>
                <w:b/>
                <w:sz w:val="24"/>
                <w:szCs w:val="24"/>
                <w:lang w:eastAsia="pt-BR"/>
              </w:rPr>
              <w:t>DECLARAÇÃO DE CIÊNCIA E CONCORDÂNCIA</w:t>
            </w:r>
            <w:bookmarkEnd w:id="44"/>
          </w:p>
        </w:tc>
      </w:tr>
      <w:bookmarkEnd w:id="45"/>
    </w:tbl>
    <w:p w14:paraId="4BCE3B41" w14:textId="77777777" w:rsidR="00F866AF" w:rsidRDefault="00F866AF" w:rsidP="008D341C">
      <w:pPr>
        <w:spacing w:after="0" w:line="240" w:lineRule="auto"/>
        <w:jc w:val="both"/>
        <w:rPr>
          <w:rFonts w:ascii="Cambria" w:eastAsia="Times New Roman" w:hAnsi="Cambria" w:cs="Arial"/>
          <w:b/>
          <w:sz w:val="24"/>
          <w:szCs w:val="24"/>
          <w:lang w:eastAsia="pt-BR"/>
        </w:rPr>
      </w:pPr>
    </w:p>
    <w:p w14:paraId="41C4021B" w14:textId="6873ECCD" w:rsidR="00E722B5" w:rsidRDefault="00E722B5" w:rsidP="008D341C">
      <w:pPr>
        <w:spacing w:after="0" w:line="240" w:lineRule="auto"/>
        <w:jc w:val="both"/>
        <w:rPr>
          <w:rFonts w:ascii="Cambria" w:eastAsia="Times New Roman" w:hAnsi="Cambria" w:cs="Arial"/>
          <w:sz w:val="24"/>
          <w:szCs w:val="24"/>
          <w:lang w:eastAsia="pt-BR"/>
        </w:rPr>
      </w:pPr>
    </w:p>
    <w:p w14:paraId="1791A951" w14:textId="77777777" w:rsidR="00E722B5" w:rsidRDefault="00E722B5" w:rsidP="008D341C">
      <w:pPr>
        <w:spacing w:after="0" w:line="240" w:lineRule="auto"/>
        <w:jc w:val="both"/>
        <w:rPr>
          <w:rFonts w:ascii="Cambria" w:eastAsia="Times New Roman" w:hAnsi="Cambria" w:cs="Arial"/>
          <w:sz w:val="24"/>
          <w:szCs w:val="24"/>
          <w:lang w:eastAsia="pt-BR"/>
        </w:rPr>
      </w:pPr>
    </w:p>
    <w:p w14:paraId="4A19444B" w14:textId="3DA95DF0" w:rsidR="008D341C" w:rsidRPr="008D341C" w:rsidRDefault="00F541A4" w:rsidP="00170847">
      <w:pPr>
        <w:spacing w:after="0" w:line="240" w:lineRule="auto"/>
        <w:ind w:firstLine="708"/>
        <w:jc w:val="both"/>
        <w:rPr>
          <w:rFonts w:ascii="Cambria" w:eastAsia="Times New Roman" w:hAnsi="Cambria" w:cs="Arial"/>
          <w:sz w:val="24"/>
          <w:szCs w:val="24"/>
          <w:lang w:eastAsia="pt-BR"/>
        </w:rPr>
      </w:pPr>
      <w:r w:rsidRPr="00F541A4">
        <w:rPr>
          <w:rFonts w:ascii="Cambria" w:eastAsia="Times New Roman" w:hAnsi="Cambria" w:cs="Arial"/>
          <w:sz w:val="24"/>
          <w:szCs w:val="24"/>
          <w:lang w:eastAsia="pt-BR"/>
        </w:rPr>
        <w:t xml:space="preserve">A (nome da OSC), pessoa jurídica de direito privado, inscrita no CNPJ/MF sob o n° ..........................................., por intermédio de seu representante legal, Senhor(a) ............................................................................................................................... portador(a) da Carteira da Cédula de Identidade RG nº................................................. e inscrito no CPF/MF sob o nº................................... </w:t>
      </w:r>
      <w:r w:rsidRPr="00F541A4">
        <w:rPr>
          <w:rFonts w:ascii="Cambria" w:eastAsia="Times New Roman" w:hAnsi="Cambria" w:cs="Arial"/>
          <w:b/>
          <w:sz w:val="24"/>
          <w:szCs w:val="24"/>
          <w:lang w:eastAsia="pt-BR"/>
        </w:rPr>
        <w:t>DECLARA</w:t>
      </w:r>
      <w:r w:rsidRPr="00F541A4">
        <w:rPr>
          <w:rFonts w:ascii="Cambria" w:eastAsia="Times New Roman" w:hAnsi="Cambria" w:cs="Arial"/>
          <w:sz w:val="24"/>
          <w:szCs w:val="24"/>
          <w:lang w:eastAsia="pt-BR"/>
        </w:rPr>
        <w:t>, sob as penas da lei, para fins de participação no processo de Chamamento Público Edital nºnº003/2023-SMAS que</w:t>
      </w:r>
      <w:r w:rsidR="008D341C" w:rsidRPr="008D341C">
        <w:rPr>
          <w:rFonts w:ascii="Cambria" w:eastAsia="Times New Roman" w:hAnsi="Cambria" w:cs="Arial"/>
          <w:sz w:val="24"/>
          <w:szCs w:val="24"/>
          <w:lang w:eastAsia="pt-BR"/>
        </w:rPr>
        <w:t xml:space="preserve"> está ciente e concorda com as disposições previstas no Edital de Chamamento Público e em seus anexos, bem como que se responsabiliza, sob as penas da Lei, pela veracidade e legitimidade das informações e documentos apresentados durante o processo de seleção.</w:t>
      </w:r>
    </w:p>
    <w:p w14:paraId="465DD01B" w14:textId="77777777" w:rsidR="008D341C" w:rsidRPr="008D341C" w:rsidRDefault="008D341C" w:rsidP="00170847">
      <w:pPr>
        <w:spacing w:after="0" w:line="240" w:lineRule="auto"/>
        <w:rPr>
          <w:rFonts w:ascii="Cambria" w:eastAsia="Times New Roman" w:hAnsi="Cambria" w:cs="Arial"/>
          <w:sz w:val="24"/>
          <w:szCs w:val="24"/>
          <w:lang w:eastAsia="pt-BR"/>
        </w:rPr>
      </w:pPr>
    </w:p>
    <w:p w14:paraId="18057401" w14:textId="7DB0BA9E" w:rsidR="008D341C" w:rsidRPr="008D341C" w:rsidRDefault="008D341C" w:rsidP="00170847">
      <w:pPr>
        <w:spacing w:after="0" w:line="240" w:lineRule="auto"/>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Ferraz de Vasconcelos, ____ de ______________ </w:t>
      </w:r>
      <w:proofErr w:type="spellStart"/>
      <w:r w:rsidRPr="008D341C">
        <w:rPr>
          <w:rFonts w:ascii="Cambria" w:eastAsia="Times New Roman" w:hAnsi="Cambria" w:cs="Arial"/>
          <w:sz w:val="24"/>
          <w:szCs w:val="24"/>
          <w:lang w:eastAsia="pt-BR"/>
        </w:rPr>
        <w:t>de</w:t>
      </w:r>
      <w:proofErr w:type="spellEnd"/>
      <w:r w:rsidRPr="008D341C">
        <w:rPr>
          <w:rFonts w:ascii="Cambria" w:eastAsia="Times New Roman" w:hAnsi="Cambria" w:cs="Arial"/>
          <w:sz w:val="24"/>
          <w:szCs w:val="24"/>
          <w:lang w:eastAsia="pt-BR"/>
        </w:rPr>
        <w:t xml:space="preserve"> 20</w:t>
      </w:r>
      <w:r w:rsidR="00F541A4">
        <w:rPr>
          <w:rFonts w:ascii="Cambria" w:eastAsia="Times New Roman" w:hAnsi="Cambria" w:cs="Arial"/>
          <w:sz w:val="24"/>
          <w:szCs w:val="24"/>
          <w:lang w:eastAsia="pt-BR"/>
        </w:rPr>
        <w:t>23</w:t>
      </w:r>
      <w:r w:rsidRPr="008D341C">
        <w:rPr>
          <w:rFonts w:ascii="Cambria" w:eastAsia="Times New Roman" w:hAnsi="Cambria" w:cs="Arial"/>
          <w:sz w:val="24"/>
          <w:szCs w:val="24"/>
          <w:lang w:eastAsia="pt-BR"/>
        </w:rPr>
        <w:t>.</w:t>
      </w:r>
    </w:p>
    <w:p w14:paraId="243FF5D3" w14:textId="77777777" w:rsidR="008D341C" w:rsidRPr="008D341C" w:rsidRDefault="008D341C" w:rsidP="00170847">
      <w:pPr>
        <w:spacing w:after="0" w:line="240" w:lineRule="auto"/>
        <w:rPr>
          <w:rFonts w:ascii="Cambria" w:eastAsia="Times New Roman" w:hAnsi="Cambria" w:cs="Arial"/>
          <w:sz w:val="24"/>
          <w:szCs w:val="24"/>
          <w:lang w:eastAsia="pt-BR"/>
        </w:rPr>
      </w:pPr>
    </w:p>
    <w:p w14:paraId="255A9B3A" w14:textId="77777777" w:rsidR="005F045C" w:rsidRPr="008E4CB4" w:rsidRDefault="005F045C" w:rsidP="005F045C">
      <w:pPr>
        <w:spacing w:after="0" w:line="240" w:lineRule="auto"/>
        <w:ind w:right="140"/>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_________________________________________________________________</w:t>
      </w:r>
    </w:p>
    <w:p w14:paraId="2001D75D" w14:textId="77777777" w:rsidR="005F045C" w:rsidRPr="008E4CB4" w:rsidRDefault="005F045C" w:rsidP="005F045C">
      <w:pPr>
        <w:spacing w:after="0" w:line="240" w:lineRule="auto"/>
        <w:ind w:right="140"/>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(assinatura do representante legal da Organização)</w:t>
      </w:r>
    </w:p>
    <w:p w14:paraId="09755363" w14:textId="01AFD5B8" w:rsidR="008D341C" w:rsidRPr="008D341C" w:rsidRDefault="008D341C" w:rsidP="00170847">
      <w:pPr>
        <w:spacing w:after="0" w:line="240" w:lineRule="auto"/>
        <w:rPr>
          <w:rFonts w:ascii="Cambria" w:eastAsia="Times New Roman" w:hAnsi="Cambria" w:cs="Arial"/>
          <w:sz w:val="24"/>
          <w:szCs w:val="24"/>
          <w:lang w:eastAsia="pt-BR"/>
        </w:rPr>
      </w:pPr>
    </w:p>
    <w:p w14:paraId="750CA31A" w14:textId="77777777" w:rsidR="00F866AF" w:rsidRDefault="00F866AF" w:rsidP="00170847">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498"/>
      </w:tblGrid>
      <w:tr w:rsidR="00F866AF" w:rsidRPr="008E4CB4" w14:paraId="775831B6" w14:textId="77777777" w:rsidTr="00170847">
        <w:trPr>
          <w:trHeight w:val="566"/>
        </w:trPr>
        <w:tc>
          <w:tcPr>
            <w:tcW w:w="9498" w:type="dxa"/>
            <w:shd w:val="clear" w:color="auto" w:fill="D9D9D9"/>
          </w:tcPr>
          <w:p w14:paraId="00DA07BF" w14:textId="77777777" w:rsidR="00F866AF" w:rsidRPr="008E4CB4" w:rsidRDefault="00F866AF" w:rsidP="007C0159">
            <w:pPr>
              <w:spacing w:after="0" w:line="240" w:lineRule="auto"/>
              <w:jc w:val="center"/>
              <w:rPr>
                <w:rFonts w:ascii="Cambria" w:eastAsia="Times New Roman" w:hAnsi="Cambria" w:cs="Arial"/>
                <w:b/>
                <w:sz w:val="24"/>
                <w:szCs w:val="24"/>
                <w:lang w:eastAsia="pt-BR"/>
              </w:rPr>
            </w:pPr>
            <w:bookmarkStart w:id="47" w:name="_Hlk138705877"/>
            <w:r w:rsidRPr="008E4CB4">
              <w:rPr>
                <w:rFonts w:ascii="Cambria" w:eastAsia="Times New Roman" w:hAnsi="Cambria" w:cs="Arial"/>
                <w:b/>
                <w:sz w:val="24"/>
                <w:szCs w:val="24"/>
                <w:lang w:eastAsia="pt-BR"/>
              </w:rPr>
              <w:lastRenderedPageBreak/>
              <w:t xml:space="preserve">ANEXO </w:t>
            </w:r>
            <w:r>
              <w:rPr>
                <w:rFonts w:ascii="Cambria" w:eastAsia="Times New Roman" w:hAnsi="Cambria" w:cs="Arial"/>
                <w:b/>
                <w:sz w:val="24"/>
                <w:szCs w:val="24"/>
                <w:lang w:eastAsia="pt-BR"/>
              </w:rPr>
              <w:t>X</w:t>
            </w:r>
          </w:p>
          <w:p w14:paraId="4767E20F" w14:textId="77777777" w:rsidR="00F866AF" w:rsidRPr="00C9061F" w:rsidRDefault="009D6C0E" w:rsidP="009D6C0E">
            <w:pPr>
              <w:spacing w:after="0" w:line="240" w:lineRule="auto"/>
              <w:jc w:val="center"/>
              <w:rPr>
                <w:rFonts w:ascii="Cambria" w:eastAsia="Times New Roman" w:hAnsi="Cambria" w:cs="Arial"/>
                <w:b/>
                <w:sz w:val="24"/>
                <w:szCs w:val="24"/>
                <w:lang w:eastAsia="pt-BR"/>
              </w:rPr>
            </w:pPr>
            <w:r w:rsidRPr="009D6C0E">
              <w:rPr>
                <w:rFonts w:ascii="Cambria" w:eastAsia="Times New Roman" w:hAnsi="Cambria" w:cs="Arial"/>
                <w:b/>
                <w:sz w:val="24"/>
                <w:szCs w:val="24"/>
                <w:lang w:eastAsia="pt-BR"/>
              </w:rPr>
              <w:t>DECLARAÇÃO SOBRE INSTALAÇÕES E CONDIÇÕES MATERIAIS</w:t>
            </w:r>
            <w:bookmarkEnd w:id="47"/>
          </w:p>
        </w:tc>
      </w:tr>
    </w:tbl>
    <w:p w14:paraId="0D781DBD"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6BF10775" w14:textId="77777777" w:rsidR="00F541A4" w:rsidRDefault="008D341C" w:rsidP="00F541A4">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b/>
      </w:r>
      <w:r w:rsidR="00F541A4" w:rsidRPr="00F541A4">
        <w:rPr>
          <w:rFonts w:ascii="Cambria" w:eastAsia="Times New Roman" w:hAnsi="Cambria" w:cs="Arial"/>
          <w:sz w:val="24"/>
          <w:szCs w:val="24"/>
          <w:lang w:eastAsia="pt-BR"/>
        </w:rPr>
        <w:t xml:space="preserve">A (nome da OSC), pessoa jurídica de direito privado, inscrita no CNPJ/MF sob o n° ..........................................., por intermédio de seu representante legal, Senhor(a) ............................................................................................................................... portador(a) da Carteira da Cédula de Identidade RG nº................................................. e inscrito no CPF/MF sob o nº................................... </w:t>
      </w:r>
      <w:r w:rsidR="00F541A4" w:rsidRPr="00F541A4">
        <w:rPr>
          <w:rFonts w:ascii="Cambria" w:eastAsia="Times New Roman" w:hAnsi="Cambria" w:cs="Arial"/>
          <w:b/>
          <w:sz w:val="24"/>
          <w:szCs w:val="24"/>
          <w:lang w:eastAsia="pt-BR"/>
        </w:rPr>
        <w:t>DECLARA</w:t>
      </w:r>
      <w:r w:rsidR="00F541A4" w:rsidRPr="00F541A4">
        <w:rPr>
          <w:rFonts w:ascii="Cambria" w:eastAsia="Times New Roman" w:hAnsi="Cambria" w:cs="Arial"/>
          <w:sz w:val="24"/>
          <w:szCs w:val="24"/>
          <w:lang w:eastAsia="pt-BR"/>
        </w:rPr>
        <w:t>, sob as penas da lei, para fins de participação no processo de Chamamento Público Edital nºnº003/2023-SMAS que</w:t>
      </w:r>
      <w:r w:rsidRPr="008D341C">
        <w:rPr>
          <w:rFonts w:ascii="Cambria" w:eastAsia="Times New Roman" w:hAnsi="Cambria" w:cs="Arial"/>
          <w:sz w:val="24"/>
          <w:szCs w:val="24"/>
          <w:lang w:eastAsia="pt-BR"/>
        </w:rPr>
        <w:t xml:space="preserve">, em conformidade com o art. 33, </w:t>
      </w:r>
      <w:r w:rsidRPr="008D341C">
        <w:rPr>
          <w:rFonts w:ascii="Cambria" w:eastAsia="Times New Roman" w:hAnsi="Cambria" w:cs="Arial"/>
          <w:b/>
          <w:sz w:val="24"/>
          <w:szCs w:val="24"/>
          <w:lang w:eastAsia="pt-BR"/>
        </w:rPr>
        <w:t>caput</w:t>
      </w:r>
      <w:r w:rsidRPr="008D341C">
        <w:rPr>
          <w:rFonts w:ascii="Cambria" w:eastAsia="Times New Roman" w:hAnsi="Cambria" w:cs="Arial"/>
          <w:sz w:val="24"/>
          <w:szCs w:val="24"/>
          <w:lang w:eastAsia="pt-BR"/>
        </w:rPr>
        <w:t xml:space="preserve">, inciso V, alínea “c”, da Lei nº 13.019, de 2014, </w:t>
      </w:r>
      <w:r w:rsidR="00F541A4">
        <w:rPr>
          <w:rFonts w:ascii="Cambria" w:eastAsia="Times New Roman" w:hAnsi="Cambria" w:cs="Arial"/>
          <w:sz w:val="24"/>
          <w:szCs w:val="24"/>
          <w:lang w:eastAsia="pt-BR"/>
        </w:rPr>
        <w:t>que:</w:t>
      </w:r>
    </w:p>
    <w:p w14:paraId="11E76DF2" w14:textId="77777777" w:rsidR="00F541A4" w:rsidRDefault="00F541A4" w:rsidP="00F541A4">
      <w:pPr>
        <w:spacing w:after="0" w:line="240" w:lineRule="auto"/>
        <w:jc w:val="both"/>
        <w:rPr>
          <w:rFonts w:ascii="Cambria" w:eastAsia="Times New Roman" w:hAnsi="Cambria" w:cs="Arial"/>
          <w:sz w:val="24"/>
          <w:szCs w:val="24"/>
          <w:lang w:eastAsia="pt-BR"/>
        </w:rPr>
      </w:pPr>
    </w:p>
    <w:p w14:paraId="4DCB3DEB" w14:textId="5744DC18" w:rsidR="00F541A4" w:rsidRPr="00F541A4" w:rsidRDefault="00F541A4" w:rsidP="004069E3">
      <w:pPr>
        <w:numPr>
          <w:ilvl w:val="0"/>
          <w:numId w:val="30"/>
        </w:numPr>
        <w:tabs>
          <w:tab w:val="left" w:pos="0"/>
        </w:tabs>
        <w:spacing w:after="0" w:line="240" w:lineRule="auto"/>
        <w:jc w:val="both"/>
        <w:rPr>
          <w:rFonts w:ascii="Cambria" w:eastAsia="Times New Roman" w:hAnsi="Cambria" w:cs="Arial"/>
          <w:iCs/>
          <w:sz w:val="24"/>
          <w:szCs w:val="24"/>
          <w:lang w:eastAsia="pt-BR"/>
        </w:rPr>
      </w:pPr>
      <w:r w:rsidRPr="00F541A4">
        <w:rPr>
          <w:rFonts w:ascii="Cambria" w:eastAsia="Times New Roman" w:hAnsi="Cambria" w:cs="Arial"/>
          <w:iCs/>
          <w:sz w:val="24"/>
          <w:szCs w:val="24"/>
          <w:lang w:eastAsia="pt-BR"/>
        </w:rPr>
        <w:t>dispõe de instalações e outras condições materiais para o desenvolvimento das atividades ou projetos previstos na parceria e o cumprimento das metas estabelecidas.</w:t>
      </w:r>
    </w:p>
    <w:p w14:paraId="12FC2920" w14:textId="6322277C" w:rsidR="00F541A4" w:rsidRPr="00F541A4" w:rsidRDefault="00F541A4" w:rsidP="00F541A4">
      <w:pPr>
        <w:spacing w:after="0" w:line="240" w:lineRule="auto"/>
        <w:jc w:val="both"/>
        <w:rPr>
          <w:rFonts w:ascii="Cambria" w:eastAsia="Times New Roman" w:hAnsi="Cambria" w:cs="Arial"/>
          <w:iCs/>
          <w:sz w:val="24"/>
          <w:szCs w:val="24"/>
          <w:lang w:eastAsia="pt-BR"/>
        </w:rPr>
      </w:pPr>
      <w:r>
        <w:rPr>
          <w:rFonts w:ascii="Cambria" w:eastAsia="Times New Roman" w:hAnsi="Cambria" w:cs="Arial"/>
          <w:iCs/>
          <w:sz w:val="24"/>
          <w:szCs w:val="24"/>
          <w:lang w:eastAsia="pt-BR"/>
        </w:rPr>
        <w:t>OU</w:t>
      </w:r>
    </w:p>
    <w:p w14:paraId="65D95AF4" w14:textId="7CB81E6E" w:rsidR="00F541A4" w:rsidRPr="00F541A4" w:rsidRDefault="00F541A4" w:rsidP="00F541A4">
      <w:pPr>
        <w:numPr>
          <w:ilvl w:val="0"/>
          <w:numId w:val="30"/>
        </w:numPr>
        <w:tabs>
          <w:tab w:val="left" w:pos="0"/>
        </w:tabs>
        <w:spacing w:after="0" w:line="240" w:lineRule="auto"/>
        <w:jc w:val="both"/>
        <w:rPr>
          <w:rFonts w:ascii="Cambria" w:eastAsia="Times New Roman" w:hAnsi="Cambria" w:cs="Arial"/>
          <w:iCs/>
          <w:sz w:val="24"/>
          <w:szCs w:val="24"/>
          <w:lang w:eastAsia="pt-BR"/>
        </w:rPr>
      </w:pPr>
      <w:r w:rsidRPr="00F541A4">
        <w:rPr>
          <w:rFonts w:ascii="Cambria" w:eastAsia="Times New Roman" w:hAnsi="Cambria" w:cs="Arial"/>
          <w:iCs/>
          <w:sz w:val="24"/>
          <w:szCs w:val="24"/>
          <w:lang w:eastAsia="pt-BR"/>
        </w:rPr>
        <w:t>pretende contratar ou adquirir com recursos da parceria as condições materiais para o desenvolvimento das atividades ou projetos previstos na parceria e o cumprimento das metas estabelecidas.</w:t>
      </w:r>
    </w:p>
    <w:p w14:paraId="543CF286"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F541A4">
        <w:rPr>
          <w:rFonts w:ascii="Cambria" w:eastAsia="Times New Roman" w:hAnsi="Cambria" w:cs="Arial"/>
          <w:iCs/>
          <w:sz w:val="24"/>
          <w:szCs w:val="24"/>
          <w:lang w:eastAsia="pt-BR"/>
        </w:rPr>
        <w:t>OU</w:t>
      </w:r>
    </w:p>
    <w:p w14:paraId="4130D06D" w14:textId="77777777" w:rsidR="008D341C" w:rsidRDefault="008D341C" w:rsidP="008D341C">
      <w:pPr>
        <w:numPr>
          <w:ilvl w:val="0"/>
          <w:numId w:val="31"/>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dispõe de instalações e outras condições materiais para o desenvolvimento das atividades ou projetos previstos na parceria e o cumprimento das metas estabelecidas, bem como pretende, ainda, contratar ou adquirir com recursos da parceria outros bens para tanto.</w:t>
      </w:r>
    </w:p>
    <w:p w14:paraId="4B0CCBA3" w14:textId="77777777" w:rsidR="00F541A4" w:rsidRDefault="00F541A4" w:rsidP="00F541A4">
      <w:pPr>
        <w:spacing w:after="0" w:line="240" w:lineRule="auto"/>
        <w:jc w:val="both"/>
        <w:rPr>
          <w:rFonts w:ascii="Cambria" w:eastAsia="Times New Roman" w:hAnsi="Cambria" w:cs="Arial"/>
          <w:sz w:val="24"/>
          <w:szCs w:val="24"/>
          <w:lang w:eastAsia="pt-BR"/>
        </w:rPr>
      </w:pPr>
    </w:p>
    <w:p w14:paraId="55756897" w14:textId="77777777" w:rsidR="00F541A4" w:rsidRDefault="00F541A4" w:rsidP="00F541A4">
      <w:pPr>
        <w:spacing w:after="0" w:line="240" w:lineRule="auto"/>
        <w:jc w:val="both"/>
        <w:rPr>
          <w:rFonts w:ascii="Cambria" w:eastAsia="Times New Roman" w:hAnsi="Cambria" w:cs="Arial"/>
          <w:sz w:val="24"/>
          <w:szCs w:val="24"/>
          <w:lang w:eastAsia="pt-BR"/>
        </w:rPr>
      </w:pPr>
    </w:p>
    <w:p w14:paraId="1D567339" w14:textId="77777777" w:rsidR="00F541A4" w:rsidRDefault="00F541A4" w:rsidP="00F541A4">
      <w:pPr>
        <w:spacing w:after="0" w:line="240" w:lineRule="auto"/>
        <w:jc w:val="both"/>
        <w:rPr>
          <w:rFonts w:ascii="Cambria" w:eastAsia="Times New Roman" w:hAnsi="Cambria" w:cs="Arial"/>
          <w:sz w:val="24"/>
          <w:szCs w:val="24"/>
          <w:lang w:eastAsia="pt-BR"/>
        </w:rPr>
      </w:pPr>
    </w:p>
    <w:p w14:paraId="42AF8345" w14:textId="77777777" w:rsidR="00F541A4" w:rsidRPr="008D341C" w:rsidRDefault="00F541A4" w:rsidP="00F541A4">
      <w:pPr>
        <w:spacing w:after="0" w:line="240" w:lineRule="auto"/>
        <w:jc w:val="both"/>
        <w:rPr>
          <w:rFonts w:ascii="Cambria" w:eastAsia="Times New Roman" w:hAnsi="Cambria" w:cs="Arial"/>
          <w:sz w:val="24"/>
          <w:szCs w:val="24"/>
          <w:lang w:eastAsia="pt-BR"/>
        </w:rPr>
      </w:pPr>
    </w:p>
    <w:p w14:paraId="08B8C5F6"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i/>
          <w:sz w:val="24"/>
          <w:szCs w:val="24"/>
          <w:lang w:eastAsia="pt-BR"/>
        </w:rPr>
        <w:t>OBS: A organização da sociedade civil adotará uma das três redações acima, conforme a sua situação. A presente observação deverá ser suprimida da versão final da declaração.</w:t>
      </w:r>
    </w:p>
    <w:p w14:paraId="56EE626B" w14:textId="77777777" w:rsidR="00170847" w:rsidRDefault="00170847" w:rsidP="008D341C">
      <w:pPr>
        <w:spacing w:after="0" w:line="240" w:lineRule="auto"/>
        <w:jc w:val="both"/>
        <w:rPr>
          <w:rFonts w:ascii="Cambria" w:eastAsia="Times New Roman" w:hAnsi="Cambria" w:cs="Arial"/>
          <w:sz w:val="24"/>
          <w:szCs w:val="24"/>
          <w:lang w:eastAsia="pt-BR"/>
        </w:rPr>
      </w:pPr>
    </w:p>
    <w:p w14:paraId="1D71CFE0" w14:textId="77777777" w:rsidR="00170847" w:rsidRDefault="00170847" w:rsidP="008D341C">
      <w:pPr>
        <w:spacing w:after="0" w:line="240" w:lineRule="auto"/>
        <w:jc w:val="both"/>
        <w:rPr>
          <w:rFonts w:ascii="Cambria" w:eastAsia="Times New Roman" w:hAnsi="Cambria" w:cs="Arial"/>
          <w:sz w:val="24"/>
          <w:szCs w:val="24"/>
          <w:lang w:eastAsia="pt-BR"/>
        </w:rPr>
      </w:pPr>
    </w:p>
    <w:p w14:paraId="70D21A61" w14:textId="77777777" w:rsidR="00170847" w:rsidRDefault="00170847" w:rsidP="008D341C">
      <w:pPr>
        <w:spacing w:after="0" w:line="240" w:lineRule="auto"/>
        <w:jc w:val="both"/>
        <w:rPr>
          <w:rFonts w:ascii="Cambria" w:eastAsia="Times New Roman" w:hAnsi="Cambria" w:cs="Arial"/>
          <w:sz w:val="24"/>
          <w:szCs w:val="24"/>
          <w:lang w:eastAsia="pt-BR"/>
        </w:rPr>
      </w:pPr>
    </w:p>
    <w:p w14:paraId="338F121C" w14:textId="324088F0"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Ferraz de Vasconcelos/SP, ____ de ______________ </w:t>
      </w:r>
      <w:proofErr w:type="spellStart"/>
      <w:r w:rsidRPr="008D341C">
        <w:rPr>
          <w:rFonts w:ascii="Cambria" w:eastAsia="Times New Roman" w:hAnsi="Cambria" w:cs="Arial"/>
          <w:sz w:val="24"/>
          <w:szCs w:val="24"/>
          <w:lang w:eastAsia="pt-BR"/>
        </w:rPr>
        <w:t>de</w:t>
      </w:r>
      <w:proofErr w:type="spellEnd"/>
      <w:r w:rsidRPr="008D341C">
        <w:rPr>
          <w:rFonts w:ascii="Cambria" w:eastAsia="Times New Roman" w:hAnsi="Cambria" w:cs="Arial"/>
          <w:sz w:val="24"/>
          <w:szCs w:val="24"/>
          <w:lang w:eastAsia="pt-BR"/>
        </w:rPr>
        <w:t xml:space="preserve"> 20___.</w:t>
      </w:r>
    </w:p>
    <w:p w14:paraId="12B6884D"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w:t>
      </w:r>
    </w:p>
    <w:p w14:paraId="7F97BA6D"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(Nome e Cargo do Representante Legal da OSC)</w:t>
      </w:r>
    </w:p>
    <w:p w14:paraId="7AD7DA3C" w14:textId="474AE81C" w:rsidR="00170847" w:rsidRDefault="00170847">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p w14:paraId="747B9E98" w14:textId="77777777" w:rsidR="00E722B5" w:rsidRDefault="00E722B5" w:rsidP="008D341C">
      <w:pPr>
        <w:spacing w:after="0" w:line="240" w:lineRule="auto"/>
        <w:jc w:val="both"/>
        <w:rPr>
          <w:rFonts w:ascii="Cambria" w:eastAsia="Times New Roman" w:hAnsi="Cambria" w:cs="Arial"/>
          <w:b/>
          <w:sz w:val="24"/>
          <w:szCs w:val="24"/>
          <w:lang w:eastAsia="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F866AF" w:rsidRPr="008E4CB4" w14:paraId="5554D426" w14:textId="77777777" w:rsidTr="007C0159">
        <w:trPr>
          <w:trHeight w:val="566"/>
          <w:jc w:val="center"/>
        </w:trPr>
        <w:tc>
          <w:tcPr>
            <w:tcW w:w="9300" w:type="dxa"/>
            <w:shd w:val="clear" w:color="auto" w:fill="D9D9D9"/>
          </w:tcPr>
          <w:p w14:paraId="45803058" w14:textId="77777777" w:rsidR="00F866AF" w:rsidRPr="008E4CB4" w:rsidRDefault="00F866AF" w:rsidP="007C0159">
            <w:pPr>
              <w:spacing w:after="0" w:line="240" w:lineRule="auto"/>
              <w:jc w:val="center"/>
              <w:rPr>
                <w:rFonts w:ascii="Cambria" w:eastAsia="Times New Roman" w:hAnsi="Cambria" w:cs="Arial"/>
                <w:b/>
                <w:sz w:val="24"/>
                <w:szCs w:val="24"/>
                <w:lang w:eastAsia="pt-BR"/>
              </w:rPr>
            </w:pPr>
            <w:bookmarkStart w:id="48" w:name="_Hlk138705914"/>
            <w:r w:rsidRPr="008E4CB4">
              <w:rPr>
                <w:rFonts w:ascii="Cambria" w:eastAsia="Times New Roman" w:hAnsi="Cambria" w:cs="Arial"/>
                <w:b/>
                <w:sz w:val="24"/>
                <w:szCs w:val="24"/>
                <w:lang w:eastAsia="pt-BR"/>
              </w:rPr>
              <w:t xml:space="preserve">ANEXO </w:t>
            </w:r>
            <w:r w:rsidR="009D6C0E">
              <w:rPr>
                <w:rFonts w:ascii="Cambria" w:eastAsia="Times New Roman" w:hAnsi="Cambria" w:cs="Arial"/>
                <w:b/>
                <w:sz w:val="24"/>
                <w:szCs w:val="24"/>
                <w:lang w:eastAsia="pt-BR"/>
              </w:rPr>
              <w:t>XI</w:t>
            </w:r>
          </w:p>
          <w:p w14:paraId="61CB7503" w14:textId="77777777" w:rsidR="00F866AF" w:rsidRPr="00C9061F" w:rsidRDefault="009D6C0E" w:rsidP="009D6C0E">
            <w:pPr>
              <w:spacing w:after="0" w:line="240" w:lineRule="auto"/>
              <w:jc w:val="center"/>
              <w:rPr>
                <w:rFonts w:ascii="Cambria" w:eastAsia="Times New Roman" w:hAnsi="Cambria" w:cs="Arial"/>
                <w:b/>
                <w:sz w:val="24"/>
                <w:szCs w:val="24"/>
                <w:lang w:eastAsia="pt-BR"/>
              </w:rPr>
            </w:pPr>
            <w:r w:rsidRPr="009D6C0E">
              <w:rPr>
                <w:rFonts w:ascii="Cambria" w:eastAsia="Times New Roman" w:hAnsi="Cambria" w:cs="Arial"/>
                <w:b/>
                <w:sz w:val="24"/>
                <w:szCs w:val="24"/>
                <w:lang w:eastAsia="pt-BR"/>
              </w:rPr>
              <w:t>RELAÇÃO DOS DIRIGENTES DA ENTIDADE</w:t>
            </w:r>
            <w:bookmarkEnd w:id="48"/>
          </w:p>
        </w:tc>
      </w:tr>
    </w:tbl>
    <w:p w14:paraId="325B8A66" w14:textId="77777777" w:rsidR="008D341C" w:rsidRPr="008D341C" w:rsidRDefault="008D341C" w:rsidP="008D341C">
      <w:pPr>
        <w:spacing w:after="0" w:line="240" w:lineRule="auto"/>
        <w:jc w:val="both"/>
        <w:rPr>
          <w:rFonts w:ascii="Cambria" w:eastAsia="Times New Roman" w:hAnsi="Cambria" w:cs="Arial"/>
          <w:b/>
          <w:sz w:val="24"/>
          <w:szCs w:val="24"/>
          <w:lang w:eastAsia="pt-BR"/>
        </w:rPr>
      </w:pPr>
    </w:p>
    <w:p w14:paraId="7CD947AA" w14:textId="1A3ED837" w:rsidR="008D341C" w:rsidRPr="008D341C" w:rsidRDefault="0037137B" w:rsidP="008D341C">
      <w:pPr>
        <w:spacing w:after="0" w:line="240" w:lineRule="auto"/>
        <w:jc w:val="both"/>
        <w:rPr>
          <w:rFonts w:ascii="Cambria" w:eastAsia="Times New Roman" w:hAnsi="Cambria" w:cs="Arial"/>
          <w:sz w:val="24"/>
          <w:szCs w:val="24"/>
          <w:lang w:eastAsia="pt-BR"/>
        </w:rPr>
      </w:pPr>
      <w:r w:rsidRPr="0037137B">
        <w:rPr>
          <w:rFonts w:ascii="Cambria" w:eastAsia="Times New Roman" w:hAnsi="Cambria" w:cs="Arial"/>
          <w:sz w:val="24"/>
          <w:szCs w:val="24"/>
          <w:lang w:eastAsia="pt-BR"/>
        </w:rPr>
        <w:t xml:space="preserve">A (nome da OSC), pessoa jurídica de direito privado, inscrita no CNPJ/MF sob o n° ..........................................., por intermédio de seu representante legal, Senhor(a) ............................................................................................................................... portador(a) da Carteira da Cédula de Identidade RG nº................................................. e inscrito no CPF/MF sob o nº................................... </w:t>
      </w:r>
      <w:r w:rsidRPr="0037137B">
        <w:rPr>
          <w:rFonts w:ascii="Cambria" w:eastAsia="Times New Roman" w:hAnsi="Cambria" w:cs="Arial"/>
          <w:b/>
          <w:sz w:val="24"/>
          <w:szCs w:val="24"/>
          <w:lang w:eastAsia="pt-BR"/>
        </w:rPr>
        <w:t>DECLARA</w:t>
      </w:r>
      <w:r w:rsidRPr="0037137B">
        <w:rPr>
          <w:rFonts w:ascii="Cambria" w:eastAsia="Times New Roman" w:hAnsi="Cambria" w:cs="Arial"/>
          <w:sz w:val="24"/>
          <w:szCs w:val="24"/>
          <w:lang w:eastAsia="pt-BR"/>
        </w:rPr>
        <w:t xml:space="preserve">, sob as penas da lei, para fins de participação no processo de Chamamento Público Edital nºnº003/2023-SMAS </w:t>
      </w:r>
      <w:r w:rsidR="008D341C" w:rsidRPr="008D341C">
        <w:rPr>
          <w:rFonts w:ascii="Cambria" w:eastAsia="Times New Roman" w:hAnsi="Cambria" w:cs="Arial"/>
          <w:sz w:val="24"/>
          <w:szCs w:val="24"/>
          <w:lang w:eastAsia="pt-BR"/>
        </w:rPr>
        <w:t>que:</w:t>
      </w:r>
    </w:p>
    <w:p w14:paraId="367ABBC6" w14:textId="362DFCF5" w:rsidR="00890FD8" w:rsidRDefault="00890FD8" w:rsidP="00890FD8">
      <w:pPr>
        <w:spacing w:after="0" w:line="240" w:lineRule="auto"/>
        <w:jc w:val="both"/>
        <w:rPr>
          <w:rFonts w:ascii="Cambria" w:eastAsia="Times New Roman" w:hAnsi="Cambria" w:cs="Arial"/>
          <w:sz w:val="24"/>
          <w:szCs w:val="24"/>
          <w:lang w:eastAsia="pt-BR"/>
        </w:rPr>
      </w:pPr>
      <w:r>
        <w:rPr>
          <w:rFonts w:ascii="Cambria" w:eastAsia="Times New Roman" w:hAnsi="Cambria" w:cs="Arial"/>
          <w:sz w:val="24"/>
          <w:szCs w:val="24"/>
          <w:lang w:eastAsia="pt-BR"/>
        </w:rPr>
        <w:t xml:space="preserve">- </w:t>
      </w:r>
      <w:r w:rsidR="008D341C" w:rsidRPr="008D341C">
        <w:rPr>
          <w:rFonts w:ascii="Cambria" w:eastAsia="Times New Roman" w:hAnsi="Cambria" w:cs="Arial"/>
          <w:sz w:val="24"/>
          <w:szCs w:val="24"/>
          <w:lang w:eastAsia="pt-BR"/>
        </w:rPr>
        <w:t>Não há no quadro de dirigentes</w:t>
      </w:r>
      <w:r>
        <w:rPr>
          <w:rFonts w:ascii="Cambria" w:eastAsia="Times New Roman" w:hAnsi="Cambria" w:cs="Arial"/>
          <w:sz w:val="24"/>
          <w:szCs w:val="24"/>
          <w:lang w:eastAsia="pt-BR"/>
        </w:rPr>
        <w:t>:</w:t>
      </w:r>
      <w:r w:rsidR="008D341C" w:rsidRPr="008D341C">
        <w:rPr>
          <w:rFonts w:ascii="Cambria" w:eastAsia="Times New Roman" w:hAnsi="Cambria" w:cs="Arial"/>
          <w:sz w:val="24"/>
          <w:szCs w:val="24"/>
          <w:lang w:eastAsia="pt-BR"/>
        </w:rPr>
        <w:t xml:space="preserve"> </w:t>
      </w:r>
    </w:p>
    <w:p w14:paraId="61884909" w14:textId="4466CAB1" w:rsidR="00890FD8" w:rsidRDefault="00890FD8" w:rsidP="008D341C">
      <w:pPr>
        <w:numPr>
          <w:ilvl w:val="0"/>
          <w:numId w:val="32"/>
        </w:numPr>
        <w:tabs>
          <w:tab w:val="left" w:pos="0"/>
        </w:tabs>
        <w:spacing w:after="0" w:line="240" w:lineRule="auto"/>
        <w:jc w:val="both"/>
        <w:rPr>
          <w:rFonts w:ascii="Cambria" w:eastAsia="Times New Roman" w:hAnsi="Cambria" w:cs="Arial"/>
          <w:sz w:val="24"/>
          <w:szCs w:val="24"/>
          <w:lang w:eastAsia="pt-BR"/>
        </w:rPr>
      </w:pPr>
      <w:r>
        <w:rPr>
          <w:rFonts w:ascii="Cambria" w:eastAsia="Times New Roman" w:hAnsi="Cambria" w:cs="Arial"/>
          <w:sz w:val="24"/>
          <w:szCs w:val="24"/>
          <w:lang w:eastAsia="pt-BR"/>
        </w:rPr>
        <w:t>(a)</w:t>
      </w:r>
      <w:r w:rsidR="008D341C" w:rsidRPr="008D341C">
        <w:rPr>
          <w:rFonts w:ascii="Cambria" w:eastAsia="Times New Roman" w:hAnsi="Cambria" w:cs="Arial"/>
          <w:sz w:val="24"/>
          <w:szCs w:val="24"/>
          <w:lang w:eastAsia="pt-BR"/>
        </w:rPr>
        <w:t>membro de Poder ou do Ministério Público ou dirigente de órgão ou entidade da administração pública</w:t>
      </w:r>
      <w:r>
        <w:rPr>
          <w:rFonts w:ascii="Cambria" w:eastAsia="Times New Roman" w:hAnsi="Cambria" w:cs="Arial"/>
          <w:sz w:val="24"/>
          <w:szCs w:val="24"/>
          <w:lang w:eastAsia="pt-BR"/>
        </w:rPr>
        <w:t xml:space="preserve"> </w:t>
      </w:r>
      <w:r w:rsidR="008D341C" w:rsidRPr="008D341C">
        <w:rPr>
          <w:rFonts w:ascii="Cambria" w:eastAsia="Times New Roman" w:hAnsi="Cambria" w:cs="Arial"/>
          <w:sz w:val="24"/>
          <w:szCs w:val="24"/>
          <w:lang w:eastAsia="pt-BR"/>
        </w:rPr>
        <w:t>federal</w:t>
      </w:r>
      <w:r>
        <w:rPr>
          <w:rFonts w:ascii="Cambria" w:eastAsia="Times New Roman" w:hAnsi="Cambria" w:cs="Arial"/>
          <w:sz w:val="24"/>
          <w:szCs w:val="24"/>
          <w:lang w:eastAsia="pt-BR"/>
        </w:rPr>
        <w:t xml:space="preserve">, estadual ou municipal </w:t>
      </w:r>
      <w:r w:rsidR="008D341C" w:rsidRPr="008D341C">
        <w:rPr>
          <w:rFonts w:ascii="Cambria" w:eastAsia="Times New Roman" w:hAnsi="Cambria" w:cs="Arial"/>
          <w:sz w:val="24"/>
          <w:szCs w:val="24"/>
          <w:lang w:eastAsia="pt-BR"/>
        </w:rPr>
        <w:t xml:space="preserve">ou </w:t>
      </w:r>
    </w:p>
    <w:p w14:paraId="1750D464" w14:textId="4FADAFC9" w:rsidR="008D341C" w:rsidRPr="00890FD8" w:rsidRDefault="008D341C" w:rsidP="00E85A0E">
      <w:pPr>
        <w:numPr>
          <w:ilvl w:val="0"/>
          <w:numId w:val="32"/>
        </w:numPr>
        <w:tabs>
          <w:tab w:val="left" w:pos="0"/>
        </w:tabs>
        <w:spacing w:after="0" w:line="240" w:lineRule="auto"/>
        <w:jc w:val="both"/>
        <w:rPr>
          <w:rFonts w:ascii="Cambria" w:eastAsia="Times New Roman" w:hAnsi="Cambria" w:cs="Arial"/>
          <w:sz w:val="24"/>
          <w:szCs w:val="24"/>
          <w:lang w:eastAsia="pt-BR"/>
        </w:rPr>
      </w:pPr>
      <w:r w:rsidRPr="00890FD8">
        <w:rPr>
          <w:rFonts w:ascii="Cambria" w:eastAsia="Times New Roman" w:hAnsi="Cambria" w:cs="Arial"/>
          <w:sz w:val="24"/>
          <w:szCs w:val="24"/>
          <w:lang w:eastAsia="pt-BR"/>
        </w:rPr>
        <w:t xml:space="preserve">(b) cônjuge, companheiro ou parente em linha reta, colateral ou por afinidade, até o segundo grau, das pessoas mencionadas na alínea “a”. </w:t>
      </w:r>
      <w:r w:rsidRPr="00890FD8">
        <w:rPr>
          <w:rFonts w:ascii="Cambria" w:eastAsia="Times New Roman" w:hAnsi="Cambria" w:cs="Arial"/>
          <w:i/>
          <w:sz w:val="24"/>
          <w:szCs w:val="24"/>
          <w:lang w:eastAsia="pt-BR"/>
        </w:rPr>
        <w:t xml:space="preserve">Observação: a presente vedação não se aplica às entidades que, pela sua própria natureza, sejam constituídas pelas autoridades ora referidas (o que deverá ser devidamente </w:t>
      </w:r>
      <w:r w:rsidR="00E722B5" w:rsidRPr="00890FD8">
        <w:rPr>
          <w:rFonts w:ascii="Cambria" w:eastAsia="Times New Roman" w:hAnsi="Cambria" w:cs="Arial"/>
          <w:i/>
          <w:sz w:val="24"/>
          <w:szCs w:val="24"/>
          <w:lang w:eastAsia="pt-BR"/>
        </w:rPr>
        <w:t>informados</w:t>
      </w:r>
      <w:r w:rsidRPr="00890FD8">
        <w:rPr>
          <w:rFonts w:ascii="Cambria" w:eastAsia="Times New Roman" w:hAnsi="Cambria" w:cs="Arial"/>
          <w:i/>
          <w:sz w:val="24"/>
          <w:szCs w:val="24"/>
          <w:lang w:eastAsia="pt-BR"/>
        </w:rPr>
        <w:t xml:space="preserve"> e justificado pela OSC, sendo vedado que a mesma pessoa figure no instrumento de parceria simultaneamente como dirigente e administrador público (art. 39, §5º, da Lei nº 13.019, de 2014)</w:t>
      </w:r>
      <w:r w:rsidRPr="00890FD8">
        <w:rPr>
          <w:rFonts w:ascii="Cambria" w:eastAsia="Times New Roman" w:hAnsi="Cambria" w:cs="Arial"/>
          <w:sz w:val="24"/>
          <w:szCs w:val="24"/>
          <w:lang w:eastAsia="pt-BR"/>
        </w:rPr>
        <w:t>;</w:t>
      </w:r>
    </w:p>
    <w:p w14:paraId="12F0C9D6" w14:textId="54CD0925" w:rsidR="008D341C" w:rsidRPr="008D341C" w:rsidRDefault="00890FD8" w:rsidP="00890FD8">
      <w:pPr>
        <w:spacing w:after="0" w:line="240" w:lineRule="auto"/>
        <w:jc w:val="both"/>
        <w:rPr>
          <w:rFonts w:ascii="Cambria" w:eastAsia="Times New Roman" w:hAnsi="Cambria" w:cs="Arial"/>
          <w:sz w:val="24"/>
          <w:szCs w:val="24"/>
          <w:lang w:eastAsia="pt-BR"/>
        </w:rPr>
      </w:pPr>
      <w:r>
        <w:rPr>
          <w:rFonts w:ascii="Cambria" w:eastAsia="Times New Roman" w:hAnsi="Cambria" w:cs="Arial"/>
          <w:sz w:val="24"/>
          <w:szCs w:val="24"/>
          <w:lang w:eastAsia="pt-BR"/>
        </w:rPr>
        <w:t xml:space="preserve">- </w:t>
      </w:r>
      <w:r w:rsidR="008D341C" w:rsidRPr="008D341C">
        <w:rPr>
          <w:rFonts w:ascii="Cambria" w:eastAsia="Times New Roman" w:hAnsi="Cambria" w:cs="Arial"/>
          <w:sz w:val="24"/>
          <w:szCs w:val="24"/>
          <w:lang w:eastAsia="pt-BR"/>
        </w:rPr>
        <w:t>Não contratará com recursos da parceria, para prestação de serviços, servidor ou empregado público, inclusive aquele que exerça cargo em comissão ou função de confiança, de órgão ou entidade da administração pública federal celebrante, ou seu cônjuge, companheiro ou parente em linha reta, colateral ou por afinidade, até o segundo grau, ressalvadas as hipóteses previstas em lei específica e na lei de diretrizes orçamentárias;</w:t>
      </w:r>
    </w:p>
    <w:p w14:paraId="48017973" w14:textId="59878541" w:rsidR="00890FD8" w:rsidRDefault="00890FD8" w:rsidP="00890FD8">
      <w:pPr>
        <w:spacing w:after="0" w:line="240" w:lineRule="auto"/>
        <w:jc w:val="both"/>
        <w:rPr>
          <w:rFonts w:ascii="Cambria" w:eastAsia="Times New Roman" w:hAnsi="Cambria" w:cs="Arial"/>
          <w:sz w:val="24"/>
          <w:szCs w:val="24"/>
          <w:lang w:eastAsia="pt-BR"/>
        </w:rPr>
      </w:pPr>
      <w:r>
        <w:rPr>
          <w:rFonts w:ascii="Cambria" w:eastAsia="Times New Roman" w:hAnsi="Cambria" w:cs="Arial"/>
          <w:sz w:val="24"/>
          <w:szCs w:val="24"/>
          <w:lang w:eastAsia="pt-BR"/>
        </w:rPr>
        <w:t xml:space="preserve">- </w:t>
      </w:r>
      <w:r w:rsidR="008D341C" w:rsidRPr="008D341C">
        <w:rPr>
          <w:rFonts w:ascii="Cambria" w:eastAsia="Times New Roman" w:hAnsi="Cambria" w:cs="Arial"/>
          <w:sz w:val="24"/>
          <w:szCs w:val="24"/>
          <w:lang w:eastAsia="pt-BR"/>
        </w:rPr>
        <w:t xml:space="preserve">Não serão remunerados, a qualquer título, com os recursos repassados: </w:t>
      </w:r>
    </w:p>
    <w:p w14:paraId="52BE604B" w14:textId="77777777" w:rsidR="00890FD8" w:rsidRDefault="008D341C" w:rsidP="008D341C">
      <w:pPr>
        <w:numPr>
          <w:ilvl w:val="0"/>
          <w:numId w:val="34"/>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 membro de Poder ou do Ministério Público ou dirigente de órgão ou entidade da administração pública</w:t>
      </w:r>
      <w:r w:rsidR="00DA3992">
        <w:rPr>
          <w:rFonts w:ascii="Cambria" w:eastAsia="Times New Roman" w:hAnsi="Cambria" w:cs="Arial"/>
          <w:sz w:val="24"/>
          <w:szCs w:val="24"/>
          <w:lang w:eastAsia="pt-BR"/>
        </w:rPr>
        <w:t xml:space="preserve">, municipal, estadual ou </w:t>
      </w:r>
      <w:r w:rsidRPr="008D341C">
        <w:rPr>
          <w:rFonts w:ascii="Cambria" w:eastAsia="Times New Roman" w:hAnsi="Cambria" w:cs="Arial"/>
          <w:sz w:val="24"/>
          <w:szCs w:val="24"/>
          <w:lang w:eastAsia="pt-BR"/>
        </w:rPr>
        <w:t xml:space="preserve">federal; </w:t>
      </w:r>
    </w:p>
    <w:p w14:paraId="2C8DC1E7" w14:textId="77777777" w:rsidR="00890FD8" w:rsidRDefault="008D341C" w:rsidP="008D341C">
      <w:pPr>
        <w:numPr>
          <w:ilvl w:val="0"/>
          <w:numId w:val="34"/>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(b) servidor ou empregado público, inclusive aquele que exerça cargo em comissão ou função de confiança, de órgão ou entidade da administração pública </w:t>
      </w:r>
      <w:r w:rsidR="00890FD8">
        <w:rPr>
          <w:rFonts w:ascii="Cambria" w:eastAsia="Times New Roman" w:hAnsi="Cambria" w:cs="Arial"/>
          <w:sz w:val="24"/>
          <w:szCs w:val="24"/>
          <w:lang w:eastAsia="pt-BR"/>
        </w:rPr>
        <w:t xml:space="preserve">municipal </w:t>
      </w:r>
      <w:r w:rsidRPr="008D341C">
        <w:rPr>
          <w:rFonts w:ascii="Cambria" w:eastAsia="Times New Roman" w:hAnsi="Cambria" w:cs="Arial"/>
          <w:sz w:val="24"/>
          <w:szCs w:val="24"/>
          <w:lang w:eastAsia="pt-BR"/>
        </w:rPr>
        <w:t xml:space="preserve">celebrante, ou seu cônjuge, companheiro ou parente em linha reta, colateral ou por afinidade, até o segundo grau, ressalvadas as hipóteses previstas em lei específica e na lei de diretrizes orçamentárias; e </w:t>
      </w:r>
    </w:p>
    <w:p w14:paraId="3A7BD17D" w14:textId="6C810445" w:rsidR="008D341C" w:rsidRPr="008D341C" w:rsidRDefault="008D341C" w:rsidP="008D341C">
      <w:pPr>
        <w:numPr>
          <w:ilvl w:val="0"/>
          <w:numId w:val="34"/>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(c) pessoas naturais condenadas pela prática de crimes contra a administração pública ou contra o patrimônio público, de crimes eleitorais para os quais a lei comine pena privativa de liberdade, e de crimes de lavagem ou ocultação de bens, direitos e valores. </w:t>
      </w:r>
    </w:p>
    <w:p w14:paraId="3B206B79"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08EC3F82" w14:textId="77777777" w:rsidR="000004E0" w:rsidRPr="000004E0" w:rsidRDefault="000004E0" w:rsidP="000004E0">
      <w:pPr>
        <w:rPr>
          <w:rFonts w:ascii="Cambria" w:eastAsia="Times New Roman" w:hAnsi="Cambria" w:cs="Arial"/>
          <w:sz w:val="24"/>
          <w:szCs w:val="24"/>
          <w:lang w:eastAsia="pt-BR"/>
        </w:rPr>
      </w:pPr>
      <w:bookmarkStart w:id="49" w:name="_Hlk138766348"/>
      <w:r w:rsidRPr="000004E0">
        <w:rPr>
          <w:rFonts w:ascii="Cambria" w:eastAsia="Times New Roman" w:hAnsi="Cambria" w:cs="Arial"/>
          <w:sz w:val="24"/>
          <w:szCs w:val="24"/>
          <w:lang w:eastAsia="pt-BR"/>
        </w:rPr>
        <w:t xml:space="preserve">Ferraz de Vasconcelos, ____, de _____________________de 2023. </w:t>
      </w:r>
    </w:p>
    <w:p w14:paraId="7E31D0D4" w14:textId="77777777" w:rsidR="000004E0" w:rsidRPr="000004E0" w:rsidRDefault="000004E0" w:rsidP="000004E0">
      <w:pPr>
        <w:rPr>
          <w:rFonts w:ascii="Cambria" w:eastAsia="Times New Roman" w:hAnsi="Cambria" w:cs="Arial"/>
          <w:sz w:val="24"/>
          <w:szCs w:val="24"/>
          <w:lang w:eastAsia="pt-BR"/>
        </w:rPr>
      </w:pPr>
      <w:r w:rsidRPr="000004E0">
        <w:rPr>
          <w:rFonts w:ascii="Cambria" w:eastAsia="Times New Roman" w:hAnsi="Cambria" w:cs="Arial"/>
          <w:sz w:val="24"/>
          <w:szCs w:val="24"/>
          <w:lang w:eastAsia="pt-BR"/>
        </w:rPr>
        <w:t>________________________________________________________________</w:t>
      </w:r>
    </w:p>
    <w:p w14:paraId="58254EA0" w14:textId="77777777" w:rsidR="000004E0" w:rsidRPr="000004E0" w:rsidRDefault="000004E0" w:rsidP="000004E0">
      <w:pPr>
        <w:rPr>
          <w:rFonts w:ascii="Cambria" w:eastAsia="Times New Roman" w:hAnsi="Cambria" w:cs="Arial"/>
          <w:sz w:val="24"/>
          <w:szCs w:val="24"/>
          <w:lang w:eastAsia="pt-BR"/>
        </w:rPr>
      </w:pPr>
      <w:r w:rsidRPr="000004E0">
        <w:rPr>
          <w:rFonts w:ascii="Cambria" w:eastAsia="Times New Roman" w:hAnsi="Cambria" w:cs="Arial"/>
          <w:sz w:val="24"/>
          <w:szCs w:val="24"/>
          <w:lang w:eastAsia="pt-BR"/>
        </w:rPr>
        <w:t>(assinatura do representante legal da Organização)</w:t>
      </w:r>
    </w:p>
    <w:bookmarkEnd w:id="49"/>
    <w:p w14:paraId="4F3ECCFF" w14:textId="77777777" w:rsidR="00EC49DF" w:rsidRDefault="00EC49DF">
      <w:pPr>
        <w:rPr>
          <w:rFonts w:ascii="Cambria" w:eastAsia="Times New Roman" w:hAnsi="Cambria" w:cs="Arial"/>
          <w:b/>
          <w:vanish/>
          <w:sz w:val="24"/>
          <w:szCs w:val="24"/>
          <w:lang w:eastAsia="pt-BR"/>
        </w:rPr>
      </w:pPr>
      <w:r>
        <w:rPr>
          <w:rFonts w:ascii="Cambria" w:eastAsia="Times New Roman" w:hAnsi="Cambria" w:cs="Arial"/>
          <w:b/>
          <w:vanish/>
          <w:sz w:val="24"/>
          <w:szCs w:val="24"/>
          <w:lang w:eastAsia="pt-BR"/>
        </w:rPr>
        <w:br w:type="page"/>
      </w:r>
    </w:p>
    <w:p w14:paraId="374B2CB4" w14:textId="77777777" w:rsidR="008D341C" w:rsidRPr="008D341C" w:rsidRDefault="008D341C" w:rsidP="008D341C">
      <w:pPr>
        <w:spacing w:after="0" w:line="240" w:lineRule="auto"/>
        <w:jc w:val="both"/>
        <w:rPr>
          <w:rFonts w:ascii="Cambria" w:eastAsia="Times New Roman" w:hAnsi="Cambria" w:cs="Arial"/>
          <w:b/>
          <w:vanish/>
          <w:sz w:val="24"/>
          <w:szCs w:val="24"/>
          <w:lang w:eastAsia="pt-BR"/>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634"/>
      </w:tblGrid>
      <w:tr w:rsidR="00F866AF" w:rsidRPr="008E4CB4" w14:paraId="0FD75A98" w14:textId="77777777" w:rsidTr="00170847">
        <w:trPr>
          <w:trHeight w:val="566"/>
          <w:jc w:val="center"/>
        </w:trPr>
        <w:tc>
          <w:tcPr>
            <w:tcW w:w="9634" w:type="dxa"/>
            <w:shd w:val="clear" w:color="auto" w:fill="D9D9D9"/>
          </w:tcPr>
          <w:p w14:paraId="59FEB59A" w14:textId="77777777" w:rsidR="00F866AF" w:rsidRPr="008E4CB4" w:rsidRDefault="00F866AF" w:rsidP="007C0159">
            <w:pPr>
              <w:spacing w:after="0" w:line="240" w:lineRule="auto"/>
              <w:jc w:val="center"/>
              <w:rPr>
                <w:rFonts w:ascii="Cambria" w:eastAsia="Times New Roman" w:hAnsi="Cambria" w:cs="Arial"/>
                <w:b/>
                <w:sz w:val="24"/>
                <w:szCs w:val="24"/>
                <w:lang w:eastAsia="pt-BR"/>
              </w:rPr>
            </w:pPr>
            <w:bookmarkStart w:id="50" w:name="_Hlk138705998"/>
            <w:r w:rsidRPr="008E4CB4">
              <w:rPr>
                <w:rFonts w:ascii="Cambria" w:eastAsia="Times New Roman" w:hAnsi="Cambria" w:cs="Arial"/>
                <w:b/>
                <w:sz w:val="24"/>
                <w:szCs w:val="24"/>
                <w:lang w:eastAsia="pt-BR"/>
              </w:rPr>
              <w:t xml:space="preserve">ANEXO </w:t>
            </w:r>
            <w:r w:rsidR="00EC49DF">
              <w:rPr>
                <w:rFonts w:ascii="Cambria" w:eastAsia="Times New Roman" w:hAnsi="Cambria" w:cs="Arial"/>
                <w:b/>
                <w:sz w:val="24"/>
                <w:szCs w:val="24"/>
                <w:lang w:eastAsia="pt-BR"/>
              </w:rPr>
              <w:t>XII</w:t>
            </w:r>
          </w:p>
          <w:p w14:paraId="1B89C856" w14:textId="77777777" w:rsidR="00F866AF" w:rsidRPr="00C9061F" w:rsidRDefault="00EC49DF" w:rsidP="00EC49DF">
            <w:pPr>
              <w:spacing w:after="0" w:line="240" w:lineRule="auto"/>
              <w:jc w:val="center"/>
              <w:rPr>
                <w:rFonts w:ascii="Cambria" w:eastAsia="Times New Roman" w:hAnsi="Cambria" w:cs="Arial"/>
                <w:b/>
                <w:sz w:val="24"/>
                <w:szCs w:val="24"/>
                <w:lang w:eastAsia="pt-BR"/>
              </w:rPr>
            </w:pPr>
            <w:r w:rsidRPr="00EC49DF">
              <w:rPr>
                <w:rFonts w:ascii="Cambria" w:eastAsia="Times New Roman" w:hAnsi="Cambria" w:cs="Arial"/>
                <w:b/>
                <w:sz w:val="24"/>
                <w:szCs w:val="24"/>
                <w:lang w:eastAsia="pt-BR"/>
              </w:rPr>
              <w:t>DECLARAÇÃO DA NÃO OCORRÊNCIA DE IMPEDIMENTOS</w:t>
            </w:r>
            <w:bookmarkEnd w:id="50"/>
          </w:p>
        </w:tc>
      </w:tr>
    </w:tbl>
    <w:p w14:paraId="53BB3A68" w14:textId="77777777" w:rsidR="008D341C" w:rsidRPr="008D341C" w:rsidRDefault="008D341C" w:rsidP="008D341C">
      <w:pPr>
        <w:spacing w:after="0" w:line="240" w:lineRule="auto"/>
        <w:jc w:val="both"/>
        <w:rPr>
          <w:rFonts w:ascii="Cambria" w:eastAsia="Times New Roman" w:hAnsi="Cambria" w:cs="Arial"/>
          <w:b/>
          <w:sz w:val="24"/>
          <w:szCs w:val="24"/>
          <w:lang w:eastAsia="pt-BR"/>
        </w:rPr>
      </w:pPr>
    </w:p>
    <w:p w14:paraId="50BC82AB"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Declaro para os devidos fins, que a </w:t>
      </w:r>
      <w:r w:rsidRPr="008D341C">
        <w:rPr>
          <w:rFonts w:ascii="Cambria" w:eastAsia="Times New Roman" w:hAnsi="Cambria" w:cs="Arial"/>
          <w:i/>
          <w:sz w:val="24"/>
          <w:szCs w:val="24"/>
          <w:lang w:eastAsia="pt-BR"/>
        </w:rPr>
        <w:t xml:space="preserve">[identificação da organização da sociedade civil – OSC/OSCIP] </w:t>
      </w:r>
      <w:r w:rsidRPr="008D341C">
        <w:rPr>
          <w:rFonts w:ascii="Cambria" w:eastAsia="Times New Roman" w:hAnsi="Cambria" w:cs="Arial"/>
          <w:sz w:val="24"/>
          <w:szCs w:val="24"/>
          <w:lang w:eastAsia="pt-BR"/>
        </w:rPr>
        <w:t>e seus dirigentes não incorrem em quaisquer das vedações previstas no art. 39 da Lei nº 13.019, de 2014. Nesse sentido, a citada entidade:</w:t>
      </w:r>
    </w:p>
    <w:p w14:paraId="6AEDC09F" w14:textId="77777777" w:rsidR="008D341C" w:rsidRPr="008D341C" w:rsidRDefault="008D341C" w:rsidP="008D341C">
      <w:pPr>
        <w:numPr>
          <w:ilvl w:val="0"/>
          <w:numId w:val="35"/>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Está regularmente constituída ou, se estrangeira, está autorizada a funcionar no território nacional;</w:t>
      </w:r>
    </w:p>
    <w:p w14:paraId="3E03802F" w14:textId="77777777" w:rsidR="008D341C" w:rsidRPr="008D341C" w:rsidRDefault="008D341C" w:rsidP="008D341C">
      <w:pPr>
        <w:numPr>
          <w:ilvl w:val="0"/>
          <w:numId w:val="35"/>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Não foi omissa no dever de prestar contas de parceria anteriormente celebrada;</w:t>
      </w:r>
    </w:p>
    <w:p w14:paraId="27595E9F" w14:textId="77777777" w:rsidR="008D341C" w:rsidRPr="008D341C" w:rsidRDefault="008D341C" w:rsidP="008D341C">
      <w:pPr>
        <w:numPr>
          <w:ilvl w:val="0"/>
          <w:numId w:val="35"/>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Não tem como dirigente membro de Poder ou do Ministério Público, ou dirigente de órgão ou entidade da administração pública da mesma esfera governamental na qual será celebrado o termo de colaboração, estendendo-se a vedação aos respectivos cônjuges ou companheiros, bem como parentes em linha reta, colateral ou por afinidade, até o segundo grau. </w:t>
      </w:r>
      <w:r w:rsidRPr="008D341C">
        <w:rPr>
          <w:rFonts w:ascii="Cambria" w:eastAsia="Times New Roman" w:hAnsi="Cambria" w:cs="Arial"/>
          <w:i/>
          <w:sz w:val="24"/>
          <w:szCs w:val="24"/>
          <w:lang w:eastAsia="pt-BR"/>
        </w:rPr>
        <w:t xml:space="preserve">Observação: a presente vedação não se aplica às entidades que, pela sua própria natureza, sejam constituídas pelas autoridades ora referidas (o que deverá ser devidamente </w:t>
      </w:r>
      <w:proofErr w:type="spellStart"/>
      <w:r w:rsidRPr="008D341C">
        <w:rPr>
          <w:rFonts w:ascii="Cambria" w:eastAsia="Times New Roman" w:hAnsi="Cambria" w:cs="Arial"/>
          <w:i/>
          <w:sz w:val="24"/>
          <w:szCs w:val="24"/>
          <w:lang w:eastAsia="pt-BR"/>
        </w:rPr>
        <w:t>informado</w:t>
      </w:r>
      <w:proofErr w:type="spellEnd"/>
      <w:r w:rsidRPr="008D341C">
        <w:rPr>
          <w:rFonts w:ascii="Cambria" w:eastAsia="Times New Roman" w:hAnsi="Cambria" w:cs="Arial"/>
          <w:i/>
          <w:sz w:val="24"/>
          <w:szCs w:val="24"/>
          <w:lang w:eastAsia="pt-BR"/>
        </w:rPr>
        <w:t xml:space="preserve"> e justificado pela OSC/OSCIP), sendo vedado que a mesma pessoa figure no instrumento de parceria simultaneamente como dirigente e administrador público (art. 39, §5º, da Lei nº 13.019, de 2014)</w:t>
      </w:r>
      <w:r w:rsidRPr="008D341C">
        <w:rPr>
          <w:rFonts w:ascii="Cambria" w:eastAsia="Times New Roman" w:hAnsi="Cambria" w:cs="Arial"/>
          <w:sz w:val="24"/>
          <w:szCs w:val="24"/>
          <w:lang w:eastAsia="pt-BR"/>
        </w:rPr>
        <w:t>;</w:t>
      </w:r>
    </w:p>
    <w:p w14:paraId="2A8FC18B" w14:textId="77777777" w:rsidR="008D341C" w:rsidRPr="008D341C" w:rsidRDefault="008D341C" w:rsidP="008D341C">
      <w:pPr>
        <w:numPr>
          <w:ilvl w:val="0"/>
          <w:numId w:val="35"/>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Não teve as contas rejeitadas pela administração pública nos últimos cinco anos, observadas as exceções previstas no art. 39, </w:t>
      </w:r>
      <w:r w:rsidRPr="008D341C">
        <w:rPr>
          <w:rFonts w:ascii="Cambria" w:eastAsia="Times New Roman" w:hAnsi="Cambria" w:cs="Arial"/>
          <w:b/>
          <w:sz w:val="24"/>
          <w:szCs w:val="24"/>
          <w:lang w:eastAsia="pt-BR"/>
        </w:rPr>
        <w:t>caput</w:t>
      </w:r>
      <w:r w:rsidRPr="008D341C">
        <w:rPr>
          <w:rFonts w:ascii="Cambria" w:eastAsia="Times New Roman" w:hAnsi="Cambria" w:cs="Arial"/>
          <w:sz w:val="24"/>
          <w:szCs w:val="24"/>
          <w:lang w:eastAsia="pt-BR"/>
        </w:rPr>
        <w:t>, inciso IV, alíneas “a” a “c”, da Lei nº 13.019, de 2014;</w:t>
      </w:r>
    </w:p>
    <w:p w14:paraId="6800CBC8" w14:textId="77777777" w:rsidR="008D341C" w:rsidRPr="008D341C" w:rsidRDefault="008D341C" w:rsidP="008D341C">
      <w:pPr>
        <w:numPr>
          <w:ilvl w:val="0"/>
          <w:numId w:val="35"/>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Não teve contas de parceria julgadas irregulares ou rejeitadas por Tribunal ou Conselho de Contas de qualquer esfera da Federação, em decisão irrecorrível, nos últimos 8 (oito) anos; e</w:t>
      </w:r>
    </w:p>
    <w:p w14:paraId="0196B324" w14:textId="77777777" w:rsidR="008D341C" w:rsidRPr="008D341C" w:rsidRDefault="008D341C" w:rsidP="008D341C">
      <w:pPr>
        <w:numPr>
          <w:ilvl w:val="0"/>
          <w:numId w:val="35"/>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Não tem entre seus dirigentes pessoa cujas contas relativas a parcerias tenham sido julgadas irregulares ou rejeitadas por Tribunal ou Conselho de Contas de qualquer esfera da Federação, em decisão irrecorrível, nos últimos 8 (oito) anos; julgada responsável por falta grave e inabilitada para o exercício de cargo em comissão ou função de confiança, enquanto durar a inabilitação; ou considerada responsável por ato de improbidade, enquanto durarem os prazos estabelecidos nos incisos I, II e III do art. 12 da Lei nº 8.429, de 2 de junho de 1992.</w:t>
      </w:r>
    </w:p>
    <w:p w14:paraId="0D632CBF"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30B84580"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Ferraz de Vasconcelos/SP, ____ de ______________ </w:t>
      </w:r>
      <w:proofErr w:type="spellStart"/>
      <w:r w:rsidRPr="008D341C">
        <w:rPr>
          <w:rFonts w:ascii="Cambria" w:eastAsia="Times New Roman" w:hAnsi="Cambria" w:cs="Arial"/>
          <w:sz w:val="24"/>
          <w:szCs w:val="24"/>
          <w:lang w:eastAsia="pt-BR"/>
        </w:rPr>
        <w:t>de</w:t>
      </w:r>
      <w:proofErr w:type="spellEnd"/>
      <w:r w:rsidRPr="008D341C">
        <w:rPr>
          <w:rFonts w:ascii="Cambria" w:eastAsia="Times New Roman" w:hAnsi="Cambria" w:cs="Arial"/>
          <w:sz w:val="24"/>
          <w:szCs w:val="24"/>
          <w:lang w:eastAsia="pt-BR"/>
        </w:rPr>
        <w:t xml:space="preserve"> 20___.</w:t>
      </w:r>
    </w:p>
    <w:p w14:paraId="284F01A0"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79FE2935"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w:t>
      </w:r>
    </w:p>
    <w:p w14:paraId="267FC2CA" w14:textId="414662C2"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(Nome e Cargo do Representante Legal da OSC)</w:t>
      </w:r>
    </w:p>
    <w:p w14:paraId="0E608A3D" w14:textId="77777777" w:rsidR="00EC49DF" w:rsidRDefault="00EC49DF">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493"/>
      </w:tblGrid>
      <w:tr w:rsidR="00F866AF" w:rsidRPr="008E4CB4" w14:paraId="78211928" w14:textId="77777777" w:rsidTr="00170847">
        <w:trPr>
          <w:trHeight w:val="566"/>
          <w:jc w:val="center"/>
        </w:trPr>
        <w:tc>
          <w:tcPr>
            <w:tcW w:w="9493" w:type="dxa"/>
            <w:shd w:val="clear" w:color="auto" w:fill="D9D9D9"/>
          </w:tcPr>
          <w:p w14:paraId="28A40B3F" w14:textId="77777777" w:rsidR="00F866AF" w:rsidRPr="008E4CB4" w:rsidRDefault="00F866AF" w:rsidP="007C0159">
            <w:pPr>
              <w:spacing w:after="0" w:line="240" w:lineRule="auto"/>
              <w:jc w:val="center"/>
              <w:rPr>
                <w:rFonts w:ascii="Cambria" w:eastAsia="Times New Roman" w:hAnsi="Cambria" w:cs="Arial"/>
                <w:b/>
                <w:sz w:val="24"/>
                <w:szCs w:val="24"/>
                <w:lang w:eastAsia="pt-BR"/>
              </w:rPr>
            </w:pPr>
            <w:bookmarkStart w:id="51" w:name="_Hlk138706086"/>
            <w:r w:rsidRPr="008E4CB4">
              <w:rPr>
                <w:rFonts w:ascii="Cambria" w:eastAsia="Times New Roman" w:hAnsi="Cambria" w:cs="Arial"/>
                <w:b/>
                <w:sz w:val="24"/>
                <w:szCs w:val="24"/>
                <w:lang w:eastAsia="pt-BR"/>
              </w:rPr>
              <w:lastRenderedPageBreak/>
              <w:t xml:space="preserve">ANEXO </w:t>
            </w:r>
            <w:r w:rsidR="00EC49DF">
              <w:rPr>
                <w:rFonts w:ascii="Cambria" w:eastAsia="Times New Roman" w:hAnsi="Cambria" w:cs="Arial"/>
                <w:b/>
                <w:sz w:val="24"/>
                <w:szCs w:val="24"/>
                <w:lang w:eastAsia="pt-BR"/>
              </w:rPr>
              <w:t>XIII</w:t>
            </w:r>
          </w:p>
          <w:p w14:paraId="3850357F" w14:textId="77777777" w:rsidR="00F866AF" w:rsidRPr="00C9061F" w:rsidRDefault="0058278F" w:rsidP="0058278F">
            <w:pPr>
              <w:spacing w:after="0" w:line="240" w:lineRule="auto"/>
              <w:jc w:val="center"/>
              <w:rPr>
                <w:rFonts w:ascii="Cambria" w:eastAsia="Times New Roman" w:hAnsi="Cambria" w:cs="Arial"/>
                <w:b/>
                <w:sz w:val="24"/>
                <w:szCs w:val="24"/>
                <w:lang w:eastAsia="pt-BR"/>
              </w:rPr>
            </w:pPr>
            <w:r w:rsidRPr="0058278F">
              <w:rPr>
                <w:rFonts w:ascii="Cambria" w:eastAsia="Times New Roman" w:hAnsi="Cambria" w:cs="Arial"/>
                <w:b/>
                <w:bCs/>
                <w:sz w:val="24"/>
                <w:szCs w:val="24"/>
                <w:lang w:eastAsia="pt-BR"/>
              </w:rPr>
              <w:t>MODELO DE OFÍCIO</w:t>
            </w:r>
            <w:r>
              <w:rPr>
                <w:rFonts w:ascii="Cambria" w:eastAsia="Times New Roman" w:hAnsi="Cambria" w:cs="Arial"/>
                <w:b/>
                <w:bCs/>
                <w:sz w:val="24"/>
                <w:szCs w:val="24"/>
                <w:lang w:eastAsia="pt-BR"/>
              </w:rPr>
              <w:t xml:space="preserve"> </w:t>
            </w:r>
            <w:bookmarkEnd w:id="51"/>
          </w:p>
        </w:tc>
      </w:tr>
    </w:tbl>
    <w:p w14:paraId="28CF1370"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2B296590"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6E2A0FCA" w14:textId="77777777" w:rsidR="008D341C" w:rsidRPr="008D341C" w:rsidRDefault="008D341C" w:rsidP="008D341C">
      <w:pPr>
        <w:spacing w:after="0" w:line="240" w:lineRule="auto"/>
        <w:jc w:val="both"/>
        <w:rPr>
          <w:rFonts w:ascii="Cambria" w:eastAsia="Times New Roman" w:hAnsi="Cambria" w:cs="Arial"/>
          <w:i/>
          <w:sz w:val="24"/>
          <w:szCs w:val="24"/>
          <w:lang w:eastAsia="pt-BR"/>
        </w:rPr>
      </w:pPr>
    </w:p>
    <w:p w14:paraId="5EACA75A"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i/>
          <w:sz w:val="24"/>
          <w:szCs w:val="24"/>
          <w:lang w:eastAsia="pt-BR"/>
        </w:rPr>
        <w:t>Ofício Nº        /2018.</w:t>
      </w:r>
    </w:p>
    <w:p w14:paraId="209D01FC" w14:textId="77777777" w:rsidR="008D341C" w:rsidRPr="008D341C" w:rsidRDefault="008D341C" w:rsidP="008D341C">
      <w:pPr>
        <w:spacing w:after="0" w:line="240" w:lineRule="auto"/>
        <w:jc w:val="both"/>
        <w:rPr>
          <w:rFonts w:ascii="Cambria" w:eastAsia="Times New Roman" w:hAnsi="Cambria" w:cs="Arial"/>
          <w:i/>
          <w:sz w:val="24"/>
          <w:szCs w:val="24"/>
          <w:lang w:eastAsia="pt-BR"/>
        </w:rPr>
      </w:pPr>
    </w:p>
    <w:p w14:paraId="4261F5AA"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Ferraz de </w:t>
      </w:r>
      <w:proofErr w:type="gramStart"/>
      <w:r w:rsidRPr="008D341C">
        <w:rPr>
          <w:rFonts w:ascii="Cambria" w:eastAsia="Times New Roman" w:hAnsi="Cambria" w:cs="Arial"/>
          <w:sz w:val="24"/>
          <w:szCs w:val="24"/>
          <w:lang w:eastAsia="pt-BR"/>
        </w:rPr>
        <w:t xml:space="preserve">Vasconcelos,   </w:t>
      </w:r>
      <w:proofErr w:type="gramEnd"/>
      <w:r w:rsidRPr="008D341C">
        <w:rPr>
          <w:rFonts w:ascii="Cambria" w:eastAsia="Times New Roman" w:hAnsi="Cambria" w:cs="Arial"/>
          <w:sz w:val="24"/>
          <w:szCs w:val="24"/>
          <w:lang w:eastAsia="pt-BR"/>
        </w:rPr>
        <w:t xml:space="preserve">  de</w:t>
      </w:r>
      <w:r w:rsidRPr="008D341C">
        <w:rPr>
          <w:rFonts w:ascii="Cambria" w:eastAsia="Times New Roman" w:hAnsi="Cambria" w:cs="Arial"/>
          <w:sz w:val="24"/>
          <w:szCs w:val="24"/>
          <w:lang w:eastAsia="pt-BR"/>
        </w:rPr>
        <w:tab/>
        <w:t>2018</w:t>
      </w:r>
    </w:p>
    <w:p w14:paraId="431A61C9"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66262C7E" w14:textId="0464271D"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Senhor</w:t>
      </w:r>
      <w:r w:rsidR="005F045C">
        <w:rPr>
          <w:rFonts w:ascii="Cambria" w:eastAsia="Times New Roman" w:hAnsi="Cambria" w:cs="Arial"/>
          <w:sz w:val="24"/>
          <w:szCs w:val="24"/>
          <w:lang w:eastAsia="pt-BR"/>
        </w:rPr>
        <w:t xml:space="preserve"> (a) </w:t>
      </w:r>
      <w:r w:rsidRPr="008D341C">
        <w:rPr>
          <w:rFonts w:ascii="Cambria" w:eastAsia="Times New Roman" w:hAnsi="Cambria" w:cs="Arial"/>
          <w:sz w:val="24"/>
          <w:szCs w:val="24"/>
          <w:lang w:eastAsia="pt-BR"/>
        </w:rPr>
        <w:t>Prefeito</w:t>
      </w:r>
      <w:r w:rsidR="005F045C">
        <w:rPr>
          <w:rFonts w:ascii="Cambria" w:eastAsia="Times New Roman" w:hAnsi="Cambria" w:cs="Arial"/>
          <w:sz w:val="24"/>
          <w:szCs w:val="24"/>
          <w:lang w:eastAsia="pt-BR"/>
        </w:rPr>
        <w:t xml:space="preserve"> (a)</w:t>
      </w:r>
      <w:r w:rsidRPr="008D341C">
        <w:rPr>
          <w:rFonts w:ascii="Cambria" w:eastAsia="Times New Roman" w:hAnsi="Cambria" w:cs="Arial"/>
          <w:sz w:val="24"/>
          <w:szCs w:val="24"/>
          <w:lang w:eastAsia="pt-BR"/>
        </w:rPr>
        <w:t>,</w:t>
      </w:r>
    </w:p>
    <w:p w14:paraId="6185BAC2"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625A8E46" w14:textId="68EF739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Em atenção ao chamamento Público </w:t>
      </w:r>
      <w:r w:rsidR="005F045C" w:rsidRPr="005F045C">
        <w:rPr>
          <w:rFonts w:ascii="Cambria" w:eastAsia="Times New Roman" w:hAnsi="Cambria" w:cs="Arial"/>
          <w:sz w:val="24"/>
          <w:szCs w:val="24"/>
          <w:lang w:eastAsia="pt-BR"/>
        </w:rPr>
        <w:t xml:space="preserve">nº003/2023-SMAS </w:t>
      </w:r>
      <w:r w:rsidRPr="008D341C">
        <w:rPr>
          <w:rFonts w:ascii="Cambria" w:eastAsia="Times New Roman" w:hAnsi="Cambria" w:cs="Arial"/>
          <w:sz w:val="24"/>
          <w:szCs w:val="24"/>
          <w:lang w:eastAsia="pt-BR"/>
        </w:rPr>
        <w:t>vimos a presença de Vossa Excelência</w:t>
      </w:r>
      <w:r w:rsidR="0058278F">
        <w:rPr>
          <w:rFonts w:ascii="Cambria" w:eastAsia="Times New Roman" w:hAnsi="Cambria" w:cs="Arial"/>
          <w:sz w:val="24"/>
          <w:szCs w:val="24"/>
          <w:lang w:eastAsia="pt-BR"/>
        </w:rPr>
        <w:t xml:space="preserve"> </w:t>
      </w:r>
      <w:r w:rsidRPr="008D341C">
        <w:rPr>
          <w:rFonts w:ascii="Cambria" w:eastAsia="Times New Roman" w:hAnsi="Cambria" w:cs="Arial"/>
          <w:sz w:val="24"/>
          <w:szCs w:val="24"/>
          <w:lang w:eastAsia="pt-BR"/>
        </w:rPr>
        <w:t>para solicitar</w:t>
      </w:r>
      <w:r w:rsidR="0058278F">
        <w:rPr>
          <w:rFonts w:ascii="Cambria" w:eastAsia="Times New Roman" w:hAnsi="Cambria" w:cs="Arial"/>
          <w:sz w:val="24"/>
          <w:szCs w:val="24"/>
          <w:lang w:eastAsia="pt-BR"/>
        </w:rPr>
        <w:t xml:space="preserve"> </w:t>
      </w:r>
      <w:r w:rsidRPr="008D341C">
        <w:rPr>
          <w:rFonts w:ascii="Cambria" w:eastAsia="Times New Roman" w:hAnsi="Cambria" w:cs="Arial"/>
          <w:sz w:val="24"/>
          <w:szCs w:val="24"/>
          <w:lang w:eastAsia="pt-BR"/>
        </w:rPr>
        <w:t>a</w:t>
      </w:r>
      <w:r w:rsidR="0058278F">
        <w:rPr>
          <w:rFonts w:ascii="Cambria" w:eastAsia="Times New Roman" w:hAnsi="Cambria" w:cs="Arial"/>
          <w:sz w:val="24"/>
          <w:szCs w:val="24"/>
          <w:lang w:eastAsia="pt-BR"/>
        </w:rPr>
        <w:t xml:space="preserve"> </w:t>
      </w:r>
      <w:r w:rsidRPr="008D341C">
        <w:rPr>
          <w:rFonts w:ascii="Cambria" w:eastAsia="Times New Roman" w:hAnsi="Cambria" w:cs="Arial"/>
          <w:sz w:val="24"/>
          <w:szCs w:val="24"/>
          <w:lang w:eastAsia="pt-BR"/>
        </w:rPr>
        <w:t>liberação</w:t>
      </w:r>
      <w:r w:rsidR="0058278F">
        <w:rPr>
          <w:rFonts w:ascii="Cambria" w:eastAsia="Times New Roman" w:hAnsi="Cambria" w:cs="Arial"/>
          <w:sz w:val="24"/>
          <w:szCs w:val="24"/>
          <w:lang w:eastAsia="pt-BR"/>
        </w:rPr>
        <w:t xml:space="preserve"> </w:t>
      </w:r>
      <w:r w:rsidRPr="008D341C">
        <w:rPr>
          <w:rFonts w:ascii="Cambria" w:eastAsia="Times New Roman" w:hAnsi="Cambria" w:cs="Arial"/>
          <w:sz w:val="24"/>
          <w:szCs w:val="24"/>
          <w:lang w:eastAsia="pt-BR"/>
        </w:rPr>
        <w:t>de</w:t>
      </w:r>
      <w:r w:rsidR="0058278F">
        <w:rPr>
          <w:rFonts w:ascii="Cambria" w:eastAsia="Times New Roman" w:hAnsi="Cambria" w:cs="Arial"/>
          <w:sz w:val="24"/>
          <w:szCs w:val="24"/>
          <w:lang w:eastAsia="pt-BR"/>
        </w:rPr>
        <w:t xml:space="preserve"> </w:t>
      </w:r>
      <w:r w:rsidRPr="008D341C">
        <w:rPr>
          <w:rFonts w:ascii="Cambria" w:eastAsia="Times New Roman" w:hAnsi="Cambria" w:cs="Arial"/>
          <w:sz w:val="24"/>
          <w:szCs w:val="24"/>
          <w:lang w:eastAsia="pt-BR"/>
        </w:rPr>
        <w:t>recursos</w:t>
      </w:r>
      <w:r w:rsidR="0058278F">
        <w:rPr>
          <w:rFonts w:ascii="Cambria" w:eastAsia="Times New Roman" w:hAnsi="Cambria" w:cs="Arial"/>
          <w:sz w:val="24"/>
          <w:szCs w:val="24"/>
          <w:lang w:eastAsia="pt-BR"/>
        </w:rPr>
        <w:t xml:space="preserve"> </w:t>
      </w:r>
      <w:r w:rsidRPr="008D341C">
        <w:rPr>
          <w:rFonts w:ascii="Cambria" w:eastAsia="Times New Roman" w:hAnsi="Cambria" w:cs="Arial"/>
          <w:sz w:val="24"/>
          <w:szCs w:val="24"/>
          <w:lang w:eastAsia="pt-BR"/>
        </w:rPr>
        <w:t>no</w:t>
      </w:r>
      <w:r w:rsidR="0058278F">
        <w:rPr>
          <w:rFonts w:ascii="Cambria" w:eastAsia="Times New Roman" w:hAnsi="Cambria" w:cs="Arial"/>
          <w:sz w:val="24"/>
          <w:szCs w:val="24"/>
          <w:lang w:eastAsia="pt-BR"/>
        </w:rPr>
        <w:t xml:space="preserve"> </w:t>
      </w:r>
      <w:r w:rsidRPr="008D341C">
        <w:rPr>
          <w:rFonts w:ascii="Cambria" w:eastAsia="Times New Roman" w:hAnsi="Cambria" w:cs="Arial"/>
          <w:sz w:val="24"/>
          <w:szCs w:val="24"/>
          <w:lang w:eastAsia="pt-BR"/>
        </w:rPr>
        <w:t>valor</w:t>
      </w:r>
      <w:r w:rsidR="005F045C">
        <w:rPr>
          <w:rFonts w:ascii="Cambria" w:eastAsia="Times New Roman" w:hAnsi="Cambria" w:cs="Arial"/>
          <w:sz w:val="24"/>
          <w:szCs w:val="24"/>
          <w:lang w:eastAsia="pt-BR"/>
        </w:rPr>
        <w:t xml:space="preserve"> </w:t>
      </w:r>
      <w:r w:rsidRPr="008D341C">
        <w:rPr>
          <w:rFonts w:ascii="Cambria" w:eastAsia="Times New Roman" w:hAnsi="Cambria" w:cs="Arial"/>
          <w:sz w:val="24"/>
          <w:szCs w:val="24"/>
          <w:lang w:eastAsia="pt-BR"/>
        </w:rPr>
        <w:t>de</w:t>
      </w:r>
      <w:r w:rsidR="0058278F">
        <w:rPr>
          <w:rFonts w:ascii="Cambria" w:eastAsia="Times New Roman" w:hAnsi="Cambria" w:cs="Arial"/>
          <w:sz w:val="24"/>
          <w:szCs w:val="24"/>
          <w:lang w:eastAsia="pt-BR"/>
        </w:rPr>
        <w:t xml:space="preserve"> </w:t>
      </w:r>
      <w:r w:rsidRPr="008D341C">
        <w:rPr>
          <w:rFonts w:ascii="Cambria" w:eastAsia="Times New Roman" w:hAnsi="Cambria" w:cs="Arial"/>
          <w:sz w:val="24"/>
          <w:szCs w:val="24"/>
          <w:lang w:eastAsia="pt-BR"/>
        </w:rPr>
        <w:t>R$................… para desenvolver o projeto intitulado .............................em regime de mútua cooperação para a consecução de finalidades de interesse público</w:t>
      </w:r>
    </w:p>
    <w:p w14:paraId="4710FF8D"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 justificativa para o Termo de Colaboração deve ser descrita por meio do relato da importância do repasse no contexto do município, indicando sua participação na melhoria, bem-estar e qualidade de vida da população)</w:t>
      </w:r>
    </w:p>
    <w:p w14:paraId="7228A22E"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1BE2B660"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Aproveitamos a oportunidade para renovar nossos protestos de estima e consideração.</w:t>
      </w:r>
    </w:p>
    <w:p w14:paraId="637B377F"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090CECF0"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Respeitosamente,</w:t>
      </w:r>
    </w:p>
    <w:p w14:paraId="4FEA78F2"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712EB9DF"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289D97AD"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(Dirigente da entidade) Nome Completo</w:t>
      </w:r>
    </w:p>
    <w:p w14:paraId="40D07E78"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CPF</w:t>
      </w:r>
    </w:p>
    <w:p w14:paraId="1990AB65"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5E0C0773"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0E86A4BE"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5E6AB7F5"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A Vossa Excelência </w:t>
      </w:r>
    </w:p>
    <w:p w14:paraId="3F200EEA" w14:textId="77777777" w:rsidR="008D341C" w:rsidRDefault="008D341C" w:rsidP="005F045C">
      <w:pPr>
        <w:numPr>
          <w:ilvl w:val="1"/>
          <w:numId w:val="36"/>
        </w:numPr>
        <w:tabs>
          <w:tab w:val="left" w:pos="0"/>
        </w:tabs>
        <w:spacing w:after="0" w:line="240" w:lineRule="auto"/>
        <w:ind w:left="0" w:firstLine="0"/>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Prefeito Municipal Ferraz de Vasconcelos SP</w:t>
      </w:r>
    </w:p>
    <w:p w14:paraId="4BE909D6" w14:textId="77777777" w:rsidR="00F0774F" w:rsidRDefault="00F0774F" w:rsidP="00F0774F">
      <w:pPr>
        <w:spacing w:after="0" w:line="240" w:lineRule="auto"/>
        <w:jc w:val="both"/>
        <w:rPr>
          <w:rFonts w:ascii="Cambria" w:eastAsia="Times New Roman" w:hAnsi="Cambria" w:cs="Arial"/>
          <w:sz w:val="24"/>
          <w:szCs w:val="24"/>
          <w:lang w:eastAsia="pt-BR"/>
        </w:rPr>
      </w:pPr>
    </w:p>
    <w:p w14:paraId="462B46FC" w14:textId="77777777" w:rsidR="00F0774F" w:rsidRDefault="00F0774F">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776"/>
      </w:tblGrid>
      <w:tr w:rsidR="00F866AF" w:rsidRPr="008E4CB4" w14:paraId="53EA4323" w14:textId="77777777" w:rsidTr="00170847">
        <w:trPr>
          <w:trHeight w:val="566"/>
          <w:jc w:val="center"/>
        </w:trPr>
        <w:tc>
          <w:tcPr>
            <w:tcW w:w="9776" w:type="dxa"/>
            <w:shd w:val="clear" w:color="auto" w:fill="D9D9D9"/>
          </w:tcPr>
          <w:p w14:paraId="054F0F23" w14:textId="77777777" w:rsidR="00F866AF" w:rsidRPr="008E4CB4" w:rsidRDefault="00F866AF" w:rsidP="007C0159">
            <w:pPr>
              <w:spacing w:after="0" w:line="240" w:lineRule="auto"/>
              <w:jc w:val="center"/>
              <w:rPr>
                <w:rFonts w:ascii="Cambria" w:eastAsia="Times New Roman" w:hAnsi="Cambria" w:cs="Arial"/>
                <w:b/>
                <w:sz w:val="24"/>
                <w:szCs w:val="24"/>
                <w:lang w:eastAsia="pt-BR"/>
              </w:rPr>
            </w:pPr>
            <w:bookmarkStart w:id="52" w:name="_Hlk138706216"/>
            <w:r w:rsidRPr="008E4CB4">
              <w:rPr>
                <w:rFonts w:ascii="Cambria" w:eastAsia="Times New Roman" w:hAnsi="Cambria" w:cs="Arial"/>
                <w:b/>
                <w:sz w:val="24"/>
                <w:szCs w:val="24"/>
                <w:lang w:eastAsia="pt-BR"/>
              </w:rPr>
              <w:lastRenderedPageBreak/>
              <w:t xml:space="preserve">ANEXO </w:t>
            </w:r>
            <w:r w:rsidR="0058278F">
              <w:rPr>
                <w:rFonts w:ascii="Cambria" w:eastAsia="Times New Roman" w:hAnsi="Cambria" w:cs="Arial"/>
                <w:b/>
                <w:sz w:val="24"/>
                <w:szCs w:val="24"/>
                <w:lang w:eastAsia="pt-BR"/>
              </w:rPr>
              <w:t>XIV</w:t>
            </w:r>
          </w:p>
          <w:p w14:paraId="4504602C" w14:textId="77777777" w:rsidR="00F866AF" w:rsidRPr="00C9061F" w:rsidRDefault="0058278F" w:rsidP="0058278F">
            <w:pPr>
              <w:spacing w:after="0" w:line="240" w:lineRule="auto"/>
              <w:jc w:val="center"/>
              <w:rPr>
                <w:rFonts w:ascii="Cambria" w:eastAsia="Times New Roman" w:hAnsi="Cambria" w:cs="Arial"/>
                <w:b/>
                <w:sz w:val="24"/>
                <w:szCs w:val="24"/>
                <w:lang w:eastAsia="pt-BR"/>
              </w:rPr>
            </w:pPr>
            <w:r w:rsidRPr="0058278F">
              <w:rPr>
                <w:rFonts w:ascii="Cambria" w:eastAsia="Times New Roman" w:hAnsi="Cambria" w:cs="Arial"/>
                <w:b/>
                <w:bCs/>
                <w:sz w:val="24"/>
                <w:szCs w:val="24"/>
                <w:lang w:eastAsia="pt-BR"/>
              </w:rPr>
              <w:t>CERTIDÃO CONTENDO O NOME DOS DIRIGENTES E CONSELHEIROS DA ENTIDADE E PERÍODO DE ATUAÇÃO</w:t>
            </w:r>
            <w:bookmarkEnd w:id="52"/>
          </w:p>
        </w:tc>
      </w:tr>
    </w:tbl>
    <w:p w14:paraId="5D1E76AC" w14:textId="77777777" w:rsidR="00F866AF" w:rsidRDefault="00F866AF" w:rsidP="008D341C">
      <w:pPr>
        <w:spacing w:after="0" w:line="240" w:lineRule="auto"/>
        <w:jc w:val="both"/>
        <w:rPr>
          <w:rFonts w:ascii="Cambria" w:eastAsia="Times New Roman" w:hAnsi="Cambria" w:cs="Arial"/>
          <w:b/>
          <w:sz w:val="24"/>
          <w:szCs w:val="24"/>
          <w:lang w:eastAsia="pt-BR"/>
        </w:rPr>
      </w:pPr>
    </w:p>
    <w:p w14:paraId="74BB7FF8"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582944FA"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42481CA3" w14:textId="77777777" w:rsidR="008D341C" w:rsidRPr="00EA6DA9" w:rsidRDefault="008D341C" w:rsidP="00EA6DA9">
      <w:pPr>
        <w:spacing w:after="0" w:line="240" w:lineRule="auto"/>
        <w:jc w:val="center"/>
        <w:rPr>
          <w:rFonts w:ascii="Cambria" w:eastAsia="Times New Roman" w:hAnsi="Cambria" w:cs="Arial"/>
          <w:b/>
          <w:bCs/>
          <w:sz w:val="24"/>
          <w:szCs w:val="24"/>
          <w:lang w:eastAsia="pt-BR"/>
        </w:rPr>
      </w:pPr>
      <w:r w:rsidRPr="00EA6DA9">
        <w:rPr>
          <w:rFonts w:ascii="Cambria" w:eastAsia="Times New Roman" w:hAnsi="Cambria" w:cs="Arial"/>
          <w:b/>
          <w:bCs/>
          <w:sz w:val="24"/>
          <w:szCs w:val="24"/>
          <w:lang w:eastAsia="pt-BR"/>
        </w:rPr>
        <w:t>C E R T I D Ã O</w:t>
      </w:r>
    </w:p>
    <w:p w14:paraId="637F6FAE" w14:textId="77777777" w:rsidR="008D341C" w:rsidRPr="00EA6DA9" w:rsidRDefault="008D341C" w:rsidP="00EA6DA9">
      <w:pPr>
        <w:spacing w:after="0" w:line="240" w:lineRule="auto"/>
        <w:jc w:val="center"/>
        <w:rPr>
          <w:rFonts w:ascii="Cambria" w:eastAsia="Times New Roman" w:hAnsi="Cambria" w:cs="Arial"/>
          <w:b/>
          <w:bCs/>
          <w:sz w:val="24"/>
          <w:szCs w:val="24"/>
          <w:lang w:eastAsia="pt-BR"/>
        </w:rPr>
      </w:pPr>
    </w:p>
    <w:p w14:paraId="31260386" w14:textId="77375FF2" w:rsidR="008D341C" w:rsidRPr="008D341C" w:rsidRDefault="004167C3" w:rsidP="008D341C">
      <w:pPr>
        <w:spacing w:after="0" w:line="240" w:lineRule="auto"/>
        <w:jc w:val="both"/>
        <w:rPr>
          <w:rFonts w:ascii="Cambria" w:eastAsia="Times New Roman" w:hAnsi="Cambria" w:cs="Arial"/>
          <w:sz w:val="24"/>
          <w:szCs w:val="24"/>
          <w:lang w:eastAsia="pt-BR"/>
        </w:rPr>
      </w:pPr>
      <w:r w:rsidRPr="004167C3">
        <w:rPr>
          <w:rFonts w:ascii="Cambria" w:eastAsia="Times New Roman" w:hAnsi="Cambria" w:cs="Arial"/>
          <w:sz w:val="24"/>
          <w:szCs w:val="24"/>
          <w:lang w:eastAsia="pt-BR"/>
        </w:rPr>
        <w:t xml:space="preserve">A (nome da OSC), pessoa jurídica de direito privado, inscrita no CNPJ/MF sob o n° ..........................................., por intermédio de seu representante legal, Senhor(a) ............................................................................................................................... portador(a) da Carteira da Cédula de Identidade RG nº................................................. e inscrito no CPF/MF sob o nº................................... </w:t>
      </w:r>
      <w:r>
        <w:rPr>
          <w:rFonts w:ascii="Cambria" w:eastAsia="Times New Roman" w:hAnsi="Cambria" w:cs="Arial"/>
          <w:b/>
          <w:sz w:val="24"/>
          <w:szCs w:val="24"/>
          <w:lang w:eastAsia="pt-BR"/>
        </w:rPr>
        <w:t>CERTIFICA</w:t>
      </w:r>
      <w:r w:rsidRPr="004167C3">
        <w:rPr>
          <w:rFonts w:ascii="Cambria" w:eastAsia="Times New Roman" w:hAnsi="Cambria" w:cs="Arial"/>
          <w:sz w:val="24"/>
          <w:szCs w:val="24"/>
          <w:lang w:eastAsia="pt-BR"/>
        </w:rPr>
        <w:t xml:space="preserve">, sob as penas da lei, para fins de participação no processo de Chamamento Público Edital </w:t>
      </w:r>
      <w:bookmarkStart w:id="53" w:name="_Hlk138765393"/>
      <w:r w:rsidRPr="004167C3">
        <w:rPr>
          <w:rFonts w:ascii="Cambria" w:eastAsia="Times New Roman" w:hAnsi="Cambria" w:cs="Arial"/>
          <w:sz w:val="24"/>
          <w:szCs w:val="24"/>
          <w:lang w:eastAsia="pt-BR"/>
        </w:rPr>
        <w:t xml:space="preserve">nº003/2023-SMAS </w:t>
      </w:r>
      <w:bookmarkEnd w:id="53"/>
      <w:r w:rsidRPr="004167C3">
        <w:rPr>
          <w:rFonts w:ascii="Cambria" w:eastAsia="Times New Roman" w:hAnsi="Cambria" w:cs="Arial"/>
          <w:sz w:val="24"/>
          <w:szCs w:val="24"/>
          <w:lang w:eastAsia="pt-BR"/>
        </w:rPr>
        <w:t>que</w:t>
      </w:r>
      <w:r>
        <w:rPr>
          <w:rFonts w:ascii="Cambria" w:eastAsia="Times New Roman" w:hAnsi="Cambria" w:cs="Arial"/>
          <w:sz w:val="24"/>
          <w:szCs w:val="24"/>
          <w:lang w:eastAsia="pt-BR"/>
        </w:rPr>
        <w:t xml:space="preserve"> </w:t>
      </w:r>
      <w:r w:rsidR="008D341C" w:rsidRPr="008D341C">
        <w:rPr>
          <w:rFonts w:ascii="Cambria" w:eastAsia="Times New Roman" w:hAnsi="Cambria" w:cs="Arial"/>
          <w:sz w:val="24"/>
          <w:szCs w:val="24"/>
          <w:lang w:eastAsia="pt-BR"/>
        </w:rPr>
        <w:t>os dirigentes e conselheiros da referida entidade, cujo período de atuação é de</w:t>
      </w:r>
      <w:r w:rsidR="008D341C" w:rsidRPr="008D341C">
        <w:rPr>
          <w:rFonts w:ascii="Cambria" w:eastAsia="Times New Roman" w:hAnsi="Cambria" w:cs="Arial"/>
          <w:sz w:val="24"/>
          <w:szCs w:val="24"/>
          <w:u w:val="single"/>
          <w:lang w:eastAsia="pt-BR"/>
        </w:rPr>
        <w:t xml:space="preserve"> </w:t>
      </w:r>
      <w:r w:rsidR="008D341C" w:rsidRPr="008D341C">
        <w:rPr>
          <w:rFonts w:ascii="Cambria" w:eastAsia="Times New Roman" w:hAnsi="Cambria" w:cs="Arial"/>
          <w:sz w:val="24"/>
          <w:szCs w:val="24"/>
          <w:u w:val="single"/>
          <w:lang w:eastAsia="pt-BR"/>
        </w:rPr>
        <w:tab/>
      </w:r>
      <w:r w:rsidR="008D341C" w:rsidRPr="008D341C">
        <w:rPr>
          <w:rFonts w:ascii="Cambria" w:eastAsia="Times New Roman" w:hAnsi="Cambria" w:cs="Arial"/>
          <w:sz w:val="24"/>
          <w:szCs w:val="24"/>
          <w:lang w:eastAsia="pt-BR"/>
        </w:rPr>
        <w:t>/</w:t>
      </w:r>
      <w:r w:rsidR="008D341C" w:rsidRPr="008D341C">
        <w:rPr>
          <w:rFonts w:ascii="Cambria" w:eastAsia="Times New Roman" w:hAnsi="Cambria" w:cs="Arial"/>
          <w:sz w:val="24"/>
          <w:szCs w:val="24"/>
          <w:u w:val="single"/>
          <w:lang w:eastAsia="pt-BR"/>
        </w:rPr>
        <w:t xml:space="preserve"> </w:t>
      </w:r>
      <w:r w:rsidR="008D341C" w:rsidRPr="008D341C">
        <w:rPr>
          <w:rFonts w:ascii="Cambria" w:eastAsia="Times New Roman" w:hAnsi="Cambria" w:cs="Arial"/>
          <w:sz w:val="24"/>
          <w:szCs w:val="24"/>
          <w:u w:val="single"/>
          <w:lang w:eastAsia="pt-BR"/>
        </w:rPr>
        <w:tab/>
      </w:r>
      <w:r w:rsidR="008D341C" w:rsidRPr="008D341C">
        <w:rPr>
          <w:rFonts w:ascii="Cambria" w:eastAsia="Times New Roman" w:hAnsi="Cambria" w:cs="Arial"/>
          <w:sz w:val="24"/>
          <w:szCs w:val="24"/>
          <w:lang w:eastAsia="pt-BR"/>
        </w:rPr>
        <w:t>/</w:t>
      </w:r>
      <w:r w:rsidR="008D341C" w:rsidRPr="008D341C">
        <w:rPr>
          <w:rFonts w:ascii="Cambria" w:eastAsia="Times New Roman" w:hAnsi="Cambria" w:cs="Arial"/>
          <w:sz w:val="24"/>
          <w:szCs w:val="24"/>
          <w:u w:val="single"/>
          <w:lang w:eastAsia="pt-BR"/>
        </w:rPr>
        <w:t xml:space="preserve"> </w:t>
      </w:r>
      <w:r w:rsidR="008D341C" w:rsidRPr="008D341C">
        <w:rPr>
          <w:rFonts w:ascii="Cambria" w:eastAsia="Times New Roman" w:hAnsi="Cambria" w:cs="Arial"/>
          <w:sz w:val="24"/>
          <w:szCs w:val="24"/>
          <w:u w:val="single"/>
          <w:lang w:eastAsia="pt-BR"/>
        </w:rPr>
        <w:tab/>
      </w:r>
      <w:r w:rsidR="008D341C" w:rsidRPr="008D341C">
        <w:rPr>
          <w:rFonts w:ascii="Cambria" w:eastAsia="Times New Roman" w:hAnsi="Cambria" w:cs="Arial"/>
          <w:sz w:val="24"/>
          <w:szCs w:val="24"/>
          <w:lang w:eastAsia="pt-BR"/>
        </w:rPr>
        <w:t>a</w:t>
      </w:r>
      <w:r w:rsidR="008D341C" w:rsidRPr="008D341C">
        <w:rPr>
          <w:rFonts w:ascii="Cambria" w:eastAsia="Times New Roman" w:hAnsi="Cambria" w:cs="Arial"/>
          <w:sz w:val="24"/>
          <w:szCs w:val="24"/>
          <w:u w:val="single"/>
          <w:lang w:eastAsia="pt-BR"/>
        </w:rPr>
        <w:t xml:space="preserve"> </w:t>
      </w:r>
      <w:r w:rsidR="008D341C" w:rsidRPr="008D341C">
        <w:rPr>
          <w:rFonts w:ascii="Cambria" w:eastAsia="Times New Roman" w:hAnsi="Cambria" w:cs="Arial"/>
          <w:sz w:val="24"/>
          <w:szCs w:val="24"/>
          <w:u w:val="single"/>
          <w:lang w:eastAsia="pt-BR"/>
        </w:rPr>
        <w:tab/>
      </w:r>
      <w:r w:rsidR="008D341C" w:rsidRPr="008D341C">
        <w:rPr>
          <w:rFonts w:ascii="Cambria" w:eastAsia="Times New Roman" w:hAnsi="Cambria" w:cs="Arial"/>
          <w:sz w:val="24"/>
          <w:szCs w:val="24"/>
          <w:lang w:eastAsia="pt-BR"/>
        </w:rPr>
        <w:t>/</w:t>
      </w:r>
      <w:r w:rsidR="008D341C" w:rsidRPr="008D341C">
        <w:rPr>
          <w:rFonts w:ascii="Cambria" w:eastAsia="Times New Roman" w:hAnsi="Cambria" w:cs="Arial"/>
          <w:sz w:val="24"/>
          <w:szCs w:val="24"/>
          <w:u w:val="single"/>
          <w:lang w:eastAsia="pt-BR"/>
        </w:rPr>
        <w:t xml:space="preserve"> </w:t>
      </w:r>
      <w:r w:rsidR="008D341C" w:rsidRPr="008D341C">
        <w:rPr>
          <w:rFonts w:ascii="Cambria" w:eastAsia="Times New Roman" w:hAnsi="Cambria" w:cs="Arial"/>
          <w:sz w:val="24"/>
          <w:szCs w:val="24"/>
          <w:u w:val="single"/>
          <w:lang w:eastAsia="pt-BR"/>
        </w:rPr>
        <w:tab/>
      </w:r>
      <w:r w:rsidR="008D341C" w:rsidRPr="008D341C">
        <w:rPr>
          <w:rFonts w:ascii="Cambria" w:eastAsia="Times New Roman" w:hAnsi="Cambria" w:cs="Arial"/>
          <w:sz w:val="24"/>
          <w:szCs w:val="24"/>
          <w:lang w:eastAsia="pt-BR"/>
        </w:rPr>
        <w:t>/</w:t>
      </w:r>
      <w:r w:rsidR="008D341C" w:rsidRPr="008D341C">
        <w:rPr>
          <w:rFonts w:ascii="Cambria" w:eastAsia="Times New Roman" w:hAnsi="Cambria" w:cs="Arial"/>
          <w:sz w:val="24"/>
          <w:szCs w:val="24"/>
          <w:u w:val="single"/>
          <w:lang w:eastAsia="pt-BR"/>
        </w:rPr>
        <w:t xml:space="preserve"> </w:t>
      </w:r>
      <w:r w:rsidR="008D341C" w:rsidRPr="008D341C">
        <w:rPr>
          <w:rFonts w:ascii="Cambria" w:eastAsia="Times New Roman" w:hAnsi="Cambria" w:cs="Arial"/>
          <w:sz w:val="24"/>
          <w:szCs w:val="24"/>
          <w:u w:val="single"/>
          <w:lang w:eastAsia="pt-BR"/>
        </w:rPr>
        <w:tab/>
      </w:r>
      <w:r w:rsidR="008D341C" w:rsidRPr="008D341C">
        <w:rPr>
          <w:rFonts w:ascii="Cambria" w:eastAsia="Times New Roman" w:hAnsi="Cambria" w:cs="Arial"/>
          <w:sz w:val="24"/>
          <w:szCs w:val="24"/>
          <w:lang w:eastAsia="pt-BR"/>
        </w:rPr>
        <w:t>, são:</w:t>
      </w:r>
    </w:p>
    <w:p w14:paraId="1A61FE2E" w14:textId="77777777" w:rsidR="008D341C" w:rsidRDefault="008D341C" w:rsidP="008D341C">
      <w:pPr>
        <w:spacing w:after="0" w:line="240" w:lineRule="auto"/>
        <w:jc w:val="both"/>
        <w:rPr>
          <w:rFonts w:ascii="Cambria" w:eastAsia="Times New Roman" w:hAnsi="Cambria" w:cs="Arial"/>
          <w:sz w:val="24"/>
          <w:szCs w:val="24"/>
          <w:lang w:eastAsia="pt-BR"/>
        </w:rPr>
      </w:pPr>
    </w:p>
    <w:p w14:paraId="57846D65" w14:textId="26C5673B" w:rsidR="004167C3" w:rsidRPr="008D341C" w:rsidRDefault="004167C3" w:rsidP="008D341C">
      <w:pPr>
        <w:spacing w:after="0" w:line="240" w:lineRule="auto"/>
        <w:jc w:val="both"/>
        <w:rPr>
          <w:rFonts w:ascii="Cambria" w:eastAsia="Times New Roman" w:hAnsi="Cambria" w:cs="Arial"/>
          <w:sz w:val="24"/>
          <w:szCs w:val="24"/>
          <w:lang w:eastAsia="pt-BR"/>
        </w:rPr>
      </w:pPr>
      <w:r>
        <w:rPr>
          <w:rFonts w:ascii="Cambria" w:eastAsia="Times New Roman" w:hAnsi="Cambria" w:cs="Arial"/>
          <w:sz w:val="24"/>
          <w:szCs w:val="24"/>
          <w:lang w:eastAsia="pt-BR"/>
        </w:rPr>
        <w:t>(cargo), (nome completo), (documento de identificação, RG, CPF), (endereço completo)</w:t>
      </w:r>
    </w:p>
    <w:p w14:paraId="2F2553AD" w14:textId="77777777" w:rsidR="004167C3" w:rsidRDefault="004167C3" w:rsidP="008D341C">
      <w:pPr>
        <w:spacing w:after="0" w:line="240" w:lineRule="auto"/>
        <w:jc w:val="both"/>
        <w:rPr>
          <w:rFonts w:ascii="Cambria" w:eastAsia="Times New Roman" w:hAnsi="Cambria" w:cs="Arial"/>
          <w:sz w:val="24"/>
          <w:szCs w:val="24"/>
          <w:lang w:eastAsia="pt-BR"/>
        </w:rPr>
      </w:pPr>
    </w:p>
    <w:p w14:paraId="35C0F271" w14:textId="77777777" w:rsidR="004167C3" w:rsidRDefault="004167C3" w:rsidP="008D341C">
      <w:pPr>
        <w:spacing w:after="0" w:line="240" w:lineRule="auto"/>
        <w:jc w:val="both"/>
        <w:rPr>
          <w:rFonts w:ascii="Cambria" w:eastAsia="Times New Roman" w:hAnsi="Cambria" w:cs="Arial"/>
          <w:sz w:val="24"/>
          <w:szCs w:val="24"/>
          <w:lang w:eastAsia="pt-BR"/>
        </w:rPr>
      </w:pPr>
    </w:p>
    <w:p w14:paraId="146EE01F"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7C2581BB" w14:textId="77777777" w:rsidR="000004E0" w:rsidRPr="000004E0" w:rsidRDefault="000004E0" w:rsidP="000004E0">
      <w:pPr>
        <w:rPr>
          <w:rFonts w:ascii="Cambria" w:eastAsia="Times New Roman" w:hAnsi="Cambria" w:cs="Arial"/>
          <w:sz w:val="24"/>
          <w:szCs w:val="24"/>
          <w:lang w:eastAsia="pt-BR"/>
        </w:rPr>
      </w:pPr>
      <w:r w:rsidRPr="000004E0">
        <w:rPr>
          <w:rFonts w:ascii="Cambria" w:eastAsia="Times New Roman" w:hAnsi="Cambria" w:cs="Arial"/>
          <w:sz w:val="24"/>
          <w:szCs w:val="24"/>
          <w:lang w:eastAsia="pt-BR"/>
        </w:rPr>
        <w:t xml:space="preserve">Ferraz de Vasconcelos, ____, de _____________________de 2023. </w:t>
      </w:r>
    </w:p>
    <w:p w14:paraId="45EEDCB1" w14:textId="77777777" w:rsidR="000004E0" w:rsidRPr="000004E0" w:rsidRDefault="000004E0" w:rsidP="000004E0">
      <w:pPr>
        <w:rPr>
          <w:rFonts w:ascii="Cambria" w:eastAsia="Times New Roman" w:hAnsi="Cambria" w:cs="Arial"/>
          <w:sz w:val="24"/>
          <w:szCs w:val="24"/>
          <w:lang w:eastAsia="pt-BR"/>
        </w:rPr>
      </w:pPr>
      <w:r w:rsidRPr="000004E0">
        <w:rPr>
          <w:rFonts w:ascii="Cambria" w:eastAsia="Times New Roman" w:hAnsi="Cambria" w:cs="Arial"/>
          <w:sz w:val="24"/>
          <w:szCs w:val="24"/>
          <w:lang w:eastAsia="pt-BR"/>
        </w:rPr>
        <w:t>________________________________________________________________</w:t>
      </w:r>
    </w:p>
    <w:p w14:paraId="77955295" w14:textId="77777777" w:rsidR="000004E0" w:rsidRPr="000004E0" w:rsidRDefault="000004E0" w:rsidP="000004E0">
      <w:pPr>
        <w:rPr>
          <w:rFonts w:ascii="Cambria" w:eastAsia="Times New Roman" w:hAnsi="Cambria" w:cs="Arial"/>
          <w:sz w:val="24"/>
          <w:szCs w:val="24"/>
          <w:lang w:eastAsia="pt-BR"/>
        </w:rPr>
      </w:pPr>
      <w:r w:rsidRPr="000004E0">
        <w:rPr>
          <w:rFonts w:ascii="Cambria" w:eastAsia="Times New Roman" w:hAnsi="Cambria" w:cs="Arial"/>
          <w:sz w:val="24"/>
          <w:szCs w:val="24"/>
          <w:lang w:eastAsia="pt-BR"/>
        </w:rPr>
        <w:t>(assinatura do representante legal da Organização)</w:t>
      </w:r>
    </w:p>
    <w:p w14:paraId="3422294D" w14:textId="77777777" w:rsidR="00F0774F" w:rsidRDefault="00F0774F">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634"/>
      </w:tblGrid>
      <w:tr w:rsidR="00F866AF" w:rsidRPr="008E4CB4" w14:paraId="0DE1CBAD" w14:textId="77777777" w:rsidTr="00170847">
        <w:trPr>
          <w:trHeight w:val="566"/>
          <w:jc w:val="center"/>
        </w:trPr>
        <w:tc>
          <w:tcPr>
            <w:tcW w:w="9634" w:type="dxa"/>
            <w:shd w:val="clear" w:color="auto" w:fill="D9D9D9"/>
          </w:tcPr>
          <w:p w14:paraId="1D974A8A" w14:textId="77777777" w:rsidR="00F866AF" w:rsidRPr="008E4CB4" w:rsidRDefault="00F0774F" w:rsidP="007C0159">
            <w:pPr>
              <w:spacing w:after="0" w:line="240" w:lineRule="auto"/>
              <w:jc w:val="center"/>
              <w:rPr>
                <w:rFonts w:ascii="Cambria" w:eastAsia="Times New Roman" w:hAnsi="Cambria" w:cs="Arial"/>
                <w:b/>
                <w:sz w:val="24"/>
                <w:szCs w:val="24"/>
                <w:lang w:eastAsia="pt-BR"/>
              </w:rPr>
            </w:pPr>
            <w:bookmarkStart w:id="54" w:name="_Hlk138706273"/>
            <w:r>
              <w:rPr>
                <w:rFonts w:ascii="Cambria" w:eastAsia="Times New Roman" w:hAnsi="Cambria" w:cs="Arial"/>
                <w:b/>
                <w:sz w:val="24"/>
                <w:szCs w:val="24"/>
                <w:lang w:eastAsia="pt-BR"/>
              </w:rPr>
              <w:lastRenderedPageBreak/>
              <w:t>A</w:t>
            </w:r>
            <w:r w:rsidR="00F866AF" w:rsidRPr="008E4CB4">
              <w:rPr>
                <w:rFonts w:ascii="Cambria" w:eastAsia="Times New Roman" w:hAnsi="Cambria" w:cs="Arial"/>
                <w:b/>
                <w:sz w:val="24"/>
                <w:szCs w:val="24"/>
                <w:lang w:eastAsia="pt-BR"/>
              </w:rPr>
              <w:t xml:space="preserve">NEXO </w:t>
            </w:r>
            <w:r>
              <w:rPr>
                <w:rFonts w:ascii="Cambria" w:eastAsia="Times New Roman" w:hAnsi="Cambria" w:cs="Arial"/>
                <w:b/>
                <w:sz w:val="24"/>
                <w:szCs w:val="24"/>
                <w:lang w:eastAsia="pt-BR"/>
              </w:rPr>
              <w:t>XV</w:t>
            </w:r>
          </w:p>
          <w:p w14:paraId="50134242" w14:textId="77777777" w:rsidR="00F866AF" w:rsidRPr="00C9061F" w:rsidRDefault="00F0774F" w:rsidP="00F0774F">
            <w:pPr>
              <w:spacing w:after="0" w:line="240" w:lineRule="auto"/>
              <w:jc w:val="center"/>
              <w:rPr>
                <w:rFonts w:ascii="Cambria" w:eastAsia="Times New Roman" w:hAnsi="Cambria" w:cs="Arial"/>
                <w:b/>
                <w:sz w:val="24"/>
                <w:szCs w:val="24"/>
                <w:lang w:eastAsia="pt-BR"/>
              </w:rPr>
            </w:pPr>
            <w:r w:rsidRPr="00F0774F">
              <w:rPr>
                <w:rFonts w:ascii="Cambria" w:eastAsia="Times New Roman" w:hAnsi="Cambria" w:cs="Arial"/>
                <w:b/>
                <w:bCs/>
                <w:sz w:val="24"/>
                <w:szCs w:val="24"/>
                <w:lang w:eastAsia="pt-BR"/>
              </w:rPr>
              <w:t>CERTIDÃO CONTENDO O NOME DO CONTADOR RESPONSÁVEL PELA ENTIDADE E RESPECTIVA CÓPIA DA CERTIDÃO DE REGULARIDADE DO CONSELHO REGIONAL DE CONTABILIDADE</w:t>
            </w:r>
            <w:bookmarkEnd w:id="54"/>
          </w:p>
        </w:tc>
      </w:tr>
    </w:tbl>
    <w:p w14:paraId="2A4F5C54" w14:textId="77777777" w:rsidR="00F866AF" w:rsidRDefault="00F866AF" w:rsidP="008D341C">
      <w:pPr>
        <w:spacing w:after="0" w:line="240" w:lineRule="auto"/>
        <w:jc w:val="both"/>
        <w:rPr>
          <w:rFonts w:ascii="Cambria" w:eastAsia="Times New Roman" w:hAnsi="Cambria" w:cs="Arial"/>
          <w:b/>
          <w:sz w:val="24"/>
          <w:szCs w:val="24"/>
          <w:lang w:eastAsia="pt-BR"/>
        </w:rPr>
      </w:pPr>
    </w:p>
    <w:p w14:paraId="4195C9FF"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2A73206B" w14:textId="77777777" w:rsidR="008D341C" w:rsidRPr="00EA6DA9" w:rsidRDefault="008D341C" w:rsidP="00EA6DA9">
      <w:pPr>
        <w:spacing w:after="0" w:line="240" w:lineRule="auto"/>
        <w:jc w:val="center"/>
        <w:rPr>
          <w:rFonts w:ascii="Cambria" w:eastAsia="Times New Roman" w:hAnsi="Cambria" w:cs="Arial"/>
          <w:b/>
          <w:bCs/>
          <w:sz w:val="24"/>
          <w:szCs w:val="24"/>
          <w:lang w:eastAsia="pt-BR"/>
        </w:rPr>
      </w:pPr>
      <w:r w:rsidRPr="00EA6DA9">
        <w:rPr>
          <w:rFonts w:ascii="Cambria" w:eastAsia="Times New Roman" w:hAnsi="Cambria" w:cs="Arial"/>
          <w:b/>
          <w:bCs/>
          <w:sz w:val="24"/>
          <w:szCs w:val="24"/>
          <w:lang w:eastAsia="pt-BR"/>
        </w:rPr>
        <w:t>C E R T I D Ã O</w:t>
      </w:r>
    </w:p>
    <w:p w14:paraId="1DAF681D"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6D39DFB3"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6A30F35F" w14:textId="5498864B" w:rsidR="008D341C" w:rsidRPr="008D341C" w:rsidRDefault="004167C3" w:rsidP="008D341C">
      <w:pPr>
        <w:spacing w:after="0" w:line="240" w:lineRule="auto"/>
        <w:jc w:val="both"/>
        <w:rPr>
          <w:rFonts w:ascii="Cambria" w:eastAsia="Times New Roman" w:hAnsi="Cambria" w:cs="Arial"/>
          <w:sz w:val="24"/>
          <w:szCs w:val="24"/>
          <w:lang w:eastAsia="pt-BR"/>
        </w:rPr>
      </w:pPr>
      <w:r w:rsidRPr="004167C3">
        <w:rPr>
          <w:rFonts w:ascii="Cambria" w:eastAsia="Times New Roman" w:hAnsi="Cambria" w:cs="Arial"/>
          <w:sz w:val="24"/>
          <w:szCs w:val="24"/>
          <w:lang w:eastAsia="pt-BR"/>
        </w:rPr>
        <w:t xml:space="preserve">A (nome da OSC), pessoa jurídica de direito privado, inscrita no CNPJ/MF sob o n° ..........................................., por intermédio de seu representante legal, Senhor(a) ............................................................................................................................... portador(a) da Carteira da Cédula de Identidade RG nº................................................. e inscrito no CPF/MF sob o nº................................... </w:t>
      </w:r>
      <w:r>
        <w:rPr>
          <w:rFonts w:ascii="Cambria" w:eastAsia="Times New Roman" w:hAnsi="Cambria" w:cs="Arial"/>
          <w:b/>
          <w:sz w:val="24"/>
          <w:szCs w:val="24"/>
          <w:lang w:eastAsia="pt-BR"/>
        </w:rPr>
        <w:t>CERTIFICA</w:t>
      </w:r>
      <w:r w:rsidRPr="004167C3">
        <w:rPr>
          <w:rFonts w:ascii="Cambria" w:eastAsia="Times New Roman" w:hAnsi="Cambria" w:cs="Arial"/>
          <w:sz w:val="24"/>
          <w:szCs w:val="24"/>
          <w:lang w:eastAsia="pt-BR"/>
        </w:rPr>
        <w:t>, sob as penas da lei, para fins de participação no processo de Chamamento Público Edital nºnº003/2023-SMAS que,</w:t>
      </w:r>
      <w:r>
        <w:rPr>
          <w:rFonts w:ascii="Cambria" w:eastAsia="Times New Roman" w:hAnsi="Cambria" w:cs="Arial"/>
          <w:sz w:val="24"/>
          <w:szCs w:val="24"/>
          <w:lang w:eastAsia="pt-BR"/>
        </w:rPr>
        <w:t xml:space="preserve"> (nome completo), inscrito no </w:t>
      </w:r>
      <w:r w:rsidR="008D341C" w:rsidRPr="008D341C">
        <w:rPr>
          <w:rFonts w:ascii="Cambria" w:eastAsia="Times New Roman" w:hAnsi="Cambria" w:cs="Arial"/>
          <w:sz w:val="24"/>
          <w:szCs w:val="24"/>
          <w:lang w:eastAsia="pt-BR"/>
        </w:rPr>
        <w:t>CRC n°</w:t>
      </w:r>
      <w:r w:rsidR="008D341C" w:rsidRPr="008D341C">
        <w:rPr>
          <w:rFonts w:ascii="Cambria" w:eastAsia="Times New Roman" w:hAnsi="Cambria" w:cs="Arial"/>
          <w:sz w:val="24"/>
          <w:szCs w:val="24"/>
          <w:u w:val="single"/>
          <w:lang w:eastAsia="pt-BR"/>
        </w:rPr>
        <w:t xml:space="preserve"> </w:t>
      </w:r>
      <w:r w:rsidR="008D341C" w:rsidRPr="008D341C">
        <w:rPr>
          <w:rFonts w:ascii="Cambria" w:eastAsia="Times New Roman" w:hAnsi="Cambria" w:cs="Arial"/>
          <w:sz w:val="24"/>
          <w:szCs w:val="24"/>
          <w:u w:val="single"/>
          <w:lang w:eastAsia="pt-BR"/>
        </w:rPr>
        <w:tab/>
      </w:r>
      <w:r w:rsidR="008D341C" w:rsidRPr="008D341C">
        <w:rPr>
          <w:rFonts w:ascii="Cambria" w:eastAsia="Times New Roman" w:hAnsi="Cambria" w:cs="Arial"/>
          <w:sz w:val="24"/>
          <w:szCs w:val="24"/>
          <w:lang w:eastAsia="pt-BR"/>
        </w:rPr>
        <w:t>é o contador</w:t>
      </w:r>
      <w:r>
        <w:rPr>
          <w:rFonts w:ascii="Cambria" w:eastAsia="Times New Roman" w:hAnsi="Cambria" w:cs="Arial"/>
          <w:sz w:val="24"/>
          <w:szCs w:val="24"/>
          <w:lang w:eastAsia="pt-BR"/>
        </w:rPr>
        <w:t xml:space="preserve"> </w:t>
      </w:r>
      <w:r w:rsidR="008D341C" w:rsidRPr="008D341C">
        <w:rPr>
          <w:rFonts w:ascii="Cambria" w:eastAsia="Times New Roman" w:hAnsi="Cambria" w:cs="Arial"/>
          <w:sz w:val="24"/>
          <w:szCs w:val="24"/>
          <w:lang w:eastAsia="pt-BR"/>
        </w:rPr>
        <w:t xml:space="preserve">responsável pela referida entidade e que seu registro está regular junto ao Conselho Regional de Contabilidade, conforme </w:t>
      </w:r>
      <w:r>
        <w:rPr>
          <w:rFonts w:ascii="Cambria" w:eastAsia="Times New Roman" w:hAnsi="Cambria" w:cs="Arial"/>
          <w:sz w:val="24"/>
          <w:szCs w:val="24"/>
          <w:lang w:eastAsia="pt-BR"/>
        </w:rPr>
        <w:t>certidão</w:t>
      </w:r>
      <w:r w:rsidR="008D341C" w:rsidRPr="008D341C">
        <w:rPr>
          <w:rFonts w:ascii="Cambria" w:eastAsia="Times New Roman" w:hAnsi="Cambria" w:cs="Arial"/>
          <w:sz w:val="24"/>
          <w:szCs w:val="24"/>
          <w:lang w:eastAsia="pt-BR"/>
        </w:rPr>
        <w:t xml:space="preserve"> anexa.</w:t>
      </w:r>
    </w:p>
    <w:p w14:paraId="72F5648B"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4B1F0AF4"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4C1B1A5C" w14:textId="77777777" w:rsidR="000004E0" w:rsidRPr="000004E0" w:rsidRDefault="000004E0" w:rsidP="000004E0">
      <w:pPr>
        <w:spacing w:after="0" w:line="240" w:lineRule="auto"/>
        <w:jc w:val="both"/>
        <w:rPr>
          <w:rFonts w:ascii="Cambria" w:eastAsia="Times New Roman" w:hAnsi="Cambria" w:cs="Arial"/>
          <w:sz w:val="24"/>
          <w:szCs w:val="24"/>
          <w:lang w:eastAsia="pt-BR"/>
        </w:rPr>
      </w:pPr>
      <w:r w:rsidRPr="000004E0">
        <w:rPr>
          <w:rFonts w:ascii="Cambria" w:eastAsia="Times New Roman" w:hAnsi="Cambria" w:cs="Arial"/>
          <w:sz w:val="24"/>
          <w:szCs w:val="24"/>
          <w:lang w:eastAsia="pt-BR"/>
        </w:rPr>
        <w:t xml:space="preserve">Ferraz de Vasconcelos, ____, de _____________________de 2023. </w:t>
      </w:r>
    </w:p>
    <w:p w14:paraId="46CF1962" w14:textId="77777777" w:rsidR="000004E0" w:rsidRPr="000004E0" w:rsidRDefault="000004E0" w:rsidP="000004E0">
      <w:pPr>
        <w:spacing w:after="0" w:line="240" w:lineRule="auto"/>
        <w:jc w:val="both"/>
        <w:rPr>
          <w:rFonts w:ascii="Cambria" w:eastAsia="Times New Roman" w:hAnsi="Cambria" w:cs="Arial"/>
          <w:sz w:val="24"/>
          <w:szCs w:val="24"/>
          <w:lang w:eastAsia="pt-BR"/>
        </w:rPr>
      </w:pPr>
      <w:r w:rsidRPr="000004E0">
        <w:rPr>
          <w:rFonts w:ascii="Cambria" w:eastAsia="Times New Roman" w:hAnsi="Cambria" w:cs="Arial"/>
          <w:sz w:val="24"/>
          <w:szCs w:val="24"/>
          <w:lang w:eastAsia="pt-BR"/>
        </w:rPr>
        <w:t>________________________________________________________________</w:t>
      </w:r>
    </w:p>
    <w:p w14:paraId="120D95E7" w14:textId="77777777" w:rsidR="000004E0" w:rsidRPr="000004E0" w:rsidRDefault="000004E0" w:rsidP="000004E0">
      <w:pPr>
        <w:spacing w:after="0" w:line="240" w:lineRule="auto"/>
        <w:jc w:val="both"/>
        <w:rPr>
          <w:rFonts w:ascii="Cambria" w:eastAsia="Times New Roman" w:hAnsi="Cambria" w:cs="Arial"/>
          <w:sz w:val="24"/>
          <w:szCs w:val="24"/>
          <w:lang w:eastAsia="pt-BR"/>
        </w:rPr>
      </w:pPr>
      <w:r w:rsidRPr="000004E0">
        <w:rPr>
          <w:rFonts w:ascii="Cambria" w:eastAsia="Times New Roman" w:hAnsi="Cambria" w:cs="Arial"/>
          <w:sz w:val="24"/>
          <w:szCs w:val="24"/>
          <w:lang w:eastAsia="pt-BR"/>
        </w:rPr>
        <w:t>(assinatura do representante legal da Organização)</w:t>
      </w:r>
    </w:p>
    <w:p w14:paraId="378CB8D9" w14:textId="77777777" w:rsidR="00F0774F" w:rsidRDefault="00F0774F" w:rsidP="008D341C">
      <w:pPr>
        <w:spacing w:after="0" w:line="240" w:lineRule="auto"/>
        <w:jc w:val="both"/>
        <w:rPr>
          <w:rFonts w:ascii="Cambria" w:eastAsia="Times New Roman" w:hAnsi="Cambria" w:cs="Arial"/>
          <w:sz w:val="24"/>
          <w:szCs w:val="24"/>
          <w:lang w:eastAsia="pt-BR"/>
        </w:rPr>
      </w:pPr>
    </w:p>
    <w:p w14:paraId="2C9C3014" w14:textId="77777777" w:rsidR="00F0774F" w:rsidRDefault="00F0774F" w:rsidP="008D341C">
      <w:pPr>
        <w:spacing w:after="0" w:line="240" w:lineRule="auto"/>
        <w:jc w:val="both"/>
        <w:rPr>
          <w:rFonts w:ascii="Cambria" w:eastAsia="Times New Roman" w:hAnsi="Cambria" w:cs="Arial"/>
          <w:sz w:val="24"/>
          <w:szCs w:val="24"/>
          <w:lang w:eastAsia="pt-BR"/>
        </w:rPr>
      </w:pPr>
      <w:proofErr w:type="spellStart"/>
      <w:r w:rsidRPr="008D341C">
        <w:rPr>
          <w:rFonts w:ascii="Cambria" w:eastAsia="Times New Roman" w:hAnsi="Cambria" w:cs="Arial"/>
          <w:sz w:val="24"/>
          <w:szCs w:val="24"/>
          <w:lang w:eastAsia="pt-BR"/>
        </w:rPr>
        <w:t>Obs</w:t>
      </w:r>
      <w:proofErr w:type="spellEnd"/>
      <w:r w:rsidRPr="008D341C">
        <w:rPr>
          <w:rFonts w:ascii="Cambria" w:eastAsia="Times New Roman" w:hAnsi="Cambria" w:cs="Arial"/>
          <w:sz w:val="24"/>
          <w:szCs w:val="24"/>
          <w:lang w:eastAsia="pt-BR"/>
        </w:rPr>
        <w:t>: anexar a esta certidão comprovante de regularidade do contador perante o Conselho Regional de Contabilidade</w:t>
      </w:r>
    </w:p>
    <w:p w14:paraId="7EED4189" w14:textId="77777777" w:rsidR="00F0774F" w:rsidRDefault="00F0774F">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493"/>
      </w:tblGrid>
      <w:tr w:rsidR="00F866AF" w:rsidRPr="008E4CB4" w14:paraId="6A14FC97" w14:textId="77777777" w:rsidTr="00170847">
        <w:trPr>
          <w:trHeight w:val="566"/>
          <w:jc w:val="center"/>
        </w:trPr>
        <w:tc>
          <w:tcPr>
            <w:tcW w:w="9493" w:type="dxa"/>
            <w:shd w:val="clear" w:color="auto" w:fill="D9D9D9"/>
          </w:tcPr>
          <w:p w14:paraId="6EF80F8A" w14:textId="77777777" w:rsidR="00F866AF" w:rsidRPr="008E4CB4" w:rsidRDefault="00F866AF" w:rsidP="007C0159">
            <w:pPr>
              <w:spacing w:after="0" w:line="240" w:lineRule="auto"/>
              <w:jc w:val="center"/>
              <w:rPr>
                <w:rFonts w:ascii="Cambria" w:eastAsia="Times New Roman" w:hAnsi="Cambria" w:cs="Arial"/>
                <w:b/>
                <w:sz w:val="24"/>
                <w:szCs w:val="24"/>
                <w:lang w:eastAsia="pt-BR"/>
              </w:rPr>
            </w:pPr>
            <w:bookmarkStart w:id="55" w:name="_Hlk138706358"/>
            <w:r w:rsidRPr="008E4CB4">
              <w:rPr>
                <w:rFonts w:ascii="Cambria" w:eastAsia="Times New Roman" w:hAnsi="Cambria" w:cs="Arial"/>
                <w:b/>
                <w:sz w:val="24"/>
                <w:szCs w:val="24"/>
                <w:lang w:eastAsia="pt-BR"/>
              </w:rPr>
              <w:lastRenderedPageBreak/>
              <w:t xml:space="preserve">ANEXO </w:t>
            </w:r>
            <w:r>
              <w:rPr>
                <w:rFonts w:ascii="Cambria" w:eastAsia="Times New Roman" w:hAnsi="Cambria" w:cs="Arial"/>
                <w:b/>
                <w:sz w:val="24"/>
                <w:szCs w:val="24"/>
                <w:lang w:eastAsia="pt-BR"/>
              </w:rPr>
              <w:t>X</w:t>
            </w:r>
            <w:r w:rsidR="00F0774F">
              <w:rPr>
                <w:rFonts w:ascii="Cambria" w:eastAsia="Times New Roman" w:hAnsi="Cambria" w:cs="Arial"/>
                <w:b/>
                <w:sz w:val="24"/>
                <w:szCs w:val="24"/>
                <w:lang w:eastAsia="pt-BR"/>
              </w:rPr>
              <w:t>VI</w:t>
            </w:r>
          </w:p>
          <w:p w14:paraId="3D791B31" w14:textId="77777777" w:rsidR="00F866AF" w:rsidRPr="00C9061F" w:rsidRDefault="00F0774F" w:rsidP="00F0774F">
            <w:pPr>
              <w:spacing w:after="0" w:line="240" w:lineRule="auto"/>
              <w:jc w:val="center"/>
              <w:rPr>
                <w:rFonts w:ascii="Cambria" w:eastAsia="Times New Roman" w:hAnsi="Cambria" w:cs="Arial"/>
                <w:b/>
                <w:sz w:val="24"/>
                <w:szCs w:val="24"/>
                <w:lang w:eastAsia="pt-BR"/>
              </w:rPr>
            </w:pPr>
            <w:r w:rsidRPr="00F0774F">
              <w:rPr>
                <w:rFonts w:ascii="Cambria" w:eastAsia="Times New Roman" w:hAnsi="Cambria" w:cs="Arial"/>
                <w:b/>
                <w:bCs/>
                <w:sz w:val="24"/>
                <w:szCs w:val="24"/>
                <w:lang w:eastAsia="pt-BR"/>
              </w:rPr>
              <w:t>CERTIDÃO CONTENDO O NOME DO GESTOR RESPONSÁVEL PELO CONTROLE ADMINISTRATIVO, FINANCEIRO E DE EXECUÇÃO DA PARCERIA</w:t>
            </w:r>
            <w:bookmarkEnd w:id="55"/>
          </w:p>
        </w:tc>
      </w:tr>
    </w:tbl>
    <w:p w14:paraId="422B2C3C" w14:textId="77777777" w:rsidR="00F866AF" w:rsidRDefault="00F866AF" w:rsidP="008D341C">
      <w:pPr>
        <w:spacing w:after="0" w:line="240" w:lineRule="auto"/>
        <w:jc w:val="both"/>
        <w:rPr>
          <w:rFonts w:ascii="Cambria" w:eastAsia="Times New Roman" w:hAnsi="Cambria" w:cs="Arial"/>
          <w:b/>
          <w:sz w:val="24"/>
          <w:szCs w:val="24"/>
          <w:lang w:eastAsia="pt-BR"/>
        </w:rPr>
      </w:pPr>
    </w:p>
    <w:p w14:paraId="0D4CCB8C"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562973DA"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0F4E62AA"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4D2BDFE2" w14:textId="77777777" w:rsidR="008D341C" w:rsidRPr="00170847" w:rsidRDefault="008D341C" w:rsidP="00170847">
      <w:pPr>
        <w:spacing w:after="0" w:line="240" w:lineRule="auto"/>
        <w:jc w:val="center"/>
        <w:rPr>
          <w:rFonts w:ascii="Cambria" w:eastAsia="Times New Roman" w:hAnsi="Cambria" w:cs="Arial"/>
          <w:b/>
          <w:bCs/>
          <w:sz w:val="24"/>
          <w:szCs w:val="24"/>
          <w:lang w:eastAsia="pt-BR"/>
        </w:rPr>
      </w:pPr>
      <w:r w:rsidRPr="00170847">
        <w:rPr>
          <w:rFonts w:ascii="Cambria" w:eastAsia="Times New Roman" w:hAnsi="Cambria" w:cs="Arial"/>
          <w:b/>
          <w:bCs/>
          <w:sz w:val="24"/>
          <w:szCs w:val="24"/>
          <w:lang w:eastAsia="pt-BR"/>
        </w:rPr>
        <w:t>C E R T I D Ã O</w:t>
      </w:r>
    </w:p>
    <w:p w14:paraId="2738CFEC"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498D5D03"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46D12FEC" w14:textId="4FC9E178" w:rsidR="008D341C" w:rsidRPr="008D341C" w:rsidRDefault="00DA5D1C" w:rsidP="008D341C">
      <w:pPr>
        <w:spacing w:after="0" w:line="240" w:lineRule="auto"/>
        <w:jc w:val="both"/>
        <w:rPr>
          <w:rFonts w:ascii="Cambria" w:eastAsia="Times New Roman" w:hAnsi="Cambria" w:cs="Arial"/>
          <w:sz w:val="24"/>
          <w:szCs w:val="24"/>
          <w:lang w:eastAsia="pt-BR"/>
        </w:rPr>
      </w:pPr>
      <w:r w:rsidRPr="004167C3">
        <w:rPr>
          <w:rFonts w:ascii="Cambria" w:eastAsia="Times New Roman" w:hAnsi="Cambria" w:cs="Arial"/>
          <w:sz w:val="24"/>
          <w:szCs w:val="24"/>
          <w:lang w:eastAsia="pt-BR"/>
        </w:rPr>
        <w:t xml:space="preserve">A (nome da OSC), pessoa jurídica de direito privado, inscrita no CNPJ/MF sob o n° ..........................................., por intermédio de seu representante legal, Senhor(a) ............................................................................................................................... portador(a) da Carteira da Cédula de Identidade RG nº................................................. e inscrito no CPF/MF sob o nº................................... </w:t>
      </w:r>
      <w:r>
        <w:rPr>
          <w:rFonts w:ascii="Cambria" w:eastAsia="Times New Roman" w:hAnsi="Cambria" w:cs="Arial"/>
          <w:b/>
          <w:sz w:val="24"/>
          <w:szCs w:val="24"/>
          <w:lang w:eastAsia="pt-BR"/>
        </w:rPr>
        <w:t>CERTIFICA</w:t>
      </w:r>
      <w:r w:rsidRPr="004167C3">
        <w:rPr>
          <w:rFonts w:ascii="Cambria" w:eastAsia="Times New Roman" w:hAnsi="Cambria" w:cs="Arial"/>
          <w:sz w:val="24"/>
          <w:szCs w:val="24"/>
          <w:lang w:eastAsia="pt-BR"/>
        </w:rPr>
        <w:t>, sob as penas da lei, para fins de participação no processo de Chamamento Público Edital nº003/2023-SMAS que</w:t>
      </w:r>
      <w:r w:rsidR="008D341C" w:rsidRPr="008D341C">
        <w:rPr>
          <w:rFonts w:ascii="Cambria" w:eastAsia="Times New Roman" w:hAnsi="Cambria" w:cs="Arial"/>
          <w:sz w:val="24"/>
          <w:szCs w:val="24"/>
          <w:lang w:eastAsia="pt-BR"/>
        </w:rPr>
        <w:t xml:space="preserve"> o(a) Sr.(a)</w:t>
      </w:r>
      <w:r w:rsidR="00B81CD4">
        <w:rPr>
          <w:rFonts w:ascii="Cambria" w:eastAsia="Times New Roman" w:hAnsi="Cambria" w:cs="Arial"/>
          <w:sz w:val="24"/>
          <w:szCs w:val="24"/>
          <w:lang w:eastAsia="pt-BR"/>
        </w:rPr>
        <w:t xml:space="preserve"> ................................................., </w:t>
      </w:r>
      <w:r w:rsidR="008D341C" w:rsidRPr="008D341C">
        <w:rPr>
          <w:rFonts w:ascii="Cambria" w:eastAsia="Times New Roman" w:hAnsi="Cambria" w:cs="Arial"/>
          <w:sz w:val="24"/>
          <w:szCs w:val="24"/>
          <w:lang w:eastAsia="pt-BR"/>
        </w:rPr>
        <w:t>portador(a) do</w:t>
      </w:r>
      <w:r w:rsidR="00B81CD4">
        <w:rPr>
          <w:rFonts w:ascii="Cambria" w:eastAsia="Times New Roman" w:hAnsi="Cambria" w:cs="Arial"/>
          <w:sz w:val="24"/>
          <w:szCs w:val="24"/>
          <w:lang w:eastAsia="pt-BR"/>
        </w:rPr>
        <w:t xml:space="preserve"> documento de identidade RG nº ..............................................., inscrito (a) no </w:t>
      </w:r>
      <w:r w:rsidR="008D341C" w:rsidRPr="008D341C">
        <w:rPr>
          <w:rFonts w:ascii="Cambria" w:eastAsia="Times New Roman" w:hAnsi="Cambria" w:cs="Arial"/>
          <w:sz w:val="24"/>
          <w:szCs w:val="24"/>
          <w:lang w:eastAsia="pt-BR"/>
        </w:rPr>
        <w:t>CPF</w:t>
      </w:r>
      <w:r w:rsidR="00B81CD4">
        <w:rPr>
          <w:rFonts w:ascii="Cambria" w:eastAsia="Times New Roman" w:hAnsi="Cambria" w:cs="Arial"/>
          <w:sz w:val="24"/>
          <w:szCs w:val="24"/>
          <w:lang w:eastAsia="pt-BR"/>
        </w:rPr>
        <w:t xml:space="preserve">/MF sob nº ...................................., é </w:t>
      </w:r>
      <w:r w:rsidR="008D341C" w:rsidRPr="008D341C">
        <w:rPr>
          <w:rFonts w:ascii="Cambria" w:eastAsia="Times New Roman" w:hAnsi="Cambria" w:cs="Arial"/>
          <w:sz w:val="24"/>
          <w:szCs w:val="24"/>
          <w:lang w:eastAsia="pt-BR"/>
        </w:rPr>
        <w:t>Gestor(a) na Entidade pelo controle administrativo, financeiro e de execução da parceria celebrado com a Prefeitura Municipal de Ferraz de Vasconcelos</w:t>
      </w:r>
      <w:r w:rsidR="00B81CD4">
        <w:rPr>
          <w:rFonts w:ascii="Cambria" w:eastAsia="Times New Roman" w:hAnsi="Cambria" w:cs="Arial"/>
          <w:sz w:val="24"/>
          <w:szCs w:val="24"/>
          <w:lang w:eastAsia="pt-BR"/>
        </w:rPr>
        <w:t xml:space="preserve"> e, d</w:t>
      </w:r>
      <w:r w:rsidR="008D341C" w:rsidRPr="008D341C">
        <w:rPr>
          <w:rFonts w:ascii="Cambria" w:eastAsia="Times New Roman" w:hAnsi="Cambria" w:cs="Arial"/>
          <w:sz w:val="24"/>
          <w:szCs w:val="24"/>
          <w:lang w:eastAsia="pt-BR"/>
        </w:rPr>
        <w:t>eclar</w:t>
      </w:r>
      <w:r w:rsidR="00B81CD4">
        <w:rPr>
          <w:rFonts w:ascii="Cambria" w:eastAsia="Times New Roman" w:hAnsi="Cambria" w:cs="Arial"/>
          <w:sz w:val="24"/>
          <w:szCs w:val="24"/>
          <w:lang w:eastAsia="pt-BR"/>
        </w:rPr>
        <w:t>a</w:t>
      </w:r>
      <w:r w:rsidR="008D341C" w:rsidRPr="008D341C">
        <w:rPr>
          <w:rFonts w:ascii="Cambria" w:eastAsia="Times New Roman" w:hAnsi="Cambria" w:cs="Arial"/>
          <w:sz w:val="24"/>
          <w:szCs w:val="24"/>
          <w:lang w:eastAsia="pt-BR"/>
        </w:rPr>
        <w:t xml:space="preserve"> ter conhecimento e estar ciente das responsabilidades previstas na Lei Federal nº 13.019/2014.</w:t>
      </w:r>
    </w:p>
    <w:p w14:paraId="62284507"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3DED04A5"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48D80562"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22535978"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033237E4" w14:textId="77777777" w:rsidR="000004E0" w:rsidRPr="000004E0" w:rsidRDefault="000004E0" w:rsidP="000004E0">
      <w:pPr>
        <w:rPr>
          <w:rFonts w:ascii="Cambria" w:eastAsia="Times New Roman" w:hAnsi="Cambria" w:cs="Arial"/>
          <w:sz w:val="24"/>
          <w:szCs w:val="24"/>
          <w:lang w:eastAsia="pt-BR"/>
        </w:rPr>
      </w:pPr>
      <w:r w:rsidRPr="000004E0">
        <w:rPr>
          <w:rFonts w:ascii="Cambria" w:eastAsia="Times New Roman" w:hAnsi="Cambria" w:cs="Arial"/>
          <w:sz w:val="24"/>
          <w:szCs w:val="24"/>
          <w:lang w:eastAsia="pt-BR"/>
        </w:rPr>
        <w:t xml:space="preserve">Ferraz de Vasconcelos, ____, de _____________________de 2023. </w:t>
      </w:r>
    </w:p>
    <w:p w14:paraId="3896D449" w14:textId="77777777" w:rsidR="000004E0" w:rsidRPr="000004E0" w:rsidRDefault="000004E0" w:rsidP="000004E0">
      <w:pPr>
        <w:rPr>
          <w:rFonts w:ascii="Cambria" w:eastAsia="Times New Roman" w:hAnsi="Cambria" w:cs="Arial"/>
          <w:sz w:val="24"/>
          <w:szCs w:val="24"/>
          <w:lang w:eastAsia="pt-BR"/>
        </w:rPr>
      </w:pPr>
      <w:r w:rsidRPr="000004E0">
        <w:rPr>
          <w:rFonts w:ascii="Cambria" w:eastAsia="Times New Roman" w:hAnsi="Cambria" w:cs="Arial"/>
          <w:sz w:val="24"/>
          <w:szCs w:val="24"/>
          <w:lang w:eastAsia="pt-BR"/>
        </w:rPr>
        <w:t>________________________________________________________________</w:t>
      </w:r>
    </w:p>
    <w:p w14:paraId="0D5ABFAE" w14:textId="77777777" w:rsidR="000004E0" w:rsidRPr="000004E0" w:rsidRDefault="000004E0" w:rsidP="000004E0">
      <w:pPr>
        <w:rPr>
          <w:rFonts w:ascii="Cambria" w:eastAsia="Times New Roman" w:hAnsi="Cambria" w:cs="Arial"/>
          <w:sz w:val="24"/>
          <w:szCs w:val="24"/>
          <w:lang w:eastAsia="pt-BR"/>
        </w:rPr>
      </w:pPr>
      <w:r w:rsidRPr="000004E0">
        <w:rPr>
          <w:rFonts w:ascii="Cambria" w:eastAsia="Times New Roman" w:hAnsi="Cambria" w:cs="Arial"/>
          <w:sz w:val="24"/>
          <w:szCs w:val="24"/>
          <w:lang w:eastAsia="pt-BR"/>
        </w:rPr>
        <w:t>(assinatura do representante legal da Organização)</w:t>
      </w:r>
    </w:p>
    <w:p w14:paraId="0819EB5A" w14:textId="77777777" w:rsidR="000C319E" w:rsidRDefault="000C319E">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F866AF" w:rsidRPr="008E4CB4" w14:paraId="694E1A77" w14:textId="77777777" w:rsidTr="007C0159">
        <w:trPr>
          <w:trHeight w:val="566"/>
          <w:jc w:val="center"/>
        </w:trPr>
        <w:tc>
          <w:tcPr>
            <w:tcW w:w="9300" w:type="dxa"/>
            <w:shd w:val="clear" w:color="auto" w:fill="D9D9D9"/>
          </w:tcPr>
          <w:p w14:paraId="004283E1" w14:textId="77777777" w:rsidR="00F866AF" w:rsidRPr="008E4CB4" w:rsidRDefault="00F866AF" w:rsidP="007C0159">
            <w:pPr>
              <w:spacing w:after="0" w:line="240" w:lineRule="auto"/>
              <w:jc w:val="center"/>
              <w:rPr>
                <w:rFonts w:ascii="Cambria" w:eastAsia="Times New Roman" w:hAnsi="Cambria" w:cs="Arial"/>
                <w:b/>
                <w:sz w:val="24"/>
                <w:szCs w:val="24"/>
                <w:lang w:eastAsia="pt-BR"/>
              </w:rPr>
            </w:pPr>
            <w:bookmarkStart w:id="56" w:name="_Hlk138706444"/>
            <w:r w:rsidRPr="008E4CB4">
              <w:rPr>
                <w:rFonts w:ascii="Cambria" w:eastAsia="Times New Roman" w:hAnsi="Cambria" w:cs="Arial"/>
                <w:b/>
                <w:sz w:val="24"/>
                <w:szCs w:val="24"/>
                <w:lang w:eastAsia="pt-BR"/>
              </w:rPr>
              <w:lastRenderedPageBreak/>
              <w:t xml:space="preserve">ANEXO </w:t>
            </w:r>
            <w:r>
              <w:rPr>
                <w:rFonts w:ascii="Cambria" w:eastAsia="Times New Roman" w:hAnsi="Cambria" w:cs="Arial"/>
                <w:b/>
                <w:sz w:val="24"/>
                <w:szCs w:val="24"/>
                <w:lang w:eastAsia="pt-BR"/>
              </w:rPr>
              <w:t>X</w:t>
            </w:r>
            <w:r w:rsidR="000C319E">
              <w:rPr>
                <w:rFonts w:ascii="Cambria" w:eastAsia="Times New Roman" w:hAnsi="Cambria" w:cs="Arial"/>
                <w:b/>
                <w:sz w:val="24"/>
                <w:szCs w:val="24"/>
                <w:lang w:eastAsia="pt-BR"/>
              </w:rPr>
              <w:t>VII</w:t>
            </w:r>
          </w:p>
          <w:p w14:paraId="12C9F87A" w14:textId="77777777" w:rsidR="00F866AF" w:rsidRPr="00C9061F" w:rsidRDefault="000C319E" w:rsidP="000C319E">
            <w:pPr>
              <w:spacing w:after="0" w:line="240" w:lineRule="auto"/>
              <w:jc w:val="center"/>
              <w:rPr>
                <w:rFonts w:ascii="Cambria" w:eastAsia="Times New Roman" w:hAnsi="Cambria" w:cs="Arial"/>
                <w:b/>
                <w:sz w:val="24"/>
                <w:szCs w:val="24"/>
                <w:lang w:eastAsia="pt-BR"/>
              </w:rPr>
            </w:pPr>
            <w:r w:rsidRPr="000C319E">
              <w:rPr>
                <w:rFonts w:ascii="Cambria" w:eastAsia="Times New Roman" w:hAnsi="Cambria" w:cs="Arial"/>
                <w:b/>
                <w:bCs/>
                <w:sz w:val="24"/>
                <w:szCs w:val="24"/>
                <w:lang w:eastAsia="pt-BR"/>
              </w:rPr>
              <w:t>DECLARAÇÃO INFORMANDO SE A ENTIDADE APLICA NAS ATIVIDADES FINS AO MENOS 80% DE SUA RECEITA</w:t>
            </w:r>
            <w:bookmarkEnd w:id="56"/>
          </w:p>
        </w:tc>
      </w:tr>
    </w:tbl>
    <w:p w14:paraId="745A2DA3" w14:textId="77777777" w:rsidR="00F866AF" w:rsidRDefault="00F866AF" w:rsidP="008D341C">
      <w:pPr>
        <w:spacing w:after="0" w:line="240" w:lineRule="auto"/>
        <w:jc w:val="both"/>
        <w:rPr>
          <w:rFonts w:ascii="Cambria" w:eastAsia="Times New Roman" w:hAnsi="Cambria" w:cs="Arial"/>
          <w:b/>
          <w:sz w:val="24"/>
          <w:szCs w:val="24"/>
          <w:lang w:eastAsia="pt-BR"/>
        </w:rPr>
      </w:pPr>
    </w:p>
    <w:p w14:paraId="4295B389" w14:textId="77777777" w:rsidR="008D341C" w:rsidRPr="008D341C" w:rsidRDefault="008D341C" w:rsidP="008D341C">
      <w:pPr>
        <w:spacing w:after="0" w:line="240" w:lineRule="auto"/>
        <w:jc w:val="both"/>
        <w:rPr>
          <w:rFonts w:ascii="Cambria" w:eastAsia="Times New Roman" w:hAnsi="Cambria" w:cs="Arial"/>
          <w:b/>
          <w:bCs/>
          <w:sz w:val="24"/>
          <w:szCs w:val="24"/>
          <w:lang w:eastAsia="pt-BR"/>
        </w:rPr>
      </w:pPr>
    </w:p>
    <w:p w14:paraId="04156936" w14:textId="77777777" w:rsidR="008D341C" w:rsidRPr="008D341C" w:rsidRDefault="008D341C" w:rsidP="008D341C">
      <w:pPr>
        <w:spacing w:after="0" w:line="240" w:lineRule="auto"/>
        <w:jc w:val="both"/>
        <w:rPr>
          <w:rFonts w:ascii="Cambria" w:eastAsia="Times New Roman" w:hAnsi="Cambria" w:cs="Arial"/>
          <w:b/>
          <w:bCs/>
          <w:sz w:val="24"/>
          <w:szCs w:val="24"/>
          <w:lang w:eastAsia="pt-BR"/>
        </w:rPr>
      </w:pPr>
    </w:p>
    <w:p w14:paraId="4471F94F" w14:textId="77777777" w:rsidR="008D341C" w:rsidRPr="00170847" w:rsidRDefault="008D341C" w:rsidP="00170847">
      <w:pPr>
        <w:spacing w:after="0" w:line="240" w:lineRule="auto"/>
        <w:jc w:val="center"/>
        <w:rPr>
          <w:rFonts w:ascii="Cambria" w:eastAsia="Times New Roman" w:hAnsi="Cambria" w:cs="Arial"/>
          <w:b/>
          <w:bCs/>
          <w:sz w:val="24"/>
          <w:szCs w:val="24"/>
          <w:lang w:eastAsia="pt-BR"/>
        </w:rPr>
      </w:pPr>
      <w:r w:rsidRPr="00170847">
        <w:rPr>
          <w:rFonts w:ascii="Cambria" w:eastAsia="Times New Roman" w:hAnsi="Cambria" w:cs="Arial"/>
          <w:b/>
          <w:bCs/>
          <w:sz w:val="24"/>
          <w:szCs w:val="24"/>
          <w:lang w:eastAsia="pt-BR"/>
        </w:rPr>
        <w:t>D E C L A R A Ç Ã O</w:t>
      </w:r>
    </w:p>
    <w:p w14:paraId="63762A7B"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4748A845"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496C3502"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573A74AD" w14:textId="095D7EE4" w:rsidR="008D341C" w:rsidRPr="008D341C" w:rsidRDefault="00B81CD4" w:rsidP="008D341C">
      <w:pPr>
        <w:spacing w:after="0" w:line="240" w:lineRule="auto"/>
        <w:jc w:val="both"/>
        <w:rPr>
          <w:rFonts w:ascii="Cambria" w:eastAsia="Times New Roman" w:hAnsi="Cambria" w:cs="Arial"/>
          <w:sz w:val="24"/>
          <w:szCs w:val="24"/>
          <w:lang w:eastAsia="pt-BR"/>
        </w:rPr>
      </w:pPr>
      <w:r w:rsidRPr="00B81CD4">
        <w:rPr>
          <w:rFonts w:ascii="Cambria" w:eastAsia="Times New Roman" w:hAnsi="Cambria" w:cs="Arial"/>
          <w:sz w:val="24"/>
          <w:szCs w:val="24"/>
          <w:lang w:eastAsia="pt-BR"/>
        </w:rPr>
        <w:t xml:space="preserve">A (nome da OSC), pessoa jurídica de direito privado, inscrita no CNPJ/MF sob o n° ..........................................., por intermédio de seu representante legal, Senhor(a) ............................................................................................................................... portador(a) da Carteira da Cédula de Identidade RG nº................................................. e inscrito no CPF/MF sob o nº................................... </w:t>
      </w:r>
      <w:r>
        <w:rPr>
          <w:rFonts w:ascii="Cambria" w:eastAsia="Times New Roman" w:hAnsi="Cambria" w:cs="Arial"/>
          <w:b/>
          <w:sz w:val="24"/>
          <w:szCs w:val="24"/>
          <w:lang w:eastAsia="pt-BR"/>
        </w:rPr>
        <w:t>DECLARA</w:t>
      </w:r>
      <w:r w:rsidRPr="00B81CD4">
        <w:rPr>
          <w:rFonts w:ascii="Cambria" w:eastAsia="Times New Roman" w:hAnsi="Cambria" w:cs="Arial"/>
          <w:sz w:val="24"/>
          <w:szCs w:val="24"/>
          <w:lang w:eastAsia="pt-BR"/>
        </w:rPr>
        <w:t>, sob as penas da lei, para fins de participação no processo de Chamamento Público Edital nºnº003/2023-SMAS que</w:t>
      </w:r>
      <w:r>
        <w:rPr>
          <w:rFonts w:ascii="Cambria" w:eastAsia="Times New Roman" w:hAnsi="Cambria" w:cs="Arial"/>
          <w:sz w:val="24"/>
          <w:szCs w:val="24"/>
          <w:lang w:eastAsia="pt-BR"/>
        </w:rPr>
        <w:t>,</w:t>
      </w:r>
      <w:r w:rsidR="008D341C" w:rsidRPr="008D341C">
        <w:rPr>
          <w:rFonts w:ascii="Cambria" w:eastAsia="Times New Roman" w:hAnsi="Cambria" w:cs="Arial"/>
          <w:sz w:val="24"/>
          <w:szCs w:val="24"/>
          <w:lang w:eastAsia="pt-BR"/>
        </w:rPr>
        <w:t xml:space="preserve"> a entidade aplica nas atividades fins ao menos 80% de sua receita.</w:t>
      </w:r>
    </w:p>
    <w:p w14:paraId="789B00B6"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6D774D96"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14E85CEB"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31416CBA"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35F4EEBE"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6D782171" w14:textId="77777777" w:rsidR="000004E0" w:rsidRPr="000004E0" w:rsidRDefault="000004E0" w:rsidP="000004E0">
      <w:pPr>
        <w:rPr>
          <w:rFonts w:ascii="Cambria" w:eastAsia="Times New Roman" w:hAnsi="Cambria" w:cs="Arial"/>
          <w:sz w:val="24"/>
          <w:szCs w:val="24"/>
          <w:lang w:eastAsia="pt-BR"/>
        </w:rPr>
      </w:pPr>
      <w:r w:rsidRPr="000004E0">
        <w:rPr>
          <w:rFonts w:ascii="Cambria" w:eastAsia="Times New Roman" w:hAnsi="Cambria" w:cs="Arial"/>
          <w:sz w:val="24"/>
          <w:szCs w:val="24"/>
          <w:lang w:eastAsia="pt-BR"/>
        </w:rPr>
        <w:t xml:space="preserve">Ferraz de Vasconcelos, ____, de _____________________de 2023. </w:t>
      </w:r>
    </w:p>
    <w:p w14:paraId="34A7E4D6" w14:textId="77777777" w:rsidR="000004E0" w:rsidRPr="000004E0" w:rsidRDefault="000004E0" w:rsidP="000004E0">
      <w:pPr>
        <w:rPr>
          <w:rFonts w:ascii="Cambria" w:eastAsia="Times New Roman" w:hAnsi="Cambria" w:cs="Arial"/>
          <w:sz w:val="24"/>
          <w:szCs w:val="24"/>
          <w:lang w:eastAsia="pt-BR"/>
        </w:rPr>
      </w:pPr>
      <w:r w:rsidRPr="000004E0">
        <w:rPr>
          <w:rFonts w:ascii="Cambria" w:eastAsia="Times New Roman" w:hAnsi="Cambria" w:cs="Arial"/>
          <w:sz w:val="24"/>
          <w:szCs w:val="24"/>
          <w:lang w:eastAsia="pt-BR"/>
        </w:rPr>
        <w:t>________________________________________________________________</w:t>
      </w:r>
    </w:p>
    <w:p w14:paraId="2802B817" w14:textId="77777777" w:rsidR="000004E0" w:rsidRPr="000004E0" w:rsidRDefault="000004E0" w:rsidP="000004E0">
      <w:pPr>
        <w:rPr>
          <w:rFonts w:ascii="Cambria" w:eastAsia="Times New Roman" w:hAnsi="Cambria" w:cs="Arial"/>
          <w:sz w:val="24"/>
          <w:szCs w:val="24"/>
          <w:lang w:eastAsia="pt-BR"/>
        </w:rPr>
      </w:pPr>
      <w:r w:rsidRPr="000004E0">
        <w:rPr>
          <w:rFonts w:ascii="Cambria" w:eastAsia="Times New Roman" w:hAnsi="Cambria" w:cs="Arial"/>
          <w:sz w:val="24"/>
          <w:szCs w:val="24"/>
          <w:lang w:eastAsia="pt-BR"/>
        </w:rPr>
        <w:t>(assinatura do representante legal da Organização)</w:t>
      </w:r>
    </w:p>
    <w:p w14:paraId="7E7151CD" w14:textId="77777777" w:rsidR="000C319E" w:rsidRDefault="000C319E" w:rsidP="008D341C">
      <w:pPr>
        <w:spacing w:after="0" w:line="240" w:lineRule="auto"/>
        <w:jc w:val="both"/>
        <w:rPr>
          <w:rFonts w:ascii="Cambria" w:eastAsia="Times New Roman" w:hAnsi="Cambria" w:cs="Arial"/>
          <w:sz w:val="24"/>
          <w:szCs w:val="24"/>
          <w:lang w:eastAsia="pt-BR"/>
        </w:rPr>
      </w:pPr>
    </w:p>
    <w:p w14:paraId="5C5C175D" w14:textId="77777777" w:rsidR="000C319E" w:rsidRDefault="000C319E">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p w14:paraId="53F92838" w14:textId="77777777" w:rsidR="000C319E" w:rsidRDefault="000C319E" w:rsidP="008D341C">
      <w:pPr>
        <w:spacing w:after="0" w:line="240" w:lineRule="auto"/>
        <w:jc w:val="both"/>
        <w:rPr>
          <w:rFonts w:ascii="Cambria" w:eastAsia="Times New Roman" w:hAnsi="Cambria" w:cs="Arial"/>
          <w:sz w:val="24"/>
          <w:szCs w:val="24"/>
          <w:lang w:eastAsia="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F866AF" w:rsidRPr="008E4CB4" w14:paraId="6CD6FC75" w14:textId="77777777" w:rsidTr="007C0159">
        <w:trPr>
          <w:trHeight w:val="566"/>
          <w:jc w:val="center"/>
        </w:trPr>
        <w:tc>
          <w:tcPr>
            <w:tcW w:w="9300" w:type="dxa"/>
            <w:shd w:val="clear" w:color="auto" w:fill="D9D9D9"/>
          </w:tcPr>
          <w:p w14:paraId="1888D998" w14:textId="77777777" w:rsidR="00F866AF" w:rsidRPr="008E4CB4" w:rsidRDefault="00F866AF" w:rsidP="007C0159">
            <w:pPr>
              <w:spacing w:after="0" w:line="240" w:lineRule="auto"/>
              <w:jc w:val="center"/>
              <w:rPr>
                <w:rFonts w:ascii="Cambria" w:eastAsia="Times New Roman" w:hAnsi="Cambria" w:cs="Arial"/>
                <w:b/>
                <w:sz w:val="24"/>
                <w:szCs w:val="24"/>
                <w:lang w:eastAsia="pt-BR"/>
              </w:rPr>
            </w:pPr>
            <w:bookmarkStart w:id="57" w:name="_Hlk138706491"/>
            <w:r w:rsidRPr="008E4CB4">
              <w:rPr>
                <w:rFonts w:ascii="Cambria" w:eastAsia="Times New Roman" w:hAnsi="Cambria" w:cs="Arial"/>
                <w:b/>
                <w:sz w:val="24"/>
                <w:szCs w:val="24"/>
                <w:lang w:eastAsia="pt-BR"/>
              </w:rPr>
              <w:t xml:space="preserve">ANEXO </w:t>
            </w:r>
            <w:r>
              <w:rPr>
                <w:rFonts w:ascii="Cambria" w:eastAsia="Times New Roman" w:hAnsi="Cambria" w:cs="Arial"/>
                <w:b/>
                <w:sz w:val="24"/>
                <w:szCs w:val="24"/>
                <w:lang w:eastAsia="pt-BR"/>
              </w:rPr>
              <w:t>X</w:t>
            </w:r>
            <w:r w:rsidR="000C319E">
              <w:rPr>
                <w:rFonts w:ascii="Cambria" w:eastAsia="Times New Roman" w:hAnsi="Cambria" w:cs="Arial"/>
                <w:b/>
                <w:sz w:val="24"/>
                <w:szCs w:val="24"/>
                <w:lang w:eastAsia="pt-BR"/>
              </w:rPr>
              <w:t>VIII</w:t>
            </w:r>
          </w:p>
          <w:p w14:paraId="55104940" w14:textId="77777777" w:rsidR="00F866AF" w:rsidRPr="00C9061F" w:rsidRDefault="000C319E" w:rsidP="000C319E">
            <w:pPr>
              <w:spacing w:after="0" w:line="240" w:lineRule="auto"/>
              <w:jc w:val="center"/>
              <w:rPr>
                <w:rFonts w:ascii="Cambria" w:eastAsia="Times New Roman" w:hAnsi="Cambria" w:cs="Arial"/>
                <w:b/>
                <w:sz w:val="24"/>
                <w:szCs w:val="24"/>
                <w:lang w:eastAsia="pt-BR"/>
              </w:rPr>
            </w:pPr>
            <w:r w:rsidRPr="000C319E">
              <w:rPr>
                <w:rFonts w:ascii="Cambria" w:eastAsia="Times New Roman" w:hAnsi="Cambria" w:cs="Arial"/>
                <w:b/>
                <w:bCs/>
                <w:sz w:val="24"/>
                <w:szCs w:val="24"/>
                <w:lang w:eastAsia="pt-BR"/>
              </w:rPr>
              <w:t>DECLARAÇÃO DE CAPACIDADE ADMINISTRATIVA, TÉCNICA E GERENCIAL PARA A EXECUÇÃO DO PLANO DE TRABALHO</w:t>
            </w:r>
            <w:bookmarkEnd w:id="57"/>
          </w:p>
        </w:tc>
      </w:tr>
    </w:tbl>
    <w:p w14:paraId="0E9FF70A" w14:textId="77777777" w:rsidR="00F866AF" w:rsidRDefault="00F866AF" w:rsidP="008D341C">
      <w:pPr>
        <w:spacing w:after="0" w:line="240" w:lineRule="auto"/>
        <w:jc w:val="both"/>
        <w:rPr>
          <w:rFonts w:ascii="Cambria" w:eastAsia="Times New Roman" w:hAnsi="Cambria" w:cs="Arial"/>
          <w:b/>
          <w:sz w:val="24"/>
          <w:szCs w:val="24"/>
          <w:lang w:eastAsia="pt-BR"/>
        </w:rPr>
      </w:pPr>
    </w:p>
    <w:p w14:paraId="29D4E8B7"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67F08327"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10E464BC"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24F9338D" w14:textId="77777777" w:rsidR="008D341C" w:rsidRPr="00170847" w:rsidRDefault="008D341C" w:rsidP="00170847">
      <w:pPr>
        <w:spacing w:after="0" w:line="240" w:lineRule="auto"/>
        <w:jc w:val="center"/>
        <w:rPr>
          <w:rFonts w:ascii="Cambria" w:eastAsia="Times New Roman" w:hAnsi="Cambria" w:cs="Arial"/>
          <w:b/>
          <w:bCs/>
          <w:sz w:val="24"/>
          <w:szCs w:val="24"/>
          <w:lang w:eastAsia="pt-BR"/>
        </w:rPr>
      </w:pPr>
      <w:r w:rsidRPr="00170847">
        <w:rPr>
          <w:rFonts w:ascii="Cambria" w:eastAsia="Times New Roman" w:hAnsi="Cambria" w:cs="Arial"/>
          <w:b/>
          <w:bCs/>
          <w:sz w:val="24"/>
          <w:szCs w:val="24"/>
          <w:lang w:eastAsia="pt-BR"/>
        </w:rPr>
        <w:t>D E C L A R A Ç Ã O</w:t>
      </w:r>
    </w:p>
    <w:p w14:paraId="073B64FE"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0C9E23AB"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6B79B73D" w14:textId="4546AE92" w:rsidR="008D341C" w:rsidRPr="008D341C" w:rsidRDefault="00B81CD4" w:rsidP="008D341C">
      <w:pPr>
        <w:spacing w:after="0" w:line="240" w:lineRule="auto"/>
        <w:jc w:val="both"/>
        <w:rPr>
          <w:rFonts w:ascii="Cambria" w:eastAsia="Times New Roman" w:hAnsi="Cambria" w:cs="Arial"/>
          <w:sz w:val="24"/>
          <w:szCs w:val="24"/>
          <w:lang w:eastAsia="pt-BR"/>
        </w:rPr>
      </w:pPr>
      <w:r w:rsidRPr="00B81CD4">
        <w:rPr>
          <w:rFonts w:ascii="Cambria" w:eastAsia="Times New Roman" w:hAnsi="Cambria" w:cs="Arial"/>
          <w:sz w:val="24"/>
          <w:szCs w:val="24"/>
          <w:lang w:eastAsia="pt-BR"/>
        </w:rPr>
        <w:t xml:space="preserve">A (nome da OSC), pessoa jurídica de direito privado, inscrita no CNPJ/MF sob o n° ..........................................., por intermédio de seu representante legal, Senhor(a) ............................................................................................................................... portador(a) da Carteira da Cédula de Identidade RG nº................................................. e inscrito no CPF/MF sob o nº................................... </w:t>
      </w:r>
      <w:r>
        <w:rPr>
          <w:rFonts w:ascii="Cambria" w:eastAsia="Times New Roman" w:hAnsi="Cambria" w:cs="Arial"/>
          <w:b/>
          <w:sz w:val="24"/>
          <w:szCs w:val="24"/>
          <w:lang w:eastAsia="pt-BR"/>
        </w:rPr>
        <w:t>DECLARA</w:t>
      </w:r>
      <w:r w:rsidRPr="00B81CD4">
        <w:rPr>
          <w:rFonts w:ascii="Cambria" w:eastAsia="Times New Roman" w:hAnsi="Cambria" w:cs="Arial"/>
          <w:sz w:val="24"/>
          <w:szCs w:val="24"/>
          <w:lang w:eastAsia="pt-BR"/>
        </w:rPr>
        <w:t>, sob as penas da lei, para fins de participação no processo de Chamamento Público Edital nºnº003/2023-SMAS que</w:t>
      </w:r>
      <w:r>
        <w:rPr>
          <w:rFonts w:ascii="Cambria" w:eastAsia="Times New Roman" w:hAnsi="Cambria" w:cs="Arial"/>
          <w:sz w:val="24"/>
          <w:szCs w:val="24"/>
          <w:lang w:eastAsia="pt-BR"/>
        </w:rPr>
        <w:t xml:space="preserve"> </w:t>
      </w:r>
      <w:r w:rsidR="008D341C" w:rsidRPr="008D341C">
        <w:rPr>
          <w:rFonts w:ascii="Cambria" w:eastAsia="Times New Roman" w:hAnsi="Cambria" w:cs="Arial"/>
          <w:sz w:val="24"/>
          <w:szCs w:val="24"/>
          <w:lang w:eastAsia="pt-BR"/>
        </w:rPr>
        <w:t>dispõe de estrutura física e de pessoal, com capacidade administrativa, técnica e gerencial para a execução do Plano de Trabalho proposto, assumindo inteira responsabilidade pelo cumprimento de todas as metas, acompanhamento e prestação de contas, bem como em atender o art. 43 da Lei Federal nº 13.019/2014.</w:t>
      </w:r>
    </w:p>
    <w:p w14:paraId="37778297"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7ED9B631"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012F5FC1"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0B5D15BD" w14:textId="77777777" w:rsidR="000004E0" w:rsidRPr="000004E0" w:rsidRDefault="000004E0" w:rsidP="000004E0">
      <w:pPr>
        <w:rPr>
          <w:rFonts w:ascii="Cambria" w:eastAsia="Times New Roman" w:hAnsi="Cambria" w:cs="Arial"/>
          <w:sz w:val="24"/>
          <w:szCs w:val="24"/>
          <w:lang w:eastAsia="pt-BR"/>
        </w:rPr>
      </w:pPr>
      <w:r w:rsidRPr="000004E0">
        <w:rPr>
          <w:rFonts w:ascii="Cambria" w:eastAsia="Times New Roman" w:hAnsi="Cambria" w:cs="Arial"/>
          <w:sz w:val="24"/>
          <w:szCs w:val="24"/>
          <w:lang w:eastAsia="pt-BR"/>
        </w:rPr>
        <w:t xml:space="preserve">Ferraz de Vasconcelos, ____, de _____________________de 2023. </w:t>
      </w:r>
    </w:p>
    <w:p w14:paraId="0D179CCD" w14:textId="77777777" w:rsidR="000004E0" w:rsidRPr="000004E0" w:rsidRDefault="000004E0" w:rsidP="000004E0">
      <w:pPr>
        <w:rPr>
          <w:rFonts w:ascii="Cambria" w:eastAsia="Times New Roman" w:hAnsi="Cambria" w:cs="Arial"/>
          <w:sz w:val="24"/>
          <w:szCs w:val="24"/>
          <w:lang w:eastAsia="pt-BR"/>
        </w:rPr>
      </w:pPr>
      <w:r w:rsidRPr="000004E0">
        <w:rPr>
          <w:rFonts w:ascii="Cambria" w:eastAsia="Times New Roman" w:hAnsi="Cambria" w:cs="Arial"/>
          <w:sz w:val="24"/>
          <w:szCs w:val="24"/>
          <w:lang w:eastAsia="pt-BR"/>
        </w:rPr>
        <w:t>________________________________________________________________</w:t>
      </w:r>
    </w:p>
    <w:p w14:paraId="5DE70D3B" w14:textId="77777777" w:rsidR="000004E0" w:rsidRPr="000004E0" w:rsidRDefault="000004E0" w:rsidP="000004E0">
      <w:pPr>
        <w:rPr>
          <w:rFonts w:ascii="Cambria" w:eastAsia="Times New Roman" w:hAnsi="Cambria" w:cs="Arial"/>
          <w:sz w:val="24"/>
          <w:szCs w:val="24"/>
          <w:lang w:eastAsia="pt-BR"/>
        </w:rPr>
      </w:pPr>
      <w:r w:rsidRPr="000004E0">
        <w:rPr>
          <w:rFonts w:ascii="Cambria" w:eastAsia="Times New Roman" w:hAnsi="Cambria" w:cs="Arial"/>
          <w:sz w:val="24"/>
          <w:szCs w:val="24"/>
          <w:lang w:eastAsia="pt-BR"/>
        </w:rPr>
        <w:t>(assinatura do representante legal da Organização)</w:t>
      </w:r>
    </w:p>
    <w:p w14:paraId="1940AC3F" w14:textId="77777777" w:rsidR="000C319E" w:rsidRDefault="000C319E">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p w14:paraId="611CA827" w14:textId="77777777" w:rsidR="000C319E" w:rsidRDefault="000C319E" w:rsidP="008D341C">
      <w:pPr>
        <w:spacing w:after="0" w:line="240" w:lineRule="auto"/>
        <w:jc w:val="both"/>
        <w:rPr>
          <w:rFonts w:ascii="Cambria" w:eastAsia="Times New Roman" w:hAnsi="Cambria" w:cs="Arial"/>
          <w:sz w:val="24"/>
          <w:szCs w:val="24"/>
          <w:lang w:eastAsia="pt-BR"/>
        </w:rPr>
      </w:pPr>
    </w:p>
    <w:p w14:paraId="236BD402" w14:textId="77777777" w:rsidR="000C319E" w:rsidRDefault="000C319E" w:rsidP="008D341C">
      <w:pPr>
        <w:spacing w:after="0" w:line="240" w:lineRule="auto"/>
        <w:jc w:val="both"/>
        <w:rPr>
          <w:rFonts w:ascii="Cambria" w:eastAsia="Times New Roman" w:hAnsi="Cambria" w:cs="Arial"/>
          <w:sz w:val="24"/>
          <w:szCs w:val="24"/>
          <w:lang w:eastAsia="pt-BR"/>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493"/>
      </w:tblGrid>
      <w:tr w:rsidR="00F866AF" w:rsidRPr="008E4CB4" w14:paraId="5061E572" w14:textId="77777777" w:rsidTr="006D3E1E">
        <w:trPr>
          <w:trHeight w:val="566"/>
          <w:jc w:val="center"/>
        </w:trPr>
        <w:tc>
          <w:tcPr>
            <w:tcW w:w="9493" w:type="dxa"/>
            <w:shd w:val="clear" w:color="auto" w:fill="D9D9D9"/>
          </w:tcPr>
          <w:p w14:paraId="7AB12385" w14:textId="77777777" w:rsidR="00F866AF" w:rsidRPr="008E4CB4" w:rsidRDefault="00F866AF" w:rsidP="007C0159">
            <w:pPr>
              <w:spacing w:after="0" w:line="240" w:lineRule="auto"/>
              <w:jc w:val="center"/>
              <w:rPr>
                <w:rFonts w:ascii="Cambria" w:eastAsia="Times New Roman" w:hAnsi="Cambria" w:cs="Arial"/>
                <w:b/>
                <w:sz w:val="24"/>
                <w:szCs w:val="24"/>
                <w:lang w:eastAsia="pt-BR"/>
              </w:rPr>
            </w:pPr>
            <w:bookmarkStart w:id="58" w:name="_Hlk138706532"/>
            <w:r w:rsidRPr="008E4CB4">
              <w:rPr>
                <w:rFonts w:ascii="Cambria" w:eastAsia="Times New Roman" w:hAnsi="Cambria" w:cs="Arial"/>
                <w:b/>
                <w:sz w:val="24"/>
                <w:szCs w:val="24"/>
                <w:lang w:eastAsia="pt-BR"/>
              </w:rPr>
              <w:t xml:space="preserve">ANEXO </w:t>
            </w:r>
            <w:r w:rsidR="000C319E">
              <w:rPr>
                <w:rFonts w:ascii="Cambria" w:eastAsia="Times New Roman" w:hAnsi="Cambria" w:cs="Arial"/>
                <w:b/>
                <w:sz w:val="24"/>
                <w:szCs w:val="24"/>
                <w:lang w:eastAsia="pt-BR"/>
              </w:rPr>
              <w:t>X</w:t>
            </w:r>
            <w:r>
              <w:rPr>
                <w:rFonts w:ascii="Cambria" w:eastAsia="Times New Roman" w:hAnsi="Cambria" w:cs="Arial"/>
                <w:b/>
                <w:sz w:val="24"/>
                <w:szCs w:val="24"/>
                <w:lang w:eastAsia="pt-BR"/>
              </w:rPr>
              <w:t>IX</w:t>
            </w:r>
          </w:p>
          <w:p w14:paraId="78AC9A80" w14:textId="77777777" w:rsidR="000C319E" w:rsidRPr="000C319E" w:rsidRDefault="000C319E" w:rsidP="000C319E">
            <w:pPr>
              <w:spacing w:after="0" w:line="240" w:lineRule="auto"/>
              <w:jc w:val="center"/>
              <w:rPr>
                <w:rFonts w:ascii="Cambria" w:eastAsia="Times New Roman" w:hAnsi="Cambria" w:cs="Arial"/>
                <w:b/>
                <w:sz w:val="24"/>
                <w:szCs w:val="24"/>
                <w:lang w:eastAsia="pt-BR"/>
              </w:rPr>
            </w:pPr>
            <w:r w:rsidRPr="000C319E">
              <w:rPr>
                <w:rFonts w:ascii="Cambria" w:eastAsia="Times New Roman" w:hAnsi="Cambria" w:cs="Arial"/>
                <w:b/>
                <w:bCs/>
                <w:sz w:val="24"/>
                <w:szCs w:val="24"/>
                <w:lang w:eastAsia="pt-BR"/>
              </w:rPr>
              <w:t>DECLARAÇÃO DE ABERTURA DE CONTA CORRENTE ESPECÍFICA</w:t>
            </w:r>
          </w:p>
          <w:bookmarkEnd w:id="58"/>
          <w:p w14:paraId="10B02401" w14:textId="77777777" w:rsidR="00F866AF" w:rsidRPr="00C9061F" w:rsidRDefault="00F866AF" w:rsidP="007C0159">
            <w:pPr>
              <w:spacing w:after="0" w:line="240" w:lineRule="auto"/>
              <w:jc w:val="center"/>
              <w:rPr>
                <w:rFonts w:ascii="Cambria" w:eastAsia="Times New Roman" w:hAnsi="Cambria" w:cs="Arial"/>
                <w:b/>
                <w:sz w:val="24"/>
                <w:szCs w:val="24"/>
                <w:lang w:eastAsia="pt-BR"/>
              </w:rPr>
            </w:pPr>
          </w:p>
        </w:tc>
      </w:tr>
    </w:tbl>
    <w:p w14:paraId="56AC3143" w14:textId="77777777" w:rsidR="00F866AF" w:rsidRDefault="00F866AF" w:rsidP="008D341C">
      <w:pPr>
        <w:spacing w:after="0" w:line="240" w:lineRule="auto"/>
        <w:jc w:val="both"/>
        <w:rPr>
          <w:rFonts w:ascii="Cambria" w:eastAsia="Times New Roman" w:hAnsi="Cambria" w:cs="Arial"/>
          <w:b/>
          <w:sz w:val="24"/>
          <w:szCs w:val="24"/>
          <w:lang w:eastAsia="pt-BR"/>
        </w:rPr>
      </w:pPr>
    </w:p>
    <w:p w14:paraId="32D15EE9" w14:textId="77777777" w:rsidR="00622F25" w:rsidRDefault="00622F25" w:rsidP="006D3E1E">
      <w:pPr>
        <w:spacing w:after="0" w:line="240" w:lineRule="auto"/>
        <w:jc w:val="center"/>
        <w:rPr>
          <w:rFonts w:ascii="Cambria" w:eastAsia="Times New Roman" w:hAnsi="Cambria" w:cs="Arial"/>
          <w:b/>
          <w:bCs/>
          <w:sz w:val="24"/>
          <w:szCs w:val="24"/>
          <w:lang w:eastAsia="pt-BR"/>
        </w:rPr>
      </w:pPr>
    </w:p>
    <w:p w14:paraId="0EFAC2E7" w14:textId="554AD4C5" w:rsidR="008D341C" w:rsidRPr="006D3E1E" w:rsidRDefault="008D341C" w:rsidP="006D3E1E">
      <w:pPr>
        <w:spacing w:after="0" w:line="240" w:lineRule="auto"/>
        <w:jc w:val="center"/>
        <w:rPr>
          <w:rFonts w:ascii="Cambria" w:eastAsia="Times New Roman" w:hAnsi="Cambria" w:cs="Arial"/>
          <w:b/>
          <w:bCs/>
          <w:sz w:val="24"/>
          <w:szCs w:val="24"/>
          <w:lang w:eastAsia="pt-BR"/>
        </w:rPr>
      </w:pPr>
      <w:r w:rsidRPr="006D3E1E">
        <w:rPr>
          <w:rFonts w:ascii="Cambria" w:eastAsia="Times New Roman" w:hAnsi="Cambria" w:cs="Arial"/>
          <w:b/>
          <w:bCs/>
          <w:sz w:val="24"/>
          <w:szCs w:val="24"/>
          <w:lang w:eastAsia="pt-BR"/>
        </w:rPr>
        <w:t>D E C L A R A Ç Ã O</w:t>
      </w:r>
    </w:p>
    <w:p w14:paraId="4513C387" w14:textId="77777777" w:rsidR="008D341C" w:rsidRPr="006D3E1E" w:rsidRDefault="008D341C" w:rsidP="006D3E1E">
      <w:pPr>
        <w:spacing w:after="0" w:line="240" w:lineRule="auto"/>
        <w:jc w:val="center"/>
        <w:rPr>
          <w:rFonts w:ascii="Cambria" w:eastAsia="Times New Roman" w:hAnsi="Cambria" w:cs="Arial"/>
          <w:b/>
          <w:bCs/>
          <w:sz w:val="24"/>
          <w:szCs w:val="24"/>
          <w:lang w:eastAsia="pt-BR"/>
        </w:rPr>
      </w:pPr>
    </w:p>
    <w:p w14:paraId="2240E0F2"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5B7AA969" w14:textId="627A7375" w:rsidR="008D341C" w:rsidRDefault="00516167" w:rsidP="008D341C">
      <w:pPr>
        <w:spacing w:after="0" w:line="240" w:lineRule="auto"/>
        <w:jc w:val="both"/>
        <w:rPr>
          <w:rFonts w:ascii="Cambria" w:eastAsia="Times New Roman" w:hAnsi="Cambria" w:cs="Arial"/>
          <w:sz w:val="24"/>
          <w:szCs w:val="24"/>
          <w:lang w:eastAsia="pt-BR"/>
        </w:rPr>
      </w:pPr>
      <w:r w:rsidRPr="00516167">
        <w:rPr>
          <w:rFonts w:ascii="Cambria" w:eastAsia="Times New Roman" w:hAnsi="Cambria" w:cs="Arial"/>
          <w:sz w:val="24"/>
          <w:szCs w:val="24"/>
          <w:lang w:eastAsia="pt-BR"/>
        </w:rPr>
        <w:t xml:space="preserve">A (nome da OSC), pessoa jurídica de direito privado, inscrita no CNPJ/MF sob o n° ..........................................., por intermédio de seu representante legal, Senhor(a) ............................................................................................................................... portador(a) da Carteira da Cédula de Identidade RG nº................................................. e inscrito no CPF/MF sob o nº................................... </w:t>
      </w:r>
      <w:r w:rsidRPr="00516167">
        <w:rPr>
          <w:rFonts w:ascii="Cambria" w:eastAsia="Times New Roman" w:hAnsi="Cambria" w:cs="Arial"/>
          <w:b/>
          <w:sz w:val="24"/>
          <w:szCs w:val="24"/>
          <w:lang w:eastAsia="pt-BR"/>
        </w:rPr>
        <w:t>DECLARA</w:t>
      </w:r>
      <w:r w:rsidRPr="00516167">
        <w:rPr>
          <w:rFonts w:ascii="Cambria" w:eastAsia="Times New Roman" w:hAnsi="Cambria" w:cs="Arial"/>
          <w:sz w:val="24"/>
          <w:szCs w:val="24"/>
          <w:lang w:eastAsia="pt-BR"/>
        </w:rPr>
        <w:t>, sob as penas da lei, para fins de participação no processo de Chamamento Público Edital nºnº003/2023-SMAS que</w:t>
      </w:r>
      <w:r w:rsidR="008D341C" w:rsidRPr="008D341C">
        <w:rPr>
          <w:rFonts w:ascii="Cambria" w:eastAsia="Times New Roman" w:hAnsi="Cambria" w:cs="Arial"/>
          <w:sz w:val="24"/>
          <w:szCs w:val="24"/>
          <w:lang w:eastAsia="pt-BR"/>
        </w:rPr>
        <w:t xml:space="preserve"> abrir</w:t>
      </w:r>
      <w:r>
        <w:rPr>
          <w:rFonts w:ascii="Cambria" w:eastAsia="Times New Roman" w:hAnsi="Cambria" w:cs="Arial"/>
          <w:sz w:val="24"/>
          <w:szCs w:val="24"/>
          <w:lang w:eastAsia="pt-BR"/>
        </w:rPr>
        <w:t>á</w:t>
      </w:r>
      <w:r w:rsidR="008D341C" w:rsidRPr="008D341C">
        <w:rPr>
          <w:rFonts w:ascii="Cambria" w:eastAsia="Times New Roman" w:hAnsi="Cambria" w:cs="Arial"/>
          <w:sz w:val="24"/>
          <w:szCs w:val="24"/>
          <w:lang w:eastAsia="pt-BR"/>
        </w:rPr>
        <w:t xml:space="preserve"> </w:t>
      </w:r>
      <w:r w:rsidRPr="00516167">
        <w:rPr>
          <w:rFonts w:ascii="Cambria" w:eastAsia="Times New Roman" w:hAnsi="Cambria" w:cs="Arial"/>
          <w:sz w:val="24"/>
          <w:szCs w:val="24"/>
          <w:lang w:eastAsia="pt-BR"/>
        </w:rPr>
        <w:t>conta corrente específica isenta de tarifa bancária na instituição financeira pública</w:t>
      </w:r>
    </w:p>
    <w:p w14:paraId="7E2261FB" w14:textId="77777777" w:rsidR="00516167" w:rsidRDefault="00516167" w:rsidP="008D341C">
      <w:pPr>
        <w:spacing w:after="0" w:line="240" w:lineRule="auto"/>
        <w:jc w:val="both"/>
        <w:rPr>
          <w:rFonts w:ascii="Cambria" w:eastAsia="Times New Roman" w:hAnsi="Cambria" w:cs="Arial"/>
          <w:sz w:val="24"/>
          <w:szCs w:val="24"/>
          <w:lang w:eastAsia="pt-BR"/>
        </w:rPr>
      </w:pPr>
    </w:p>
    <w:p w14:paraId="4A1A11B1" w14:textId="77777777" w:rsidR="00516167" w:rsidRPr="008D341C" w:rsidRDefault="00516167" w:rsidP="008D341C">
      <w:pPr>
        <w:spacing w:after="0" w:line="240" w:lineRule="auto"/>
        <w:jc w:val="both"/>
        <w:rPr>
          <w:rFonts w:ascii="Cambria" w:eastAsia="Times New Roman" w:hAnsi="Cambria" w:cs="Arial"/>
          <w:sz w:val="24"/>
          <w:szCs w:val="24"/>
          <w:lang w:eastAsia="pt-BR"/>
        </w:rPr>
      </w:pPr>
    </w:p>
    <w:p w14:paraId="36661AC4"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03F38972" w14:textId="77777777" w:rsidR="000004E0" w:rsidRPr="000004E0" w:rsidRDefault="000004E0" w:rsidP="000004E0">
      <w:pPr>
        <w:spacing w:after="0" w:line="240" w:lineRule="auto"/>
        <w:jc w:val="both"/>
        <w:rPr>
          <w:rFonts w:ascii="Cambria" w:eastAsia="Times New Roman" w:hAnsi="Cambria" w:cs="Arial"/>
          <w:sz w:val="24"/>
          <w:szCs w:val="24"/>
          <w:lang w:eastAsia="pt-BR"/>
        </w:rPr>
      </w:pPr>
      <w:r w:rsidRPr="000004E0">
        <w:rPr>
          <w:rFonts w:ascii="Cambria" w:eastAsia="Times New Roman" w:hAnsi="Cambria" w:cs="Arial"/>
          <w:sz w:val="24"/>
          <w:szCs w:val="24"/>
          <w:lang w:eastAsia="pt-BR"/>
        </w:rPr>
        <w:t xml:space="preserve">Ferraz de Vasconcelos, ____, de _____________________de 2023. </w:t>
      </w:r>
    </w:p>
    <w:p w14:paraId="30EC9B4E" w14:textId="77777777" w:rsidR="000004E0" w:rsidRPr="000004E0" w:rsidRDefault="000004E0" w:rsidP="000004E0">
      <w:pPr>
        <w:spacing w:after="0" w:line="240" w:lineRule="auto"/>
        <w:jc w:val="both"/>
        <w:rPr>
          <w:rFonts w:ascii="Cambria" w:eastAsia="Times New Roman" w:hAnsi="Cambria" w:cs="Arial"/>
          <w:sz w:val="24"/>
          <w:szCs w:val="24"/>
          <w:lang w:eastAsia="pt-BR"/>
        </w:rPr>
      </w:pPr>
      <w:r w:rsidRPr="000004E0">
        <w:rPr>
          <w:rFonts w:ascii="Cambria" w:eastAsia="Times New Roman" w:hAnsi="Cambria" w:cs="Arial"/>
          <w:sz w:val="24"/>
          <w:szCs w:val="24"/>
          <w:lang w:eastAsia="pt-BR"/>
        </w:rPr>
        <w:t>________________________________________________________________</w:t>
      </w:r>
    </w:p>
    <w:p w14:paraId="000EBE5B" w14:textId="77777777" w:rsidR="000004E0" w:rsidRPr="000004E0" w:rsidRDefault="000004E0" w:rsidP="000004E0">
      <w:pPr>
        <w:spacing w:after="0" w:line="240" w:lineRule="auto"/>
        <w:jc w:val="both"/>
        <w:rPr>
          <w:rFonts w:ascii="Cambria" w:eastAsia="Times New Roman" w:hAnsi="Cambria" w:cs="Arial"/>
          <w:sz w:val="24"/>
          <w:szCs w:val="24"/>
          <w:lang w:eastAsia="pt-BR"/>
        </w:rPr>
      </w:pPr>
      <w:r w:rsidRPr="000004E0">
        <w:rPr>
          <w:rFonts w:ascii="Cambria" w:eastAsia="Times New Roman" w:hAnsi="Cambria" w:cs="Arial"/>
          <w:sz w:val="24"/>
          <w:szCs w:val="24"/>
          <w:lang w:eastAsia="pt-BR"/>
        </w:rPr>
        <w:t>(assinatura do representante legal da Organização)</w:t>
      </w:r>
    </w:p>
    <w:p w14:paraId="762CA730" w14:textId="77777777" w:rsidR="000C319E" w:rsidRDefault="000C319E" w:rsidP="008D341C">
      <w:pPr>
        <w:spacing w:after="0" w:line="240" w:lineRule="auto"/>
        <w:jc w:val="both"/>
        <w:rPr>
          <w:rFonts w:ascii="Cambria" w:eastAsia="Times New Roman" w:hAnsi="Cambria" w:cs="Arial"/>
          <w:sz w:val="24"/>
          <w:szCs w:val="24"/>
          <w:lang w:eastAsia="pt-BR"/>
        </w:rPr>
      </w:pPr>
    </w:p>
    <w:p w14:paraId="2A16C291" w14:textId="77777777" w:rsidR="000C319E" w:rsidRDefault="000C319E">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p w14:paraId="4632FE55" w14:textId="77777777" w:rsidR="000C319E" w:rsidRDefault="000C319E" w:rsidP="008D341C">
      <w:pPr>
        <w:spacing w:after="0" w:line="240" w:lineRule="auto"/>
        <w:jc w:val="both"/>
        <w:rPr>
          <w:rFonts w:ascii="Cambria" w:eastAsia="Times New Roman" w:hAnsi="Cambria" w:cs="Arial"/>
          <w:sz w:val="24"/>
          <w:szCs w:val="24"/>
          <w:lang w:eastAsia="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F866AF" w:rsidRPr="008E4CB4" w14:paraId="55A48CC3" w14:textId="77777777" w:rsidTr="007C0159">
        <w:trPr>
          <w:trHeight w:val="566"/>
          <w:jc w:val="center"/>
        </w:trPr>
        <w:tc>
          <w:tcPr>
            <w:tcW w:w="9300" w:type="dxa"/>
            <w:shd w:val="clear" w:color="auto" w:fill="D9D9D9"/>
          </w:tcPr>
          <w:p w14:paraId="2D53CB90" w14:textId="77777777" w:rsidR="00F866AF" w:rsidRPr="008E4CB4" w:rsidRDefault="00F866AF" w:rsidP="007C0159">
            <w:pPr>
              <w:spacing w:after="0" w:line="240" w:lineRule="auto"/>
              <w:jc w:val="center"/>
              <w:rPr>
                <w:rFonts w:ascii="Cambria" w:eastAsia="Times New Roman" w:hAnsi="Cambria" w:cs="Arial"/>
                <w:b/>
                <w:sz w:val="24"/>
                <w:szCs w:val="24"/>
                <w:lang w:eastAsia="pt-BR"/>
              </w:rPr>
            </w:pPr>
            <w:bookmarkStart w:id="59" w:name="_Hlk138706580"/>
            <w:r w:rsidRPr="008E4CB4">
              <w:rPr>
                <w:rFonts w:ascii="Cambria" w:eastAsia="Times New Roman" w:hAnsi="Cambria" w:cs="Arial"/>
                <w:b/>
                <w:sz w:val="24"/>
                <w:szCs w:val="24"/>
                <w:lang w:eastAsia="pt-BR"/>
              </w:rPr>
              <w:t xml:space="preserve">ANEXO </w:t>
            </w:r>
            <w:r w:rsidR="000C319E">
              <w:rPr>
                <w:rFonts w:ascii="Cambria" w:eastAsia="Times New Roman" w:hAnsi="Cambria" w:cs="Arial"/>
                <w:b/>
                <w:sz w:val="24"/>
                <w:szCs w:val="24"/>
                <w:lang w:eastAsia="pt-BR"/>
              </w:rPr>
              <w:t>X</w:t>
            </w:r>
            <w:r>
              <w:rPr>
                <w:rFonts w:ascii="Cambria" w:eastAsia="Times New Roman" w:hAnsi="Cambria" w:cs="Arial"/>
                <w:b/>
                <w:sz w:val="24"/>
                <w:szCs w:val="24"/>
                <w:lang w:eastAsia="pt-BR"/>
              </w:rPr>
              <w:t>X</w:t>
            </w:r>
          </w:p>
          <w:p w14:paraId="02B50E23" w14:textId="77777777" w:rsidR="000C319E" w:rsidRPr="000C319E" w:rsidRDefault="000C319E" w:rsidP="000C319E">
            <w:pPr>
              <w:spacing w:after="0" w:line="240" w:lineRule="auto"/>
              <w:jc w:val="center"/>
              <w:rPr>
                <w:rFonts w:ascii="Cambria" w:eastAsia="Times New Roman" w:hAnsi="Cambria" w:cs="Arial"/>
                <w:b/>
                <w:sz w:val="24"/>
                <w:szCs w:val="24"/>
                <w:lang w:eastAsia="pt-BR"/>
              </w:rPr>
            </w:pPr>
            <w:r w:rsidRPr="000C319E">
              <w:rPr>
                <w:rFonts w:ascii="Cambria" w:eastAsia="Times New Roman" w:hAnsi="Cambria" w:cs="Arial"/>
                <w:b/>
                <w:bCs/>
                <w:sz w:val="24"/>
                <w:szCs w:val="24"/>
                <w:lang w:eastAsia="pt-BR"/>
              </w:rPr>
              <w:t>DECLARAÇÃO DE QUE OS DIRIGENTES DA ENTIDADE NÃO SÃO AGENTES POLÍTICOS</w:t>
            </w:r>
          </w:p>
          <w:bookmarkEnd w:id="59"/>
          <w:p w14:paraId="76EBF861" w14:textId="77777777" w:rsidR="00F866AF" w:rsidRPr="00C9061F" w:rsidRDefault="00F866AF" w:rsidP="007C0159">
            <w:pPr>
              <w:spacing w:after="0" w:line="240" w:lineRule="auto"/>
              <w:jc w:val="center"/>
              <w:rPr>
                <w:rFonts w:ascii="Cambria" w:eastAsia="Times New Roman" w:hAnsi="Cambria" w:cs="Arial"/>
                <w:b/>
                <w:sz w:val="24"/>
                <w:szCs w:val="24"/>
                <w:lang w:eastAsia="pt-BR"/>
              </w:rPr>
            </w:pPr>
          </w:p>
        </w:tc>
      </w:tr>
    </w:tbl>
    <w:p w14:paraId="24B8F86C" w14:textId="77777777" w:rsidR="00F866AF" w:rsidRDefault="00F866AF" w:rsidP="008D341C">
      <w:pPr>
        <w:spacing w:after="0" w:line="240" w:lineRule="auto"/>
        <w:jc w:val="both"/>
        <w:rPr>
          <w:rFonts w:ascii="Cambria" w:eastAsia="Times New Roman" w:hAnsi="Cambria" w:cs="Arial"/>
          <w:b/>
          <w:sz w:val="24"/>
          <w:szCs w:val="24"/>
          <w:lang w:eastAsia="pt-BR"/>
        </w:rPr>
      </w:pPr>
    </w:p>
    <w:p w14:paraId="671F0A11"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2CD22F47"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166C8F5C"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5DC48AB8" w14:textId="77777777" w:rsidR="008D341C" w:rsidRPr="006D3E1E" w:rsidRDefault="008D341C" w:rsidP="006D3E1E">
      <w:pPr>
        <w:spacing w:after="0" w:line="240" w:lineRule="auto"/>
        <w:jc w:val="center"/>
        <w:rPr>
          <w:rFonts w:ascii="Cambria" w:eastAsia="Times New Roman" w:hAnsi="Cambria" w:cs="Arial"/>
          <w:b/>
          <w:bCs/>
          <w:sz w:val="24"/>
          <w:szCs w:val="24"/>
          <w:lang w:eastAsia="pt-BR"/>
        </w:rPr>
      </w:pPr>
      <w:r w:rsidRPr="006D3E1E">
        <w:rPr>
          <w:rFonts w:ascii="Cambria" w:eastAsia="Times New Roman" w:hAnsi="Cambria" w:cs="Arial"/>
          <w:b/>
          <w:bCs/>
          <w:sz w:val="24"/>
          <w:szCs w:val="24"/>
          <w:lang w:eastAsia="pt-BR"/>
        </w:rPr>
        <w:t>D E C L A R A Ç Ã O</w:t>
      </w:r>
    </w:p>
    <w:p w14:paraId="580AADED"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2CBF4B52"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41B943AF"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7B666192"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786F8D00" w14:textId="5C5AEE47" w:rsidR="008D341C" w:rsidRPr="008D341C" w:rsidRDefault="008D341C" w:rsidP="0051616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00516167" w:rsidRPr="00516167">
        <w:rPr>
          <w:rFonts w:ascii="Cambria" w:eastAsia="Times New Roman" w:hAnsi="Cambria" w:cs="Arial"/>
          <w:sz w:val="24"/>
          <w:szCs w:val="24"/>
          <w:lang w:eastAsia="pt-BR"/>
        </w:rPr>
        <w:t xml:space="preserve">A (nome da OSC), pessoa jurídica de direito privado, inscrita no CNPJ/MF sob o n° ..........................................., por intermédio de seu representante legal, Senhor(a) ............................................................................................................................... portador(a) da Carteira da Cédula de Identidade RG nº................................................. e inscrito no CPF/MF sob o nº................................... </w:t>
      </w:r>
      <w:r w:rsidR="00516167" w:rsidRPr="00516167">
        <w:rPr>
          <w:rFonts w:ascii="Cambria" w:eastAsia="Times New Roman" w:hAnsi="Cambria" w:cs="Arial"/>
          <w:b/>
          <w:sz w:val="24"/>
          <w:szCs w:val="24"/>
          <w:lang w:eastAsia="pt-BR"/>
        </w:rPr>
        <w:t>DECLARA</w:t>
      </w:r>
      <w:r w:rsidR="00516167" w:rsidRPr="00516167">
        <w:rPr>
          <w:rFonts w:ascii="Cambria" w:eastAsia="Times New Roman" w:hAnsi="Cambria" w:cs="Arial"/>
          <w:sz w:val="24"/>
          <w:szCs w:val="24"/>
          <w:lang w:eastAsia="pt-BR"/>
        </w:rPr>
        <w:t>, sob as penas da lei, para fins de participação no processo de Chamamento Público Edital nºnº003/2023-SMAS que</w:t>
      </w:r>
      <w:r w:rsidR="00516167">
        <w:rPr>
          <w:rFonts w:ascii="Cambria" w:eastAsia="Times New Roman" w:hAnsi="Cambria" w:cs="Arial"/>
          <w:sz w:val="24"/>
          <w:szCs w:val="24"/>
          <w:lang w:eastAsia="pt-BR"/>
        </w:rPr>
        <w:t xml:space="preserve"> não mantém em seu quadro diretivo</w:t>
      </w:r>
      <w:r w:rsidRPr="008D341C">
        <w:rPr>
          <w:rFonts w:ascii="Cambria" w:eastAsia="Times New Roman" w:hAnsi="Cambria" w:cs="Arial"/>
          <w:sz w:val="24"/>
          <w:szCs w:val="24"/>
          <w:lang w:eastAsia="pt-BR"/>
        </w:rPr>
        <w:t xml:space="preserve"> agentes políticos do governo concedente.</w:t>
      </w:r>
    </w:p>
    <w:p w14:paraId="6A8127BE"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77DE8FD8"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033BC757" w14:textId="77777777" w:rsidR="000004E0" w:rsidRPr="000004E0" w:rsidRDefault="000004E0" w:rsidP="000004E0">
      <w:pPr>
        <w:rPr>
          <w:rFonts w:ascii="Cambria" w:eastAsia="Times New Roman" w:hAnsi="Cambria" w:cs="Arial"/>
          <w:sz w:val="24"/>
          <w:szCs w:val="24"/>
          <w:lang w:eastAsia="pt-BR"/>
        </w:rPr>
      </w:pPr>
      <w:r w:rsidRPr="000004E0">
        <w:rPr>
          <w:rFonts w:ascii="Cambria" w:eastAsia="Times New Roman" w:hAnsi="Cambria" w:cs="Arial"/>
          <w:sz w:val="24"/>
          <w:szCs w:val="24"/>
          <w:lang w:eastAsia="pt-BR"/>
        </w:rPr>
        <w:t xml:space="preserve">Ferraz de Vasconcelos, ____, de _____________________de 2023. </w:t>
      </w:r>
    </w:p>
    <w:p w14:paraId="275AFB1F" w14:textId="77777777" w:rsidR="000004E0" w:rsidRPr="000004E0" w:rsidRDefault="000004E0" w:rsidP="000004E0">
      <w:pPr>
        <w:rPr>
          <w:rFonts w:ascii="Cambria" w:eastAsia="Times New Roman" w:hAnsi="Cambria" w:cs="Arial"/>
          <w:sz w:val="24"/>
          <w:szCs w:val="24"/>
          <w:lang w:eastAsia="pt-BR"/>
        </w:rPr>
      </w:pPr>
      <w:r w:rsidRPr="000004E0">
        <w:rPr>
          <w:rFonts w:ascii="Cambria" w:eastAsia="Times New Roman" w:hAnsi="Cambria" w:cs="Arial"/>
          <w:sz w:val="24"/>
          <w:szCs w:val="24"/>
          <w:lang w:eastAsia="pt-BR"/>
        </w:rPr>
        <w:t>________________________________________________________________</w:t>
      </w:r>
    </w:p>
    <w:p w14:paraId="686095AD" w14:textId="77777777" w:rsidR="000004E0" w:rsidRPr="000004E0" w:rsidRDefault="000004E0" w:rsidP="000004E0">
      <w:pPr>
        <w:rPr>
          <w:rFonts w:ascii="Cambria" w:eastAsia="Times New Roman" w:hAnsi="Cambria" w:cs="Arial"/>
          <w:sz w:val="24"/>
          <w:szCs w:val="24"/>
          <w:lang w:eastAsia="pt-BR"/>
        </w:rPr>
      </w:pPr>
      <w:r w:rsidRPr="000004E0">
        <w:rPr>
          <w:rFonts w:ascii="Cambria" w:eastAsia="Times New Roman" w:hAnsi="Cambria" w:cs="Arial"/>
          <w:sz w:val="24"/>
          <w:szCs w:val="24"/>
          <w:lang w:eastAsia="pt-BR"/>
        </w:rPr>
        <w:t>(assinatura do representante legal da Organização)</w:t>
      </w:r>
    </w:p>
    <w:p w14:paraId="57367063" w14:textId="5712B1CC" w:rsidR="008D341C" w:rsidRDefault="008D341C" w:rsidP="008D341C">
      <w:pPr>
        <w:spacing w:after="0" w:line="240" w:lineRule="auto"/>
        <w:jc w:val="both"/>
        <w:rPr>
          <w:rFonts w:ascii="Cambria" w:eastAsia="Times New Roman" w:hAnsi="Cambria" w:cs="Arial"/>
          <w:sz w:val="24"/>
          <w:szCs w:val="24"/>
          <w:lang w:eastAsia="pt-BR"/>
        </w:rPr>
      </w:pPr>
    </w:p>
    <w:p w14:paraId="5E8265A6" w14:textId="77777777" w:rsidR="000C319E" w:rsidRDefault="000C319E">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493"/>
      </w:tblGrid>
      <w:tr w:rsidR="00F866AF" w:rsidRPr="008E4CB4" w14:paraId="299C7A71" w14:textId="77777777" w:rsidTr="006D3E1E">
        <w:trPr>
          <w:trHeight w:val="566"/>
          <w:jc w:val="center"/>
        </w:trPr>
        <w:tc>
          <w:tcPr>
            <w:tcW w:w="9493" w:type="dxa"/>
            <w:shd w:val="clear" w:color="auto" w:fill="D9D9D9"/>
          </w:tcPr>
          <w:p w14:paraId="4B82696C" w14:textId="77777777" w:rsidR="00F866AF" w:rsidRPr="008E4CB4" w:rsidRDefault="00F866AF" w:rsidP="007C0159">
            <w:pPr>
              <w:spacing w:after="0" w:line="240" w:lineRule="auto"/>
              <w:jc w:val="center"/>
              <w:rPr>
                <w:rFonts w:ascii="Cambria" w:eastAsia="Times New Roman" w:hAnsi="Cambria" w:cs="Arial"/>
                <w:b/>
                <w:sz w:val="24"/>
                <w:szCs w:val="24"/>
                <w:lang w:eastAsia="pt-BR"/>
              </w:rPr>
            </w:pPr>
            <w:bookmarkStart w:id="60" w:name="_Hlk138706746"/>
            <w:r w:rsidRPr="008E4CB4">
              <w:rPr>
                <w:rFonts w:ascii="Cambria" w:eastAsia="Times New Roman" w:hAnsi="Cambria" w:cs="Arial"/>
                <w:b/>
                <w:sz w:val="24"/>
                <w:szCs w:val="24"/>
                <w:lang w:eastAsia="pt-BR"/>
              </w:rPr>
              <w:lastRenderedPageBreak/>
              <w:t xml:space="preserve">ANEXO </w:t>
            </w:r>
            <w:r w:rsidR="000C319E">
              <w:rPr>
                <w:rFonts w:ascii="Cambria" w:eastAsia="Times New Roman" w:hAnsi="Cambria" w:cs="Arial"/>
                <w:b/>
                <w:sz w:val="24"/>
                <w:szCs w:val="24"/>
                <w:lang w:eastAsia="pt-BR"/>
              </w:rPr>
              <w:t>X</w:t>
            </w:r>
            <w:r>
              <w:rPr>
                <w:rFonts w:ascii="Cambria" w:eastAsia="Times New Roman" w:hAnsi="Cambria" w:cs="Arial"/>
                <w:b/>
                <w:sz w:val="24"/>
                <w:szCs w:val="24"/>
                <w:lang w:eastAsia="pt-BR"/>
              </w:rPr>
              <w:t>X</w:t>
            </w:r>
            <w:r w:rsidR="000C319E">
              <w:rPr>
                <w:rFonts w:ascii="Cambria" w:eastAsia="Times New Roman" w:hAnsi="Cambria" w:cs="Arial"/>
                <w:b/>
                <w:sz w:val="24"/>
                <w:szCs w:val="24"/>
                <w:lang w:eastAsia="pt-BR"/>
              </w:rPr>
              <w:t>I</w:t>
            </w:r>
          </w:p>
          <w:p w14:paraId="65131F16" w14:textId="77777777" w:rsidR="00F866AF" w:rsidRPr="00C9061F" w:rsidRDefault="000C319E" w:rsidP="007C0159">
            <w:pPr>
              <w:spacing w:after="0" w:line="240" w:lineRule="auto"/>
              <w:jc w:val="center"/>
              <w:rPr>
                <w:rFonts w:ascii="Cambria" w:eastAsia="Times New Roman" w:hAnsi="Cambria" w:cs="Arial"/>
                <w:b/>
                <w:sz w:val="24"/>
                <w:szCs w:val="24"/>
                <w:lang w:eastAsia="pt-BR"/>
              </w:rPr>
            </w:pPr>
            <w:r w:rsidRPr="008D341C">
              <w:rPr>
                <w:rFonts w:ascii="Cambria" w:eastAsia="Times New Roman" w:hAnsi="Cambria" w:cs="Arial"/>
                <w:b/>
                <w:bCs/>
                <w:sz w:val="24"/>
                <w:szCs w:val="24"/>
                <w:lang w:eastAsia="pt-BR"/>
              </w:rPr>
              <w:t>DECLARAÇÃO DE ATENDIMENTO A LEI FEDERAL Nº 12.527/2011 E 13.019/2014</w:t>
            </w:r>
            <w:bookmarkEnd w:id="60"/>
          </w:p>
        </w:tc>
      </w:tr>
    </w:tbl>
    <w:p w14:paraId="731206A8" w14:textId="77777777" w:rsidR="00F866AF" w:rsidRDefault="00F866AF" w:rsidP="008D341C">
      <w:pPr>
        <w:spacing w:after="0" w:line="240" w:lineRule="auto"/>
        <w:jc w:val="both"/>
        <w:rPr>
          <w:rFonts w:ascii="Cambria" w:eastAsia="Times New Roman" w:hAnsi="Cambria" w:cs="Arial"/>
          <w:b/>
          <w:sz w:val="24"/>
          <w:szCs w:val="24"/>
          <w:lang w:eastAsia="pt-BR"/>
        </w:rPr>
      </w:pPr>
    </w:p>
    <w:p w14:paraId="1596516C"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b/>
          <w:bCs/>
          <w:sz w:val="24"/>
          <w:szCs w:val="24"/>
          <w:lang w:eastAsia="pt-BR"/>
        </w:rPr>
        <w:t>.</w:t>
      </w:r>
    </w:p>
    <w:p w14:paraId="42BE4F69"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19F94B4F"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0BCAD937"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7FFBB957"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77023ECE" w14:textId="77777777" w:rsidR="008D341C" w:rsidRPr="008D341C" w:rsidRDefault="008D341C" w:rsidP="006D3E1E">
      <w:pPr>
        <w:spacing w:after="0" w:line="240" w:lineRule="auto"/>
        <w:jc w:val="center"/>
        <w:rPr>
          <w:rFonts w:ascii="Cambria" w:eastAsia="Times New Roman" w:hAnsi="Cambria" w:cs="Arial"/>
          <w:sz w:val="24"/>
          <w:szCs w:val="24"/>
          <w:lang w:eastAsia="pt-BR"/>
        </w:rPr>
      </w:pPr>
    </w:p>
    <w:p w14:paraId="2C305CF3" w14:textId="77777777" w:rsidR="008D341C" w:rsidRPr="005F045C" w:rsidRDefault="008D341C" w:rsidP="006D3E1E">
      <w:pPr>
        <w:spacing w:after="0" w:line="240" w:lineRule="auto"/>
        <w:jc w:val="center"/>
        <w:rPr>
          <w:rFonts w:ascii="Cambria" w:eastAsia="Times New Roman" w:hAnsi="Cambria" w:cs="Arial"/>
          <w:b/>
          <w:bCs/>
          <w:sz w:val="24"/>
          <w:szCs w:val="24"/>
          <w:lang w:eastAsia="pt-BR"/>
        </w:rPr>
      </w:pPr>
      <w:r w:rsidRPr="005F045C">
        <w:rPr>
          <w:rFonts w:ascii="Cambria" w:eastAsia="Times New Roman" w:hAnsi="Cambria" w:cs="Arial"/>
          <w:b/>
          <w:bCs/>
          <w:sz w:val="24"/>
          <w:szCs w:val="24"/>
          <w:lang w:eastAsia="pt-BR"/>
        </w:rPr>
        <w:t>D E C L A R A Ç Ã O</w:t>
      </w:r>
    </w:p>
    <w:p w14:paraId="566A9059" w14:textId="77777777" w:rsidR="008D341C" w:rsidRPr="005F045C" w:rsidRDefault="008D341C" w:rsidP="006D3E1E">
      <w:pPr>
        <w:spacing w:after="0" w:line="240" w:lineRule="auto"/>
        <w:jc w:val="center"/>
        <w:rPr>
          <w:rFonts w:ascii="Cambria" w:eastAsia="Times New Roman" w:hAnsi="Cambria" w:cs="Arial"/>
          <w:b/>
          <w:bCs/>
          <w:sz w:val="24"/>
          <w:szCs w:val="24"/>
          <w:lang w:eastAsia="pt-BR"/>
        </w:rPr>
      </w:pPr>
    </w:p>
    <w:p w14:paraId="51307767"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4B6198C9"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7A2F4636"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02A574BD"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207C3886"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5659FB5D" w14:textId="0C56942D" w:rsidR="008D341C" w:rsidRPr="008D341C" w:rsidRDefault="00516167" w:rsidP="008D341C">
      <w:pPr>
        <w:spacing w:after="0" w:line="240" w:lineRule="auto"/>
        <w:jc w:val="both"/>
        <w:rPr>
          <w:rFonts w:ascii="Cambria" w:eastAsia="Times New Roman" w:hAnsi="Cambria" w:cs="Arial"/>
          <w:sz w:val="24"/>
          <w:szCs w:val="24"/>
          <w:lang w:eastAsia="pt-BR"/>
        </w:rPr>
      </w:pPr>
      <w:r w:rsidRPr="00B81CD4">
        <w:rPr>
          <w:rFonts w:ascii="Cambria" w:eastAsia="Times New Roman" w:hAnsi="Cambria" w:cs="Arial"/>
          <w:sz w:val="24"/>
          <w:szCs w:val="24"/>
          <w:lang w:eastAsia="pt-BR"/>
        </w:rPr>
        <w:t xml:space="preserve">A (nome da OSC), pessoa jurídica de direito privado, inscrita no CNPJ/MF sob o n° ..........................................., por intermédio de seu representante legal, Senhor(a) ............................................................................................................................... portador(a) da Carteira da Cédula de Identidade RG nº................................................. e inscrito no CPF/MF sob o nº................................... </w:t>
      </w:r>
      <w:r>
        <w:rPr>
          <w:rFonts w:ascii="Cambria" w:eastAsia="Times New Roman" w:hAnsi="Cambria" w:cs="Arial"/>
          <w:b/>
          <w:sz w:val="24"/>
          <w:szCs w:val="24"/>
          <w:lang w:eastAsia="pt-BR"/>
        </w:rPr>
        <w:t>DECLARA</w:t>
      </w:r>
      <w:r w:rsidRPr="00B81CD4">
        <w:rPr>
          <w:rFonts w:ascii="Cambria" w:eastAsia="Times New Roman" w:hAnsi="Cambria" w:cs="Arial"/>
          <w:sz w:val="24"/>
          <w:szCs w:val="24"/>
          <w:lang w:eastAsia="pt-BR"/>
        </w:rPr>
        <w:t>, sob as penas da lei, para fins de participação no processo de Chamamento Público Edital nºnº003/2023-SMAS que</w:t>
      </w:r>
      <w:r w:rsidR="008D341C" w:rsidRPr="008D341C">
        <w:rPr>
          <w:rFonts w:ascii="Cambria" w:eastAsia="Times New Roman" w:hAnsi="Cambria" w:cs="Arial"/>
          <w:sz w:val="24"/>
          <w:szCs w:val="24"/>
          <w:lang w:eastAsia="pt-BR"/>
        </w:rPr>
        <w:t xml:space="preserve"> a entidade se compromete em atender os requisitos previstos na Lei Federal n° 12.527/2011 e 13.019/2014, de forma especial a publicidade aos recursos públicos recebidos e à sua destinação, sem prejuízo das prestações de contas a que estejam legalmente obrigadas.</w:t>
      </w:r>
    </w:p>
    <w:p w14:paraId="550D0583"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6F994D8D"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674107B1"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44D0F9AD"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2774113B" w14:textId="77777777" w:rsidR="000004E0" w:rsidRPr="000004E0" w:rsidRDefault="000004E0" w:rsidP="000004E0">
      <w:pPr>
        <w:rPr>
          <w:rFonts w:ascii="Cambria" w:eastAsia="Times New Roman" w:hAnsi="Cambria" w:cs="Arial"/>
          <w:sz w:val="24"/>
          <w:szCs w:val="24"/>
          <w:lang w:eastAsia="pt-BR"/>
        </w:rPr>
      </w:pPr>
      <w:r w:rsidRPr="000004E0">
        <w:rPr>
          <w:rFonts w:ascii="Cambria" w:eastAsia="Times New Roman" w:hAnsi="Cambria" w:cs="Arial"/>
          <w:sz w:val="24"/>
          <w:szCs w:val="24"/>
          <w:lang w:eastAsia="pt-BR"/>
        </w:rPr>
        <w:t xml:space="preserve">Ferraz de Vasconcelos, ____, de _____________________de 2023. </w:t>
      </w:r>
    </w:p>
    <w:p w14:paraId="2AC5CC71" w14:textId="77777777" w:rsidR="000004E0" w:rsidRPr="000004E0" w:rsidRDefault="000004E0" w:rsidP="000004E0">
      <w:pPr>
        <w:rPr>
          <w:rFonts w:ascii="Cambria" w:eastAsia="Times New Roman" w:hAnsi="Cambria" w:cs="Arial"/>
          <w:sz w:val="24"/>
          <w:szCs w:val="24"/>
          <w:lang w:eastAsia="pt-BR"/>
        </w:rPr>
      </w:pPr>
      <w:r w:rsidRPr="000004E0">
        <w:rPr>
          <w:rFonts w:ascii="Cambria" w:eastAsia="Times New Roman" w:hAnsi="Cambria" w:cs="Arial"/>
          <w:sz w:val="24"/>
          <w:szCs w:val="24"/>
          <w:lang w:eastAsia="pt-BR"/>
        </w:rPr>
        <w:t>________________________________________________________________</w:t>
      </w:r>
    </w:p>
    <w:p w14:paraId="0140D3E3" w14:textId="77777777" w:rsidR="000004E0" w:rsidRPr="000004E0" w:rsidRDefault="000004E0" w:rsidP="000004E0">
      <w:pPr>
        <w:rPr>
          <w:rFonts w:ascii="Cambria" w:eastAsia="Times New Roman" w:hAnsi="Cambria" w:cs="Arial"/>
          <w:sz w:val="24"/>
          <w:szCs w:val="24"/>
          <w:lang w:eastAsia="pt-BR"/>
        </w:rPr>
      </w:pPr>
      <w:r w:rsidRPr="000004E0">
        <w:rPr>
          <w:rFonts w:ascii="Cambria" w:eastAsia="Times New Roman" w:hAnsi="Cambria" w:cs="Arial"/>
          <w:sz w:val="24"/>
          <w:szCs w:val="24"/>
          <w:lang w:eastAsia="pt-BR"/>
        </w:rPr>
        <w:t>(assinatura do representante legal da Organização)</w:t>
      </w:r>
    </w:p>
    <w:p w14:paraId="73D05BCA" w14:textId="77777777" w:rsidR="000C319E" w:rsidRDefault="000C319E">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F866AF" w:rsidRPr="008E4CB4" w14:paraId="24B60FD6" w14:textId="77777777" w:rsidTr="007C0159">
        <w:trPr>
          <w:trHeight w:val="566"/>
          <w:jc w:val="center"/>
        </w:trPr>
        <w:tc>
          <w:tcPr>
            <w:tcW w:w="9300" w:type="dxa"/>
            <w:shd w:val="clear" w:color="auto" w:fill="D9D9D9"/>
          </w:tcPr>
          <w:p w14:paraId="1B5E5B2E" w14:textId="77777777" w:rsidR="00F866AF" w:rsidRPr="008E4CB4" w:rsidRDefault="00F866AF" w:rsidP="007C0159">
            <w:pPr>
              <w:spacing w:after="0" w:line="240" w:lineRule="auto"/>
              <w:jc w:val="center"/>
              <w:rPr>
                <w:rFonts w:ascii="Cambria" w:eastAsia="Times New Roman" w:hAnsi="Cambria" w:cs="Arial"/>
                <w:b/>
                <w:sz w:val="24"/>
                <w:szCs w:val="24"/>
                <w:lang w:eastAsia="pt-BR"/>
              </w:rPr>
            </w:pPr>
            <w:bookmarkStart w:id="61" w:name="_Hlk138706830"/>
            <w:r w:rsidRPr="008E4CB4">
              <w:rPr>
                <w:rFonts w:ascii="Cambria" w:eastAsia="Times New Roman" w:hAnsi="Cambria" w:cs="Arial"/>
                <w:b/>
                <w:sz w:val="24"/>
                <w:szCs w:val="24"/>
                <w:lang w:eastAsia="pt-BR"/>
              </w:rPr>
              <w:lastRenderedPageBreak/>
              <w:t xml:space="preserve">ANEXO </w:t>
            </w:r>
            <w:r w:rsidR="000C319E">
              <w:rPr>
                <w:rFonts w:ascii="Cambria" w:eastAsia="Times New Roman" w:hAnsi="Cambria" w:cs="Arial"/>
                <w:b/>
                <w:sz w:val="24"/>
                <w:szCs w:val="24"/>
                <w:lang w:eastAsia="pt-BR"/>
              </w:rPr>
              <w:t>X</w:t>
            </w:r>
            <w:r>
              <w:rPr>
                <w:rFonts w:ascii="Cambria" w:eastAsia="Times New Roman" w:hAnsi="Cambria" w:cs="Arial"/>
                <w:b/>
                <w:sz w:val="24"/>
                <w:szCs w:val="24"/>
                <w:lang w:eastAsia="pt-BR"/>
              </w:rPr>
              <w:t>X</w:t>
            </w:r>
            <w:r w:rsidR="000C319E">
              <w:rPr>
                <w:rFonts w:ascii="Cambria" w:eastAsia="Times New Roman" w:hAnsi="Cambria" w:cs="Arial"/>
                <w:b/>
                <w:sz w:val="24"/>
                <w:szCs w:val="24"/>
                <w:lang w:eastAsia="pt-BR"/>
              </w:rPr>
              <w:t>II</w:t>
            </w:r>
          </w:p>
          <w:p w14:paraId="0DDCC4DD" w14:textId="77777777" w:rsidR="000C319E" w:rsidRPr="000C319E" w:rsidRDefault="000C319E" w:rsidP="000C319E">
            <w:pPr>
              <w:spacing w:after="0" w:line="240" w:lineRule="auto"/>
              <w:jc w:val="center"/>
              <w:rPr>
                <w:rFonts w:ascii="Cambria" w:eastAsia="Times New Roman" w:hAnsi="Cambria" w:cs="Arial"/>
                <w:b/>
                <w:sz w:val="24"/>
                <w:szCs w:val="24"/>
                <w:lang w:eastAsia="pt-BR"/>
              </w:rPr>
            </w:pPr>
            <w:r w:rsidRPr="000C319E">
              <w:rPr>
                <w:rFonts w:ascii="Cambria" w:eastAsia="Times New Roman" w:hAnsi="Cambria" w:cs="Arial"/>
                <w:b/>
                <w:bCs/>
                <w:sz w:val="24"/>
                <w:szCs w:val="24"/>
                <w:lang w:eastAsia="pt-BR"/>
              </w:rPr>
              <w:t>DECLARAÇÃODE DISPONIBILIDADE DE RECURSOS</w:t>
            </w:r>
          </w:p>
          <w:p w14:paraId="6978FAE5" w14:textId="77777777" w:rsidR="000C319E" w:rsidRPr="000C319E" w:rsidRDefault="000C319E" w:rsidP="000C319E">
            <w:pPr>
              <w:spacing w:after="0" w:line="240" w:lineRule="auto"/>
              <w:jc w:val="center"/>
              <w:rPr>
                <w:rFonts w:ascii="Cambria" w:eastAsia="Times New Roman" w:hAnsi="Cambria" w:cs="Arial"/>
                <w:b/>
                <w:sz w:val="24"/>
                <w:szCs w:val="24"/>
                <w:lang w:eastAsia="pt-BR"/>
              </w:rPr>
            </w:pPr>
            <w:r w:rsidRPr="000C319E">
              <w:rPr>
                <w:rFonts w:ascii="Cambria" w:eastAsia="Times New Roman" w:hAnsi="Cambria" w:cs="Arial"/>
                <w:b/>
                <w:bCs/>
                <w:sz w:val="24"/>
                <w:szCs w:val="24"/>
                <w:lang w:eastAsia="pt-BR"/>
              </w:rPr>
              <w:t xml:space="preserve"> (OPCIONAL)</w:t>
            </w:r>
          </w:p>
          <w:bookmarkEnd w:id="61"/>
          <w:p w14:paraId="613E0E43" w14:textId="77777777" w:rsidR="00F866AF" w:rsidRPr="00C9061F" w:rsidRDefault="00F866AF" w:rsidP="007C0159">
            <w:pPr>
              <w:spacing w:after="0" w:line="240" w:lineRule="auto"/>
              <w:jc w:val="center"/>
              <w:rPr>
                <w:rFonts w:ascii="Cambria" w:eastAsia="Times New Roman" w:hAnsi="Cambria" w:cs="Arial"/>
                <w:b/>
                <w:sz w:val="24"/>
                <w:szCs w:val="24"/>
                <w:lang w:eastAsia="pt-BR"/>
              </w:rPr>
            </w:pPr>
          </w:p>
        </w:tc>
      </w:tr>
    </w:tbl>
    <w:p w14:paraId="778A4301" w14:textId="77777777" w:rsidR="00F866AF" w:rsidRDefault="00F866AF" w:rsidP="008D341C">
      <w:pPr>
        <w:spacing w:after="0" w:line="240" w:lineRule="auto"/>
        <w:jc w:val="both"/>
        <w:rPr>
          <w:rFonts w:ascii="Cambria" w:eastAsia="Times New Roman" w:hAnsi="Cambria" w:cs="Arial"/>
          <w:b/>
          <w:sz w:val="24"/>
          <w:szCs w:val="24"/>
          <w:lang w:eastAsia="pt-BR"/>
        </w:rPr>
      </w:pPr>
    </w:p>
    <w:p w14:paraId="0E397B65"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4E3F993F"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78E6F1A1"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4ED0B555"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37C963DB"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4408AA91" w14:textId="77777777" w:rsidR="008D341C" w:rsidRPr="006D3E1E" w:rsidRDefault="008D341C" w:rsidP="006D3E1E">
      <w:pPr>
        <w:spacing w:after="0" w:line="240" w:lineRule="auto"/>
        <w:jc w:val="center"/>
        <w:rPr>
          <w:rFonts w:ascii="Cambria" w:eastAsia="Times New Roman" w:hAnsi="Cambria" w:cs="Arial"/>
          <w:b/>
          <w:bCs/>
          <w:sz w:val="24"/>
          <w:szCs w:val="24"/>
          <w:lang w:eastAsia="pt-BR"/>
        </w:rPr>
      </w:pPr>
      <w:r w:rsidRPr="006D3E1E">
        <w:rPr>
          <w:rFonts w:ascii="Cambria" w:eastAsia="Times New Roman" w:hAnsi="Cambria" w:cs="Arial"/>
          <w:b/>
          <w:bCs/>
          <w:sz w:val="24"/>
          <w:szCs w:val="24"/>
          <w:lang w:eastAsia="pt-BR"/>
        </w:rPr>
        <w:t>D E C L A R A Ç Ã O</w:t>
      </w:r>
    </w:p>
    <w:p w14:paraId="1B8446A2"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3C96730B"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72C83DB1"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6371950A" w14:textId="3F5FE912" w:rsidR="008D341C" w:rsidRPr="008D341C" w:rsidRDefault="00516167" w:rsidP="008D341C">
      <w:pPr>
        <w:spacing w:after="0" w:line="240" w:lineRule="auto"/>
        <w:jc w:val="both"/>
        <w:rPr>
          <w:rFonts w:ascii="Cambria" w:eastAsia="Times New Roman" w:hAnsi="Cambria" w:cs="Arial"/>
          <w:sz w:val="24"/>
          <w:szCs w:val="24"/>
          <w:lang w:eastAsia="pt-BR"/>
        </w:rPr>
      </w:pPr>
      <w:r w:rsidRPr="00B81CD4">
        <w:rPr>
          <w:rFonts w:ascii="Cambria" w:eastAsia="Times New Roman" w:hAnsi="Cambria" w:cs="Arial"/>
          <w:sz w:val="24"/>
          <w:szCs w:val="24"/>
          <w:lang w:eastAsia="pt-BR"/>
        </w:rPr>
        <w:t xml:space="preserve">A (nome da OSC), pessoa jurídica de direito privado, inscrita no CNPJ/MF sob o n° ..........................................., por intermédio de seu representante legal, Senhor(a) ............................................................................................................................... portador(a) da Carteira da Cédula de Identidade RG nº................................................. e inscrito no CPF/MF sob o nº................................... </w:t>
      </w:r>
      <w:r>
        <w:rPr>
          <w:rFonts w:ascii="Cambria" w:eastAsia="Times New Roman" w:hAnsi="Cambria" w:cs="Arial"/>
          <w:b/>
          <w:sz w:val="24"/>
          <w:szCs w:val="24"/>
          <w:lang w:eastAsia="pt-BR"/>
        </w:rPr>
        <w:t>DECLARA</w:t>
      </w:r>
      <w:r w:rsidRPr="00B81CD4">
        <w:rPr>
          <w:rFonts w:ascii="Cambria" w:eastAsia="Times New Roman" w:hAnsi="Cambria" w:cs="Arial"/>
          <w:sz w:val="24"/>
          <w:szCs w:val="24"/>
          <w:lang w:eastAsia="pt-BR"/>
        </w:rPr>
        <w:t>, sob as penas da lei, para fins de participação no processo de Chamamento Público Edital nºnº003/2023-SMAS que</w:t>
      </w:r>
      <w:r>
        <w:rPr>
          <w:rFonts w:ascii="Cambria" w:eastAsia="Times New Roman" w:hAnsi="Cambria" w:cs="Arial"/>
          <w:sz w:val="24"/>
          <w:szCs w:val="24"/>
          <w:lang w:eastAsia="pt-BR"/>
        </w:rPr>
        <w:t xml:space="preserve"> </w:t>
      </w:r>
      <w:r w:rsidR="008D341C" w:rsidRPr="008D341C">
        <w:rPr>
          <w:rFonts w:ascii="Cambria" w:eastAsia="Times New Roman" w:hAnsi="Cambria" w:cs="Arial"/>
          <w:sz w:val="24"/>
          <w:szCs w:val="24"/>
          <w:lang w:eastAsia="pt-BR"/>
        </w:rPr>
        <w:t>a entidade se compromete em dispor de recursos financeiros próprios, a título de contrapartida, para a boa execução do Termo de Parceria, conforme plano de trabalho apresentado.</w:t>
      </w:r>
    </w:p>
    <w:p w14:paraId="176F9A65"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2F82CE8A"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483A404D"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7DC19E57"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2F0D4DDC" w14:textId="77777777" w:rsidR="000004E0" w:rsidRPr="000004E0" w:rsidRDefault="000004E0" w:rsidP="000004E0">
      <w:pPr>
        <w:rPr>
          <w:rFonts w:ascii="Cambria" w:eastAsia="Times New Roman" w:hAnsi="Cambria" w:cs="Arial"/>
          <w:sz w:val="24"/>
          <w:szCs w:val="24"/>
          <w:lang w:eastAsia="pt-BR"/>
        </w:rPr>
      </w:pPr>
      <w:r w:rsidRPr="000004E0">
        <w:rPr>
          <w:rFonts w:ascii="Cambria" w:eastAsia="Times New Roman" w:hAnsi="Cambria" w:cs="Arial"/>
          <w:sz w:val="24"/>
          <w:szCs w:val="24"/>
          <w:lang w:eastAsia="pt-BR"/>
        </w:rPr>
        <w:t xml:space="preserve">Ferraz de Vasconcelos, ____, de _____________________de 2023. </w:t>
      </w:r>
    </w:p>
    <w:p w14:paraId="2C70B2B6" w14:textId="77777777" w:rsidR="000004E0" w:rsidRPr="000004E0" w:rsidRDefault="000004E0" w:rsidP="000004E0">
      <w:pPr>
        <w:rPr>
          <w:rFonts w:ascii="Cambria" w:eastAsia="Times New Roman" w:hAnsi="Cambria" w:cs="Arial"/>
          <w:sz w:val="24"/>
          <w:szCs w:val="24"/>
          <w:lang w:eastAsia="pt-BR"/>
        </w:rPr>
      </w:pPr>
      <w:r w:rsidRPr="000004E0">
        <w:rPr>
          <w:rFonts w:ascii="Cambria" w:eastAsia="Times New Roman" w:hAnsi="Cambria" w:cs="Arial"/>
          <w:sz w:val="24"/>
          <w:szCs w:val="24"/>
          <w:lang w:eastAsia="pt-BR"/>
        </w:rPr>
        <w:t>________________________________________________________________</w:t>
      </w:r>
    </w:p>
    <w:p w14:paraId="7A84C186" w14:textId="77777777" w:rsidR="000004E0" w:rsidRPr="000004E0" w:rsidRDefault="000004E0" w:rsidP="000004E0">
      <w:pPr>
        <w:rPr>
          <w:rFonts w:ascii="Cambria" w:eastAsia="Times New Roman" w:hAnsi="Cambria" w:cs="Arial"/>
          <w:sz w:val="24"/>
          <w:szCs w:val="24"/>
          <w:lang w:eastAsia="pt-BR"/>
        </w:rPr>
      </w:pPr>
      <w:r w:rsidRPr="000004E0">
        <w:rPr>
          <w:rFonts w:ascii="Cambria" w:eastAsia="Times New Roman" w:hAnsi="Cambria" w:cs="Arial"/>
          <w:sz w:val="24"/>
          <w:szCs w:val="24"/>
          <w:lang w:eastAsia="pt-BR"/>
        </w:rPr>
        <w:t>(assinatura do representante legal da Organização)</w:t>
      </w:r>
    </w:p>
    <w:p w14:paraId="60B04CBA" w14:textId="77777777" w:rsidR="000C319E" w:rsidRDefault="000C319E" w:rsidP="008D341C">
      <w:pPr>
        <w:spacing w:after="0" w:line="240" w:lineRule="auto"/>
        <w:jc w:val="both"/>
        <w:rPr>
          <w:rFonts w:ascii="Cambria" w:eastAsia="Times New Roman" w:hAnsi="Cambria" w:cs="Arial"/>
          <w:sz w:val="24"/>
          <w:szCs w:val="24"/>
          <w:lang w:eastAsia="pt-BR"/>
        </w:rPr>
      </w:pPr>
    </w:p>
    <w:p w14:paraId="667C637E" w14:textId="77777777" w:rsidR="000C319E" w:rsidRDefault="000C319E">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634"/>
      </w:tblGrid>
      <w:tr w:rsidR="00F866AF" w:rsidRPr="008E4CB4" w14:paraId="69F171CA" w14:textId="77777777" w:rsidTr="006D3E1E">
        <w:trPr>
          <w:trHeight w:val="566"/>
          <w:jc w:val="center"/>
        </w:trPr>
        <w:tc>
          <w:tcPr>
            <w:tcW w:w="9634" w:type="dxa"/>
            <w:shd w:val="clear" w:color="auto" w:fill="D9D9D9"/>
          </w:tcPr>
          <w:p w14:paraId="5A8EE4C2" w14:textId="77777777" w:rsidR="00F866AF" w:rsidRPr="008E4CB4" w:rsidRDefault="00AC01DB" w:rsidP="007C0159">
            <w:pPr>
              <w:spacing w:after="0" w:line="240" w:lineRule="auto"/>
              <w:jc w:val="center"/>
              <w:rPr>
                <w:rFonts w:ascii="Cambria" w:eastAsia="Times New Roman" w:hAnsi="Cambria" w:cs="Arial"/>
                <w:b/>
                <w:sz w:val="24"/>
                <w:szCs w:val="24"/>
                <w:lang w:eastAsia="pt-BR"/>
              </w:rPr>
            </w:pPr>
            <w:bookmarkStart w:id="62" w:name="_Hlk138706880"/>
            <w:r>
              <w:rPr>
                <w:rFonts w:ascii="Cambria" w:eastAsia="Times New Roman" w:hAnsi="Cambria" w:cs="Arial"/>
                <w:b/>
                <w:sz w:val="24"/>
                <w:szCs w:val="24"/>
                <w:lang w:eastAsia="pt-BR"/>
              </w:rPr>
              <w:lastRenderedPageBreak/>
              <w:t>AN</w:t>
            </w:r>
            <w:r w:rsidR="00F866AF" w:rsidRPr="008E4CB4">
              <w:rPr>
                <w:rFonts w:ascii="Cambria" w:eastAsia="Times New Roman" w:hAnsi="Cambria" w:cs="Arial"/>
                <w:b/>
                <w:sz w:val="24"/>
                <w:szCs w:val="24"/>
                <w:lang w:eastAsia="pt-BR"/>
              </w:rPr>
              <w:t xml:space="preserve">EXO </w:t>
            </w:r>
            <w:r>
              <w:rPr>
                <w:rFonts w:ascii="Cambria" w:eastAsia="Times New Roman" w:hAnsi="Cambria" w:cs="Arial"/>
                <w:b/>
                <w:sz w:val="24"/>
                <w:szCs w:val="24"/>
                <w:lang w:eastAsia="pt-BR"/>
              </w:rPr>
              <w:t>XXIII</w:t>
            </w:r>
          </w:p>
          <w:p w14:paraId="36EAD4C6" w14:textId="77777777" w:rsidR="00F866AF" w:rsidRPr="00C9061F" w:rsidRDefault="00AC01DB" w:rsidP="00AC01DB">
            <w:pPr>
              <w:spacing w:after="0" w:line="240" w:lineRule="auto"/>
              <w:jc w:val="center"/>
              <w:rPr>
                <w:rFonts w:ascii="Cambria" w:eastAsia="Times New Roman" w:hAnsi="Cambria" w:cs="Arial"/>
                <w:b/>
                <w:sz w:val="24"/>
                <w:szCs w:val="24"/>
                <w:lang w:eastAsia="pt-BR"/>
              </w:rPr>
            </w:pPr>
            <w:r w:rsidRPr="00AC01DB">
              <w:rPr>
                <w:rFonts w:ascii="Cambria" w:eastAsia="Times New Roman" w:hAnsi="Cambria" w:cs="Arial"/>
                <w:b/>
                <w:bCs/>
                <w:sz w:val="24"/>
                <w:szCs w:val="24"/>
                <w:lang w:eastAsia="pt-BR"/>
              </w:rPr>
              <w:t>DECLARAÇÃO DE ADIMPLÊNCIA COM O PODER PÚBLICO</w:t>
            </w:r>
            <w:bookmarkEnd w:id="62"/>
          </w:p>
        </w:tc>
      </w:tr>
    </w:tbl>
    <w:p w14:paraId="6EA7459F" w14:textId="77777777" w:rsidR="00F866AF" w:rsidRDefault="00F866AF" w:rsidP="008D341C">
      <w:pPr>
        <w:spacing w:after="0" w:line="240" w:lineRule="auto"/>
        <w:jc w:val="both"/>
        <w:rPr>
          <w:rFonts w:ascii="Cambria" w:eastAsia="Times New Roman" w:hAnsi="Cambria" w:cs="Arial"/>
          <w:b/>
          <w:sz w:val="24"/>
          <w:szCs w:val="24"/>
          <w:lang w:eastAsia="pt-BR"/>
        </w:rPr>
      </w:pPr>
    </w:p>
    <w:p w14:paraId="2226CC8A"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458193A3"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1709B553"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6A7DF436"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7D0EAB42"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6F99A07C"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73AE9C4C"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0CAEF524"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2EFF1E5A"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7A89EC5D" w14:textId="36AB20ED" w:rsidR="008D341C" w:rsidRPr="008D341C" w:rsidRDefault="00516167" w:rsidP="008D341C">
      <w:pPr>
        <w:spacing w:after="0" w:line="240" w:lineRule="auto"/>
        <w:jc w:val="both"/>
        <w:rPr>
          <w:rFonts w:ascii="Cambria" w:eastAsia="Times New Roman" w:hAnsi="Cambria" w:cs="Arial"/>
          <w:sz w:val="24"/>
          <w:szCs w:val="24"/>
          <w:lang w:eastAsia="pt-BR"/>
        </w:rPr>
      </w:pPr>
      <w:r w:rsidRPr="00516167">
        <w:rPr>
          <w:rFonts w:ascii="Cambria" w:eastAsia="Times New Roman" w:hAnsi="Cambria" w:cs="Arial"/>
          <w:sz w:val="24"/>
          <w:szCs w:val="24"/>
          <w:lang w:eastAsia="pt-BR"/>
        </w:rPr>
        <w:t xml:space="preserve">A (nome da OSC), pessoa jurídica de direito privado, inscrita no CNPJ/MF sob o n° ..........................................., por intermédio de seu representante legal, Senhor(a) ............................................................................................................................... portador(a) da Carteira da Cédula de Identidade RG nº................................................. e inscrito no CPF/MF sob o nº................................... </w:t>
      </w:r>
      <w:r w:rsidRPr="00516167">
        <w:rPr>
          <w:rFonts w:ascii="Cambria" w:eastAsia="Times New Roman" w:hAnsi="Cambria" w:cs="Arial"/>
          <w:b/>
          <w:sz w:val="24"/>
          <w:szCs w:val="24"/>
          <w:lang w:eastAsia="pt-BR"/>
        </w:rPr>
        <w:t>DECLARA</w:t>
      </w:r>
      <w:r w:rsidRPr="00516167">
        <w:rPr>
          <w:rFonts w:ascii="Cambria" w:eastAsia="Times New Roman" w:hAnsi="Cambria" w:cs="Arial"/>
          <w:sz w:val="24"/>
          <w:szCs w:val="24"/>
          <w:lang w:eastAsia="pt-BR"/>
        </w:rPr>
        <w:t>, sob as penas da lei, para fins de participação no processo de Chamamento Público Edital nºnº003/2023-SMAS que</w:t>
      </w:r>
      <w:r w:rsidR="008D341C" w:rsidRPr="008D341C">
        <w:rPr>
          <w:rFonts w:ascii="Cambria" w:eastAsia="Times New Roman" w:hAnsi="Cambria" w:cs="Arial"/>
          <w:sz w:val="24"/>
          <w:szCs w:val="24"/>
          <w:lang w:eastAsia="pt-BR"/>
        </w:rPr>
        <w:t xml:space="preserve"> a formalização do Termo de Parceria com o Município de Ferraz de Vasconcelos não contraria o Estatuto da entidade e que a mesma está em dia com as prestações de contas referente a recursos recebidos do Município de Ferraz de Vasconcelos.</w:t>
      </w:r>
    </w:p>
    <w:p w14:paraId="183DB85A"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12D6253F"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3C5F9F7A"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3B75F100"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52012C39" w14:textId="77777777" w:rsidR="000004E0" w:rsidRPr="000004E0" w:rsidRDefault="000004E0" w:rsidP="000004E0">
      <w:pPr>
        <w:rPr>
          <w:rFonts w:ascii="Cambria" w:eastAsia="Times New Roman" w:hAnsi="Cambria" w:cs="Arial"/>
          <w:sz w:val="24"/>
          <w:szCs w:val="24"/>
          <w:lang w:eastAsia="pt-BR"/>
        </w:rPr>
      </w:pPr>
      <w:r w:rsidRPr="000004E0">
        <w:rPr>
          <w:rFonts w:ascii="Cambria" w:eastAsia="Times New Roman" w:hAnsi="Cambria" w:cs="Arial"/>
          <w:sz w:val="24"/>
          <w:szCs w:val="24"/>
          <w:lang w:eastAsia="pt-BR"/>
        </w:rPr>
        <w:t xml:space="preserve">Ferraz de Vasconcelos, ____, de _____________________de 2023. </w:t>
      </w:r>
    </w:p>
    <w:p w14:paraId="120A7694" w14:textId="77777777" w:rsidR="000004E0" w:rsidRPr="000004E0" w:rsidRDefault="000004E0" w:rsidP="000004E0">
      <w:pPr>
        <w:rPr>
          <w:rFonts w:ascii="Cambria" w:eastAsia="Times New Roman" w:hAnsi="Cambria" w:cs="Arial"/>
          <w:sz w:val="24"/>
          <w:szCs w:val="24"/>
          <w:lang w:eastAsia="pt-BR"/>
        </w:rPr>
      </w:pPr>
      <w:r w:rsidRPr="000004E0">
        <w:rPr>
          <w:rFonts w:ascii="Cambria" w:eastAsia="Times New Roman" w:hAnsi="Cambria" w:cs="Arial"/>
          <w:sz w:val="24"/>
          <w:szCs w:val="24"/>
          <w:lang w:eastAsia="pt-BR"/>
        </w:rPr>
        <w:t>________________________________________________________________</w:t>
      </w:r>
    </w:p>
    <w:p w14:paraId="3673C683" w14:textId="77777777" w:rsidR="000004E0" w:rsidRPr="000004E0" w:rsidRDefault="000004E0" w:rsidP="000004E0">
      <w:pPr>
        <w:rPr>
          <w:rFonts w:ascii="Cambria" w:eastAsia="Times New Roman" w:hAnsi="Cambria" w:cs="Arial"/>
          <w:sz w:val="24"/>
          <w:szCs w:val="24"/>
          <w:lang w:eastAsia="pt-BR"/>
        </w:rPr>
      </w:pPr>
      <w:r w:rsidRPr="000004E0">
        <w:rPr>
          <w:rFonts w:ascii="Cambria" w:eastAsia="Times New Roman" w:hAnsi="Cambria" w:cs="Arial"/>
          <w:sz w:val="24"/>
          <w:szCs w:val="24"/>
          <w:lang w:eastAsia="pt-BR"/>
        </w:rPr>
        <w:t>(assinatura do representante legal da Organização)</w:t>
      </w:r>
    </w:p>
    <w:p w14:paraId="7039CF91" w14:textId="77777777" w:rsidR="00AC01DB" w:rsidRDefault="00AC01DB">
      <w:pPr>
        <w:rPr>
          <w:rFonts w:ascii="Cambria" w:eastAsia="Times New Roman" w:hAnsi="Cambria" w:cs="Arial"/>
          <w:b/>
          <w:sz w:val="24"/>
          <w:szCs w:val="24"/>
          <w:lang w:eastAsia="pt-BR"/>
        </w:rPr>
      </w:pPr>
      <w:r>
        <w:rPr>
          <w:rFonts w:ascii="Cambria" w:eastAsia="Times New Roman" w:hAnsi="Cambria" w:cs="Arial"/>
          <w:b/>
          <w:sz w:val="24"/>
          <w:szCs w:val="24"/>
          <w:lang w:eastAsia="pt-BR"/>
        </w:rPr>
        <w:br w:type="page"/>
      </w:r>
    </w:p>
    <w:p w14:paraId="74DCED80" w14:textId="77777777" w:rsidR="00F866AF" w:rsidRDefault="00F866AF" w:rsidP="008D341C">
      <w:pPr>
        <w:spacing w:after="0" w:line="240" w:lineRule="auto"/>
        <w:jc w:val="both"/>
        <w:rPr>
          <w:rFonts w:ascii="Cambria" w:eastAsia="Times New Roman" w:hAnsi="Cambria" w:cs="Arial"/>
          <w:b/>
          <w:sz w:val="24"/>
          <w:szCs w:val="24"/>
          <w:lang w:eastAsia="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F866AF" w:rsidRPr="008E4CB4" w14:paraId="20DACBA3" w14:textId="77777777" w:rsidTr="007C0159">
        <w:trPr>
          <w:trHeight w:val="566"/>
          <w:jc w:val="center"/>
        </w:trPr>
        <w:tc>
          <w:tcPr>
            <w:tcW w:w="9300" w:type="dxa"/>
            <w:shd w:val="clear" w:color="auto" w:fill="D9D9D9"/>
          </w:tcPr>
          <w:p w14:paraId="5A904335" w14:textId="77777777" w:rsidR="00F866AF" w:rsidRPr="008E4CB4" w:rsidRDefault="00F866AF" w:rsidP="007C0159">
            <w:pPr>
              <w:spacing w:after="0" w:line="240" w:lineRule="auto"/>
              <w:jc w:val="center"/>
              <w:rPr>
                <w:rFonts w:ascii="Cambria" w:eastAsia="Times New Roman" w:hAnsi="Cambria" w:cs="Arial"/>
                <w:b/>
                <w:sz w:val="24"/>
                <w:szCs w:val="24"/>
                <w:lang w:eastAsia="pt-BR"/>
              </w:rPr>
            </w:pPr>
            <w:bookmarkStart w:id="63" w:name="_Hlk138707053"/>
            <w:r w:rsidRPr="008E4CB4">
              <w:rPr>
                <w:rFonts w:ascii="Cambria" w:eastAsia="Times New Roman" w:hAnsi="Cambria" w:cs="Arial"/>
                <w:b/>
                <w:sz w:val="24"/>
                <w:szCs w:val="24"/>
                <w:lang w:eastAsia="pt-BR"/>
              </w:rPr>
              <w:t xml:space="preserve">ANEXO </w:t>
            </w:r>
            <w:r w:rsidR="00AC01DB">
              <w:rPr>
                <w:rFonts w:ascii="Cambria" w:eastAsia="Times New Roman" w:hAnsi="Cambria" w:cs="Arial"/>
                <w:b/>
                <w:sz w:val="24"/>
                <w:szCs w:val="24"/>
                <w:lang w:eastAsia="pt-BR"/>
              </w:rPr>
              <w:t>XXIV</w:t>
            </w:r>
          </w:p>
          <w:p w14:paraId="6B6F1DE5" w14:textId="77777777" w:rsidR="00F866AF" w:rsidRPr="00C9061F" w:rsidRDefault="00AC01DB" w:rsidP="00AC01DB">
            <w:pPr>
              <w:spacing w:after="0" w:line="240" w:lineRule="auto"/>
              <w:jc w:val="center"/>
              <w:rPr>
                <w:rFonts w:ascii="Cambria" w:eastAsia="Times New Roman" w:hAnsi="Cambria" w:cs="Arial"/>
                <w:b/>
                <w:sz w:val="24"/>
                <w:szCs w:val="24"/>
                <w:lang w:eastAsia="pt-BR"/>
              </w:rPr>
            </w:pPr>
            <w:r>
              <w:rPr>
                <w:rFonts w:ascii="Cambria" w:eastAsia="Times New Roman" w:hAnsi="Cambria" w:cs="Arial"/>
                <w:b/>
                <w:bCs/>
                <w:sz w:val="24"/>
                <w:szCs w:val="24"/>
                <w:lang w:eastAsia="pt-BR"/>
              </w:rPr>
              <w:t xml:space="preserve">MODELO </w:t>
            </w:r>
            <w:r w:rsidRPr="00AC01DB">
              <w:rPr>
                <w:rFonts w:ascii="Cambria" w:eastAsia="Times New Roman" w:hAnsi="Cambria" w:cs="Arial"/>
                <w:b/>
                <w:bCs/>
                <w:sz w:val="24"/>
                <w:szCs w:val="24"/>
                <w:lang w:eastAsia="pt-BR"/>
              </w:rPr>
              <w:t>DECLARAÇÃO DE INÍCIO DE ATIVIDADES</w:t>
            </w:r>
            <w:bookmarkEnd w:id="63"/>
          </w:p>
        </w:tc>
      </w:tr>
    </w:tbl>
    <w:p w14:paraId="04C2DFFF" w14:textId="77777777" w:rsidR="00F866AF" w:rsidRDefault="00F866AF" w:rsidP="008D341C">
      <w:pPr>
        <w:spacing w:after="0" w:line="240" w:lineRule="auto"/>
        <w:jc w:val="both"/>
        <w:rPr>
          <w:rFonts w:ascii="Cambria" w:eastAsia="Times New Roman" w:hAnsi="Cambria" w:cs="Arial"/>
          <w:b/>
          <w:sz w:val="24"/>
          <w:szCs w:val="24"/>
          <w:lang w:eastAsia="pt-BR"/>
        </w:rPr>
      </w:pPr>
    </w:p>
    <w:p w14:paraId="4317DA75"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0524836A" w14:textId="77777777" w:rsidR="008D341C" w:rsidRPr="006D3E1E" w:rsidRDefault="008D341C" w:rsidP="006D3E1E">
      <w:pPr>
        <w:spacing w:after="0" w:line="240" w:lineRule="auto"/>
        <w:jc w:val="center"/>
        <w:rPr>
          <w:rFonts w:ascii="Cambria" w:eastAsia="Times New Roman" w:hAnsi="Cambria" w:cs="Arial"/>
          <w:b/>
          <w:bCs/>
          <w:sz w:val="24"/>
          <w:szCs w:val="24"/>
          <w:lang w:eastAsia="pt-BR"/>
        </w:rPr>
      </w:pPr>
      <w:r w:rsidRPr="006D3E1E">
        <w:rPr>
          <w:rFonts w:ascii="Cambria" w:eastAsia="Times New Roman" w:hAnsi="Cambria" w:cs="Arial"/>
          <w:b/>
          <w:bCs/>
          <w:sz w:val="24"/>
          <w:szCs w:val="24"/>
          <w:lang w:eastAsia="pt-BR"/>
        </w:rPr>
        <w:t>D E C L A R A Ç Ã O</w:t>
      </w:r>
    </w:p>
    <w:p w14:paraId="64D222DE"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6C9082AD"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70AD2E09" w14:textId="77777777" w:rsidR="00B9148F" w:rsidRDefault="00B9148F" w:rsidP="008D341C">
      <w:pPr>
        <w:spacing w:after="0" w:line="240" w:lineRule="auto"/>
        <w:jc w:val="both"/>
        <w:rPr>
          <w:rFonts w:ascii="Cambria" w:eastAsia="Times New Roman" w:hAnsi="Cambria" w:cs="Arial"/>
          <w:sz w:val="24"/>
          <w:szCs w:val="24"/>
          <w:lang w:eastAsia="pt-BR"/>
        </w:rPr>
      </w:pPr>
    </w:p>
    <w:p w14:paraId="31C011A4" w14:textId="77777777" w:rsidR="00B9148F" w:rsidRDefault="00B9148F" w:rsidP="008D341C">
      <w:pPr>
        <w:spacing w:after="0" w:line="240" w:lineRule="auto"/>
        <w:jc w:val="both"/>
        <w:rPr>
          <w:rFonts w:ascii="Cambria" w:eastAsia="Times New Roman" w:hAnsi="Cambria" w:cs="Arial"/>
          <w:sz w:val="24"/>
          <w:szCs w:val="24"/>
          <w:lang w:eastAsia="pt-BR"/>
        </w:rPr>
      </w:pPr>
    </w:p>
    <w:p w14:paraId="3EB8996F" w14:textId="22870AA8" w:rsidR="008D341C" w:rsidRPr="008D341C" w:rsidRDefault="00B9148F" w:rsidP="008D341C">
      <w:pPr>
        <w:spacing w:after="0" w:line="240" w:lineRule="auto"/>
        <w:jc w:val="both"/>
        <w:rPr>
          <w:rFonts w:ascii="Cambria" w:eastAsia="Times New Roman" w:hAnsi="Cambria" w:cs="Arial"/>
          <w:sz w:val="24"/>
          <w:szCs w:val="24"/>
          <w:lang w:eastAsia="pt-BR"/>
        </w:rPr>
      </w:pPr>
      <w:r w:rsidRPr="00B9148F">
        <w:rPr>
          <w:rFonts w:ascii="Cambria" w:eastAsia="Times New Roman" w:hAnsi="Cambria" w:cs="Arial"/>
          <w:sz w:val="24"/>
          <w:szCs w:val="24"/>
          <w:lang w:eastAsia="pt-BR"/>
        </w:rPr>
        <w:t xml:space="preserve">A (nome da OSC), pessoa jurídica de direito privado, inscrita no CNPJ/MF sob o n° ..........................................., por intermédio de seu representante legal, Senhor(a) ............................................................................................................................... portador(a) da Carteira da Cédula de Identidade RG nº................................................. e inscrito no CPF/MF sob o nº................................... </w:t>
      </w:r>
      <w:r w:rsidRPr="00B9148F">
        <w:rPr>
          <w:rFonts w:ascii="Cambria" w:eastAsia="Times New Roman" w:hAnsi="Cambria" w:cs="Arial"/>
          <w:b/>
          <w:sz w:val="24"/>
          <w:szCs w:val="24"/>
          <w:lang w:eastAsia="pt-BR"/>
        </w:rPr>
        <w:t>DECLARA</w:t>
      </w:r>
      <w:r w:rsidRPr="00B9148F">
        <w:rPr>
          <w:rFonts w:ascii="Cambria" w:eastAsia="Times New Roman" w:hAnsi="Cambria" w:cs="Arial"/>
          <w:sz w:val="24"/>
          <w:szCs w:val="24"/>
          <w:lang w:eastAsia="pt-BR"/>
        </w:rPr>
        <w:t>, sob as penas da lei, para fins de participação no processo de Chamamento Público Edital nºnº003/2023-SMAS que</w:t>
      </w:r>
      <w:r w:rsidR="008D341C" w:rsidRPr="008D341C">
        <w:rPr>
          <w:rFonts w:ascii="Cambria" w:eastAsia="Times New Roman" w:hAnsi="Cambria" w:cs="Arial"/>
          <w:sz w:val="24"/>
          <w:szCs w:val="24"/>
          <w:lang w:eastAsia="pt-BR"/>
        </w:rPr>
        <w:t xml:space="preserve"> a </w:t>
      </w:r>
      <w:r>
        <w:rPr>
          <w:rFonts w:ascii="Cambria" w:eastAsia="Times New Roman" w:hAnsi="Cambria" w:cs="Arial"/>
          <w:sz w:val="24"/>
          <w:szCs w:val="24"/>
          <w:lang w:eastAsia="pt-BR"/>
        </w:rPr>
        <w:t xml:space="preserve">Organização teve o </w:t>
      </w:r>
      <w:r w:rsidR="008D341C" w:rsidRPr="008D341C">
        <w:rPr>
          <w:rFonts w:ascii="Cambria" w:eastAsia="Times New Roman" w:hAnsi="Cambria" w:cs="Arial"/>
          <w:sz w:val="24"/>
          <w:szCs w:val="24"/>
          <w:lang w:eastAsia="pt-BR"/>
        </w:rPr>
        <w:t xml:space="preserve">início das atividades </w:t>
      </w:r>
      <w:proofErr w:type="gramStart"/>
      <w:r w:rsidR="008D341C" w:rsidRPr="008D341C">
        <w:rPr>
          <w:rFonts w:ascii="Cambria" w:eastAsia="Times New Roman" w:hAnsi="Cambria" w:cs="Arial"/>
          <w:sz w:val="24"/>
          <w:szCs w:val="24"/>
          <w:lang w:eastAsia="pt-BR"/>
        </w:rPr>
        <w:t>em  /</w:t>
      </w:r>
      <w:proofErr w:type="gramEnd"/>
      <w:r w:rsidR="008D341C" w:rsidRPr="008D341C">
        <w:rPr>
          <w:rFonts w:ascii="Cambria" w:eastAsia="Times New Roman" w:hAnsi="Cambria" w:cs="Arial"/>
          <w:sz w:val="24"/>
          <w:szCs w:val="24"/>
          <w:lang w:eastAsia="pt-BR"/>
        </w:rPr>
        <w:t xml:space="preserve">  /   e que seu Estatuto atende os art. 33 e 34 da Lei Federal nº   13.019/14.</w:t>
      </w:r>
    </w:p>
    <w:p w14:paraId="4AE31595"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04BFE24E"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129352A7" w14:textId="77777777" w:rsidR="000004E0" w:rsidRPr="000004E0" w:rsidRDefault="000004E0" w:rsidP="000004E0">
      <w:pPr>
        <w:rPr>
          <w:rFonts w:ascii="Cambria" w:eastAsia="Times New Roman" w:hAnsi="Cambria" w:cs="Arial"/>
          <w:sz w:val="24"/>
          <w:szCs w:val="24"/>
          <w:lang w:eastAsia="pt-BR"/>
        </w:rPr>
      </w:pPr>
      <w:r w:rsidRPr="000004E0">
        <w:rPr>
          <w:rFonts w:ascii="Cambria" w:eastAsia="Times New Roman" w:hAnsi="Cambria" w:cs="Arial"/>
          <w:sz w:val="24"/>
          <w:szCs w:val="24"/>
          <w:lang w:eastAsia="pt-BR"/>
        </w:rPr>
        <w:t xml:space="preserve">Ferraz de Vasconcelos, ____, de _____________________de 2023. </w:t>
      </w:r>
    </w:p>
    <w:p w14:paraId="38D699F3" w14:textId="77777777" w:rsidR="000004E0" w:rsidRPr="000004E0" w:rsidRDefault="000004E0" w:rsidP="000004E0">
      <w:pPr>
        <w:rPr>
          <w:rFonts w:ascii="Cambria" w:eastAsia="Times New Roman" w:hAnsi="Cambria" w:cs="Arial"/>
          <w:sz w:val="24"/>
          <w:szCs w:val="24"/>
          <w:lang w:eastAsia="pt-BR"/>
        </w:rPr>
      </w:pPr>
      <w:r w:rsidRPr="000004E0">
        <w:rPr>
          <w:rFonts w:ascii="Cambria" w:eastAsia="Times New Roman" w:hAnsi="Cambria" w:cs="Arial"/>
          <w:sz w:val="24"/>
          <w:szCs w:val="24"/>
          <w:lang w:eastAsia="pt-BR"/>
        </w:rPr>
        <w:t>________________________________________________________________</w:t>
      </w:r>
    </w:p>
    <w:p w14:paraId="1BDCCB7B" w14:textId="77777777" w:rsidR="000004E0" w:rsidRPr="000004E0" w:rsidRDefault="000004E0" w:rsidP="000004E0">
      <w:pPr>
        <w:rPr>
          <w:rFonts w:ascii="Cambria" w:eastAsia="Times New Roman" w:hAnsi="Cambria" w:cs="Arial"/>
          <w:sz w:val="24"/>
          <w:szCs w:val="24"/>
          <w:lang w:eastAsia="pt-BR"/>
        </w:rPr>
      </w:pPr>
      <w:r w:rsidRPr="000004E0">
        <w:rPr>
          <w:rFonts w:ascii="Cambria" w:eastAsia="Times New Roman" w:hAnsi="Cambria" w:cs="Arial"/>
          <w:sz w:val="24"/>
          <w:szCs w:val="24"/>
          <w:lang w:eastAsia="pt-BR"/>
        </w:rPr>
        <w:t>(assinatura do representante legal da Organização)</w:t>
      </w:r>
    </w:p>
    <w:p w14:paraId="2634A354" w14:textId="77777777" w:rsidR="00AC01DB" w:rsidRDefault="00AC01DB" w:rsidP="008D341C">
      <w:pPr>
        <w:spacing w:after="0" w:line="240" w:lineRule="auto"/>
        <w:jc w:val="both"/>
        <w:rPr>
          <w:rFonts w:ascii="Cambria" w:eastAsia="Times New Roman" w:hAnsi="Cambria" w:cs="Arial"/>
          <w:sz w:val="24"/>
          <w:szCs w:val="24"/>
          <w:lang w:eastAsia="pt-BR"/>
        </w:rPr>
      </w:pPr>
    </w:p>
    <w:p w14:paraId="4C6A87BC" w14:textId="77777777" w:rsidR="00AC01DB" w:rsidRDefault="00AC01DB">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F866AF" w:rsidRPr="008E4CB4" w14:paraId="6B3662CF" w14:textId="77777777" w:rsidTr="007C0159">
        <w:trPr>
          <w:trHeight w:val="566"/>
          <w:jc w:val="center"/>
        </w:trPr>
        <w:tc>
          <w:tcPr>
            <w:tcW w:w="9300" w:type="dxa"/>
            <w:shd w:val="clear" w:color="auto" w:fill="D9D9D9"/>
          </w:tcPr>
          <w:p w14:paraId="2DE6164F" w14:textId="77777777" w:rsidR="00F866AF" w:rsidRPr="008E4CB4" w:rsidRDefault="00AC01DB" w:rsidP="007C0159">
            <w:pPr>
              <w:spacing w:after="0" w:line="240" w:lineRule="auto"/>
              <w:jc w:val="center"/>
              <w:rPr>
                <w:rFonts w:ascii="Cambria" w:eastAsia="Times New Roman" w:hAnsi="Cambria" w:cs="Arial"/>
                <w:b/>
                <w:sz w:val="24"/>
                <w:szCs w:val="24"/>
                <w:lang w:eastAsia="pt-BR"/>
              </w:rPr>
            </w:pPr>
            <w:bookmarkStart w:id="64" w:name="_Hlk138707095"/>
            <w:r>
              <w:rPr>
                <w:rFonts w:ascii="Cambria" w:eastAsia="Times New Roman" w:hAnsi="Cambria" w:cs="Arial"/>
                <w:b/>
                <w:sz w:val="24"/>
                <w:szCs w:val="24"/>
                <w:lang w:eastAsia="pt-BR"/>
              </w:rPr>
              <w:lastRenderedPageBreak/>
              <w:t>A</w:t>
            </w:r>
            <w:r w:rsidR="00F866AF" w:rsidRPr="008E4CB4">
              <w:rPr>
                <w:rFonts w:ascii="Cambria" w:eastAsia="Times New Roman" w:hAnsi="Cambria" w:cs="Arial"/>
                <w:b/>
                <w:sz w:val="24"/>
                <w:szCs w:val="24"/>
                <w:lang w:eastAsia="pt-BR"/>
              </w:rPr>
              <w:t xml:space="preserve">NEXO </w:t>
            </w:r>
            <w:r>
              <w:rPr>
                <w:rFonts w:ascii="Cambria" w:eastAsia="Times New Roman" w:hAnsi="Cambria" w:cs="Arial"/>
                <w:b/>
                <w:sz w:val="24"/>
                <w:szCs w:val="24"/>
                <w:lang w:eastAsia="pt-BR"/>
              </w:rPr>
              <w:t>XXV</w:t>
            </w:r>
          </w:p>
          <w:p w14:paraId="6EF29476" w14:textId="77777777" w:rsidR="00F866AF" w:rsidRPr="00C9061F" w:rsidRDefault="00F866AF" w:rsidP="007C015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MODELO </w:t>
            </w:r>
            <w:r>
              <w:rPr>
                <w:rFonts w:ascii="Cambria" w:eastAsia="Times New Roman" w:hAnsi="Cambria" w:cs="Arial"/>
                <w:b/>
                <w:sz w:val="24"/>
                <w:szCs w:val="24"/>
                <w:lang w:eastAsia="pt-BR"/>
              </w:rPr>
              <w:t xml:space="preserve">DE </w:t>
            </w:r>
            <w:r w:rsidRPr="008D341C">
              <w:rPr>
                <w:rFonts w:ascii="Cambria" w:eastAsia="Times New Roman" w:hAnsi="Cambria" w:cs="Arial"/>
                <w:b/>
                <w:sz w:val="24"/>
                <w:szCs w:val="24"/>
                <w:lang w:eastAsia="pt-BR"/>
              </w:rPr>
              <w:t xml:space="preserve">DECLARAÇÃO DE </w:t>
            </w:r>
            <w:r w:rsidR="00AC01DB">
              <w:rPr>
                <w:rFonts w:ascii="Cambria" w:eastAsia="Times New Roman" w:hAnsi="Cambria" w:cs="Arial"/>
                <w:b/>
                <w:sz w:val="24"/>
                <w:szCs w:val="24"/>
                <w:lang w:eastAsia="pt-BR"/>
              </w:rPr>
              <w:t>COMPROMETIMENTO DE APLICAÇÃO DOS RECURSOS CONFORME LEI Nº 13.019</w:t>
            </w:r>
            <w:r w:rsidR="00BC291C">
              <w:rPr>
                <w:rFonts w:ascii="Cambria" w:eastAsia="Times New Roman" w:hAnsi="Cambria" w:cs="Arial"/>
                <w:b/>
                <w:sz w:val="24"/>
                <w:szCs w:val="24"/>
                <w:lang w:eastAsia="pt-BR"/>
              </w:rPr>
              <w:t>/2014</w:t>
            </w:r>
            <w:bookmarkEnd w:id="64"/>
          </w:p>
        </w:tc>
      </w:tr>
    </w:tbl>
    <w:p w14:paraId="2079876D" w14:textId="77777777" w:rsidR="00F866AF" w:rsidRDefault="00F866AF" w:rsidP="008D341C">
      <w:pPr>
        <w:spacing w:after="0" w:line="240" w:lineRule="auto"/>
        <w:jc w:val="both"/>
        <w:rPr>
          <w:rFonts w:ascii="Cambria" w:eastAsia="Times New Roman" w:hAnsi="Cambria" w:cs="Arial"/>
          <w:b/>
          <w:sz w:val="24"/>
          <w:szCs w:val="24"/>
          <w:lang w:eastAsia="pt-BR"/>
        </w:rPr>
      </w:pPr>
    </w:p>
    <w:p w14:paraId="714D2D8C"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38D9429B" w14:textId="77777777" w:rsidR="008D341C" w:rsidRPr="006D3E1E" w:rsidRDefault="008D341C" w:rsidP="006D3E1E">
      <w:pPr>
        <w:spacing w:after="0" w:line="240" w:lineRule="auto"/>
        <w:jc w:val="center"/>
        <w:rPr>
          <w:rFonts w:ascii="Cambria" w:eastAsia="Times New Roman" w:hAnsi="Cambria" w:cs="Arial"/>
          <w:b/>
          <w:bCs/>
          <w:sz w:val="24"/>
          <w:szCs w:val="24"/>
          <w:lang w:eastAsia="pt-BR"/>
        </w:rPr>
      </w:pPr>
      <w:r w:rsidRPr="006D3E1E">
        <w:rPr>
          <w:rFonts w:ascii="Cambria" w:eastAsia="Times New Roman" w:hAnsi="Cambria" w:cs="Arial"/>
          <w:b/>
          <w:bCs/>
          <w:sz w:val="24"/>
          <w:szCs w:val="24"/>
          <w:lang w:eastAsia="pt-BR"/>
        </w:rPr>
        <w:t>D E C L A R A Ç Ã O</w:t>
      </w:r>
    </w:p>
    <w:p w14:paraId="01DCF9C5"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1566BCA8"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21603474"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02C91232" w14:textId="77777777" w:rsidR="008D341C" w:rsidRDefault="008D341C" w:rsidP="008D341C">
      <w:pPr>
        <w:spacing w:after="0" w:line="240" w:lineRule="auto"/>
        <w:jc w:val="both"/>
        <w:rPr>
          <w:rFonts w:ascii="Cambria" w:eastAsia="Times New Roman" w:hAnsi="Cambria" w:cs="Arial"/>
          <w:sz w:val="24"/>
          <w:szCs w:val="24"/>
          <w:lang w:eastAsia="pt-BR"/>
        </w:rPr>
      </w:pPr>
    </w:p>
    <w:p w14:paraId="165D6635" w14:textId="77777777" w:rsidR="00B9148F" w:rsidRDefault="00B9148F" w:rsidP="008D341C">
      <w:pPr>
        <w:spacing w:after="0" w:line="240" w:lineRule="auto"/>
        <w:jc w:val="both"/>
        <w:rPr>
          <w:rFonts w:ascii="Cambria" w:eastAsia="Times New Roman" w:hAnsi="Cambria" w:cs="Arial"/>
          <w:sz w:val="24"/>
          <w:szCs w:val="24"/>
          <w:lang w:eastAsia="pt-BR"/>
        </w:rPr>
      </w:pPr>
    </w:p>
    <w:p w14:paraId="0303DC13" w14:textId="6A3CBBC9" w:rsidR="008D341C" w:rsidRPr="008D341C" w:rsidRDefault="00B9148F" w:rsidP="008D341C">
      <w:pPr>
        <w:spacing w:after="0" w:line="240" w:lineRule="auto"/>
        <w:jc w:val="both"/>
        <w:rPr>
          <w:rFonts w:ascii="Cambria" w:eastAsia="Times New Roman" w:hAnsi="Cambria" w:cs="Arial"/>
          <w:sz w:val="24"/>
          <w:szCs w:val="24"/>
          <w:lang w:eastAsia="pt-BR"/>
        </w:rPr>
      </w:pPr>
      <w:r w:rsidRPr="00B9148F">
        <w:rPr>
          <w:rFonts w:ascii="Cambria" w:eastAsia="Times New Roman" w:hAnsi="Cambria" w:cs="Arial"/>
          <w:sz w:val="24"/>
          <w:szCs w:val="24"/>
          <w:lang w:eastAsia="pt-BR"/>
        </w:rPr>
        <w:t xml:space="preserve">A (nome da OSC), pessoa jurídica de direito privado, inscrita no CNPJ/MF sob o n° ..........................................., por intermédio de seu representante legal, Senhor(a) ............................................................................................................................... portador(a) da Carteira da Cédula de Identidade RG nº................................................. e inscrito no CPF/MF sob o nº................................... </w:t>
      </w:r>
      <w:r w:rsidRPr="00B9148F">
        <w:rPr>
          <w:rFonts w:ascii="Cambria" w:eastAsia="Times New Roman" w:hAnsi="Cambria" w:cs="Arial"/>
          <w:b/>
          <w:sz w:val="24"/>
          <w:szCs w:val="24"/>
          <w:lang w:eastAsia="pt-BR"/>
        </w:rPr>
        <w:t>DECLARA</w:t>
      </w:r>
      <w:r w:rsidRPr="00B9148F">
        <w:rPr>
          <w:rFonts w:ascii="Cambria" w:eastAsia="Times New Roman" w:hAnsi="Cambria" w:cs="Arial"/>
          <w:sz w:val="24"/>
          <w:szCs w:val="24"/>
          <w:lang w:eastAsia="pt-BR"/>
        </w:rPr>
        <w:t>, sob as penas da lei, para fins de participação no processo de Chamamento Público Edital nºnº003/2023-SMAS que</w:t>
      </w:r>
      <w:r>
        <w:rPr>
          <w:rFonts w:ascii="Cambria" w:eastAsia="Times New Roman" w:hAnsi="Cambria" w:cs="Arial"/>
          <w:sz w:val="24"/>
          <w:szCs w:val="24"/>
          <w:lang w:eastAsia="pt-BR"/>
        </w:rPr>
        <w:t xml:space="preserve"> </w:t>
      </w:r>
      <w:r w:rsidR="008D341C" w:rsidRPr="008D341C">
        <w:rPr>
          <w:rFonts w:ascii="Cambria" w:eastAsia="Times New Roman" w:hAnsi="Cambria" w:cs="Arial"/>
          <w:sz w:val="24"/>
          <w:szCs w:val="24"/>
          <w:lang w:eastAsia="pt-BR"/>
        </w:rPr>
        <w:t>se compromete em aplicar os recursos repassados de acordo com o art. 51 da Lei 13019/2014 bem como prestar contas na forma dos art.(s) 63 a 68 da mesma lei.</w:t>
      </w:r>
    </w:p>
    <w:p w14:paraId="461E6532"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171D1406"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5195E107"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7DE6A1E1"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13DD3ADD"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0076FD1D" w14:textId="77777777" w:rsidR="000004E0" w:rsidRPr="000004E0" w:rsidRDefault="000004E0" w:rsidP="000004E0">
      <w:pPr>
        <w:rPr>
          <w:rFonts w:ascii="Cambria" w:eastAsia="Times New Roman" w:hAnsi="Cambria" w:cs="Arial"/>
          <w:sz w:val="24"/>
          <w:szCs w:val="24"/>
          <w:lang w:eastAsia="pt-BR"/>
        </w:rPr>
      </w:pPr>
      <w:r w:rsidRPr="000004E0">
        <w:rPr>
          <w:rFonts w:ascii="Cambria" w:eastAsia="Times New Roman" w:hAnsi="Cambria" w:cs="Arial"/>
          <w:sz w:val="24"/>
          <w:szCs w:val="24"/>
          <w:lang w:eastAsia="pt-BR"/>
        </w:rPr>
        <w:t xml:space="preserve">Ferraz de Vasconcelos, ____, de _____________________de 2023. </w:t>
      </w:r>
    </w:p>
    <w:p w14:paraId="6FD8E353" w14:textId="77777777" w:rsidR="000004E0" w:rsidRPr="000004E0" w:rsidRDefault="000004E0" w:rsidP="000004E0">
      <w:pPr>
        <w:rPr>
          <w:rFonts w:ascii="Cambria" w:eastAsia="Times New Roman" w:hAnsi="Cambria" w:cs="Arial"/>
          <w:sz w:val="24"/>
          <w:szCs w:val="24"/>
          <w:lang w:eastAsia="pt-BR"/>
        </w:rPr>
      </w:pPr>
      <w:r w:rsidRPr="000004E0">
        <w:rPr>
          <w:rFonts w:ascii="Cambria" w:eastAsia="Times New Roman" w:hAnsi="Cambria" w:cs="Arial"/>
          <w:sz w:val="24"/>
          <w:szCs w:val="24"/>
          <w:lang w:eastAsia="pt-BR"/>
        </w:rPr>
        <w:t>________________________________________________________________</w:t>
      </w:r>
    </w:p>
    <w:p w14:paraId="6E95E448" w14:textId="77777777" w:rsidR="000004E0" w:rsidRPr="000004E0" w:rsidRDefault="000004E0" w:rsidP="000004E0">
      <w:pPr>
        <w:rPr>
          <w:rFonts w:ascii="Cambria" w:eastAsia="Times New Roman" w:hAnsi="Cambria" w:cs="Arial"/>
          <w:sz w:val="24"/>
          <w:szCs w:val="24"/>
          <w:lang w:eastAsia="pt-BR"/>
        </w:rPr>
      </w:pPr>
      <w:r w:rsidRPr="000004E0">
        <w:rPr>
          <w:rFonts w:ascii="Cambria" w:eastAsia="Times New Roman" w:hAnsi="Cambria" w:cs="Arial"/>
          <w:sz w:val="24"/>
          <w:szCs w:val="24"/>
          <w:lang w:eastAsia="pt-BR"/>
        </w:rPr>
        <w:t>(assinatura do representante legal da Organização)</w:t>
      </w:r>
    </w:p>
    <w:p w14:paraId="4908833C" w14:textId="77777777" w:rsidR="00F866AF" w:rsidRDefault="00F866AF">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F866AF" w:rsidRPr="008E4CB4" w14:paraId="7BC0EE12" w14:textId="77777777" w:rsidTr="007C0159">
        <w:trPr>
          <w:trHeight w:val="566"/>
          <w:jc w:val="center"/>
        </w:trPr>
        <w:tc>
          <w:tcPr>
            <w:tcW w:w="9300" w:type="dxa"/>
            <w:shd w:val="clear" w:color="auto" w:fill="D9D9D9"/>
          </w:tcPr>
          <w:p w14:paraId="669F6E7C" w14:textId="77777777" w:rsidR="00F866AF" w:rsidRPr="008E4CB4" w:rsidRDefault="00F866AF" w:rsidP="007C0159">
            <w:pPr>
              <w:spacing w:after="0" w:line="240" w:lineRule="auto"/>
              <w:jc w:val="center"/>
              <w:rPr>
                <w:rFonts w:ascii="Cambria" w:eastAsia="Times New Roman" w:hAnsi="Cambria" w:cs="Arial"/>
                <w:b/>
                <w:sz w:val="24"/>
                <w:szCs w:val="24"/>
                <w:lang w:eastAsia="pt-BR"/>
              </w:rPr>
            </w:pPr>
            <w:bookmarkStart w:id="65" w:name="_Hlk138707190"/>
            <w:r w:rsidRPr="008E4CB4">
              <w:rPr>
                <w:rFonts w:ascii="Cambria" w:eastAsia="Times New Roman" w:hAnsi="Cambria" w:cs="Arial"/>
                <w:b/>
                <w:sz w:val="24"/>
                <w:szCs w:val="24"/>
                <w:lang w:eastAsia="pt-BR"/>
              </w:rPr>
              <w:lastRenderedPageBreak/>
              <w:t xml:space="preserve">ANEXO </w:t>
            </w:r>
            <w:r w:rsidR="00BC291C">
              <w:rPr>
                <w:rFonts w:ascii="Cambria" w:eastAsia="Times New Roman" w:hAnsi="Cambria" w:cs="Arial"/>
                <w:b/>
                <w:sz w:val="24"/>
                <w:szCs w:val="24"/>
                <w:lang w:eastAsia="pt-BR"/>
              </w:rPr>
              <w:t>XXVI</w:t>
            </w:r>
          </w:p>
          <w:p w14:paraId="0D5E7526" w14:textId="1C7036ED" w:rsidR="00F866AF" w:rsidRPr="00C9061F" w:rsidRDefault="00A30571" w:rsidP="00A30571">
            <w:pPr>
              <w:spacing w:after="0" w:line="240" w:lineRule="auto"/>
              <w:jc w:val="center"/>
              <w:rPr>
                <w:rFonts w:ascii="Cambria" w:eastAsia="Times New Roman" w:hAnsi="Cambria" w:cs="Arial"/>
                <w:b/>
                <w:sz w:val="24"/>
                <w:szCs w:val="24"/>
                <w:lang w:eastAsia="pt-BR"/>
              </w:rPr>
            </w:pPr>
            <w:r>
              <w:rPr>
                <w:rFonts w:ascii="Cambria" w:eastAsia="Times New Roman" w:hAnsi="Cambria" w:cs="Arial"/>
                <w:b/>
                <w:bCs/>
                <w:sz w:val="24"/>
                <w:szCs w:val="24"/>
                <w:lang w:eastAsia="pt-BR"/>
              </w:rPr>
              <w:t>F</w:t>
            </w:r>
            <w:r w:rsidRPr="008D341C">
              <w:rPr>
                <w:rFonts w:ascii="Cambria" w:eastAsia="Times New Roman" w:hAnsi="Cambria" w:cs="Arial"/>
                <w:b/>
                <w:bCs/>
                <w:sz w:val="24"/>
                <w:szCs w:val="24"/>
                <w:lang w:eastAsia="pt-BR"/>
              </w:rPr>
              <w:t>ICHA CADASTRO</w:t>
            </w:r>
            <w:bookmarkEnd w:id="65"/>
          </w:p>
        </w:tc>
      </w:tr>
    </w:tbl>
    <w:p w14:paraId="337A1C61" w14:textId="77777777" w:rsidR="00F866AF" w:rsidRDefault="00F866AF" w:rsidP="008D341C">
      <w:pPr>
        <w:spacing w:after="0" w:line="240" w:lineRule="auto"/>
        <w:jc w:val="both"/>
        <w:rPr>
          <w:rFonts w:ascii="Cambria" w:eastAsia="Times New Roman" w:hAnsi="Cambria" w:cs="Arial"/>
          <w:b/>
          <w:sz w:val="24"/>
          <w:szCs w:val="24"/>
          <w:lang w:eastAsia="pt-BR"/>
        </w:rPr>
      </w:pPr>
    </w:p>
    <w:p w14:paraId="005B99CA" w14:textId="77777777" w:rsidR="008D341C" w:rsidRDefault="008D341C" w:rsidP="008D341C">
      <w:pPr>
        <w:spacing w:after="0" w:line="240" w:lineRule="auto"/>
        <w:jc w:val="both"/>
        <w:rPr>
          <w:rFonts w:ascii="Cambria" w:eastAsia="Times New Roman" w:hAnsi="Cambria" w:cs="Arial"/>
          <w:sz w:val="24"/>
          <w:szCs w:val="24"/>
          <w:lang w:eastAsia="pt-BR"/>
        </w:rPr>
      </w:pPr>
    </w:p>
    <w:p w14:paraId="67C6D9B8" w14:textId="77777777" w:rsidR="00CC2CDA" w:rsidRDefault="00CC2CDA" w:rsidP="008D341C">
      <w:pPr>
        <w:spacing w:after="0" w:line="240" w:lineRule="auto"/>
        <w:jc w:val="both"/>
        <w:rPr>
          <w:rFonts w:ascii="Cambria" w:eastAsia="Times New Roman" w:hAnsi="Cambria" w:cs="Arial"/>
          <w:sz w:val="24"/>
          <w:szCs w:val="24"/>
          <w:lang w:eastAsia="pt-BR"/>
        </w:rPr>
      </w:pPr>
    </w:p>
    <w:p w14:paraId="2A58DB0E" w14:textId="77777777" w:rsidR="00CC2CDA" w:rsidRPr="008D341C" w:rsidRDefault="00CC2CDA" w:rsidP="008D341C">
      <w:pPr>
        <w:spacing w:after="0" w:line="240" w:lineRule="auto"/>
        <w:jc w:val="both"/>
        <w:rPr>
          <w:rFonts w:ascii="Cambria" w:eastAsia="Times New Roman" w:hAnsi="Cambria" w:cs="Arial"/>
          <w:sz w:val="24"/>
          <w:szCs w:val="24"/>
          <w:lang w:eastAsia="pt-BR"/>
        </w:rPr>
      </w:pPr>
    </w:p>
    <w:tbl>
      <w:tblPr>
        <w:tblW w:w="0" w:type="auto"/>
        <w:tblInd w:w="115" w:type="dxa"/>
        <w:tblLayout w:type="fixed"/>
        <w:tblCellMar>
          <w:left w:w="1" w:type="dxa"/>
          <w:right w:w="0" w:type="dxa"/>
        </w:tblCellMar>
        <w:tblLook w:val="0000" w:firstRow="0" w:lastRow="0" w:firstColumn="0" w:lastColumn="0" w:noHBand="0" w:noVBand="0"/>
      </w:tblPr>
      <w:tblGrid>
        <w:gridCol w:w="2209"/>
        <w:gridCol w:w="738"/>
        <w:gridCol w:w="1613"/>
        <w:gridCol w:w="1276"/>
        <w:gridCol w:w="57"/>
        <w:gridCol w:w="1077"/>
        <w:gridCol w:w="2268"/>
      </w:tblGrid>
      <w:tr w:rsidR="008D341C" w:rsidRPr="008D341C" w14:paraId="37DD27D0" w14:textId="77777777" w:rsidTr="00CC2CDA">
        <w:trPr>
          <w:trHeight w:hRule="exact" w:val="358"/>
        </w:trPr>
        <w:tc>
          <w:tcPr>
            <w:tcW w:w="5836" w:type="dxa"/>
            <w:gridSpan w:val="4"/>
            <w:tcBorders>
              <w:top w:val="single" w:sz="2" w:space="0" w:color="000001"/>
              <w:left w:val="single" w:sz="2" w:space="0" w:color="000001"/>
              <w:bottom w:val="single" w:sz="2" w:space="0" w:color="000001"/>
            </w:tcBorders>
            <w:shd w:val="clear" w:color="auto" w:fill="CCCCCC"/>
          </w:tcPr>
          <w:p w14:paraId="55279427"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I – IDENTIFICAÇÃO</w:t>
            </w:r>
          </w:p>
        </w:tc>
        <w:tc>
          <w:tcPr>
            <w:tcW w:w="3402" w:type="dxa"/>
            <w:gridSpan w:val="3"/>
            <w:tcBorders>
              <w:top w:val="single" w:sz="2" w:space="0" w:color="000001"/>
              <w:left w:val="single" w:sz="2" w:space="0" w:color="000001"/>
              <w:bottom w:val="single" w:sz="2" w:space="0" w:color="000001"/>
              <w:right w:val="single" w:sz="2" w:space="0" w:color="000001"/>
            </w:tcBorders>
            <w:shd w:val="clear" w:color="auto" w:fill="CCCCCC"/>
          </w:tcPr>
          <w:p w14:paraId="6A6B77BB" w14:textId="51FE1DBE"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EXERCÍCIO </w:t>
            </w:r>
            <w:r w:rsidR="00C56B8C">
              <w:rPr>
                <w:rFonts w:ascii="Cambria" w:eastAsia="Times New Roman" w:hAnsi="Cambria" w:cs="Arial"/>
                <w:sz w:val="24"/>
                <w:szCs w:val="24"/>
                <w:lang w:eastAsia="pt-BR"/>
              </w:rPr>
              <w:t>2023</w:t>
            </w:r>
          </w:p>
        </w:tc>
      </w:tr>
      <w:tr w:rsidR="008D341C" w:rsidRPr="008D341C" w14:paraId="4179F4C0" w14:textId="77777777" w:rsidTr="00CC2CDA">
        <w:trPr>
          <w:trHeight w:hRule="exact" w:val="771"/>
        </w:trPr>
        <w:tc>
          <w:tcPr>
            <w:tcW w:w="5836" w:type="dxa"/>
            <w:gridSpan w:val="4"/>
            <w:tcBorders>
              <w:top w:val="single" w:sz="2" w:space="0" w:color="000001"/>
              <w:left w:val="single" w:sz="2" w:space="0" w:color="000001"/>
              <w:bottom w:val="single" w:sz="2" w:space="0" w:color="000001"/>
            </w:tcBorders>
          </w:tcPr>
          <w:p w14:paraId="3A4D1919"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01 – ENTIDADE:</w:t>
            </w:r>
          </w:p>
        </w:tc>
        <w:tc>
          <w:tcPr>
            <w:tcW w:w="3402" w:type="dxa"/>
            <w:gridSpan w:val="3"/>
            <w:tcBorders>
              <w:top w:val="single" w:sz="2" w:space="0" w:color="000001"/>
              <w:left w:val="single" w:sz="2" w:space="0" w:color="000001"/>
              <w:bottom w:val="single" w:sz="2" w:space="0" w:color="000001"/>
              <w:right w:val="single" w:sz="2" w:space="0" w:color="000001"/>
            </w:tcBorders>
          </w:tcPr>
          <w:p w14:paraId="3AC8B950"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02 – CNPJ:</w:t>
            </w:r>
          </w:p>
        </w:tc>
      </w:tr>
      <w:tr w:rsidR="008D341C" w:rsidRPr="008D341C" w14:paraId="22CCA008" w14:textId="77777777" w:rsidTr="00CC2CDA">
        <w:trPr>
          <w:trHeight w:hRule="exact" w:val="570"/>
        </w:trPr>
        <w:tc>
          <w:tcPr>
            <w:tcW w:w="9238" w:type="dxa"/>
            <w:gridSpan w:val="7"/>
            <w:tcBorders>
              <w:top w:val="single" w:sz="2" w:space="0" w:color="000001"/>
              <w:left w:val="single" w:sz="2" w:space="0" w:color="000001"/>
              <w:bottom w:val="single" w:sz="2" w:space="0" w:color="000001"/>
              <w:right w:val="single" w:sz="2" w:space="0" w:color="000001"/>
            </w:tcBorders>
          </w:tcPr>
          <w:p w14:paraId="7EAF368C"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03 – ENDEREÇO:</w:t>
            </w:r>
          </w:p>
        </w:tc>
      </w:tr>
      <w:tr w:rsidR="008D341C" w:rsidRPr="008D341C" w14:paraId="3B33B71E" w14:textId="77777777" w:rsidTr="00CC2CDA">
        <w:trPr>
          <w:trHeight w:hRule="exact" w:val="602"/>
        </w:trPr>
        <w:tc>
          <w:tcPr>
            <w:tcW w:w="2209" w:type="dxa"/>
            <w:tcBorders>
              <w:top w:val="single" w:sz="2" w:space="0" w:color="000001"/>
              <w:left w:val="single" w:sz="2" w:space="0" w:color="000001"/>
              <w:bottom w:val="single" w:sz="2" w:space="0" w:color="000001"/>
            </w:tcBorders>
          </w:tcPr>
          <w:p w14:paraId="1F242076"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04 – CEP:</w:t>
            </w:r>
          </w:p>
        </w:tc>
        <w:tc>
          <w:tcPr>
            <w:tcW w:w="2351" w:type="dxa"/>
            <w:gridSpan w:val="2"/>
            <w:tcBorders>
              <w:top w:val="single" w:sz="2" w:space="0" w:color="000001"/>
              <w:left w:val="single" w:sz="2" w:space="0" w:color="000001"/>
              <w:bottom w:val="single" w:sz="2" w:space="0" w:color="000001"/>
            </w:tcBorders>
          </w:tcPr>
          <w:p w14:paraId="47FE0245"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05 – BAIRRO:</w:t>
            </w:r>
          </w:p>
        </w:tc>
        <w:tc>
          <w:tcPr>
            <w:tcW w:w="2410" w:type="dxa"/>
            <w:gridSpan w:val="3"/>
            <w:tcBorders>
              <w:top w:val="single" w:sz="2" w:space="0" w:color="000001"/>
              <w:left w:val="single" w:sz="2" w:space="0" w:color="000001"/>
              <w:bottom w:val="single" w:sz="2" w:space="0" w:color="000001"/>
            </w:tcBorders>
          </w:tcPr>
          <w:p w14:paraId="76A9DBC4"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06 – FONE</w:t>
            </w:r>
          </w:p>
        </w:tc>
        <w:tc>
          <w:tcPr>
            <w:tcW w:w="2268" w:type="dxa"/>
            <w:tcBorders>
              <w:top w:val="single" w:sz="2" w:space="0" w:color="000001"/>
              <w:left w:val="single" w:sz="2" w:space="0" w:color="000001"/>
              <w:bottom w:val="single" w:sz="2" w:space="0" w:color="000001"/>
              <w:right w:val="single" w:sz="2" w:space="0" w:color="000001"/>
            </w:tcBorders>
          </w:tcPr>
          <w:p w14:paraId="6D60F213"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07 – FAX</w:t>
            </w:r>
          </w:p>
        </w:tc>
      </w:tr>
      <w:tr w:rsidR="008D341C" w:rsidRPr="008D341C" w14:paraId="60726C93" w14:textId="77777777" w:rsidTr="00CC2CDA">
        <w:trPr>
          <w:trHeight w:hRule="exact" w:val="602"/>
        </w:trPr>
        <w:tc>
          <w:tcPr>
            <w:tcW w:w="4560" w:type="dxa"/>
            <w:gridSpan w:val="3"/>
            <w:tcBorders>
              <w:top w:val="single" w:sz="2" w:space="0" w:color="000001"/>
              <w:left w:val="single" w:sz="2" w:space="0" w:color="000001"/>
              <w:bottom w:val="single" w:sz="2" w:space="0" w:color="000001"/>
            </w:tcBorders>
          </w:tcPr>
          <w:p w14:paraId="4A04C93F"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08 – SITE:</w:t>
            </w:r>
          </w:p>
        </w:tc>
        <w:tc>
          <w:tcPr>
            <w:tcW w:w="4678" w:type="dxa"/>
            <w:gridSpan w:val="4"/>
            <w:tcBorders>
              <w:top w:val="single" w:sz="2" w:space="0" w:color="000001"/>
              <w:left w:val="single" w:sz="2" w:space="0" w:color="000001"/>
              <w:bottom w:val="single" w:sz="2" w:space="0" w:color="000001"/>
              <w:right w:val="single" w:sz="2" w:space="0" w:color="000001"/>
            </w:tcBorders>
          </w:tcPr>
          <w:p w14:paraId="34A95D70"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09 – EMAIL:</w:t>
            </w:r>
          </w:p>
        </w:tc>
      </w:tr>
      <w:tr w:rsidR="008D341C" w:rsidRPr="008D341C" w14:paraId="202D303B" w14:textId="77777777" w:rsidTr="00CC2CDA">
        <w:trPr>
          <w:trHeight w:hRule="exact" w:val="645"/>
        </w:trPr>
        <w:tc>
          <w:tcPr>
            <w:tcW w:w="9238" w:type="dxa"/>
            <w:gridSpan w:val="7"/>
            <w:tcBorders>
              <w:top w:val="single" w:sz="2" w:space="0" w:color="000001"/>
              <w:left w:val="single" w:sz="2" w:space="0" w:color="000001"/>
              <w:bottom w:val="single" w:sz="2" w:space="0" w:color="000001"/>
              <w:right w:val="single" w:sz="2" w:space="0" w:color="000001"/>
            </w:tcBorders>
          </w:tcPr>
          <w:p w14:paraId="3EDC3013" w14:textId="5F443A51" w:rsidR="008D341C" w:rsidRPr="008D341C" w:rsidRDefault="008D341C" w:rsidP="00CC2CDA">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II – IDENTIFICAÇÃO O DO RESPONSÁVEL PELA ENTIDADE</w:t>
            </w:r>
            <w:r w:rsidRPr="008D341C">
              <w:rPr>
                <w:rFonts w:ascii="Cambria" w:eastAsia="Times New Roman" w:hAnsi="Cambria" w:cs="Arial"/>
                <w:sz w:val="24"/>
                <w:szCs w:val="24"/>
                <w:lang w:eastAsia="pt-BR"/>
              </w:rPr>
              <w:tab/>
            </w:r>
          </w:p>
        </w:tc>
      </w:tr>
      <w:tr w:rsidR="008D341C" w:rsidRPr="008D341C" w14:paraId="1675BDD0" w14:textId="77777777" w:rsidTr="00CC2CDA">
        <w:trPr>
          <w:trHeight w:hRule="exact" w:val="602"/>
        </w:trPr>
        <w:tc>
          <w:tcPr>
            <w:tcW w:w="4560" w:type="dxa"/>
            <w:gridSpan w:val="3"/>
            <w:tcBorders>
              <w:top w:val="single" w:sz="2" w:space="0" w:color="000001"/>
              <w:left w:val="single" w:sz="2" w:space="0" w:color="000001"/>
              <w:bottom w:val="single" w:sz="2" w:space="0" w:color="000001"/>
            </w:tcBorders>
          </w:tcPr>
          <w:p w14:paraId="00A00D6C"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10 – NOME:</w:t>
            </w:r>
          </w:p>
        </w:tc>
        <w:tc>
          <w:tcPr>
            <w:tcW w:w="4678" w:type="dxa"/>
            <w:gridSpan w:val="4"/>
            <w:tcBorders>
              <w:top w:val="single" w:sz="2" w:space="0" w:color="000001"/>
              <w:left w:val="single" w:sz="2" w:space="0" w:color="000001"/>
              <w:bottom w:val="single" w:sz="2" w:space="0" w:color="000001"/>
              <w:right w:val="single" w:sz="2" w:space="0" w:color="000001"/>
            </w:tcBorders>
          </w:tcPr>
          <w:p w14:paraId="172F8E60"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11 – CPF:</w:t>
            </w:r>
          </w:p>
        </w:tc>
      </w:tr>
      <w:tr w:rsidR="008D341C" w:rsidRPr="008D341C" w14:paraId="1AFB66C9" w14:textId="77777777" w:rsidTr="00CC2CDA">
        <w:trPr>
          <w:trHeight w:hRule="exact" w:val="394"/>
        </w:trPr>
        <w:tc>
          <w:tcPr>
            <w:tcW w:w="4560" w:type="dxa"/>
            <w:gridSpan w:val="3"/>
            <w:tcBorders>
              <w:top w:val="single" w:sz="2" w:space="0" w:color="000001"/>
              <w:left w:val="single" w:sz="2" w:space="0" w:color="000001"/>
              <w:bottom w:val="single" w:sz="2" w:space="0" w:color="000001"/>
            </w:tcBorders>
          </w:tcPr>
          <w:p w14:paraId="3DFF97BC"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12 – RG</w:t>
            </w:r>
          </w:p>
        </w:tc>
        <w:tc>
          <w:tcPr>
            <w:tcW w:w="4678" w:type="dxa"/>
            <w:gridSpan w:val="4"/>
            <w:tcBorders>
              <w:top w:val="single" w:sz="2" w:space="0" w:color="000001"/>
              <w:left w:val="single" w:sz="2" w:space="0" w:color="000001"/>
              <w:bottom w:val="single" w:sz="2" w:space="0" w:color="000001"/>
              <w:right w:val="single" w:sz="2" w:space="0" w:color="000001"/>
            </w:tcBorders>
          </w:tcPr>
          <w:p w14:paraId="116CEE37"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13 – DATA DA POSSE:</w:t>
            </w:r>
          </w:p>
        </w:tc>
      </w:tr>
      <w:tr w:rsidR="008D341C" w:rsidRPr="008D341C" w14:paraId="396B6FB9" w14:textId="77777777" w:rsidTr="00CC2CDA">
        <w:trPr>
          <w:trHeight w:hRule="exact" w:val="712"/>
        </w:trPr>
        <w:tc>
          <w:tcPr>
            <w:tcW w:w="9238" w:type="dxa"/>
            <w:gridSpan w:val="7"/>
            <w:tcBorders>
              <w:top w:val="single" w:sz="2" w:space="0" w:color="000001"/>
              <w:left w:val="single" w:sz="2" w:space="0" w:color="000001"/>
              <w:bottom w:val="single" w:sz="2" w:space="0" w:color="000001"/>
              <w:right w:val="single" w:sz="2" w:space="0" w:color="000001"/>
            </w:tcBorders>
          </w:tcPr>
          <w:p w14:paraId="39A2E657"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14 – ENDEREÇO RESIDENCIAL:</w:t>
            </w:r>
          </w:p>
        </w:tc>
      </w:tr>
      <w:tr w:rsidR="008D341C" w:rsidRPr="008D341C" w14:paraId="3A7D7148" w14:textId="77777777" w:rsidTr="00CC2CDA">
        <w:trPr>
          <w:trHeight w:hRule="exact" w:val="707"/>
        </w:trPr>
        <w:tc>
          <w:tcPr>
            <w:tcW w:w="2947" w:type="dxa"/>
            <w:gridSpan w:val="2"/>
            <w:tcBorders>
              <w:top w:val="single" w:sz="2" w:space="0" w:color="000001"/>
              <w:left w:val="single" w:sz="2" w:space="0" w:color="000001"/>
              <w:bottom w:val="single" w:sz="2" w:space="0" w:color="000001"/>
            </w:tcBorders>
          </w:tcPr>
          <w:p w14:paraId="69A9D70F"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15 – BAIRRO</w:t>
            </w:r>
          </w:p>
        </w:tc>
        <w:tc>
          <w:tcPr>
            <w:tcW w:w="2946" w:type="dxa"/>
            <w:gridSpan w:val="3"/>
            <w:tcBorders>
              <w:top w:val="single" w:sz="2" w:space="0" w:color="000001"/>
              <w:left w:val="single" w:sz="2" w:space="0" w:color="000001"/>
              <w:bottom w:val="single" w:sz="2" w:space="0" w:color="000001"/>
            </w:tcBorders>
          </w:tcPr>
          <w:p w14:paraId="33AC45E6"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16 – FONE RESIDENCIAL:</w:t>
            </w:r>
          </w:p>
        </w:tc>
        <w:tc>
          <w:tcPr>
            <w:tcW w:w="3345" w:type="dxa"/>
            <w:gridSpan w:val="2"/>
            <w:tcBorders>
              <w:top w:val="single" w:sz="2" w:space="0" w:color="000001"/>
              <w:left w:val="single" w:sz="2" w:space="0" w:color="000001"/>
              <w:bottom w:val="single" w:sz="2" w:space="0" w:color="000001"/>
              <w:right w:val="single" w:sz="2" w:space="0" w:color="000001"/>
            </w:tcBorders>
          </w:tcPr>
          <w:p w14:paraId="73024E29"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17 – CELULAR:</w:t>
            </w:r>
          </w:p>
        </w:tc>
      </w:tr>
    </w:tbl>
    <w:p w14:paraId="796FB0B1"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4CDA78D3"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07639093" w14:textId="77777777" w:rsidR="000004E0" w:rsidRPr="000004E0" w:rsidRDefault="000004E0" w:rsidP="000004E0">
      <w:pPr>
        <w:rPr>
          <w:rFonts w:ascii="Cambria" w:eastAsia="Times New Roman" w:hAnsi="Cambria" w:cs="Arial"/>
          <w:sz w:val="24"/>
          <w:szCs w:val="24"/>
          <w:lang w:eastAsia="pt-BR"/>
        </w:rPr>
      </w:pPr>
      <w:r w:rsidRPr="000004E0">
        <w:rPr>
          <w:rFonts w:ascii="Cambria" w:eastAsia="Times New Roman" w:hAnsi="Cambria" w:cs="Arial"/>
          <w:sz w:val="24"/>
          <w:szCs w:val="24"/>
          <w:lang w:eastAsia="pt-BR"/>
        </w:rPr>
        <w:t xml:space="preserve">Ferraz de Vasconcelos, ____, de _____________________de 2023. </w:t>
      </w:r>
    </w:p>
    <w:p w14:paraId="11AE18F8" w14:textId="77777777" w:rsidR="000004E0" w:rsidRPr="000004E0" w:rsidRDefault="000004E0" w:rsidP="000004E0">
      <w:pPr>
        <w:rPr>
          <w:rFonts w:ascii="Cambria" w:eastAsia="Times New Roman" w:hAnsi="Cambria" w:cs="Arial"/>
          <w:sz w:val="24"/>
          <w:szCs w:val="24"/>
          <w:lang w:eastAsia="pt-BR"/>
        </w:rPr>
      </w:pPr>
      <w:r w:rsidRPr="000004E0">
        <w:rPr>
          <w:rFonts w:ascii="Cambria" w:eastAsia="Times New Roman" w:hAnsi="Cambria" w:cs="Arial"/>
          <w:sz w:val="24"/>
          <w:szCs w:val="24"/>
          <w:lang w:eastAsia="pt-BR"/>
        </w:rPr>
        <w:t>________________________________________________________________</w:t>
      </w:r>
    </w:p>
    <w:p w14:paraId="5F009318" w14:textId="77777777" w:rsidR="000004E0" w:rsidRPr="000004E0" w:rsidRDefault="000004E0" w:rsidP="000004E0">
      <w:pPr>
        <w:rPr>
          <w:rFonts w:ascii="Cambria" w:eastAsia="Times New Roman" w:hAnsi="Cambria" w:cs="Arial"/>
          <w:sz w:val="24"/>
          <w:szCs w:val="24"/>
          <w:lang w:eastAsia="pt-BR"/>
        </w:rPr>
      </w:pPr>
      <w:r w:rsidRPr="000004E0">
        <w:rPr>
          <w:rFonts w:ascii="Cambria" w:eastAsia="Times New Roman" w:hAnsi="Cambria" w:cs="Arial"/>
          <w:sz w:val="24"/>
          <w:szCs w:val="24"/>
          <w:lang w:eastAsia="pt-BR"/>
        </w:rPr>
        <w:t>(assinatura do representante legal da Organização)</w:t>
      </w:r>
    </w:p>
    <w:p w14:paraId="4115699A" w14:textId="77777777" w:rsidR="00F866AF" w:rsidRDefault="00F866AF">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96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644"/>
      </w:tblGrid>
      <w:tr w:rsidR="00F866AF" w:rsidRPr="008E4CB4" w14:paraId="72CBA894" w14:textId="77777777" w:rsidTr="00CC2CDA">
        <w:trPr>
          <w:trHeight w:val="566"/>
          <w:jc w:val="center"/>
        </w:trPr>
        <w:tc>
          <w:tcPr>
            <w:tcW w:w="9644" w:type="dxa"/>
            <w:shd w:val="clear" w:color="auto" w:fill="D9D9D9"/>
          </w:tcPr>
          <w:p w14:paraId="6D810332" w14:textId="77777777" w:rsidR="00F866AF" w:rsidRPr="008E4CB4" w:rsidRDefault="00F866AF" w:rsidP="007C0159">
            <w:pPr>
              <w:spacing w:after="0" w:line="240" w:lineRule="auto"/>
              <w:jc w:val="center"/>
              <w:rPr>
                <w:rFonts w:ascii="Cambria" w:eastAsia="Times New Roman" w:hAnsi="Cambria" w:cs="Arial"/>
                <w:b/>
                <w:sz w:val="24"/>
                <w:szCs w:val="24"/>
                <w:lang w:eastAsia="pt-BR"/>
              </w:rPr>
            </w:pPr>
            <w:bookmarkStart w:id="66" w:name="_Hlk138707256"/>
            <w:r w:rsidRPr="008E4CB4">
              <w:rPr>
                <w:rFonts w:ascii="Cambria" w:eastAsia="Times New Roman" w:hAnsi="Cambria" w:cs="Arial"/>
                <w:b/>
                <w:sz w:val="24"/>
                <w:szCs w:val="24"/>
                <w:lang w:eastAsia="pt-BR"/>
              </w:rPr>
              <w:lastRenderedPageBreak/>
              <w:t xml:space="preserve">ANEXO </w:t>
            </w:r>
            <w:r w:rsidR="00C77019">
              <w:rPr>
                <w:rFonts w:ascii="Cambria" w:eastAsia="Times New Roman" w:hAnsi="Cambria" w:cs="Arial"/>
                <w:b/>
                <w:sz w:val="24"/>
                <w:szCs w:val="24"/>
                <w:lang w:eastAsia="pt-BR"/>
              </w:rPr>
              <w:t>XVII</w:t>
            </w:r>
          </w:p>
          <w:p w14:paraId="09649598" w14:textId="77777777" w:rsidR="00F866AF" w:rsidRPr="00C9061F" w:rsidRDefault="00BC291C" w:rsidP="00BC291C">
            <w:pPr>
              <w:spacing w:after="0" w:line="240" w:lineRule="auto"/>
              <w:jc w:val="center"/>
              <w:rPr>
                <w:rFonts w:ascii="Cambria" w:eastAsia="Times New Roman" w:hAnsi="Cambria" w:cs="Arial"/>
                <w:b/>
                <w:sz w:val="24"/>
                <w:szCs w:val="24"/>
                <w:lang w:eastAsia="pt-BR"/>
              </w:rPr>
            </w:pPr>
            <w:r w:rsidRPr="00BC291C">
              <w:rPr>
                <w:rFonts w:ascii="Cambria" w:eastAsia="Times New Roman" w:hAnsi="Cambria" w:cs="Arial"/>
                <w:b/>
                <w:bCs/>
                <w:sz w:val="24"/>
                <w:szCs w:val="24"/>
                <w:lang w:eastAsia="pt-BR"/>
              </w:rPr>
              <w:t>DECLARAÇÃO DE INEXISTÊNCIA DÉBITO</w:t>
            </w:r>
            <w:bookmarkEnd w:id="66"/>
          </w:p>
        </w:tc>
      </w:tr>
    </w:tbl>
    <w:p w14:paraId="0A0F3718" w14:textId="77777777" w:rsidR="008D341C" w:rsidRPr="008D341C" w:rsidRDefault="008D341C" w:rsidP="008D341C">
      <w:pPr>
        <w:spacing w:after="0" w:line="240" w:lineRule="auto"/>
        <w:jc w:val="both"/>
        <w:rPr>
          <w:rFonts w:ascii="Cambria" w:eastAsia="Times New Roman" w:hAnsi="Cambria" w:cs="Arial"/>
          <w:b/>
          <w:bCs/>
          <w:sz w:val="24"/>
          <w:szCs w:val="24"/>
          <w:lang w:eastAsia="pt-BR"/>
        </w:rPr>
      </w:pPr>
    </w:p>
    <w:p w14:paraId="04C15AFB" w14:textId="77777777" w:rsidR="008D341C" w:rsidRPr="008D341C" w:rsidRDefault="008D341C" w:rsidP="008D341C">
      <w:pPr>
        <w:spacing w:after="0" w:line="240" w:lineRule="auto"/>
        <w:jc w:val="both"/>
        <w:rPr>
          <w:rFonts w:ascii="Cambria" w:eastAsia="Times New Roman" w:hAnsi="Cambria" w:cs="Arial"/>
          <w:b/>
          <w:bCs/>
          <w:sz w:val="24"/>
          <w:szCs w:val="24"/>
          <w:lang w:eastAsia="pt-BR"/>
        </w:rPr>
      </w:pPr>
    </w:p>
    <w:p w14:paraId="6A141AC1" w14:textId="77777777" w:rsidR="006D3E1E" w:rsidRPr="006D3E1E" w:rsidRDefault="006D3E1E" w:rsidP="006D3E1E">
      <w:pPr>
        <w:spacing w:after="0" w:line="240" w:lineRule="auto"/>
        <w:jc w:val="center"/>
        <w:rPr>
          <w:rFonts w:ascii="Cambria" w:eastAsia="Times New Roman" w:hAnsi="Cambria" w:cs="Arial"/>
          <w:b/>
          <w:bCs/>
          <w:sz w:val="24"/>
          <w:szCs w:val="24"/>
          <w:lang w:eastAsia="pt-BR"/>
        </w:rPr>
      </w:pPr>
      <w:r w:rsidRPr="006D3E1E">
        <w:rPr>
          <w:rFonts w:ascii="Cambria" w:eastAsia="Times New Roman" w:hAnsi="Cambria" w:cs="Arial"/>
          <w:b/>
          <w:bCs/>
          <w:sz w:val="24"/>
          <w:szCs w:val="24"/>
          <w:lang w:eastAsia="pt-BR"/>
        </w:rPr>
        <w:t>D E C L A R A Ç Ã O</w:t>
      </w:r>
    </w:p>
    <w:p w14:paraId="08CBF8B3"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14109045"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5A7B651B" w14:textId="3C6F320A" w:rsidR="008D341C" w:rsidRPr="008D341C" w:rsidRDefault="00F04615" w:rsidP="008D341C">
      <w:pPr>
        <w:spacing w:after="0" w:line="240" w:lineRule="auto"/>
        <w:jc w:val="both"/>
        <w:rPr>
          <w:rFonts w:ascii="Cambria" w:eastAsia="Times New Roman" w:hAnsi="Cambria" w:cs="Arial"/>
          <w:sz w:val="24"/>
          <w:szCs w:val="24"/>
          <w:lang w:eastAsia="pt-BR"/>
        </w:rPr>
      </w:pPr>
      <w:r w:rsidRPr="00F04615">
        <w:rPr>
          <w:rFonts w:ascii="Cambria" w:eastAsia="Times New Roman" w:hAnsi="Cambria" w:cs="Arial"/>
          <w:sz w:val="24"/>
          <w:szCs w:val="24"/>
          <w:lang w:eastAsia="pt-BR"/>
        </w:rPr>
        <w:t xml:space="preserve">A (nome da OSC), pessoa jurídica de direito privado, inscrita no CNPJ/MF sob o n° ..........................................., por intermédio de seu representante legal, Senhor(a) ............................................................................................................................... portador(a) da Carteira da Cédula de Identidade RG nº................................................. e inscrito no CPF/MF sob o nº................................... </w:t>
      </w:r>
      <w:r w:rsidRPr="00F04615">
        <w:rPr>
          <w:rFonts w:ascii="Cambria" w:eastAsia="Times New Roman" w:hAnsi="Cambria" w:cs="Arial"/>
          <w:b/>
          <w:sz w:val="24"/>
          <w:szCs w:val="24"/>
          <w:lang w:eastAsia="pt-BR"/>
        </w:rPr>
        <w:t>DECLARA</w:t>
      </w:r>
      <w:r w:rsidRPr="00F04615">
        <w:rPr>
          <w:rFonts w:ascii="Cambria" w:eastAsia="Times New Roman" w:hAnsi="Cambria" w:cs="Arial"/>
          <w:sz w:val="24"/>
          <w:szCs w:val="24"/>
          <w:lang w:eastAsia="pt-BR"/>
        </w:rPr>
        <w:t>, sob as penas da lei, para fins de participação no processo de Chamamento Público Edital nºnº003/2023-SMAS que</w:t>
      </w:r>
      <w:r w:rsidR="008D341C" w:rsidRPr="008D341C">
        <w:rPr>
          <w:rFonts w:ascii="Cambria" w:eastAsia="Times New Roman" w:hAnsi="Cambria" w:cs="Arial"/>
          <w:sz w:val="24"/>
          <w:szCs w:val="24"/>
          <w:lang w:eastAsia="pt-BR"/>
        </w:rPr>
        <w:t xml:space="preserve"> inexiste qualquer débito em mora ou situação de inadimplência com o tesouro ou qualquer órgão ou entidade da Administração Pública, quem impeça a transferência de recursos oriundos de dotações consignadas nos orçamentos desse Poder, na forma deste plano de trabalho.</w:t>
      </w:r>
    </w:p>
    <w:p w14:paraId="4AE2A5EF"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74049597"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Pede deferimento.</w:t>
      </w:r>
    </w:p>
    <w:p w14:paraId="6EEBC4E7"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3417F7FB" w14:textId="77777777" w:rsidR="000004E0" w:rsidRPr="000004E0" w:rsidRDefault="000004E0" w:rsidP="000004E0">
      <w:pPr>
        <w:rPr>
          <w:rFonts w:ascii="Cambria" w:eastAsia="Times New Roman" w:hAnsi="Cambria" w:cs="Arial"/>
          <w:sz w:val="24"/>
          <w:szCs w:val="24"/>
          <w:lang w:eastAsia="pt-BR"/>
        </w:rPr>
      </w:pPr>
      <w:r w:rsidRPr="000004E0">
        <w:rPr>
          <w:rFonts w:ascii="Cambria" w:eastAsia="Times New Roman" w:hAnsi="Cambria" w:cs="Arial"/>
          <w:sz w:val="24"/>
          <w:szCs w:val="24"/>
          <w:lang w:eastAsia="pt-BR"/>
        </w:rPr>
        <w:t xml:space="preserve">Ferraz de Vasconcelos, ____, de _____________________de 2023. </w:t>
      </w:r>
    </w:p>
    <w:p w14:paraId="1691201E" w14:textId="77777777" w:rsidR="000004E0" w:rsidRPr="000004E0" w:rsidRDefault="000004E0" w:rsidP="000004E0">
      <w:pPr>
        <w:rPr>
          <w:rFonts w:ascii="Cambria" w:eastAsia="Times New Roman" w:hAnsi="Cambria" w:cs="Arial"/>
          <w:sz w:val="24"/>
          <w:szCs w:val="24"/>
          <w:lang w:eastAsia="pt-BR"/>
        </w:rPr>
      </w:pPr>
      <w:r w:rsidRPr="000004E0">
        <w:rPr>
          <w:rFonts w:ascii="Cambria" w:eastAsia="Times New Roman" w:hAnsi="Cambria" w:cs="Arial"/>
          <w:sz w:val="24"/>
          <w:szCs w:val="24"/>
          <w:lang w:eastAsia="pt-BR"/>
        </w:rPr>
        <w:t>________________________________________________________________</w:t>
      </w:r>
    </w:p>
    <w:p w14:paraId="5889E0C2" w14:textId="77777777" w:rsidR="000004E0" w:rsidRPr="000004E0" w:rsidRDefault="000004E0" w:rsidP="000004E0">
      <w:pPr>
        <w:rPr>
          <w:rFonts w:ascii="Cambria" w:eastAsia="Times New Roman" w:hAnsi="Cambria" w:cs="Arial"/>
          <w:sz w:val="24"/>
          <w:szCs w:val="24"/>
          <w:lang w:eastAsia="pt-BR"/>
        </w:rPr>
      </w:pPr>
      <w:r w:rsidRPr="000004E0">
        <w:rPr>
          <w:rFonts w:ascii="Cambria" w:eastAsia="Times New Roman" w:hAnsi="Cambria" w:cs="Arial"/>
          <w:sz w:val="24"/>
          <w:szCs w:val="24"/>
          <w:lang w:eastAsia="pt-BR"/>
        </w:rPr>
        <w:t>(assinatura do representante legal da Organização)</w:t>
      </w:r>
    </w:p>
    <w:p w14:paraId="47737184" w14:textId="32D6BFA7" w:rsidR="000004E0" w:rsidRDefault="000004E0">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96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644"/>
      </w:tblGrid>
      <w:tr w:rsidR="000004E0" w:rsidRPr="000004E0" w14:paraId="7B1DDCEE" w14:textId="77777777" w:rsidTr="00AD3819">
        <w:trPr>
          <w:trHeight w:val="566"/>
          <w:jc w:val="center"/>
        </w:trPr>
        <w:tc>
          <w:tcPr>
            <w:tcW w:w="9644" w:type="dxa"/>
            <w:shd w:val="clear" w:color="auto" w:fill="D9D9D9"/>
          </w:tcPr>
          <w:p w14:paraId="29341908" w14:textId="511F35EB" w:rsidR="000004E0" w:rsidRPr="000004E0" w:rsidRDefault="000004E0" w:rsidP="000004E0">
            <w:pPr>
              <w:spacing w:after="0" w:line="240" w:lineRule="auto"/>
              <w:jc w:val="center"/>
              <w:rPr>
                <w:rFonts w:ascii="Cambria" w:eastAsia="Times New Roman" w:hAnsi="Cambria" w:cs="Arial"/>
                <w:b/>
                <w:sz w:val="24"/>
                <w:szCs w:val="24"/>
                <w:lang w:eastAsia="pt-BR"/>
              </w:rPr>
            </w:pPr>
            <w:r w:rsidRPr="000004E0">
              <w:rPr>
                <w:rFonts w:ascii="Cambria" w:eastAsia="Times New Roman" w:hAnsi="Cambria" w:cs="Arial"/>
                <w:b/>
                <w:sz w:val="24"/>
                <w:szCs w:val="24"/>
                <w:lang w:eastAsia="pt-BR"/>
              </w:rPr>
              <w:lastRenderedPageBreak/>
              <w:t>ANEXO XVII</w:t>
            </w:r>
            <w:r>
              <w:rPr>
                <w:rFonts w:ascii="Cambria" w:eastAsia="Times New Roman" w:hAnsi="Cambria" w:cs="Arial"/>
                <w:b/>
                <w:sz w:val="24"/>
                <w:szCs w:val="24"/>
                <w:lang w:eastAsia="pt-BR"/>
              </w:rPr>
              <w:t>I</w:t>
            </w:r>
          </w:p>
          <w:p w14:paraId="4EB11921" w14:textId="146A3683" w:rsidR="000004E0" w:rsidRPr="000004E0" w:rsidRDefault="000004E0" w:rsidP="000004E0">
            <w:pPr>
              <w:spacing w:after="0" w:line="240" w:lineRule="auto"/>
              <w:jc w:val="center"/>
              <w:rPr>
                <w:rFonts w:ascii="Cambria" w:eastAsia="Times New Roman" w:hAnsi="Cambria" w:cs="Arial"/>
                <w:b/>
                <w:sz w:val="24"/>
                <w:szCs w:val="24"/>
                <w:lang w:eastAsia="pt-BR"/>
              </w:rPr>
            </w:pPr>
            <w:r w:rsidRPr="000004E0">
              <w:rPr>
                <w:rFonts w:ascii="Cambria" w:eastAsia="Times New Roman" w:hAnsi="Cambria" w:cs="Arial"/>
                <w:b/>
                <w:bCs/>
                <w:sz w:val="24"/>
                <w:szCs w:val="24"/>
                <w:lang w:eastAsia="pt-BR"/>
              </w:rPr>
              <w:t xml:space="preserve">DECLARAÇÃO DE </w:t>
            </w:r>
            <w:r>
              <w:rPr>
                <w:rFonts w:ascii="Cambria" w:eastAsia="Times New Roman" w:hAnsi="Cambria" w:cs="Arial"/>
                <w:b/>
                <w:bCs/>
                <w:sz w:val="24"/>
                <w:szCs w:val="24"/>
                <w:lang w:eastAsia="pt-BR"/>
              </w:rPr>
              <w:t>COTAÇÃO DE PREÇO</w:t>
            </w:r>
          </w:p>
        </w:tc>
      </w:tr>
    </w:tbl>
    <w:p w14:paraId="43B17D6A" w14:textId="77777777" w:rsidR="000004E0" w:rsidRPr="000004E0" w:rsidRDefault="000004E0" w:rsidP="000004E0">
      <w:pPr>
        <w:spacing w:after="0" w:line="240" w:lineRule="auto"/>
        <w:jc w:val="center"/>
        <w:rPr>
          <w:rFonts w:ascii="Cambria" w:eastAsia="Times New Roman" w:hAnsi="Cambria" w:cs="Arial"/>
          <w:b/>
          <w:bCs/>
          <w:sz w:val="24"/>
          <w:szCs w:val="24"/>
          <w:lang w:eastAsia="pt-BR"/>
        </w:rPr>
      </w:pPr>
    </w:p>
    <w:p w14:paraId="0B25152A" w14:textId="77777777" w:rsidR="000004E0" w:rsidRPr="000004E0" w:rsidRDefault="000004E0" w:rsidP="000004E0">
      <w:pPr>
        <w:spacing w:after="0" w:line="240" w:lineRule="auto"/>
        <w:jc w:val="both"/>
        <w:rPr>
          <w:rFonts w:ascii="Cambria" w:eastAsia="Times New Roman" w:hAnsi="Cambria" w:cs="Arial"/>
          <w:b/>
          <w:bCs/>
          <w:sz w:val="24"/>
          <w:szCs w:val="24"/>
          <w:lang w:eastAsia="pt-BR"/>
        </w:rPr>
      </w:pPr>
    </w:p>
    <w:p w14:paraId="28A9B4F1" w14:textId="77777777" w:rsidR="000004E0" w:rsidRPr="000004E0" w:rsidRDefault="000004E0" w:rsidP="000004E0">
      <w:pPr>
        <w:spacing w:after="0" w:line="240" w:lineRule="auto"/>
        <w:jc w:val="center"/>
        <w:rPr>
          <w:rFonts w:ascii="Cambria" w:eastAsia="Times New Roman" w:hAnsi="Cambria" w:cs="Arial"/>
          <w:b/>
          <w:bCs/>
          <w:sz w:val="24"/>
          <w:szCs w:val="24"/>
          <w:lang w:eastAsia="pt-BR"/>
        </w:rPr>
      </w:pPr>
      <w:r w:rsidRPr="000004E0">
        <w:rPr>
          <w:rFonts w:ascii="Cambria" w:eastAsia="Times New Roman" w:hAnsi="Cambria" w:cs="Arial"/>
          <w:b/>
          <w:bCs/>
          <w:sz w:val="24"/>
          <w:szCs w:val="24"/>
          <w:lang w:eastAsia="pt-BR"/>
        </w:rPr>
        <w:t>D E C L A R A Ç Ã O</w:t>
      </w:r>
    </w:p>
    <w:p w14:paraId="118F3C5F" w14:textId="77777777" w:rsidR="000004E0" w:rsidRPr="000004E0" w:rsidRDefault="000004E0" w:rsidP="000004E0">
      <w:pPr>
        <w:spacing w:after="0" w:line="240" w:lineRule="auto"/>
        <w:jc w:val="both"/>
        <w:rPr>
          <w:rFonts w:ascii="Cambria" w:eastAsia="Times New Roman" w:hAnsi="Cambria" w:cs="Arial"/>
          <w:sz w:val="24"/>
          <w:szCs w:val="24"/>
          <w:lang w:eastAsia="pt-BR"/>
        </w:rPr>
      </w:pPr>
    </w:p>
    <w:p w14:paraId="3F0BD28B" w14:textId="77777777" w:rsidR="000004E0" w:rsidRPr="000004E0" w:rsidRDefault="000004E0" w:rsidP="000004E0">
      <w:pPr>
        <w:spacing w:after="0" w:line="240" w:lineRule="auto"/>
        <w:jc w:val="both"/>
        <w:rPr>
          <w:rFonts w:ascii="Cambria" w:eastAsia="Times New Roman" w:hAnsi="Cambria" w:cs="Arial"/>
          <w:sz w:val="24"/>
          <w:szCs w:val="24"/>
          <w:lang w:eastAsia="pt-BR"/>
        </w:rPr>
      </w:pPr>
    </w:p>
    <w:p w14:paraId="4398E3A8" w14:textId="27229911" w:rsidR="000004E0" w:rsidRPr="000004E0" w:rsidRDefault="000004E0" w:rsidP="000004E0">
      <w:pPr>
        <w:spacing w:after="0" w:line="240" w:lineRule="auto"/>
        <w:jc w:val="both"/>
        <w:rPr>
          <w:rFonts w:ascii="Cambria" w:eastAsia="Times New Roman" w:hAnsi="Cambria" w:cs="Arial"/>
          <w:sz w:val="24"/>
          <w:szCs w:val="24"/>
          <w:lang w:eastAsia="pt-BR"/>
        </w:rPr>
      </w:pPr>
      <w:r w:rsidRPr="000004E0">
        <w:rPr>
          <w:rFonts w:ascii="Cambria" w:eastAsia="Times New Roman" w:hAnsi="Cambria" w:cs="Arial"/>
          <w:sz w:val="24"/>
          <w:szCs w:val="24"/>
          <w:lang w:eastAsia="pt-BR"/>
        </w:rPr>
        <w:t xml:space="preserve">A (nome da OSC), pessoa jurídica de direito privado, inscrita no CNPJ/MF sob o n° ..........................................., por intermédio de seu representante legal, Senhor(a) ............................................................................................................................... portador(a) da Carteira da Cédula de Identidade RG nº................................................. e inscrito no CPF/MF sob o nº................................... </w:t>
      </w:r>
      <w:r w:rsidRPr="000004E0">
        <w:rPr>
          <w:rFonts w:ascii="Cambria" w:eastAsia="Times New Roman" w:hAnsi="Cambria" w:cs="Arial"/>
          <w:b/>
          <w:sz w:val="24"/>
          <w:szCs w:val="24"/>
          <w:lang w:eastAsia="pt-BR"/>
        </w:rPr>
        <w:t>DECLARA</w:t>
      </w:r>
      <w:r w:rsidRPr="000004E0">
        <w:rPr>
          <w:rFonts w:ascii="Cambria" w:eastAsia="Times New Roman" w:hAnsi="Cambria" w:cs="Arial"/>
          <w:sz w:val="24"/>
          <w:szCs w:val="24"/>
          <w:lang w:eastAsia="pt-BR"/>
        </w:rPr>
        <w:t xml:space="preserve">, sob as penas da lei, para fins de participação no processo de Chamamento Público Edital nºnº003/2023-SMAS que </w:t>
      </w:r>
      <w:r>
        <w:rPr>
          <w:rFonts w:ascii="Cambria" w:eastAsia="Times New Roman" w:hAnsi="Cambria" w:cs="Arial"/>
          <w:sz w:val="24"/>
          <w:szCs w:val="24"/>
          <w:lang w:eastAsia="pt-BR"/>
        </w:rPr>
        <w:t xml:space="preserve">manterá em sua documentação, 03 cotações de preços demonstrando a economicidade, </w:t>
      </w:r>
      <w:proofErr w:type="gramStart"/>
      <w:r>
        <w:rPr>
          <w:rFonts w:ascii="Cambria" w:eastAsia="Times New Roman" w:hAnsi="Cambria" w:cs="Arial"/>
          <w:sz w:val="24"/>
          <w:szCs w:val="24"/>
          <w:lang w:eastAsia="pt-BR"/>
        </w:rPr>
        <w:t>nas compra</w:t>
      </w:r>
      <w:proofErr w:type="gramEnd"/>
      <w:r>
        <w:rPr>
          <w:rFonts w:ascii="Cambria" w:eastAsia="Times New Roman" w:hAnsi="Cambria" w:cs="Arial"/>
          <w:sz w:val="24"/>
          <w:szCs w:val="24"/>
          <w:lang w:eastAsia="pt-BR"/>
        </w:rPr>
        <w:t xml:space="preserve"> e contratações de serviços, cujos valores ultrapassarem R$ 1.000,00 (mil reais)</w:t>
      </w:r>
      <w:r w:rsidRPr="000004E0">
        <w:rPr>
          <w:rFonts w:ascii="Cambria" w:eastAsia="Times New Roman" w:hAnsi="Cambria" w:cs="Arial"/>
          <w:sz w:val="24"/>
          <w:szCs w:val="24"/>
          <w:lang w:eastAsia="pt-BR"/>
        </w:rPr>
        <w:t>.</w:t>
      </w:r>
    </w:p>
    <w:p w14:paraId="5B62709B" w14:textId="77777777" w:rsidR="000004E0" w:rsidRPr="000004E0" w:rsidRDefault="000004E0" w:rsidP="000004E0">
      <w:pPr>
        <w:spacing w:after="0" w:line="240" w:lineRule="auto"/>
        <w:jc w:val="both"/>
        <w:rPr>
          <w:rFonts w:ascii="Cambria" w:eastAsia="Times New Roman" w:hAnsi="Cambria" w:cs="Arial"/>
          <w:sz w:val="24"/>
          <w:szCs w:val="24"/>
          <w:lang w:eastAsia="pt-BR"/>
        </w:rPr>
      </w:pPr>
    </w:p>
    <w:p w14:paraId="6A86DC92" w14:textId="77777777" w:rsidR="000004E0" w:rsidRPr="000004E0" w:rsidRDefault="000004E0" w:rsidP="000004E0">
      <w:pPr>
        <w:spacing w:after="0" w:line="240" w:lineRule="auto"/>
        <w:jc w:val="both"/>
        <w:rPr>
          <w:rFonts w:ascii="Cambria" w:eastAsia="Times New Roman" w:hAnsi="Cambria" w:cs="Arial"/>
          <w:sz w:val="24"/>
          <w:szCs w:val="24"/>
          <w:lang w:eastAsia="pt-BR"/>
        </w:rPr>
      </w:pPr>
      <w:r w:rsidRPr="000004E0">
        <w:rPr>
          <w:rFonts w:ascii="Cambria" w:eastAsia="Times New Roman" w:hAnsi="Cambria" w:cs="Arial"/>
          <w:sz w:val="24"/>
          <w:szCs w:val="24"/>
          <w:lang w:eastAsia="pt-BR"/>
        </w:rPr>
        <w:t>Pede deferimento.</w:t>
      </w:r>
    </w:p>
    <w:p w14:paraId="52C8CD51" w14:textId="77777777" w:rsidR="000004E0" w:rsidRPr="000004E0" w:rsidRDefault="000004E0" w:rsidP="000004E0">
      <w:pPr>
        <w:spacing w:after="0" w:line="240" w:lineRule="auto"/>
        <w:jc w:val="both"/>
        <w:rPr>
          <w:rFonts w:ascii="Cambria" w:eastAsia="Times New Roman" w:hAnsi="Cambria" w:cs="Arial"/>
          <w:sz w:val="24"/>
          <w:szCs w:val="24"/>
          <w:lang w:eastAsia="pt-BR"/>
        </w:rPr>
      </w:pPr>
    </w:p>
    <w:p w14:paraId="7C797510" w14:textId="77777777" w:rsidR="000004E0" w:rsidRPr="000004E0" w:rsidRDefault="000004E0" w:rsidP="000004E0">
      <w:pPr>
        <w:spacing w:after="0" w:line="240" w:lineRule="auto"/>
        <w:jc w:val="both"/>
        <w:rPr>
          <w:rFonts w:ascii="Cambria" w:eastAsia="Times New Roman" w:hAnsi="Cambria" w:cs="Arial"/>
          <w:sz w:val="24"/>
          <w:szCs w:val="24"/>
          <w:lang w:eastAsia="pt-BR"/>
        </w:rPr>
      </w:pPr>
    </w:p>
    <w:p w14:paraId="3C8065B8" w14:textId="77777777" w:rsidR="000004E0" w:rsidRPr="000004E0" w:rsidRDefault="000004E0" w:rsidP="000004E0">
      <w:pPr>
        <w:rPr>
          <w:rFonts w:ascii="Cambria" w:eastAsia="Times New Roman" w:hAnsi="Cambria" w:cs="Arial"/>
          <w:sz w:val="24"/>
          <w:szCs w:val="24"/>
          <w:lang w:eastAsia="pt-BR"/>
        </w:rPr>
      </w:pPr>
      <w:r w:rsidRPr="000004E0">
        <w:rPr>
          <w:rFonts w:ascii="Cambria" w:eastAsia="Times New Roman" w:hAnsi="Cambria" w:cs="Arial"/>
          <w:sz w:val="24"/>
          <w:szCs w:val="24"/>
          <w:lang w:eastAsia="pt-BR"/>
        </w:rPr>
        <w:t xml:space="preserve">Ferraz de Vasconcelos, ____, de _____________________de 2023. </w:t>
      </w:r>
    </w:p>
    <w:p w14:paraId="24CB0542" w14:textId="77777777" w:rsidR="000004E0" w:rsidRPr="000004E0" w:rsidRDefault="000004E0" w:rsidP="000004E0">
      <w:pPr>
        <w:rPr>
          <w:rFonts w:ascii="Cambria" w:eastAsia="Times New Roman" w:hAnsi="Cambria" w:cs="Arial"/>
          <w:sz w:val="24"/>
          <w:szCs w:val="24"/>
          <w:lang w:eastAsia="pt-BR"/>
        </w:rPr>
      </w:pPr>
      <w:r w:rsidRPr="000004E0">
        <w:rPr>
          <w:rFonts w:ascii="Cambria" w:eastAsia="Times New Roman" w:hAnsi="Cambria" w:cs="Arial"/>
          <w:sz w:val="24"/>
          <w:szCs w:val="24"/>
          <w:lang w:eastAsia="pt-BR"/>
        </w:rPr>
        <w:t>________________________________________________________________</w:t>
      </w:r>
    </w:p>
    <w:p w14:paraId="1B957E69" w14:textId="77777777" w:rsidR="000004E0" w:rsidRPr="000004E0" w:rsidRDefault="000004E0" w:rsidP="000004E0">
      <w:pPr>
        <w:rPr>
          <w:rFonts w:ascii="Cambria" w:eastAsia="Times New Roman" w:hAnsi="Cambria" w:cs="Arial"/>
          <w:sz w:val="24"/>
          <w:szCs w:val="24"/>
          <w:lang w:eastAsia="pt-BR"/>
        </w:rPr>
      </w:pPr>
      <w:r w:rsidRPr="000004E0">
        <w:rPr>
          <w:rFonts w:ascii="Cambria" w:eastAsia="Times New Roman" w:hAnsi="Cambria" w:cs="Arial"/>
          <w:sz w:val="24"/>
          <w:szCs w:val="24"/>
          <w:lang w:eastAsia="pt-BR"/>
        </w:rPr>
        <w:t>(assinatura do representante legal da Organização)</w:t>
      </w:r>
    </w:p>
    <w:bookmarkEnd w:id="46"/>
    <w:p w14:paraId="73833651" w14:textId="77777777" w:rsidR="000004E0" w:rsidRPr="008D341C" w:rsidRDefault="000004E0" w:rsidP="000004E0">
      <w:pPr>
        <w:spacing w:after="0" w:line="240" w:lineRule="auto"/>
        <w:jc w:val="both"/>
        <w:rPr>
          <w:rFonts w:ascii="Cambria" w:eastAsia="Times New Roman" w:hAnsi="Cambria" w:cs="Arial"/>
          <w:sz w:val="24"/>
          <w:szCs w:val="24"/>
          <w:lang w:eastAsia="pt-BR"/>
        </w:rPr>
      </w:pPr>
    </w:p>
    <w:sectPr w:rsidR="000004E0" w:rsidRPr="008D341C" w:rsidSect="00B24797">
      <w:headerReference w:type="default" r:id="rId13"/>
      <w:pgSz w:w="11906" w:h="16838" w:code="9"/>
      <w:pgMar w:top="1418" w:right="1276" w:bottom="1134" w:left="1134" w:header="709" w:footer="45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72C230" w14:textId="77777777" w:rsidR="00205289" w:rsidRDefault="00205289" w:rsidP="00106B0A">
      <w:pPr>
        <w:spacing w:after="0" w:line="240" w:lineRule="auto"/>
      </w:pPr>
      <w:r>
        <w:separator/>
      </w:r>
    </w:p>
  </w:endnote>
  <w:endnote w:type="continuationSeparator" w:id="0">
    <w:p w14:paraId="117949FA" w14:textId="77777777" w:rsidR="00205289" w:rsidRDefault="00205289" w:rsidP="00106B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21" w:name="_Hlk138149711" w:displacedByCustomXml="next"/>
  <w:sdt>
    <w:sdtPr>
      <w:id w:val="-1657377033"/>
      <w:docPartObj>
        <w:docPartGallery w:val="Page Numbers (Bottom of Page)"/>
        <w:docPartUnique/>
      </w:docPartObj>
    </w:sdtPr>
    <w:sdtEndPr>
      <w:rPr>
        <w:sz w:val="24"/>
        <w:szCs w:val="24"/>
      </w:rPr>
    </w:sdtEndPr>
    <w:sdtContent>
      <w:p w14:paraId="037165BB" w14:textId="77777777" w:rsidR="00114EC2" w:rsidRPr="00EB7DC3" w:rsidRDefault="00114EC2" w:rsidP="00114EC2">
        <w:pPr>
          <w:pStyle w:val="Rodap"/>
          <w:spacing w:line="276" w:lineRule="auto"/>
          <w:ind w:left="-142" w:right="-151"/>
          <w:jc w:val="center"/>
          <w:rPr>
            <w:rFonts w:ascii="Arial Narrow" w:hAnsi="Arial Narrow" w:cstheme="minorHAnsi"/>
            <w:b/>
            <w:bCs/>
            <w:sz w:val="18"/>
            <w:szCs w:val="18"/>
          </w:rPr>
        </w:pPr>
        <w:r w:rsidRPr="00EB7DC3">
          <w:rPr>
            <w:rFonts w:ascii="Arial Narrow" w:hAnsi="Arial Narrow" w:cstheme="minorHAnsi"/>
            <w:b/>
            <w:bCs/>
            <w:sz w:val="18"/>
            <w:szCs w:val="18"/>
          </w:rPr>
          <w:t xml:space="preserve">Rua </w:t>
        </w:r>
        <w:r w:rsidR="00617466">
          <w:rPr>
            <w:rFonts w:ascii="Arial Narrow" w:hAnsi="Arial Narrow" w:cstheme="minorHAnsi"/>
            <w:b/>
            <w:bCs/>
            <w:sz w:val="18"/>
            <w:szCs w:val="18"/>
          </w:rPr>
          <w:t>Nove</w:t>
        </w:r>
        <w:r w:rsidRPr="00EB7DC3">
          <w:rPr>
            <w:rFonts w:ascii="Arial Narrow" w:hAnsi="Arial Narrow" w:cstheme="minorHAnsi"/>
            <w:b/>
            <w:bCs/>
            <w:sz w:val="18"/>
            <w:szCs w:val="18"/>
          </w:rPr>
          <w:t xml:space="preserve"> de Julho, 108 | </w:t>
        </w:r>
        <w:proofErr w:type="spellStart"/>
        <w:r w:rsidRPr="00EB7DC3">
          <w:rPr>
            <w:rFonts w:ascii="Arial Narrow" w:hAnsi="Arial Narrow" w:cstheme="minorHAnsi"/>
            <w:b/>
            <w:bCs/>
            <w:sz w:val="18"/>
            <w:szCs w:val="18"/>
          </w:rPr>
          <w:t>Romanópolis</w:t>
        </w:r>
        <w:proofErr w:type="spellEnd"/>
        <w:r w:rsidRPr="00EB7DC3">
          <w:rPr>
            <w:rFonts w:ascii="Arial Narrow" w:hAnsi="Arial Narrow" w:cstheme="minorHAnsi"/>
            <w:b/>
            <w:bCs/>
            <w:sz w:val="18"/>
            <w:szCs w:val="18"/>
          </w:rPr>
          <w:t xml:space="preserve"> | 08500-135 | Ferraz de Vasconcelos/SP</w:t>
        </w:r>
      </w:p>
      <w:p w14:paraId="305856B4" w14:textId="665AB8DF" w:rsidR="00114EC2" w:rsidRDefault="00114EC2" w:rsidP="00CB2169">
        <w:pPr>
          <w:pStyle w:val="Rodap"/>
          <w:spacing w:line="276" w:lineRule="auto"/>
          <w:ind w:left="-142" w:right="-151"/>
          <w:jc w:val="center"/>
          <w:rPr>
            <w:rFonts w:ascii="Arial Narrow" w:hAnsi="Arial Narrow" w:cstheme="minorHAnsi"/>
            <w:b/>
            <w:bCs/>
            <w:sz w:val="18"/>
            <w:szCs w:val="18"/>
          </w:rPr>
        </w:pPr>
        <w:r w:rsidRPr="00EB7DC3">
          <w:rPr>
            <w:rFonts w:ascii="Arial Narrow" w:hAnsi="Arial Narrow" w:cstheme="minorHAnsi"/>
            <w:b/>
            <w:bCs/>
            <w:sz w:val="18"/>
            <w:szCs w:val="18"/>
          </w:rPr>
          <w:t xml:space="preserve">(11) 4674-1393 </w:t>
        </w:r>
        <w:r w:rsidRPr="00EB7DC3">
          <w:rPr>
            <w:rFonts w:ascii="Arial Narrow" w:hAnsi="Arial Narrow" w:cstheme="minorHAnsi"/>
            <w:b/>
            <w:bCs/>
            <w:sz w:val="18"/>
            <w:szCs w:val="18"/>
          </w:rPr>
          <w:tab/>
          <w:t xml:space="preserve">EMAIL: </w:t>
        </w:r>
        <w:hyperlink r:id="rId1" w:history="1">
          <w:r w:rsidR="006205AC" w:rsidRPr="00831AC8">
            <w:rPr>
              <w:rStyle w:val="Hyperlink"/>
              <w:rFonts w:ascii="Arial Narrow" w:hAnsi="Arial Narrow" w:cstheme="minorHAnsi"/>
              <w:b/>
              <w:bCs/>
              <w:sz w:val="18"/>
              <w:szCs w:val="18"/>
            </w:rPr>
            <w:t>assistenciasocial@ferrazdevasconcelos.sp.gov.br</w:t>
          </w:r>
        </w:hyperlink>
      </w:p>
      <w:p w14:paraId="746DAAEE" w14:textId="7362327C" w:rsidR="006205AC" w:rsidRPr="006205AC" w:rsidRDefault="006205AC" w:rsidP="00DE1357">
        <w:pPr>
          <w:pStyle w:val="Rodap"/>
          <w:tabs>
            <w:tab w:val="left" w:pos="284"/>
          </w:tabs>
          <w:spacing w:line="276" w:lineRule="auto"/>
          <w:ind w:right="-151"/>
          <w:rPr>
            <w:rFonts w:ascii="Arial Narrow" w:hAnsi="Arial Narrow" w:cstheme="minorHAnsi"/>
            <w:b/>
            <w:bCs/>
            <w:sz w:val="18"/>
            <w:szCs w:val="18"/>
          </w:rPr>
        </w:pPr>
        <w:proofErr w:type="spellStart"/>
        <w:r w:rsidRPr="006205AC">
          <w:rPr>
            <w:rFonts w:ascii="Arial Narrow" w:hAnsi="Arial Narrow" w:cstheme="minorHAnsi"/>
            <w:b/>
            <w:bCs/>
            <w:sz w:val="18"/>
            <w:szCs w:val="18"/>
          </w:rPr>
          <w:t>E</w:t>
        </w:r>
        <w:r>
          <w:rPr>
            <w:rFonts w:ascii="Arial Narrow" w:hAnsi="Arial Narrow" w:cstheme="minorHAnsi"/>
            <w:b/>
            <w:bCs/>
            <w:sz w:val="18"/>
            <w:szCs w:val="18"/>
          </w:rPr>
          <w:t>ditaln</w:t>
        </w:r>
        <w:r w:rsidRPr="006205AC">
          <w:rPr>
            <w:rFonts w:ascii="Arial Narrow" w:hAnsi="Arial Narrow" w:cstheme="minorHAnsi"/>
            <w:b/>
            <w:bCs/>
            <w:sz w:val="18"/>
            <w:szCs w:val="18"/>
          </w:rPr>
          <w:t>º</w:t>
        </w:r>
        <w:proofErr w:type="spellEnd"/>
        <w:r w:rsidRPr="006205AC">
          <w:rPr>
            <w:rFonts w:ascii="Arial Narrow" w:hAnsi="Arial Narrow" w:cstheme="minorHAnsi"/>
            <w:b/>
            <w:bCs/>
            <w:sz w:val="18"/>
            <w:szCs w:val="18"/>
          </w:rPr>
          <w:t xml:space="preserve"> 003/202</w:t>
        </w:r>
        <w:r>
          <w:rPr>
            <w:rFonts w:ascii="Arial Narrow" w:hAnsi="Arial Narrow" w:cstheme="minorHAnsi"/>
            <w:b/>
            <w:bCs/>
            <w:sz w:val="18"/>
            <w:szCs w:val="18"/>
          </w:rPr>
          <w:t>3</w:t>
        </w:r>
      </w:p>
      <w:p w14:paraId="480311D4" w14:textId="4217A82D" w:rsidR="00114EC2" w:rsidRPr="00CB2169" w:rsidRDefault="006205AC" w:rsidP="00DE1357">
        <w:pPr>
          <w:pStyle w:val="Rodap"/>
          <w:rPr>
            <w:sz w:val="24"/>
            <w:szCs w:val="24"/>
          </w:rPr>
        </w:pPr>
        <w:r w:rsidRPr="00B8436C">
          <w:rPr>
            <w:rFonts w:ascii="Arial Narrow" w:hAnsi="Arial Narrow" w:cstheme="minorHAnsi"/>
            <w:b/>
            <w:bCs/>
            <w:sz w:val="18"/>
            <w:szCs w:val="18"/>
          </w:rPr>
          <w:t>Processo Administrativo</w:t>
        </w:r>
        <w:r w:rsidR="006449D2">
          <w:rPr>
            <w:rFonts w:ascii="Arial Narrow" w:hAnsi="Arial Narrow" w:cstheme="minorHAnsi"/>
            <w:b/>
            <w:bCs/>
            <w:sz w:val="18"/>
            <w:szCs w:val="18"/>
          </w:rPr>
          <w:t xml:space="preserve"> nº 7.354 </w:t>
        </w:r>
        <w:r w:rsidR="00B8436C">
          <w:rPr>
            <w:rFonts w:ascii="Arial Narrow" w:hAnsi="Arial Narrow" w:cstheme="minorHAnsi"/>
            <w:b/>
            <w:bCs/>
            <w:sz w:val="18"/>
            <w:szCs w:val="18"/>
          </w:rPr>
          <w:t xml:space="preserve">                                               </w:t>
        </w:r>
        <w:r w:rsidRPr="00B8436C">
          <w:rPr>
            <w:rFonts w:ascii="Arial Narrow" w:hAnsi="Arial Narrow" w:cstheme="minorHAnsi"/>
            <w:b/>
            <w:bCs/>
            <w:sz w:val="18"/>
            <w:szCs w:val="18"/>
          </w:rPr>
          <w:t xml:space="preserve"> </w:t>
        </w:r>
        <w:r w:rsidR="00B8436C" w:rsidRPr="00B8436C">
          <w:rPr>
            <w:rFonts w:ascii="Arial Narrow" w:hAnsi="Arial Narrow" w:cstheme="minorHAnsi"/>
            <w:b/>
            <w:bCs/>
            <w:sz w:val="18"/>
            <w:szCs w:val="18"/>
          </w:rPr>
          <w:t xml:space="preserve">                                                           </w:t>
        </w:r>
        <w:r w:rsidR="00C503AF">
          <w:rPr>
            <w:rFonts w:ascii="Arial Narrow" w:hAnsi="Arial Narrow" w:cstheme="minorHAnsi"/>
            <w:b/>
            <w:bCs/>
            <w:sz w:val="18"/>
            <w:szCs w:val="18"/>
          </w:rPr>
          <w:t xml:space="preserve">                         </w:t>
        </w:r>
        <w:r w:rsidR="00251F63">
          <w:rPr>
            <w:rFonts w:ascii="Arial Narrow" w:hAnsi="Arial Narrow" w:cstheme="minorHAnsi"/>
            <w:b/>
            <w:bCs/>
            <w:sz w:val="18"/>
            <w:szCs w:val="18"/>
          </w:rPr>
          <w:t xml:space="preserve">          </w:t>
        </w:r>
        <w:r w:rsidR="00C503AF">
          <w:rPr>
            <w:rFonts w:ascii="Arial Narrow" w:hAnsi="Arial Narrow" w:cstheme="minorHAnsi"/>
            <w:b/>
            <w:bCs/>
            <w:sz w:val="18"/>
            <w:szCs w:val="18"/>
          </w:rPr>
          <w:t xml:space="preserve">                   </w:t>
        </w:r>
        <w:r w:rsidRPr="00B8436C">
          <w:rPr>
            <w:rFonts w:ascii="Arial Narrow" w:hAnsi="Arial Narrow" w:cstheme="minorHAnsi"/>
            <w:b/>
            <w:bCs/>
            <w:sz w:val="18"/>
            <w:szCs w:val="18"/>
          </w:rPr>
          <w:t xml:space="preserve">  </w:t>
        </w:r>
        <w:bookmarkEnd w:id="21"/>
        <w:r w:rsidR="00114EC2" w:rsidRPr="00CB2169">
          <w:rPr>
            <w:sz w:val="24"/>
            <w:szCs w:val="24"/>
          </w:rPr>
          <w:fldChar w:fldCharType="begin"/>
        </w:r>
        <w:r w:rsidR="00114EC2" w:rsidRPr="00CB2169">
          <w:rPr>
            <w:sz w:val="24"/>
            <w:szCs w:val="24"/>
          </w:rPr>
          <w:instrText>PAGE   \* MERGEFORMAT</w:instrText>
        </w:r>
        <w:r w:rsidR="00114EC2" w:rsidRPr="00CB2169">
          <w:rPr>
            <w:sz w:val="24"/>
            <w:szCs w:val="24"/>
          </w:rPr>
          <w:fldChar w:fldCharType="separate"/>
        </w:r>
        <w:r w:rsidR="00114EC2" w:rsidRPr="00CB2169">
          <w:rPr>
            <w:sz w:val="24"/>
            <w:szCs w:val="24"/>
          </w:rPr>
          <w:t>2</w:t>
        </w:r>
        <w:r w:rsidR="00114EC2" w:rsidRPr="00CB2169">
          <w:rPr>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AAF8FD" w14:textId="77777777" w:rsidR="00205289" w:rsidRDefault="00205289" w:rsidP="00106B0A">
      <w:pPr>
        <w:spacing w:after="0" w:line="240" w:lineRule="auto"/>
      </w:pPr>
      <w:r>
        <w:separator/>
      </w:r>
    </w:p>
  </w:footnote>
  <w:footnote w:type="continuationSeparator" w:id="0">
    <w:p w14:paraId="0C552650" w14:textId="77777777" w:rsidR="00205289" w:rsidRDefault="00205289" w:rsidP="00106B0A">
      <w:pPr>
        <w:spacing w:after="0" w:line="240" w:lineRule="auto"/>
      </w:pPr>
      <w:r>
        <w:continuationSeparator/>
      </w:r>
    </w:p>
  </w:footnote>
  <w:footnote w:id="1">
    <w:p w14:paraId="74DBE803" w14:textId="77777777" w:rsidR="00EC23E8" w:rsidRDefault="00EC23E8" w:rsidP="00EC23E8">
      <w:pPr>
        <w:pStyle w:val="Textodenotaderodap"/>
        <w:rPr>
          <w:rFonts w:ascii="Arial" w:hAnsi="Arial" w:cs="Arial"/>
        </w:rPr>
      </w:pPr>
      <w:r>
        <w:rPr>
          <w:rStyle w:val="Refdenotaderodap"/>
          <w:rFonts w:ascii="Arial" w:hAnsi="Arial" w:cs="Arial"/>
        </w:rPr>
        <w:footnoteRef/>
      </w:r>
      <w:r>
        <w:t>Ver IBGE (Censo 2010, Munic etc.), MDS (MAVS, RI, MI, Cecad, MOPs, Censo Suas etc.) e da Seade (IPVS, IPRS), e de outras políticas públicas, além das possíveis informações acumuladas pela próxima entidade.</w:t>
      </w:r>
    </w:p>
  </w:footnote>
  <w:footnote w:id="2">
    <w:p w14:paraId="3360B021" w14:textId="77777777" w:rsidR="00EC23E8" w:rsidRDefault="00EC23E8" w:rsidP="00EC23E8">
      <w:pPr>
        <w:pStyle w:val="Textodenotaderodap"/>
      </w:pPr>
      <w:r>
        <w:rPr>
          <w:rStyle w:val="Refdenotaderodap"/>
        </w:rPr>
        <w:footnoteRef/>
      </w:r>
      <w:r>
        <w:rPr>
          <w:rFonts w:ascii="Arial" w:hAnsi="Arial" w:cs="Arial"/>
        </w:rPr>
        <w:t xml:space="preserve">Recomenda-se pesquisar dados oficiais sobre a população, como do IBGE (Censo 2010, </w:t>
      </w:r>
      <w:r>
        <w:rPr>
          <w:rFonts w:ascii="Arial" w:hAnsi="Arial" w:cs="Arial"/>
        </w:rPr>
        <w:t>Munic etc.), do MDS (MAVS, RI, MI, Cecad, MOPs, Censo Suas etc.) e da Seade (IPVS), e de outras políticas públicas, além das possíveis informações acumuladas pela própria organização.</w:t>
      </w:r>
    </w:p>
  </w:footnote>
  <w:footnote w:id="3">
    <w:p w14:paraId="1F51B157" w14:textId="77777777" w:rsidR="00EC23E8" w:rsidRDefault="00EC23E8" w:rsidP="00EC23E8">
      <w:pPr>
        <w:pStyle w:val="Textodenotaderodap"/>
        <w:rPr>
          <w:rFonts w:ascii="Arial" w:hAnsi="Arial" w:cs="Arial"/>
        </w:rPr>
      </w:pPr>
      <w:r>
        <w:rPr>
          <w:rStyle w:val="Refdenotaderodap"/>
          <w:rFonts w:ascii="Arial" w:hAnsi="Arial" w:cs="Arial"/>
        </w:rPr>
        <w:footnoteRef/>
      </w:r>
      <w:r>
        <w:rPr>
          <w:rFonts w:ascii="Arial" w:hAnsi="Arial" w:cs="Arial"/>
        </w:rPr>
        <w:t xml:space="preserve"> Situações: P, próprio; C, cedido; A, alugado; D, doado; O, outro.</w:t>
      </w:r>
    </w:p>
    <w:p w14:paraId="1C0D17CC" w14:textId="77777777" w:rsidR="009D3710" w:rsidRDefault="009D3710" w:rsidP="00EC23E8">
      <w:pPr>
        <w:pStyle w:val="Textodenotaderodap"/>
        <w:rPr>
          <w:rFonts w:ascii="Arial" w:hAnsi="Arial" w:cs="Arial"/>
        </w:rPr>
      </w:pPr>
    </w:p>
    <w:p w14:paraId="3D56A1A2" w14:textId="77777777" w:rsidR="009D3710" w:rsidRDefault="009D3710" w:rsidP="00EC23E8">
      <w:pPr>
        <w:pStyle w:val="Textodenotaderodap"/>
        <w:rPr>
          <w:rFonts w:ascii="Arial" w:hAnsi="Arial" w:cs="Arial"/>
        </w:rPr>
      </w:pPr>
    </w:p>
  </w:footnote>
  <w:footnote w:id="4">
    <w:p w14:paraId="3F83AA5B" w14:textId="77777777" w:rsidR="00D13474" w:rsidRDefault="00D13474" w:rsidP="00D13474">
      <w:pPr>
        <w:pStyle w:val="Textodenotaderodap"/>
      </w:pPr>
      <w:r>
        <w:rPr>
          <w:rStyle w:val="Refdenotaderodap"/>
        </w:rPr>
        <w:footnoteRef/>
      </w:r>
      <w:r>
        <w:t xml:space="preserve"> D: diária; S: semanal; Q: quinzenal; M: mensal; B: bimestral; O: maior do que bimestral.</w:t>
      </w:r>
    </w:p>
  </w:footnote>
  <w:footnote w:id="5">
    <w:p w14:paraId="16B59203" w14:textId="77777777" w:rsidR="005001E0" w:rsidRDefault="005001E0" w:rsidP="005001E0">
      <w:pPr>
        <w:pStyle w:val="Textodenotaderodap"/>
      </w:pPr>
      <w:r>
        <w:rPr>
          <w:rStyle w:val="Refdenotaderodap"/>
        </w:rPr>
        <w:footnoteRef/>
      </w:r>
      <w:r>
        <w:t xml:space="preserve"> D: diária; S: semanal; Q: quinzenal; M: mensal; B: bimestral; O: maior do que bimestral.</w:t>
      </w:r>
    </w:p>
  </w:footnote>
  <w:footnote w:id="6">
    <w:p w14:paraId="4821F15E" w14:textId="77777777" w:rsidR="00D13474" w:rsidRDefault="00D13474" w:rsidP="00D13474">
      <w:pPr>
        <w:pStyle w:val="Textodenotaderodap"/>
      </w:pPr>
      <w:r>
        <w:rPr>
          <w:rStyle w:val="Refdenotaderodap"/>
        </w:rPr>
        <w:footnoteRef/>
      </w:r>
      <w:r>
        <w:t xml:space="preserve"> Considerar serviços </w:t>
      </w:r>
      <w:r>
        <w:t>sociassistenciais, de saúde, de educação, de lazer, cultura, esporte, segurança, trabalho, órgãos do Sistema de Justiça, Conselho Tutelar, entre outros.</w:t>
      </w:r>
    </w:p>
  </w:footnote>
  <w:footnote w:id="7">
    <w:p w14:paraId="395C8C67" w14:textId="77777777" w:rsidR="005001E0" w:rsidRDefault="005001E0" w:rsidP="005001E0">
      <w:pPr>
        <w:pStyle w:val="Textodenotaderodap"/>
      </w:pPr>
      <w:r>
        <w:rPr>
          <w:rStyle w:val="Refdenotaderodap"/>
        </w:rPr>
        <w:footnoteRef/>
      </w:r>
      <w:r>
        <w:t xml:space="preserve"> D: diária; S: semanal; Q: quinzenal; M: mensal; B: bimestral; O: maior do que bimestral.</w:t>
      </w:r>
    </w:p>
  </w:footnote>
  <w:footnote w:id="8">
    <w:p w14:paraId="7608708F" w14:textId="77777777" w:rsidR="00D13474" w:rsidRPr="00C72D91" w:rsidRDefault="00D13474" w:rsidP="00EE61D0">
      <w:pPr>
        <w:pStyle w:val="Textodenotaderodap"/>
        <w:jc w:val="both"/>
        <w:rPr>
          <w:rFonts w:ascii="Arial" w:hAnsi="Arial" w:cs="Arial"/>
        </w:rPr>
      </w:pPr>
      <w:r w:rsidRPr="00C72D91">
        <w:rPr>
          <w:rStyle w:val="Refdenotaderodap"/>
          <w:rFonts w:ascii="Arial" w:hAnsi="Arial" w:cs="Arial"/>
        </w:rPr>
        <w:footnoteRef/>
      </w:r>
      <w:r w:rsidRPr="00C72D91">
        <w:rPr>
          <w:rFonts w:ascii="Arial" w:hAnsi="Arial" w:cs="Arial"/>
        </w:rPr>
        <w:t xml:space="preserve"> Indicadores são sinais de algo que acontece</w:t>
      </w:r>
      <w:r>
        <w:rPr>
          <w:rFonts w:ascii="Arial" w:hAnsi="Arial" w:cs="Arial"/>
        </w:rPr>
        <w:t xml:space="preserve"> ou aconteceu</w:t>
      </w:r>
      <w:r w:rsidRPr="00C72D91">
        <w:rPr>
          <w:rFonts w:ascii="Arial" w:hAnsi="Arial" w:cs="Arial"/>
        </w:rPr>
        <w:t xml:space="preserve">. Meios de verificação são fontes, documentos, produções e outros registros e objetos, e procedimentos que permitam observar e evidenciar o que os indicadores devem medir e/ou demonstrar. A avaliação objetiva e sistematizada sobre o andamento do serviço e o alcance de seu impacto social desejado pode ser feita a partir desses indicadores. Trata-se de informações e dados que permitem medir e demonstrar quando e como a execução da proposta para do serviço contribui para avançar, ou não, em certos aspectos em relação a resultados, metas e objetivos estabelecidos. </w:t>
      </w:r>
    </w:p>
  </w:footnote>
  <w:footnote w:id="9">
    <w:p w14:paraId="3CD3190F" w14:textId="77777777" w:rsidR="00D13474" w:rsidRDefault="00D13474" w:rsidP="00D13474">
      <w:pPr>
        <w:pStyle w:val="Textodenotaderodap"/>
      </w:pPr>
      <w:r>
        <w:rPr>
          <w:rStyle w:val="Refdenotaderodap"/>
        </w:rPr>
        <w:footnoteRef/>
      </w:r>
      <w:r>
        <w:t xml:space="preserve"> D: diária; S: semanal; Q: quinzenal; M: mensal; B: bimestral; O: maior do que bimestral.</w:t>
      </w:r>
    </w:p>
  </w:footnote>
  <w:footnote w:id="10">
    <w:p w14:paraId="097518B6" w14:textId="77777777" w:rsidR="00D13474" w:rsidRDefault="00D13474" w:rsidP="00D13474">
      <w:pPr>
        <w:pStyle w:val="Textodenotaderodap"/>
      </w:pPr>
      <w:r>
        <w:rPr>
          <w:rStyle w:val="Refdenotaderodap"/>
        </w:rPr>
        <w:footnoteRef/>
      </w:r>
      <w:r>
        <w:t xml:space="preserve"> D: diária; S: semanal; Q: quinzenal; M: mensal; B: bimestral; O: maior do que bimestral.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FC928" w14:textId="28C6A67D" w:rsidR="00106B0A" w:rsidRDefault="00F979FE">
    <w:pPr>
      <w:pStyle w:val="Cabealho"/>
    </w:pPr>
    <w:r w:rsidRPr="00F979FE">
      <w:rPr>
        <w:rFonts w:ascii="Cambria" w:eastAsia="Cambria" w:hAnsi="Cambria" w:cs="Cambria"/>
        <w:noProof/>
        <w:lang w:val="pt-PT"/>
      </w:rPr>
      <mc:AlternateContent>
        <mc:Choice Requires="wps">
          <w:drawing>
            <wp:anchor distT="0" distB="0" distL="114300" distR="114300" simplePos="0" relativeHeight="251677184" behindDoc="0" locked="0" layoutInCell="1" allowOverlap="1" wp14:anchorId="06A5EB92" wp14:editId="67EDCBCB">
              <wp:simplePos x="0" y="0"/>
              <wp:positionH relativeFrom="margin">
                <wp:align>left</wp:align>
              </wp:positionH>
              <wp:positionV relativeFrom="paragraph">
                <wp:posOffset>759460</wp:posOffset>
              </wp:positionV>
              <wp:extent cx="5991225" cy="9525"/>
              <wp:effectExtent l="0" t="0" r="28575" b="28575"/>
              <wp:wrapNone/>
              <wp:docPr id="3" name="Conector reto 3"/>
              <wp:cNvGraphicFramePr/>
              <a:graphic xmlns:a="http://schemas.openxmlformats.org/drawingml/2006/main">
                <a:graphicData uri="http://schemas.microsoft.com/office/word/2010/wordprocessingShape">
                  <wps:wsp>
                    <wps:cNvCnPr/>
                    <wps:spPr>
                      <a:xfrm flipV="1">
                        <a:off x="0" y="0"/>
                        <a:ext cx="5991225" cy="9525"/>
                      </a:xfrm>
                      <a:prstGeom prst="line">
                        <a:avLst/>
                      </a:prstGeom>
                      <a:noFill/>
                      <a:ln w="1905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oel="http://schemas.microsoft.com/office/2019/extlst">
          <w:pict>
            <v:line w14:anchorId="3BE4072F" id="Conector reto 3" o:spid="_x0000_s1026" style="position:absolute;flip:y;z-index:2516771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59.8pt" to="471.75pt,6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" strokecolor="windowText" strokeweight="1.5pt">
              <w10:wrap anchorx="margin"/>
            </v:line>
          </w:pict>
        </mc:Fallback>
      </mc:AlternateContent>
    </w:r>
    <w:r w:rsidRPr="00F979FE">
      <w:rPr>
        <w:rFonts w:ascii="Cambria" w:eastAsia="Cambria" w:hAnsi="Cambria" w:cs="Cambria"/>
        <w:noProof/>
        <w:lang w:val="pt-PT"/>
      </w:rPr>
      <w:drawing>
        <wp:inline distT="0" distB="0" distL="0" distR="0" wp14:anchorId="12140169" wp14:editId="422033D5">
          <wp:extent cx="5939790" cy="773173"/>
          <wp:effectExtent l="0" t="0" r="3810"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9790" cy="773173"/>
                  </a:xfrm>
                  <a:prstGeom prst="rect">
                    <a:avLst/>
                  </a:prstGeom>
                  <a:noFill/>
                </pic:spPr>
              </pic:pic>
            </a:graphicData>
          </a:graphic>
        </wp:inline>
      </w:drawing>
    </w:r>
  </w:p>
  <w:p w14:paraId="5B526B5D" w14:textId="32F62A6F" w:rsidR="00F979FE" w:rsidRDefault="00F979FE">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CA83F" w14:textId="1ECE499A" w:rsidR="008459E0" w:rsidRPr="005001E0" w:rsidRDefault="005001E0" w:rsidP="005001E0">
    <w:pPr>
      <w:pStyle w:val="Cabealho"/>
      <w:jc w:val="center"/>
    </w:pPr>
    <w:r>
      <w:rPr>
        <w:rFonts w:ascii="Cambria" w:eastAsia="Cambria" w:hAnsi="Cambria" w:cs="Cambria"/>
        <w:noProof/>
        <w:lang w:val="pt-PT"/>
      </w:rPr>
      <mc:AlternateContent>
        <mc:Choice Requires="wps">
          <w:drawing>
            <wp:anchor distT="0" distB="0" distL="114300" distR="114300" simplePos="0" relativeHeight="251678208" behindDoc="0" locked="0" layoutInCell="1" allowOverlap="1" wp14:anchorId="6AEA52CA" wp14:editId="530C9AA0">
              <wp:simplePos x="0" y="0"/>
              <wp:positionH relativeFrom="column">
                <wp:posOffset>-25147</wp:posOffset>
              </wp:positionH>
              <wp:positionV relativeFrom="paragraph">
                <wp:posOffset>776122</wp:posOffset>
              </wp:positionV>
              <wp:extent cx="9100109" cy="0"/>
              <wp:effectExtent l="0" t="0" r="0" b="0"/>
              <wp:wrapNone/>
              <wp:docPr id="2" name="Conector reto 2"/>
              <wp:cNvGraphicFramePr/>
              <a:graphic xmlns:a="http://schemas.openxmlformats.org/drawingml/2006/main">
                <a:graphicData uri="http://schemas.microsoft.com/office/word/2010/wordprocessingShape">
                  <wps:wsp>
                    <wps:cNvCnPr/>
                    <wps:spPr>
                      <a:xfrm>
                        <a:off x="0" y="0"/>
                        <a:ext cx="910010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w:pict>
            <v:line w14:anchorId="6B488CC4" id="Conector reto 2" o:spid="_x0000_s1026" style="position:absolute;z-index:251678208;visibility:visible;mso-wrap-style:square;mso-wrap-distance-left:9pt;mso-wrap-distance-top:0;mso-wrap-distance-right:9pt;mso-wrap-distance-bottom:0;mso-position-horizontal:absolute;mso-position-horizontal-relative:text;mso-position-vertical:absolute;mso-position-vertical-relative:text" from="-2pt,61.1pt" to="714.55pt,6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" strokecolor="black [3200]" strokeweight=".5pt">
              <v:stroke joinstyle="miter"/>
            </v:line>
          </w:pict>
        </mc:Fallback>
      </mc:AlternateContent>
    </w:r>
    <w:r w:rsidRPr="00F979FE">
      <w:rPr>
        <w:rFonts w:ascii="Cambria" w:eastAsia="Cambria" w:hAnsi="Cambria" w:cs="Cambria"/>
        <w:noProof/>
        <w:lang w:val="pt-PT"/>
      </w:rPr>
      <w:drawing>
        <wp:inline distT="0" distB="0" distL="0" distR="0" wp14:anchorId="2AB44259" wp14:editId="37632311">
          <wp:extent cx="7051853" cy="772795"/>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57812" cy="773448"/>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3413C" w14:textId="7D3F3992" w:rsidR="00A72BA3" w:rsidRDefault="00A72BA3" w:rsidP="008E4CB4">
    <w:pPr>
      <w:rPr>
        <w:lang w:eastAsia="pt-BR"/>
      </w:rPr>
    </w:pPr>
    <w:r w:rsidRPr="00F979FE">
      <w:rPr>
        <w:rFonts w:ascii="Cambria" w:eastAsia="Cambria" w:hAnsi="Cambria" w:cs="Cambria"/>
        <w:noProof/>
        <w:lang w:val="pt-PT"/>
      </w:rPr>
      <w:drawing>
        <wp:inline distT="0" distB="0" distL="0" distR="0" wp14:anchorId="341CB88D" wp14:editId="78B717F8">
          <wp:extent cx="6029325" cy="772795"/>
          <wp:effectExtent l="0" t="0" r="9525"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32276" cy="773173"/>
                  </a:xfrm>
                  <a:prstGeom prst="rect">
                    <a:avLst/>
                  </a:prstGeom>
                  <a:noFill/>
                </pic:spPr>
              </pic:pic>
            </a:graphicData>
          </a:graphic>
        </wp:inline>
      </w:drawing>
    </w:r>
  </w:p>
  <w:p w14:paraId="57D42146" w14:textId="7D90A29A" w:rsidR="00BD3E67" w:rsidRPr="008E4CB4" w:rsidRDefault="00170847" w:rsidP="008E4CB4">
    <w:pPr>
      <w:rPr>
        <w:lang w:eastAsia="pt-BR"/>
      </w:rPr>
    </w:pPr>
    <w:r>
      <w:rPr>
        <w:rFonts w:ascii="Cambria" w:eastAsia="Cambria" w:hAnsi="Cambria" w:cs="Cambria"/>
        <w:noProof/>
        <w:lang w:val="pt-PT"/>
      </w:rPr>
      <mc:AlternateContent>
        <mc:Choice Requires="wps">
          <w:drawing>
            <wp:anchor distT="0" distB="0" distL="114300" distR="114300" simplePos="0" relativeHeight="251679232" behindDoc="0" locked="0" layoutInCell="1" allowOverlap="1" wp14:anchorId="1EDFE796" wp14:editId="30BAE4DC">
              <wp:simplePos x="0" y="0"/>
              <wp:positionH relativeFrom="margin">
                <wp:align>right</wp:align>
              </wp:positionH>
              <wp:positionV relativeFrom="paragraph">
                <wp:posOffset>5715</wp:posOffset>
              </wp:positionV>
              <wp:extent cx="6010275" cy="19050"/>
              <wp:effectExtent l="0" t="0" r="28575" b="19050"/>
              <wp:wrapNone/>
              <wp:docPr id="11" name="Conector reto 11"/>
              <wp:cNvGraphicFramePr/>
              <a:graphic xmlns:a="http://schemas.openxmlformats.org/drawingml/2006/main">
                <a:graphicData uri="http://schemas.microsoft.com/office/word/2010/wordprocessingShape">
                  <wps:wsp>
                    <wps:cNvCnPr/>
                    <wps:spPr>
                      <a:xfrm>
                        <a:off x="0" y="0"/>
                        <a:ext cx="6010275"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w:pict>
            <v:line w14:anchorId="163FBE7A" id="Conector reto 11" o:spid="_x0000_s1026" style="position:absolute;z-index:2516792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22.05pt,.45pt" to="895.3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" strokecolor="black [3200]" strokeweight=".5pt">
              <v:stroke joinstyle="miter"/>
              <w10:wrap anchorx="margin"/>
            </v:lin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A59AC" w14:textId="62A9B186" w:rsidR="00C9061F" w:rsidRPr="008E4CB4" w:rsidRDefault="008F168C" w:rsidP="008F168C">
    <w:pPr>
      <w:jc w:val="center"/>
      <w:rPr>
        <w:lang w:eastAsia="pt-BR"/>
      </w:rPr>
    </w:pPr>
    <w:r w:rsidRPr="00F979FE">
      <w:rPr>
        <w:rFonts w:ascii="Cambria" w:eastAsia="Cambria" w:hAnsi="Cambria" w:cs="Cambria"/>
        <w:noProof/>
        <w:lang w:val="pt-PT"/>
      </w:rPr>
      <w:drawing>
        <wp:inline distT="0" distB="0" distL="0" distR="0" wp14:anchorId="230C3B99" wp14:editId="56470527">
          <wp:extent cx="6832397" cy="772795"/>
          <wp:effectExtent l="0" t="0" r="6985" b="0"/>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37722" cy="773397"/>
                  </a:xfrm>
                  <a:prstGeom prst="rect">
                    <a:avLst/>
                  </a:prstGeom>
                  <a:noFill/>
                </pic:spPr>
              </pic:pic>
            </a:graphicData>
          </a:graphic>
        </wp:inline>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AA56B" w14:textId="3FC06C24" w:rsidR="00C9061F" w:rsidRDefault="00DA116A" w:rsidP="00DA116A">
    <w:pPr>
      <w:pStyle w:val="Cabealho"/>
    </w:pPr>
    <w:r w:rsidRPr="00F979FE">
      <w:rPr>
        <w:rFonts w:ascii="Cambria" w:eastAsia="Cambria" w:hAnsi="Cambria" w:cs="Cambria"/>
        <w:noProof/>
        <w:lang w:val="pt-PT"/>
      </w:rPr>
      <w:drawing>
        <wp:inline distT="0" distB="0" distL="0" distR="0" wp14:anchorId="1007617E" wp14:editId="6218BD8A">
          <wp:extent cx="5962650" cy="734060"/>
          <wp:effectExtent l="0" t="0" r="0" b="0"/>
          <wp:docPr id="1733256502" name="Imagem 1733256502" descr="Forma&#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256502" name="Imagem 1733256502" descr="Forma&#10;&#10;Descrição gerada automaticamente com confiança média"/>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66882" cy="734581"/>
                  </a:xfrm>
                  <a:prstGeom prst="rect">
                    <a:avLst/>
                  </a:prstGeom>
                  <a:noFill/>
                </pic:spPr>
              </pic:pic>
            </a:graphicData>
          </a:graphic>
        </wp:inline>
      </w:drawing>
    </w:r>
  </w:p>
  <w:p w14:paraId="35257388" w14:textId="77777777" w:rsidR="00170847" w:rsidRDefault="00170847" w:rsidP="00DA116A">
    <w:pPr>
      <w:pStyle w:val="Cabealho"/>
    </w:pPr>
  </w:p>
  <w:p w14:paraId="570C2418" w14:textId="449221BF" w:rsidR="00170847" w:rsidRPr="00DA116A" w:rsidRDefault="00170847" w:rsidP="00DA116A">
    <w:pPr>
      <w:pStyle w:val="Cabealho"/>
    </w:pPr>
    <w:r>
      <w:rPr>
        <w:noProof/>
      </w:rPr>
      <mc:AlternateContent>
        <mc:Choice Requires="wps">
          <w:drawing>
            <wp:anchor distT="0" distB="0" distL="114300" distR="114300" simplePos="0" relativeHeight="251680256" behindDoc="0" locked="0" layoutInCell="1" allowOverlap="1" wp14:anchorId="09FB845F" wp14:editId="772AEB4F">
              <wp:simplePos x="0" y="0"/>
              <wp:positionH relativeFrom="column">
                <wp:posOffset>51434</wp:posOffset>
              </wp:positionH>
              <wp:positionV relativeFrom="paragraph">
                <wp:posOffset>149225</wp:posOffset>
              </wp:positionV>
              <wp:extent cx="5915025" cy="19050"/>
              <wp:effectExtent l="0" t="0" r="28575" b="19050"/>
              <wp:wrapNone/>
              <wp:docPr id="1935335302" name="Conector reto 1"/>
              <wp:cNvGraphicFramePr/>
              <a:graphic xmlns:a="http://schemas.openxmlformats.org/drawingml/2006/main">
                <a:graphicData uri="http://schemas.microsoft.com/office/word/2010/wordprocessingShape">
                  <wps:wsp>
                    <wps:cNvCnPr/>
                    <wps:spPr>
                      <a:xfrm>
                        <a:off x="0" y="0"/>
                        <a:ext cx="5915025"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w:pict>
            <v:line w14:anchorId="2BF95F25" id="Conector reto 1" o:spid="_x0000_s1026" style="position:absolute;z-index:251680256;visibility:visible;mso-wrap-style:square;mso-wrap-distance-left:9pt;mso-wrap-distance-top:0;mso-wrap-distance-right:9pt;mso-wrap-distance-bottom:0;mso-position-horizontal:absolute;mso-position-horizontal-relative:text;mso-position-vertical:absolute;mso-position-vertical-relative:text" from="4.05pt,11.75pt" to="469.8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" strokecolor="black [3200]" strokeweight=".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Ttulo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lvl w:ilvl="0">
      <w:start w:val="1"/>
      <w:numFmt w:val="bullet"/>
      <w:lvlText w:val=""/>
      <w:lvlJc w:val="left"/>
      <w:pPr>
        <w:tabs>
          <w:tab w:val="num" w:pos="0"/>
        </w:tabs>
        <w:ind w:left="720" w:hanging="360"/>
      </w:pPr>
      <w:rPr>
        <w:rFonts w:ascii="Symbol" w:hAnsi="Symbol" w:cs="Symbol"/>
      </w:rPr>
    </w:lvl>
    <w:lvl w:ilvl="1">
      <w:start w:val="1"/>
      <w:numFmt w:val="bullet"/>
      <w:lvlText w:val=""/>
      <w:lvlJc w:val="left"/>
      <w:pPr>
        <w:tabs>
          <w:tab w:val="num" w:pos="0"/>
        </w:tabs>
        <w:ind w:left="1080" w:hanging="360"/>
      </w:pPr>
      <w:rPr>
        <w:rFonts w:ascii="Symbol" w:hAnsi="Symbol" w:cs="Symbol"/>
      </w:rPr>
    </w:lvl>
    <w:lvl w:ilvl="2">
      <w:start w:val="1"/>
      <w:numFmt w:val="bullet"/>
      <w:lvlText w:val=""/>
      <w:lvlJc w:val="left"/>
      <w:pPr>
        <w:tabs>
          <w:tab w:val="num" w:pos="0"/>
        </w:tabs>
        <w:ind w:left="1440" w:hanging="360"/>
      </w:pPr>
      <w:rPr>
        <w:rFonts w:ascii="Symbol" w:hAnsi="Symbol" w:cs="Symbol"/>
      </w:rPr>
    </w:lvl>
    <w:lvl w:ilvl="3">
      <w:start w:val="1"/>
      <w:numFmt w:val="bullet"/>
      <w:lvlText w:val=""/>
      <w:lvlJc w:val="left"/>
      <w:pPr>
        <w:tabs>
          <w:tab w:val="num" w:pos="0"/>
        </w:tabs>
        <w:ind w:left="1800" w:hanging="360"/>
      </w:pPr>
      <w:rPr>
        <w:rFonts w:ascii="Symbol" w:hAnsi="Symbol" w:cs="Symbol"/>
      </w:rPr>
    </w:lvl>
    <w:lvl w:ilvl="4">
      <w:start w:val="1"/>
      <w:numFmt w:val="bullet"/>
      <w:lvlText w:val=""/>
      <w:lvlJc w:val="left"/>
      <w:pPr>
        <w:tabs>
          <w:tab w:val="num" w:pos="0"/>
        </w:tabs>
        <w:ind w:left="2160" w:hanging="360"/>
      </w:pPr>
      <w:rPr>
        <w:rFonts w:ascii="Symbol" w:hAnsi="Symbol" w:cs="Symbol"/>
      </w:rPr>
    </w:lvl>
    <w:lvl w:ilvl="5">
      <w:start w:val="1"/>
      <w:numFmt w:val="bullet"/>
      <w:lvlText w:val=""/>
      <w:lvlJc w:val="left"/>
      <w:pPr>
        <w:tabs>
          <w:tab w:val="num" w:pos="0"/>
        </w:tabs>
        <w:ind w:left="2520" w:hanging="360"/>
      </w:pPr>
      <w:rPr>
        <w:rFonts w:ascii="Symbol" w:hAnsi="Symbol" w:cs="Symbol"/>
      </w:rPr>
    </w:lvl>
    <w:lvl w:ilvl="6">
      <w:start w:val="1"/>
      <w:numFmt w:val="bullet"/>
      <w:lvlText w:val=""/>
      <w:lvlJc w:val="left"/>
      <w:pPr>
        <w:tabs>
          <w:tab w:val="num" w:pos="0"/>
        </w:tabs>
        <w:ind w:left="2880" w:hanging="360"/>
      </w:pPr>
      <w:rPr>
        <w:rFonts w:ascii="Symbol" w:hAnsi="Symbol" w:cs="Symbol"/>
      </w:rPr>
    </w:lvl>
    <w:lvl w:ilvl="7">
      <w:start w:val="1"/>
      <w:numFmt w:val="bullet"/>
      <w:lvlText w:val=""/>
      <w:lvlJc w:val="left"/>
      <w:pPr>
        <w:tabs>
          <w:tab w:val="num" w:pos="0"/>
        </w:tabs>
        <w:ind w:left="3240" w:hanging="360"/>
      </w:pPr>
      <w:rPr>
        <w:rFonts w:ascii="Symbol" w:hAnsi="Symbol" w:cs="Symbol"/>
      </w:rPr>
    </w:lvl>
    <w:lvl w:ilvl="8">
      <w:start w:val="1"/>
      <w:numFmt w:val="bullet"/>
      <w:lvlText w:val=""/>
      <w:lvlJc w:val="left"/>
      <w:pPr>
        <w:tabs>
          <w:tab w:val="num" w:pos="0"/>
        </w:tabs>
        <w:ind w:left="3600" w:hanging="360"/>
      </w:pPr>
      <w:rPr>
        <w:rFonts w:ascii="Symbol" w:hAnsi="Symbol" w:cs="Symbol"/>
      </w:rPr>
    </w:lvl>
  </w:abstractNum>
  <w:abstractNum w:abstractNumId="2" w15:restartNumberingAfterBreak="0">
    <w:nsid w:val="00000003"/>
    <w:multiLevelType w:val="multilevel"/>
    <w:tmpl w:val="00000003"/>
    <w:lvl w:ilvl="0">
      <w:start w:val="1"/>
      <w:numFmt w:val="bullet"/>
      <w:lvlText w:val=""/>
      <w:lvlJc w:val="left"/>
      <w:pPr>
        <w:tabs>
          <w:tab w:val="num" w:pos="0"/>
        </w:tabs>
        <w:ind w:left="720" w:hanging="360"/>
      </w:pPr>
      <w:rPr>
        <w:rFonts w:ascii="Symbol" w:hAnsi="Symbol" w:cs="Symbol"/>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3" w15:restartNumberingAfterBreak="0">
    <w:nsid w:val="00000004"/>
    <w:multiLevelType w:val="multilevel"/>
    <w:tmpl w:val="00000004"/>
    <w:lvl w:ilvl="0">
      <w:start w:val="1"/>
      <w:numFmt w:val="bullet"/>
      <w:lvlText w:val=""/>
      <w:lvlJc w:val="left"/>
      <w:pPr>
        <w:tabs>
          <w:tab w:val="num" w:pos="0"/>
        </w:tabs>
        <w:ind w:left="720" w:hanging="360"/>
      </w:pPr>
      <w:rPr>
        <w:rFonts w:ascii="Symbol" w:hAnsi="Symbol" w:cs="Symbol"/>
        <w:color w:val="000000"/>
        <w:sz w:val="24"/>
        <w:szCs w:val="24"/>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4" w15:restartNumberingAfterBreak="0">
    <w:nsid w:val="00000005"/>
    <w:multiLevelType w:val="multilevel"/>
    <w:tmpl w:val="00000005"/>
    <w:lvl w:ilvl="0">
      <w:start w:val="1"/>
      <w:numFmt w:val="bullet"/>
      <w:lvlText w:val=""/>
      <w:lvlJc w:val="left"/>
      <w:pPr>
        <w:tabs>
          <w:tab w:val="num" w:pos="0"/>
        </w:tabs>
        <w:ind w:left="720" w:hanging="360"/>
      </w:pPr>
      <w:rPr>
        <w:rFonts w:ascii="Symbol" w:hAnsi="Symbol" w:cs="Symbol"/>
        <w:color w:val="000000"/>
        <w:spacing w:val="-2"/>
        <w:sz w:val="24"/>
        <w:szCs w:val="24"/>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5" w15:restartNumberingAfterBreak="0">
    <w:nsid w:val="00000006"/>
    <w:multiLevelType w:val="multilevel"/>
    <w:tmpl w:val="00000006"/>
    <w:lvl w:ilvl="0">
      <w:start w:val="1"/>
      <w:numFmt w:val="bullet"/>
      <w:lvlText w:val=""/>
      <w:lvlJc w:val="left"/>
      <w:pPr>
        <w:tabs>
          <w:tab w:val="num" w:pos="0"/>
        </w:tabs>
        <w:ind w:left="720" w:hanging="360"/>
      </w:pPr>
      <w:rPr>
        <w:rFonts w:ascii="Symbol" w:hAnsi="Symbol" w:cs="Symbol"/>
        <w:color w:val="000000"/>
        <w:sz w:val="24"/>
        <w:szCs w:val="24"/>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6" w15:restartNumberingAfterBreak="0">
    <w:nsid w:val="00000007"/>
    <w:multiLevelType w:val="multilevel"/>
    <w:tmpl w:val="00000007"/>
    <w:lvl w:ilvl="0">
      <w:start w:val="1"/>
      <w:numFmt w:val="bullet"/>
      <w:lvlText w:val=""/>
      <w:lvlJc w:val="left"/>
      <w:pPr>
        <w:tabs>
          <w:tab w:val="num" w:pos="0"/>
        </w:tabs>
        <w:ind w:left="720" w:hanging="360"/>
      </w:pPr>
      <w:rPr>
        <w:rFonts w:ascii="Symbol" w:hAnsi="Symbol" w:cs="Symbol"/>
        <w:color w:val="000000"/>
        <w:sz w:val="24"/>
        <w:szCs w:val="24"/>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7" w15:restartNumberingAfterBreak="0">
    <w:nsid w:val="00000008"/>
    <w:multiLevelType w:val="multilevel"/>
    <w:tmpl w:val="00000008"/>
    <w:lvl w:ilvl="0">
      <w:start w:val="4"/>
      <w:numFmt w:val="upperLetter"/>
      <w:lvlText w:val="%1"/>
      <w:lvlJc w:val="left"/>
      <w:pPr>
        <w:tabs>
          <w:tab w:val="num" w:pos="0"/>
        </w:tabs>
        <w:ind w:left="101" w:hanging="555"/>
      </w:pPr>
    </w:lvl>
    <w:lvl w:ilvl="1">
      <w:start w:val="4"/>
      <w:numFmt w:val="upperLetter"/>
      <w:lvlText w:val="%1.%2."/>
      <w:lvlJc w:val="left"/>
      <w:pPr>
        <w:tabs>
          <w:tab w:val="num" w:pos="0"/>
        </w:tabs>
        <w:ind w:left="101" w:hanging="555"/>
      </w:pPr>
      <w:rPr>
        <w:rFonts w:ascii="Century Gothic" w:eastAsia="Century Gothic" w:hAnsi="Century Gothic" w:cs="Century Gothic"/>
        <w:spacing w:val="-1"/>
        <w:w w:val="100"/>
        <w:sz w:val="24"/>
        <w:szCs w:val="24"/>
        <w:lang w:val="pt-BR"/>
      </w:rPr>
    </w:lvl>
    <w:lvl w:ilvl="2">
      <w:start w:val="1"/>
      <w:numFmt w:val="decimal"/>
      <w:lvlText w:val="%3."/>
      <w:lvlJc w:val="left"/>
      <w:pPr>
        <w:tabs>
          <w:tab w:val="num" w:pos="0"/>
        </w:tabs>
        <w:ind w:left="439" w:hanging="219"/>
      </w:pPr>
      <w:rPr>
        <w:rFonts w:ascii="Century Gothic" w:hAnsi="Century Gothic" w:cs="Century Gothic"/>
        <w:b/>
        <w:spacing w:val="-1"/>
        <w:w w:val="99"/>
        <w:sz w:val="24"/>
        <w:lang w:val="pt-BR"/>
      </w:rPr>
    </w:lvl>
    <w:lvl w:ilvl="3">
      <w:start w:val="1"/>
      <w:numFmt w:val="decimal"/>
      <w:lvlText w:val="%4."/>
      <w:lvlJc w:val="left"/>
      <w:pPr>
        <w:tabs>
          <w:tab w:val="num" w:pos="0"/>
        </w:tabs>
        <w:ind w:left="826" w:hanging="360"/>
      </w:pPr>
      <w:rPr>
        <w:rFonts w:ascii="Century Gothic" w:eastAsia="Century Gothic" w:hAnsi="Century Gothic" w:cs="Century Gothic"/>
        <w:b/>
        <w:bCs/>
        <w:spacing w:val="-2"/>
        <w:w w:val="99"/>
        <w:sz w:val="20"/>
        <w:szCs w:val="20"/>
        <w:lang w:val="pt-BR"/>
      </w:rPr>
    </w:lvl>
    <w:lvl w:ilvl="4">
      <w:start w:val="1"/>
      <w:numFmt w:val="bullet"/>
      <w:lvlText w:val=""/>
      <w:lvlJc w:val="left"/>
      <w:pPr>
        <w:tabs>
          <w:tab w:val="num" w:pos="0"/>
        </w:tabs>
        <w:ind w:left="2069" w:hanging="360"/>
      </w:pPr>
      <w:rPr>
        <w:rFonts w:ascii="Symbol" w:hAnsi="Symbol" w:cs="Symbol"/>
      </w:rPr>
    </w:lvl>
    <w:lvl w:ilvl="5">
      <w:start w:val="1"/>
      <w:numFmt w:val="bullet"/>
      <w:lvlText w:val=""/>
      <w:lvlJc w:val="left"/>
      <w:pPr>
        <w:tabs>
          <w:tab w:val="num" w:pos="0"/>
        </w:tabs>
        <w:ind w:left="3318" w:hanging="360"/>
      </w:pPr>
      <w:rPr>
        <w:rFonts w:ascii="Symbol" w:hAnsi="Symbol" w:cs="Symbol"/>
      </w:rPr>
    </w:lvl>
    <w:lvl w:ilvl="6">
      <w:start w:val="1"/>
      <w:numFmt w:val="bullet"/>
      <w:lvlText w:val=""/>
      <w:lvlJc w:val="left"/>
      <w:pPr>
        <w:tabs>
          <w:tab w:val="num" w:pos="0"/>
        </w:tabs>
        <w:ind w:left="4567" w:hanging="360"/>
      </w:pPr>
      <w:rPr>
        <w:rFonts w:ascii="Symbol" w:hAnsi="Symbol" w:cs="Symbol"/>
      </w:rPr>
    </w:lvl>
    <w:lvl w:ilvl="7">
      <w:start w:val="1"/>
      <w:numFmt w:val="bullet"/>
      <w:lvlText w:val=""/>
      <w:lvlJc w:val="left"/>
      <w:pPr>
        <w:tabs>
          <w:tab w:val="num" w:pos="0"/>
        </w:tabs>
        <w:ind w:left="5816" w:hanging="360"/>
      </w:pPr>
      <w:rPr>
        <w:rFonts w:ascii="Symbol" w:hAnsi="Symbol" w:cs="Symbol"/>
      </w:rPr>
    </w:lvl>
    <w:lvl w:ilvl="8">
      <w:start w:val="1"/>
      <w:numFmt w:val="bullet"/>
      <w:lvlText w:val=""/>
      <w:lvlJc w:val="left"/>
      <w:pPr>
        <w:tabs>
          <w:tab w:val="num" w:pos="0"/>
        </w:tabs>
        <w:ind w:left="7065" w:hanging="360"/>
      </w:pPr>
      <w:rPr>
        <w:rFonts w:ascii="Symbol" w:hAnsi="Symbol" w:cs="Symbol"/>
      </w:rPr>
    </w:lvl>
  </w:abstractNum>
  <w:abstractNum w:abstractNumId="8" w15:restartNumberingAfterBreak="0">
    <w:nsid w:val="00000009"/>
    <w:multiLevelType w:val="multilevel"/>
    <w:tmpl w:val="00000009"/>
    <w:lvl w:ilvl="0">
      <w:start w:val="1"/>
      <w:numFmt w:val="bullet"/>
      <w:lvlText w:val=""/>
      <w:lvlJc w:val="left"/>
      <w:pPr>
        <w:tabs>
          <w:tab w:val="num" w:pos="0"/>
        </w:tabs>
        <w:ind w:left="720" w:hanging="360"/>
      </w:pPr>
      <w:rPr>
        <w:rFonts w:ascii="Symbol" w:hAnsi="Symbol" w:cs="Symbol"/>
      </w:rPr>
    </w:lvl>
    <w:lvl w:ilvl="1">
      <w:start w:val="1"/>
      <w:numFmt w:val="decimal"/>
      <w:lvlText w:val="%2."/>
      <w:lvlJc w:val="left"/>
      <w:pPr>
        <w:tabs>
          <w:tab w:val="num" w:pos="0"/>
        </w:tabs>
        <w:ind w:left="1080" w:hanging="360"/>
      </w:pPr>
      <w:rPr>
        <w:rFonts w:cs="Century Gothic"/>
        <w:sz w:val="24"/>
        <w:szCs w:val="24"/>
      </w:rPr>
    </w:lvl>
    <w:lvl w:ilvl="2">
      <w:start w:val="1"/>
      <w:numFmt w:val="bullet"/>
      <w:lvlText w:val=""/>
      <w:lvlJc w:val="left"/>
      <w:pPr>
        <w:tabs>
          <w:tab w:val="num" w:pos="0"/>
        </w:tabs>
        <w:ind w:left="1440" w:hanging="360"/>
      </w:pPr>
      <w:rPr>
        <w:rFonts w:ascii="Symbol" w:hAnsi="Symbol" w:cs="Symbol"/>
      </w:rPr>
    </w:lvl>
    <w:lvl w:ilvl="3">
      <w:start w:val="1"/>
      <w:numFmt w:val="bullet"/>
      <w:lvlText w:val=""/>
      <w:lvlJc w:val="left"/>
      <w:pPr>
        <w:tabs>
          <w:tab w:val="num" w:pos="0"/>
        </w:tabs>
        <w:ind w:left="1800" w:hanging="360"/>
      </w:pPr>
      <w:rPr>
        <w:rFonts w:ascii="Symbol" w:hAnsi="Symbol" w:cs="Symbol"/>
      </w:rPr>
    </w:lvl>
    <w:lvl w:ilvl="4">
      <w:start w:val="1"/>
      <w:numFmt w:val="bullet"/>
      <w:lvlText w:val=""/>
      <w:lvlJc w:val="left"/>
      <w:pPr>
        <w:tabs>
          <w:tab w:val="num" w:pos="0"/>
        </w:tabs>
        <w:ind w:left="2160" w:hanging="360"/>
      </w:pPr>
      <w:rPr>
        <w:rFonts w:ascii="Symbol" w:hAnsi="Symbol" w:cs="Symbol"/>
      </w:rPr>
    </w:lvl>
    <w:lvl w:ilvl="5">
      <w:start w:val="1"/>
      <w:numFmt w:val="bullet"/>
      <w:lvlText w:val=""/>
      <w:lvlJc w:val="left"/>
      <w:pPr>
        <w:tabs>
          <w:tab w:val="num" w:pos="0"/>
        </w:tabs>
        <w:ind w:left="2520" w:hanging="360"/>
      </w:pPr>
      <w:rPr>
        <w:rFonts w:ascii="Symbol" w:hAnsi="Symbol" w:cs="Symbol"/>
      </w:rPr>
    </w:lvl>
    <w:lvl w:ilvl="6">
      <w:start w:val="1"/>
      <w:numFmt w:val="bullet"/>
      <w:lvlText w:val=""/>
      <w:lvlJc w:val="left"/>
      <w:pPr>
        <w:tabs>
          <w:tab w:val="num" w:pos="0"/>
        </w:tabs>
        <w:ind w:left="2880" w:hanging="360"/>
      </w:pPr>
      <w:rPr>
        <w:rFonts w:ascii="Symbol" w:hAnsi="Symbol" w:cs="Symbol"/>
      </w:rPr>
    </w:lvl>
    <w:lvl w:ilvl="7">
      <w:start w:val="1"/>
      <w:numFmt w:val="bullet"/>
      <w:lvlText w:val=""/>
      <w:lvlJc w:val="left"/>
      <w:pPr>
        <w:tabs>
          <w:tab w:val="num" w:pos="0"/>
        </w:tabs>
        <w:ind w:left="3240" w:hanging="360"/>
      </w:pPr>
      <w:rPr>
        <w:rFonts w:ascii="Symbol" w:hAnsi="Symbol" w:cs="Symbol"/>
      </w:rPr>
    </w:lvl>
    <w:lvl w:ilvl="8">
      <w:start w:val="1"/>
      <w:numFmt w:val="bullet"/>
      <w:lvlText w:val=""/>
      <w:lvlJc w:val="left"/>
      <w:pPr>
        <w:tabs>
          <w:tab w:val="num" w:pos="0"/>
        </w:tabs>
        <w:ind w:left="3600" w:hanging="360"/>
      </w:pPr>
      <w:rPr>
        <w:rFonts w:ascii="Symbol" w:hAnsi="Symbol" w:cs="Symbol"/>
      </w:rPr>
    </w:lvl>
  </w:abstractNum>
  <w:abstractNum w:abstractNumId="9" w15:restartNumberingAfterBreak="0">
    <w:nsid w:val="06D6727F"/>
    <w:multiLevelType w:val="hybridMultilevel"/>
    <w:tmpl w:val="8012AAA8"/>
    <w:lvl w:ilvl="0" w:tplc="0A5A9D6C">
      <w:start w:val="1"/>
      <w:numFmt w:val="decimal"/>
      <w:suff w:val="space"/>
      <w:lvlText w:val="%1."/>
      <w:lvlJc w:val="left"/>
      <w:pPr>
        <w:ind w:left="0" w:firstLine="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093E3F3E"/>
    <w:multiLevelType w:val="hybridMultilevel"/>
    <w:tmpl w:val="2D3E0460"/>
    <w:lvl w:ilvl="0" w:tplc="9AB6D260">
      <w:start w:val="1"/>
      <w:numFmt w:val="lowerLetter"/>
      <w:lvlText w:val="%1)"/>
      <w:lvlJc w:val="left"/>
      <w:pPr>
        <w:ind w:left="927"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11" w15:restartNumberingAfterBreak="0">
    <w:nsid w:val="0B585116"/>
    <w:multiLevelType w:val="multilevel"/>
    <w:tmpl w:val="1C5EA2F0"/>
    <w:lvl w:ilvl="0">
      <w:start w:val="1"/>
      <w:numFmt w:val="upperRoman"/>
      <w:lvlText w:val="%1."/>
      <w:lvlJc w:val="right"/>
      <w:pPr>
        <w:ind w:left="720" w:hanging="360"/>
      </w:p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0C887D4C"/>
    <w:multiLevelType w:val="hybridMultilevel"/>
    <w:tmpl w:val="A46C54AC"/>
    <w:lvl w:ilvl="0" w:tplc="EE10751E">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0D09573F"/>
    <w:multiLevelType w:val="hybridMultilevel"/>
    <w:tmpl w:val="A830EA28"/>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14" w15:restartNumberingAfterBreak="0">
    <w:nsid w:val="167F41CC"/>
    <w:multiLevelType w:val="hybridMultilevel"/>
    <w:tmpl w:val="E63634D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18983197"/>
    <w:multiLevelType w:val="multilevel"/>
    <w:tmpl w:val="6D40B920"/>
    <w:lvl w:ilvl="0">
      <w:start w:val="1"/>
      <w:numFmt w:val="upperRoman"/>
      <w:lvlText w:val="%1."/>
      <w:lvlJc w:val="right"/>
      <w:pPr>
        <w:ind w:left="1260" w:hanging="360"/>
      </w:pPr>
    </w:lvl>
    <w:lvl w:ilvl="1">
      <w:start w:val="1"/>
      <w:numFmt w:val="decimal"/>
      <w:isLgl/>
      <w:lvlText w:val="%1.%2."/>
      <w:lvlJc w:val="left"/>
      <w:pPr>
        <w:ind w:left="644" w:hanging="360"/>
      </w:pPr>
      <w:rPr>
        <w:rFonts w:hint="default"/>
        <w:b/>
      </w:rPr>
    </w:lvl>
    <w:lvl w:ilvl="2">
      <w:start w:val="1"/>
      <w:numFmt w:val="decimal"/>
      <w:isLgl/>
      <w:lvlText w:val="%1.%2.%3."/>
      <w:lvlJc w:val="left"/>
      <w:pPr>
        <w:ind w:left="1855" w:hanging="720"/>
      </w:pPr>
      <w:rPr>
        <w:rFonts w:hint="default"/>
        <w:b/>
      </w:rPr>
    </w:lvl>
    <w:lvl w:ilvl="3">
      <w:start w:val="1"/>
      <w:numFmt w:val="decimal"/>
      <w:isLgl/>
      <w:lvlText w:val="%1.%2.%3.%4."/>
      <w:lvlJc w:val="left"/>
      <w:pPr>
        <w:ind w:left="1620" w:hanging="72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340" w:hanging="1440"/>
      </w:pPr>
      <w:rPr>
        <w:rFonts w:hint="default"/>
      </w:rPr>
    </w:lvl>
    <w:lvl w:ilvl="7">
      <w:start w:val="1"/>
      <w:numFmt w:val="decimal"/>
      <w:isLgl/>
      <w:lvlText w:val="%1.%2.%3.%4.%5.%6.%7.%8."/>
      <w:lvlJc w:val="left"/>
      <w:pPr>
        <w:ind w:left="2340" w:hanging="1440"/>
      </w:pPr>
      <w:rPr>
        <w:rFonts w:hint="default"/>
      </w:rPr>
    </w:lvl>
    <w:lvl w:ilvl="8">
      <w:start w:val="1"/>
      <w:numFmt w:val="decimal"/>
      <w:isLgl/>
      <w:lvlText w:val="%1.%2.%3.%4.%5.%6.%7.%8.%9."/>
      <w:lvlJc w:val="left"/>
      <w:pPr>
        <w:ind w:left="2700" w:hanging="1800"/>
      </w:pPr>
      <w:rPr>
        <w:rFonts w:hint="default"/>
      </w:rPr>
    </w:lvl>
  </w:abstractNum>
  <w:abstractNum w:abstractNumId="16" w15:restartNumberingAfterBreak="0">
    <w:nsid w:val="1B7056CC"/>
    <w:multiLevelType w:val="multilevel"/>
    <w:tmpl w:val="0BE6B7BA"/>
    <w:lvl w:ilvl="0">
      <w:start w:val="7"/>
      <w:numFmt w:val="decimal"/>
      <w:lvlText w:val="%1"/>
      <w:lvlJc w:val="left"/>
      <w:pPr>
        <w:ind w:left="387" w:hanging="360"/>
      </w:pPr>
      <w:rPr>
        <w:rFonts w:hint="default"/>
      </w:rPr>
    </w:lvl>
    <w:lvl w:ilvl="1">
      <w:start w:val="4"/>
      <w:numFmt w:val="decimal"/>
      <w:isLgl/>
      <w:lvlText w:val="%1.%2."/>
      <w:lvlJc w:val="left"/>
      <w:pPr>
        <w:ind w:left="477" w:hanging="450"/>
      </w:pPr>
      <w:rPr>
        <w:rFonts w:hint="default"/>
      </w:rPr>
    </w:lvl>
    <w:lvl w:ilvl="2">
      <w:start w:val="2"/>
      <w:numFmt w:val="decimal"/>
      <w:isLgl/>
      <w:lvlText w:val="%1.%2.%3."/>
      <w:lvlJc w:val="left"/>
      <w:pPr>
        <w:ind w:left="747" w:hanging="720"/>
      </w:pPr>
      <w:rPr>
        <w:rFonts w:hint="default"/>
        <w:b/>
      </w:rPr>
    </w:lvl>
    <w:lvl w:ilvl="3">
      <w:start w:val="1"/>
      <w:numFmt w:val="decimal"/>
      <w:isLgl/>
      <w:lvlText w:val="%1.%2.%3.%4."/>
      <w:lvlJc w:val="left"/>
      <w:pPr>
        <w:ind w:left="747" w:hanging="720"/>
      </w:pPr>
      <w:rPr>
        <w:rFonts w:hint="default"/>
      </w:rPr>
    </w:lvl>
    <w:lvl w:ilvl="4">
      <w:start w:val="1"/>
      <w:numFmt w:val="decimal"/>
      <w:isLgl/>
      <w:lvlText w:val="%1.%2.%3.%4.%5."/>
      <w:lvlJc w:val="left"/>
      <w:pPr>
        <w:ind w:left="1107" w:hanging="1080"/>
      </w:pPr>
      <w:rPr>
        <w:rFonts w:hint="default"/>
      </w:rPr>
    </w:lvl>
    <w:lvl w:ilvl="5">
      <w:start w:val="1"/>
      <w:numFmt w:val="decimal"/>
      <w:isLgl/>
      <w:lvlText w:val="%1.%2.%3.%4.%5.%6."/>
      <w:lvlJc w:val="left"/>
      <w:pPr>
        <w:ind w:left="1107" w:hanging="1080"/>
      </w:pPr>
      <w:rPr>
        <w:rFonts w:hint="default"/>
      </w:rPr>
    </w:lvl>
    <w:lvl w:ilvl="6">
      <w:start w:val="1"/>
      <w:numFmt w:val="decimal"/>
      <w:isLgl/>
      <w:lvlText w:val="%1.%2.%3.%4.%5.%6.%7."/>
      <w:lvlJc w:val="left"/>
      <w:pPr>
        <w:ind w:left="1467" w:hanging="1440"/>
      </w:pPr>
      <w:rPr>
        <w:rFonts w:hint="default"/>
      </w:rPr>
    </w:lvl>
    <w:lvl w:ilvl="7">
      <w:start w:val="1"/>
      <w:numFmt w:val="decimal"/>
      <w:isLgl/>
      <w:lvlText w:val="%1.%2.%3.%4.%5.%6.%7.%8."/>
      <w:lvlJc w:val="left"/>
      <w:pPr>
        <w:ind w:left="1467" w:hanging="1440"/>
      </w:pPr>
      <w:rPr>
        <w:rFonts w:hint="default"/>
      </w:rPr>
    </w:lvl>
    <w:lvl w:ilvl="8">
      <w:start w:val="1"/>
      <w:numFmt w:val="decimal"/>
      <w:isLgl/>
      <w:lvlText w:val="%1.%2.%3.%4.%5.%6.%7.%8.%9."/>
      <w:lvlJc w:val="left"/>
      <w:pPr>
        <w:ind w:left="1827" w:hanging="1800"/>
      </w:pPr>
      <w:rPr>
        <w:rFonts w:hint="default"/>
      </w:rPr>
    </w:lvl>
  </w:abstractNum>
  <w:abstractNum w:abstractNumId="17" w15:restartNumberingAfterBreak="0">
    <w:nsid w:val="1C6049A6"/>
    <w:multiLevelType w:val="hybridMultilevel"/>
    <w:tmpl w:val="56E637AE"/>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18" w15:restartNumberingAfterBreak="0">
    <w:nsid w:val="28143AEC"/>
    <w:multiLevelType w:val="multilevel"/>
    <w:tmpl w:val="E826B304"/>
    <w:lvl w:ilvl="0">
      <w:start w:val="3"/>
      <w:numFmt w:val="decimal"/>
      <w:lvlText w:val="%1."/>
      <w:lvlJc w:val="left"/>
      <w:pPr>
        <w:ind w:left="360" w:hanging="360"/>
      </w:pPr>
      <w:rPr>
        <w:rFonts w:hint="default"/>
        <w:b w:val="0"/>
        <w:u w:val="none"/>
      </w:rPr>
    </w:lvl>
    <w:lvl w:ilvl="1">
      <w:start w:val="1"/>
      <w:numFmt w:val="decimal"/>
      <w:lvlText w:val="%1.%2."/>
      <w:lvlJc w:val="left"/>
      <w:pPr>
        <w:ind w:left="927" w:hanging="360"/>
      </w:pPr>
      <w:rPr>
        <w:rFonts w:hint="default"/>
        <w:b/>
        <w:u w:val="none"/>
      </w:rPr>
    </w:lvl>
    <w:lvl w:ilvl="2">
      <w:start w:val="1"/>
      <w:numFmt w:val="decimal"/>
      <w:lvlText w:val="%1.%2.%3."/>
      <w:lvlJc w:val="left"/>
      <w:pPr>
        <w:ind w:left="1854" w:hanging="720"/>
      </w:pPr>
      <w:rPr>
        <w:rFonts w:hint="default"/>
        <w:b w:val="0"/>
        <w:u w:val="none"/>
      </w:rPr>
    </w:lvl>
    <w:lvl w:ilvl="3">
      <w:start w:val="1"/>
      <w:numFmt w:val="decimal"/>
      <w:lvlText w:val="%1.%2.%3.%4."/>
      <w:lvlJc w:val="left"/>
      <w:pPr>
        <w:ind w:left="2421" w:hanging="720"/>
      </w:pPr>
      <w:rPr>
        <w:rFonts w:hint="default"/>
        <w:b w:val="0"/>
        <w:u w:val="none"/>
      </w:rPr>
    </w:lvl>
    <w:lvl w:ilvl="4">
      <w:start w:val="1"/>
      <w:numFmt w:val="decimal"/>
      <w:lvlText w:val="%1.%2.%3.%4.%5."/>
      <w:lvlJc w:val="left"/>
      <w:pPr>
        <w:ind w:left="3348" w:hanging="1080"/>
      </w:pPr>
      <w:rPr>
        <w:rFonts w:hint="default"/>
        <w:b w:val="0"/>
        <w:u w:val="none"/>
      </w:rPr>
    </w:lvl>
    <w:lvl w:ilvl="5">
      <w:start w:val="1"/>
      <w:numFmt w:val="decimal"/>
      <w:lvlText w:val="%1.%2.%3.%4.%5.%6."/>
      <w:lvlJc w:val="left"/>
      <w:pPr>
        <w:ind w:left="3915" w:hanging="1080"/>
      </w:pPr>
      <w:rPr>
        <w:rFonts w:hint="default"/>
        <w:b w:val="0"/>
        <w:u w:val="none"/>
      </w:rPr>
    </w:lvl>
    <w:lvl w:ilvl="6">
      <w:start w:val="1"/>
      <w:numFmt w:val="decimal"/>
      <w:lvlText w:val="%1.%2.%3.%4.%5.%6.%7."/>
      <w:lvlJc w:val="left"/>
      <w:pPr>
        <w:ind w:left="4842" w:hanging="1440"/>
      </w:pPr>
      <w:rPr>
        <w:rFonts w:hint="default"/>
        <w:b w:val="0"/>
        <w:u w:val="none"/>
      </w:rPr>
    </w:lvl>
    <w:lvl w:ilvl="7">
      <w:start w:val="1"/>
      <w:numFmt w:val="decimal"/>
      <w:lvlText w:val="%1.%2.%3.%4.%5.%6.%7.%8."/>
      <w:lvlJc w:val="left"/>
      <w:pPr>
        <w:ind w:left="5409" w:hanging="1440"/>
      </w:pPr>
      <w:rPr>
        <w:rFonts w:hint="default"/>
        <w:b w:val="0"/>
        <w:u w:val="none"/>
      </w:rPr>
    </w:lvl>
    <w:lvl w:ilvl="8">
      <w:start w:val="1"/>
      <w:numFmt w:val="decimal"/>
      <w:lvlText w:val="%1.%2.%3.%4.%5.%6.%7.%8.%9."/>
      <w:lvlJc w:val="left"/>
      <w:pPr>
        <w:ind w:left="6336" w:hanging="1800"/>
      </w:pPr>
      <w:rPr>
        <w:rFonts w:hint="default"/>
        <w:b w:val="0"/>
        <w:u w:val="none"/>
      </w:rPr>
    </w:lvl>
  </w:abstractNum>
  <w:abstractNum w:abstractNumId="19" w15:restartNumberingAfterBreak="0">
    <w:nsid w:val="28673298"/>
    <w:multiLevelType w:val="hybridMultilevel"/>
    <w:tmpl w:val="E30E388C"/>
    <w:lvl w:ilvl="0" w:tplc="FFFFFFFF">
      <w:start w:val="1"/>
      <w:numFmt w:val="upperRoman"/>
      <w:lvlText w:val="%1."/>
      <w:lvlJc w:val="left"/>
      <w:pPr>
        <w:tabs>
          <w:tab w:val="num" w:pos="1080"/>
        </w:tabs>
        <w:ind w:left="1080" w:hanging="720"/>
      </w:pPr>
      <w:rPr>
        <w:rFonts w:hint="default"/>
      </w:rPr>
    </w:lvl>
    <w:lvl w:ilvl="1" w:tplc="A02A1BE0">
      <w:start w:val="4"/>
      <w:numFmt w:val="lowerLetter"/>
      <w:lvlText w:val="%2)"/>
      <w:lvlJc w:val="left"/>
      <w:pPr>
        <w:tabs>
          <w:tab w:val="num" w:pos="1440"/>
        </w:tabs>
        <w:ind w:left="1440" w:hanging="360"/>
      </w:pPr>
      <w:rPr>
        <w:rFonts w:hint="default"/>
        <w:sz w:val="18"/>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397746CA"/>
    <w:multiLevelType w:val="hybridMultilevel"/>
    <w:tmpl w:val="8012AAA8"/>
    <w:lvl w:ilvl="0" w:tplc="FFFFFFFF">
      <w:start w:val="1"/>
      <w:numFmt w:val="decimal"/>
      <w:suff w:val="space"/>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C5B21EF"/>
    <w:multiLevelType w:val="hybridMultilevel"/>
    <w:tmpl w:val="18EA323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2" w15:restartNumberingAfterBreak="0">
    <w:nsid w:val="3D6D326B"/>
    <w:multiLevelType w:val="multilevel"/>
    <w:tmpl w:val="BC1AC596"/>
    <w:lvl w:ilvl="0">
      <w:start w:val="8"/>
      <w:numFmt w:val="decimal"/>
      <w:lvlText w:val="%1."/>
      <w:lvlJc w:val="left"/>
      <w:pPr>
        <w:ind w:left="540" w:hanging="540"/>
      </w:pPr>
      <w:rPr>
        <w:rFonts w:hint="default"/>
      </w:rPr>
    </w:lvl>
    <w:lvl w:ilvl="1">
      <w:start w:val="1"/>
      <w:numFmt w:val="decimal"/>
      <w:lvlText w:val="%1.%2."/>
      <w:lvlJc w:val="left"/>
      <w:pPr>
        <w:ind w:left="933" w:hanging="72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719" w:hanging="108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505" w:hanging="144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504" w:hanging="1800"/>
      </w:pPr>
      <w:rPr>
        <w:rFonts w:hint="default"/>
      </w:rPr>
    </w:lvl>
  </w:abstractNum>
  <w:abstractNum w:abstractNumId="23" w15:restartNumberingAfterBreak="0">
    <w:nsid w:val="3EBD10C8"/>
    <w:multiLevelType w:val="multilevel"/>
    <w:tmpl w:val="0C9E7EB4"/>
    <w:lvl w:ilvl="0">
      <w:start w:val="1"/>
      <w:numFmt w:val="lowerLetter"/>
      <w:lvlText w:val="%1."/>
      <w:lvlJc w:val="left"/>
      <w:pPr>
        <w:ind w:left="720" w:hanging="360"/>
      </w:p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4" w15:restartNumberingAfterBreak="0">
    <w:nsid w:val="40011915"/>
    <w:multiLevelType w:val="hybridMultilevel"/>
    <w:tmpl w:val="FFE20648"/>
    <w:lvl w:ilvl="0" w:tplc="04160019">
      <w:start w:val="1"/>
      <w:numFmt w:val="lowerLetter"/>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407763CC"/>
    <w:multiLevelType w:val="multilevel"/>
    <w:tmpl w:val="06CAB9F8"/>
    <w:lvl w:ilvl="0">
      <w:start w:val="6"/>
      <w:numFmt w:val="decimal"/>
      <w:lvlText w:val="%1."/>
      <w:lvlJc w:val="left"/>
      <w:pPr>
        <w:ind w:left="360" w:hanging="360"/>
      </w:pPr>
      <w:rPr>
        <w:rFonts w:hint="default"/>
      </w:rPr>
    </w:lvl>
    <w:lvl w:ilvl="1">
      <w:start w:val="1"/>
      <w:numFmt w:val="decimal"/>
      <w:lvlText w:val="%1.%2."/>
      <w:lvlJc w:val="left"/>
      <w:pPr>
        <w:ind w:left="927" w:hanging="360"/>
      </w:pPr>
      <w:rPr>
        <w:rFonts w:hint="default"/>
        <w:b/>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42E63472"/>
    <w:multiLevelType w:val="multilevel"/>
    <w:tmpl w:val="C27A5D48"/>
    <w:lvl w:ilvl="0">
      <w:start w:val="1"/>
      <w:numFmt w:val="upperRoman"/>
      <w:lvlText w:val="%1."/>
      <w:lvlJc w:val="left"/>
      <w:pPr>
        <w:ind w:left="1080" w:hanging="720"/>
      </w:pPr>
      <w:rPr>
        <w:rFonts w:hint="default"/>
      </w:rPr>
    </w:lvl>
    <w:lvl w:ilvl="1">
      <w:start w:val="1"/>
      <w:numFmt w:val="decimal"/>
      <w:isLgl/>
      <w:lvlText w:val="%1.%2."/>
      <w:lvlJc w:val="left"/>
      <w:pPr>
        <w:ind w:left="927" w:hanging="360"/>
      </w:pPr>
      <w:rPr>
        <w:rFonts w:hint="default"/>
        <w:b/>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7" w15:restartNumberingAfterBreak="0">
    <w:nsid w:val="444A07AF"/>
    <w:multiLevelType w:val="hybridMultilevel"/>
    <w:tmpl w:val="8012AAA8"/>
    <w:lvl w:ilvl="0" w:tplc="0A5A9D6C">
      <w:start w:val="1"/>
      <w:numFmt w:val="decimal"/>
      <w:suff w:val="space"/>
      <w:lvlText w:val="%1."/>
      <w:lvlJc w:val="left"/>
      <w:pPr>
        <w:ind w:left="0" w:firstLine="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47246C49"/>
    <w:multiLevelType w:val="hybridMultilevel"/>
    <w:tmpl w:val="8012AAA8"/>
    <w:lvl w:ilvl="0" w:tplc="FFFFFFFF">
      <w:start w:val="1"/>
      <w:numFmt w:val="decimal"/>
      <w:suff w:val="space"/>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9340B2A"/>
    <w:multiLevelType w:val="multilevel"/>
    <w:tmpl w:val="60F88610"/>
    <w:lvl w:ilvl="0">
      <w:start w:val="2"/>
      <w:numFmt w:val="decimal"/>
      <w:lvlText w:val="%1."/>
      <w:lvlJc w:val="left"/>
      <w:pPr>
        <w:ind w:left="360" w:hanging="360"/>
      </w:pPr>
      <w:rPr>
        <w:rFonts w:hint="default"/>
      </w:rPr>
    </w:lvl>
    <w:lvl w:ilvl="1">
      <w:start w:val="2"/>
      <w:numFmt w:val="decimal"/>
      <w:lvlText w:val="%1.%2."/>
      <w:lvlJc w:val="left"/>
      <w:pPr>
        <w:ind w:left="927" w:hanging="360"/>
      </w:pPr>
      <w:rPr>
        <w:rFonts w:hint="default"/>
        <w:b/>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0" w15:restartNumberingAfterBreak="0">
    <w:nsid w:val="4E4B61EA"/>
    <w:multiLevelType w:val="hybridMultilevel"/>
    <w:tmpl w:val="749E3CA2"/>
    <w:lvl w:ilvl="0" w:tplc="04160019">
      <w:start w:val="1"/>
      <w:numFmt w:val="lowerLetter"/>
      <w:lvlText w:val="%1."/>
      <w:lvlJc w:val="left"/>
      <w:pPr>
        <w:ind w:left="1778" w:hanging="360"/>
      </w:pPr>
      <w:rPr>
        <w:b/>
      </w:rPr>
    </w:lvl>
    <w:lvl w:ilvl="1" w:tplc="04160019" w:tentative="1">
      <w:start w:val="1"/>
      <w:numFmt w:val="lowerLetter"/>
      <w:lvlText w:val="%2."/>
      <w:lvlJc w:val="left"/>
      <w:pPr>
        <w:ind w:left="2433" w:hanging="360"/>
      </w:pPr>
    </w:lvl>
    <w:lvl w:ilvl="2" w:tplc="0416001B" w:tentative="1">
      <w:start w:val="1"/>
      <w:numFmt w:val="lowerRoman"/>
      <w:lvlText w:val="%3."/>
      <w:lvlJc w:val="right"/>
      <w:pPr>
        <w:ind w:left="3153" w:hanging="180"/>
      </w:pPr>
    </w:lvl>
    <w:lvl w:ilvl="3" w:tplc="0416000F" w:tentative="1">
      <w:start w:val="1"/>
      <w:numFmt w:val="decimal"/>
      <w:lvlText w:val="%4."/>
      <w:lvlJc w:val="left"/>
      <w:pPr>
        <w:ind w:left="3873" w:hanging="360"/>
      </w:pPr>
    </w:lvl>
    <w:lvl w:ilvl="4" w:tplc="04160019" w:tentative="1">
      <w:start w:val="1"/>
      <w:numFmt w:val="lowerLetter"/>
      <w:lvlText w:val="%5."/>
      <w:lvlJc w:val="left"/>
      <w:pPr>
        <w:ind w:left="4593" w:hanging="360"/>
      </w:pPr>
    </w:lvl>
    <w:lvl w:ilvl="5" w:tplc="0416001B" w:tentative="1">
      <w:start w:val="1"/>
      <w:numFmt w:val="lowerRoman"/>
      <w:lvlText w:val="%6."/>
      <w:lvlJc w:val="right"/>
      <w:pPr>
        <w:ind w:left="5313" w:hanging="180"/>
      </w:pPr>
    </w:lvl>
    <w:lvl w:ilvl="6" w:tplc="0416000F" w:tentative="1">
      <w:start w:val="1"/>
      <w:numFmt w:val="decimal"/>
      <w:lvlText w:val="%7."/>
      <w:lvlJc w:val="left"/>
      <w:pPr>
        <w:ind w:left="6033" w:hanging="360"/>
      </w:pPr>
    </w:lvl>
    <w:lvl w:ilvl="7" w:tplc="04160019" w:tentative="1">
      <w:start w:val="1"/>
      <w:numFmt w:val="lowerLetter"/>
      <w:lvlText w:val="%8."/>
      <w:lvlJc w:val="left"/>
      <w:pPr>
        <w:ind w:left="6753" w:hanging="360"/>
      </w:pPr>
    </w:lvl>
    <w:lvl w:ilvl="8" w:tplc="0416001B" w:tentative="1">
      <w:start w:val="1"/>
      <w:numFmt w:val="lowerRoman"/>
      <w:lvlText w:val="%9."/>
      <w:lvlJc w:val="right"/>
      <w:pPr>
        <w:ind w:left="7473" w:hanging="180"/>
      </w:pPr>
    </w:lvl>
  </w:abstractNum>
  <w:abstractNum w:abstractNumId="31" w15:restartNumberingAfterBreak="0">
    <w:nsid w:val="616954EF"/>
    <w:multiLevelType w:val="multilevel"/>
    <w:tmpl w:val="16064E74"/>
    <w:lvl w:ilvl="0">
      <w:start w:val="1"/>
      <w:numFmt w:val="decimal"/>
      <w:lvlText w:val="%1."/>
      <w:lvlJc w:val="left"/>
      <w:pPr>
        <w:ind w:left="720" w:hanging="360"/>
      </w:pPr>
      <w:rPr>
        <w:rFonts w:hint="default"/>
        <w:b/>
      </w:rPr>
    </w:lvl>
    <w:lvl w:ilvl="1">
      <w:start w:val="1"/>
      <w:numFmt w:val="decimal"/>
      <w:isLgl/>
      <w:lvlText w:val="%1.%2."/>
      <w:lvlJc w:val="left"/>
      <w:pPr>
        <w:ind w:left="927" w:hanging="360"/>
      </w:pPr>
      <w:rPr>
        <w:rFonts w:hint="default"/>
        <w:b/>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32" w15:restartNumberingAfterBreak="0">
    <w:nsid w:val="632A1DBC"/>
    <w:multiLevelType w:val="hybridMultilevel"/>
    <w:tmpl w:val="D31463AA"/>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33" w15:restartNumberingAfterBreak="0">
    <w:nsid w:val="663250C3"/>
    <w:multiLevelType w:val="multilevel"/>
    <w:tmpl w:val="82C2AA4E"/>
    <w:lvl w:ilvl="0">
      <w:start w:val="10"/>
      <w:numFmt w:val="decimal"/>
      <w:lvlText w:val="%1."/>
      <w:lvlJc w:val="left"/>
      <w:pPr>
        <w:ind w:left="555" w:hanging="555"/>
      </w:pPr>
      <w:rPr>
        <w:rFonts w:hint="default"/>
      </w:rPr>
    </w:lvl>
    <w:lvl w:ilvl="1">
      <w:start w:val="1"/>
      <w:numFmt w:val="decimal"/>
      <w:lvlText w:val="%1.%2."/>
      <w:lvlJc w:val="left"/>
      <w:pPr>
        <w:ind w:left="768" w:hanging="555"/>
      </w:pPr>
      <w:rPr>
        <w:rFonts w:hint="default"/>
      </w:rPr>
    </w:lvl>
    <w:lvl w:ilvl="2">
      <w:start w:val="1"/>
      <w:numFmt w:val="decimal"/>
      <w:lvlText w:val="%1.%2.%3."/>
      <w:lvlJc w:val="left"/>
      <w:pPr>
        <w:ind w:left="1146" w:hanging="720"/>
      </w:pPr>
      <w:rPr>
        <w:rFonts w:hint="default"/>
        <w:b/>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34" w15:restartNumberingAfterBreak="0">
    <w:nsid w:val="6A8E1314"/>
    <w:multiLevelType w:val="multilevel"/>
    <w:tmpl w:val="515811B2"/>
    <w:lvl w:ilvl="0">
      <w:start w:val="5"/>
      <w:numFmt w:val="decimal"/>
      <w:lvlText w:val="%1"/>
      <w:lvlJc w:val="left"/>
      <w:pPr>
        <w:ind w:left="495" w:hanging="495"/>
      </w:pPr>
      <w:rPr>
        <w:rFonts w:hint="default"/>
      </w:rPr>
    </w:lvl>
    <w:lvl w:ilvl="1">
      <w:start w:val="4"/>
      <w:numFmt w:val="decimal"/>
      <w:lvlText w:val="%1.%2"/>
      <w:lvlJc w:val="left"/>
      <w:pPr>
        <w:ind w:left="508" w:hanging="495"/>
      </w:pPr>
      <w:rPr>
        <w:rFonts w:hint="default"/>
      </w:rPr>
    </w:lvl>
    <w:lvl w:ilvl="2">
      <w:start w:val="3"/>
      <w:numFmt w:val="decimal"/>
      <w:lvlText w:val="%1.%2.%3"/>
      <w:lvlJc w:val="left"/>
      <w:pPr>
        <w:ind w:left="746" w:hanging="720"/>
      </w:pPr>
      <w:rPr>
        <w:rFonts w:hint="default"/>
        <w:b/>
        <w:bCs/>
      </w:rPr>
    </w:lvl>
    <w:lvl w:ilvl="3">
      <w:start w:val="1"/>
      <w:numFmt w:val="decimal"/>
      <w:lvlText w:val="%1.%2.%3.%4"/>
      <w:lvlJc w:val="left"/>
      <w:pPr>
        <w:ind w:left="1119" w:hanging="1080"/>
      </w:pPr>
      <w:rPr>
        <w:rFonts w:hint="default"/>
      </w:rPr>
    </w:lvl>
    <w:lvl w:ilvl="4">
      <w:start w:val="1"/>
      <w:numFmt w:val="decimal"/>
      <w:lvlText w:val="%1.%2.%3.%4.%5"/>
      <w:lvlJc w:val="left"/>
      <w:pPr>
        <w:ind w:left="1132" w:hanging="1080"/>
      </w:pPr>
      <w:rPr>
        <w:rFonts w:hint="default"/>
      </w:rPr>
    </w:lvl>
    <w:lvl w:ilvl="5">
      <w:start w:val="1"/>
      <w:numFmt w:val="decimal"/>
      <w:lvlText w:val="%1.%2.%3.%4.%5.%6"/>
      <w:lvlJc w:val="left"/>
      <w:pPr>
        <w:ind w:left="1505" w:hanging="1440"/>
      </w:pPr>
      <w:rPr>
        <w:rFonts w:hint="default"/>
      </w:rPr>
    </w:lvl>
    <w:lvl w:ilvl="6">
      <w:start w:val="1"/>
      <w:numFmt w:val="decimal"/>
      <w:lvlText w:val="%1.%2.%3.%4.%5.%6.%7"/>
      <w:lvlJc w:val="left"/>
      <w:pPr>
        <w:ind w:left="1518" w:hanging="1440"/>
      </w:pPr>
      <w:rPr>
        <w:rFonts w:hint="default"/>
      </w:rPr>
    </w:lvl>
    <w:lvl w:ilvl="7">
      <w:start w:val="1"/>
      <w:numFmt w:val="decimal"/>
      <w:lvlText w:val="%1.%2.%3.%4.%5.%6.%7.%8"/>
      <w:lvlJc w:val="left"/>
      <w:pPr>
        <w:ind w:left="1891" w:hanging="1800"/>
      </w:pPr>
      <w:rPr>
        <w:rFonts w:hint="default"/>
      </w:rPr>
    </w:lvl>
    <w:lvl w:ilvl="8">
      <w:start w:val="1"/>
      <w:numFmt w:val="decimal"/>
      <w:lvlText w:val="%1.%2.%3.%4.%5.%6.%7.%8.%9"/>
      <w:lvlJc w:val="left"/>
      <w:pPr>
        <w:ind w:left="1904" w:hanging="1800"/>
      </w:pPr>
      <w:rPr>
        <w:rFonts w:hint="default"/>
      </w:rPr>
    </w:lvl>
  </w:abstractNum>
  <w:abstractNum w:abstractNumId="35" w15:restartNumberingAfterBreak="0">
    <w:nsid w:val="6B23608D"/>
    <w:multiLevelType w:val="hybridMultilevel"/>
    <w:tmpl w:val="9EF2305C"/>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36" w15:restartNumberingAfterBreak="0">
    <w:nsid w:val="6C0016C0"/>
    <w:multiLevelType w:val="multilevel"/>
    <w:tmpl w:val="1732426A"/>
    <w:lvl w:ilvl="0">
      <w:start w:val="8"/>
      <w:numFmt w:val="decimal"/>
      <w:lvlText w:val="%1"/>
      <w:lvlJc w:val="left"/>
      <w:pPr>
        <w:ind w:left="495" w:hanging="495"/>
      </w:pPr>
      <w:rPr>
        <w:rFonts w:hint="default"/>
      </w:rPr>
    </w:lvl>
    <w:lvl w:ilvl="1">
      <w:start w:val="1"/>
      <w:numFmt w:val="decimal"/>
      <w:lvlText w:val="%1.%2"/>
      <w:lvlJc w:val="left"/>
      <w:pPr>
        <w:ind w:left="708" w:hanging="495"/>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719" w:hanging="108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505" w:hanging="144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504" w:hanging="1800"/>
      </w:pPr>
      <w:rPr>
        <w:rFonts w:hint="default"/>
      </w:rPr>
    </w:lvl>
  </w:abstractNum>
  <w:abstractNum w:abstractNumId="37" w15:restartNumberingAfterBreak="0">
    <w:nsid w:val="6D3B3590"/>
    <w:multiLevelType w:val="hybridMultilevel"/>
    <w:tmpl w:val="E884C13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8" w15:restartNumberingAfterBreak="0">
    <w:nsid w:val="6DF23D9E"/>
    <w:multiLevelType w:val="hybridMultilevel"/>
    <w:tmpl w:val="F8F6A1F4"/>
    <w:lvl w:ilvl="0" w:tplc="982A2DE4">
      <w:start w:val="1"/>
      <w:numFmt w:val="decimal"/>
      <w:lvlText w:val="%1."/>
      <w:lvlJc w:val="left"/>
      <w:pPr>
        <w:tabs>
          <w:tab w:val="num" w:pos="1065"/>
        </w:tabs>
        <w:ind w:left="1065" w:hanging="705"/>
      </w:pPr>
      <w:rPr>
        <w:rFonts w:hint="default"/>
        <w:b/>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39" w15:restartNumberingAfterBreak="0">
    <w:nsid w:val="738E5DB8"/>
    <w:multiLevelType w:val="hybridMultilevel"/>
    <w:tmpl w:val="23BAFE26"/>
    <w:lvl w:ilvl="0" w:tplc="340E7320">
      <w:start w:val="1"/>
      <w:numFmt w:val="decimal"/>
      <w:suff w:val="space"/>
      <w:lvlText w:val="%1."/>
      <w:lvlJc w:val="left"/>
      <w:pPr>
        <w:ind w:left="0" w:firstLine="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40" w15:restartNumberingAfterBreak="0">
    <w:nsid w:val="78936C6B"/>
    <w:multiLevelType w:val="hybridMultilevel"/>
    <w:tmpl w:val="14CEA554"/>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41" w15:restartNumberingAfterBreak="0">
    <w:nsid w:val="797562DF"/>
    <w:multiLevelType w:val="hybridMultilevel"/>
    <w:tmpl w:val="AF14022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1564366820">
    <w:abstractNumId w:val="0"/>
  </w:num>
  <w:num w:numId="2" w16cid:durableId="752429405">
    <w:abstractNumId w:val="38"/>
  </w:num>
  <w:num w:numId="3" w16cid:durableId="54282982">
    <w:abstractNumId w:val="19"/>
  </w:num>
  <w:num w:numId="4" w16cid:durableId="196965272">
    <w:abstractNumId w:val="26"/>
  </w:num>
  <w:num w:numId="5" w16cid:durableId="1528106920">
    <w:abstractNumId w:val="33"/>
  </w:num>
  <w:num w:numId="6" w16cid:durableId="1613978784">
    <w:abstractNumId w:val="30"/>
  </w:num>
  <w:num w:numId="7" w16cid:durableId="717165798">
    <w:abstractNumId w:val="16"/>
  </w:num>
  <w:num w:numId="8" w16cid:durableId="1996836434">
    <w:abstractNumId w:val="23"/>
  </w:num>
  <w:num w:numId="9" w16cid:durableId="1559126340">
    <w:abstractNumId w:val="24"/>
  </w:num>
  <w:num w:numId="10" w16cid:durableId="833305656">
    <w:abstractNumId w:val="40"/>
  </w:num>
  <w:num w:numId="11" w16cid:durableId="1787315075">
    <w:abstractNumId w:val="32"/>
  </w:num>
  <w:num w:numId="12" w16cid:durableId="955217240">
    <w:abstractNumId w:val="35"/>
  </w:num>
  <w:num w:numId="13" w16cid:durableId="51314726">
    <w:abstractNumId w:val="13"/>
  </w:num>
  <w:num w:numId="14" w16cid:durableId="1646426725">
    <w:abstractNumId w:val="21"/>
  </w:num>
  <w:num w:numId="15" w16cid:durableId="143899010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79841394">
    <w:abstractNumId w:val="31"/>
  </w:num>
  <w:num w:numId="17" w16cid:durableId="301740235">
    <w:abstractNumId w:val="15"/>
  </w:num>
  <w:num w:numId="18" w16cid:durableId="673149483">
    <w:abstractNumId w:val="29"/>
  </w:num>
  <w:num w:numId="19" w16cid:durableId="703791850">
    <w:abstractNumId w:val="18"/>
  </w:num>
  <w:num w:numId="20" w16cid:durableId="122388035">
    <w:abstractNumId w:val="11"/>
  </w:num>
  <w:num w:numId="21" w16cid:durableId="462815456">
    <w:abstractNumId w:val="25"/>
  </w:num>
  <w:num w:numId="22" w16cid:durableId="1162814291">
    <w:abstractNumId w:val="10"/>
  </w:num>
  <w:num w:numId="23" w16cid:durableId="1871410210">
    <w:abstractNumId w:val="39"/>
  </w:num>
  <w:num w:numId="24" w16cid:durableId="2112554752">
    <w:abstractNumId w:val="9"/>
  </w:num>
  <w:num w:numId="25" w16cid:durableId="1216891643">
    <w:abstractNumId w:val="27"/>
  </w:num>
  <w:num w:numId="26" w16cid:durableId="1417627602">
    <w:abstractNumId w:val="12"/>
  </w:num>
  <w:num w:numId="27" w16cid:durableId="242108824">
    <w:abstractNumId w:val="34"/>
  </w:num>
  <w:num w:numId="28" w16cid:durableId="637418790">
    <w:abstractNumId w:val="36"/>
  </w:num>
  <w:num w:numId="29" w16cid:durableId="1105420468">
    <w:abstractNumId w:val="22"/>
  </w:num>
  <w:num w:numId="30" w16cid:durableId="2109883158">
    <w:abstractNumId w:val="1"/>
  </w:num>
  <w:num w:numId="31" w16cid:durableId="1808235615">
    <w:abstractNumId w:val="2"/>
  </w:num>
  <w:num w:numId="32" w16cid:durableId="487477715">
    <w:abstractNumId w:val="3"/>
  </w:num>
  <w:num w:numId="33" w16cid:durableId="1282107391">
    <w:abstractNumId w:val="4"/>
  </w:num>
  <w:num w:numId="34" w16cid:durableId="1629513298">
    <w:abstractNumId w:val="5"/>
  </w:num>
  <w:num w:numId="35" w16cid:durableId="361707321">
    <w:abstractNumId w:val="6"/>
  </w:num>
  <w:num w:numId="36" w16cid:durableId="869143684">
    <w:abstractNumId w:val="7"/>
  </w:num>
  <w:num w:numId="37" w16cid:durableId="1073627794">
    <w:abstractNumId w:val="8"/>
  </w:num>
  <w:num w:numId="38" w16cid:durableId="1736470401">
    <w:abstractNumId w:val="41"/>
  </w:num>
  <w:num w:numId="39" w16cid:durableId="761804389">
    <w:abstractNumId w:val="37"/>
  </w:num>
  <w:num w:numId="40" w16cid:durableId="1758401393">
    <w:abstractNumId w:val="14"/>
  </w:num>
  <w:num w:numId="41" w16cid:durableId="1436630804">
    <w:abstractNumId w:val="17"/>
  </w:num>
  <w:num w:numId="42" w16cid:durableId="127557562">
    <w:abstractNumId w:val="28"/>
  </w:num>
  <w:num w:numId="43" w16cid:durableId="172235866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6F2"/>
    <w:rsid w:val="000004E0"/>
    <w:rsid w:val="00030D57"/>
    <w:rsid w:val="00051684"/>
    <w:rsid w:val="000521D8"/>
    <w:rsid w:val="00054342"/>
    <w:rsid w:val="0007571C"/>
    <w:rsid w:val="0007785D"/>
    <w:rsid w:val="0009154D"/>
    <w:rsid w:val="00091FE6"/>
    <w:rsid w:val="000942DE"/>
    <w:rsid w:val="0009653B"/>
    <w:rsid w:val="000C319E"/>
    <w:rsid w:val="000D0744"/>
    <w:rsid w:val="000D1C3F"/>
    <w:rsid w:val="000D70A5"/>
    <w:rsid w:val="000F141C"/>
    <w:rsid w:val="000F28F5"/>
    <w:rsid w:val="001000F9"/>
    <w:rsid w:val="00100A9B"/>
    <w:rsid w:val="001036E6"/>
    <w:rsid w:val="00104A4A"/>
    <w:rsid w:val="00106935"/>
    <w:rsid w:val="00106B0A"/>
    <w:rsid w:val="00112BF3"/>
    <w:rsid w:val="001141AB"/>
    <w:rsid w:val="00114EC2"/>
    <w:rsid w:val="00121C69"/>
    <w:rsid w:val="00125123"/>
    <w:rsid w:val="0012604F"/>
    <w:rsid w:val="00140A24"/>
    <w:rsid w:val="001466F2"/>
    <w:rsid w:val="00153A42"/>
    <w:rsid w:val="00160548"/>
    <w:rsid w:val="00170847"/>
    <w:rsid w:val="00186998"/>
    <w:rsid w:val="00190597"/>
    <w:rsid w:val="001A15BE"/>
    <w:rsid w:val="001E5520"/>
    <w:rsid w:val="0020119C"/>
    <w:rsid w:val="00205289"/>
    <w:rsid w:val="00227438"/>
    <w:rsid w:val="00232B39"/>
    <w:rsid w:val="002406A0"/>
    <w:rsid w:val="002429EC"/>
    <w:rsid w:val="00251F63"/>
    <w:rsid w:val="00270A91"/>
    <w:rsid w:val="002776AC"/>
    <w:rsid w:val="00277F69"/>
    <w:rsid w:val="002849EE"/>
    <w:rsid w:val="00285916"/>
    <w:rsid w:val="00296D2A"/>
    <w:rsid w:val="002A112F"/>
    <w:rsid w:val="002A7E63"/>
    <w:rsid w:val="002B27B9"/>
    <w:rsid w:val="002B4421"/>
    <w:rsid w:val="002B6A79"/>
    <w:rsid w:val="002C32FF"/>
    <w:rsid w:val="002D6456"/>
    <w:rsid w:val="002E04C0"/>
    <w:rsid w:val="002E5887"/>
    <w:rsid w:val="002F4CFE"/>
    <w:rsid w:val="00300459"/>
    <w:rsid w:val="003076B9"/>
    <w:rsid w:val="003113B6"/>
    <w:rsid w:val="00311749"/>
    <w:rsid w:val="00315841"/>
    <w:rsid w:val="00321014"/>
    <w:rsid w:val="00326D5A"/>
    <w:rsid w:val="0033291F"/>
    <w:rsid w:val="00341AC2"/>
    <w:rsid w:val="00341CD3"/>
    <w:rsid w:val="00342F1C"/>
    <w:rsid w:val="00342FCF"/>
    <w:rsid w:val="00343D51"/>
    <w:rsid w:val="003526B0"/>
    <w:rsid w:val="003627FD"/>
    <w:rsid w:val="0036489E"/>
    <w:rsid w:val="0037137B"/>
    <w:rsid w:val="00372D22"/>
    <w:rsid w:val="003752B3"/>
    <w:rsid w:val="00385984"/>
    <w:rsid w:val="00393804"/>
    <w:rsid w:val="00396BC8"/>
    <w:rsid w:val="003A4C37"/>
    <w:rsid w:val="003B086C"/>
    <w:rsid w:val="003B0A3B"/>
    <w:rsid w:val="003B0A86"/>
    <w:rsid w:val="003B0E59"/>
    <w:rsid w:val="003B65F3"/>
    <w:rsid w:val="003C775D"/>
    <w:rsid w:val="003D69D5"/>
    <w:rsid w:val="003D73DB"/>
    <w:rsid w:val="003E261D"/>
    <w:rsid w:val="003E5C15"/>
    <w:rsid w:val="00414894"/>
    <w:rsid w:val="004167C3"/>
    <w:rsid w:val="004168B7"/>
    <w:rsid w:val="00416D71"/>
    <w:rsid w:val="004212DB"/>
    <w:rsid w:val="00430B2E"/>
    <w:rsid w:val="00436D69"/>
    <w:rsid w:val="00440A89"/>
    <w:rsid w:val="00464367"/>
    <w:rsid w:val="00476714"/>
    <w:rsid w:val="00491918"/>
    <w:rsid w:val="00491B30"/>
    <w:rsid w:val="00495A34"/>
    <w:rsid w:val="004A365B"/>
    <w:rsid w:val="004B24BE"/>
    <w:rsid w:val="004B4F3A"/>
    <w:rsid w:val="004D6CBC"/>
    <w:rsid w:val="004E00DF"/>
    <w:rsid w:val="004E151D"/>
    <w:rsid w:val="004E3695"/>
    <w:rsid w:val="004E6630"/>
    <w:rsid w:val="004F7E5A"/>
    <w:rsid w:val="005001E0"/>
    <w:rsid w:val="00516167"/>
    <w:rsid w:val="00517653"/>
    <w:rsid w:val="005262E9"/>
    <w:rsid w:val="0053115F"/>
    <w:rsid w:val="0053138F"/>
    <w:rsid w:val="00532EBF"/>
    <w:rsid w:val="00554594"/>
    <w:rsid w:val="005556CE"/>
    <w:rsid w:val="00564C10"/>
    <w:rsid w:val="005666F4"/>
    <w:rsid w:val="0058278F"/>
    <w:rsid w:val="005917AB"/>
    <w:rsid w:val="00593685"/>
    <w:rsid w:val="005A097E"/>
    <w:rsid w:val="005B2C2F"/>
    <w:rsid w:val="005B4883"/>
    <w:rsid w:val="005D7B69"/>
    <w:rsid w:val="005E5AE7"/>
    <w:rsid w:val="005F045C"/>
    <w:rsid w:val="00617466"/>
    <w:rsid w:val="006205AC"/>
    <w:rsid w:val="00622F25"/>
    <w:rsid w:val="00623033"/>
    <w:rsid w:val="00625089"/>
    <w:rsid w:val="006324B3"/>
    <w:rsid w:val="006420D6"/>
    <w:rsid w:val="00643FF0"/>
    <w:rsid w:val="006449D2"/>
    <w:rsid w:val="00644A3D"/>
    <w:rsid w:val="00647133"/>
    <w:rsid w:val="00667948"/>
    <w:rsid w:val="00671842"/>
    <w:rsid w:val="00681582"/>
    <w:rsid w:val="0068738B"/>
    <w:rsid w:val="00692EC0"/>
    <w:rsid w:val="006A3B68"/>
    <w:rsid w:val="006A6DFC"/>
    <w:rsid w:val="006B3903"/>
    <w:rsid w:val="006B3B26"/>
    <w:rsid w:val="006C0A99"/>
    <w:rsid w:val="006C4E4C"/>
    <w:rsid w:val="006C7406"/>
    <w:rsid w:val="006D2730"/>
    <w:rsid w:val="006D3555"/>
    <w:rsid w:val="006D3E1E"/>
    <w:rsid w:val="006E5EB6"/>
    <w:rsid w:val="006F4E43"/>
    <w:rsid w:val="007007F6"/>
    <w:rsid w:val="007032FF"/>
    <w:rsid w:val="00707371"/>
    <w:rsid w:val="00714249"/>
    <w:rsid w:val="00723B65"/>
    <w:rsid w:val="0072417A"/>
    <w:rsid w:val="00731467"/>
    <w:rsid w:val="00732CD0"/>
    <w:rsid w:val="007410EB"/>
    <w:rsid w:val="0074513C"/>
    <w:rsid w:val="0075301B"/>
    <w:rsid w:val="007615D3"/>
    <w:rsid w:val="0076238F"/>
    <w:rsid w:val="00775740"/>
    <w:rsid w:val="007757D1"/>
    <w:rsid w:val="00776418"/>
    <w:rsid w:val="007944EC"/>
    <w:rsid w:val="007A6CE0"/>
    <w:rsid w:val="007B10C4"/>
    <w:rsid w:val="007B7C55"/>
    <w:rsid w:val="007C03D4"/>
    <w:rsid w:val="007C570D"/>
    <w:rsid w:val="007C7B9C"/>
    <w:rsid w:val="007D2D71"/>
    <w:rsid w:val="007E0DD2"/>
    <w:rsid w:val="007E4EAC"/>
    <w:rsid w:val="0081128B"/>
    <w:rsid w:val="00814069"/>
    <w:rsid w:val="00817D39"/>
    <w:rsid w:val="00822E31"/>
    <w:rsid w:val="00825845"/>
    <w:rsid w:val="008306CD"/>
    <w:rsid w:val="008459E0"/>
    <w:rsid w:val="00846EA0"/>
    <w:rsid w:val="00872692"/>
    <w:rsid w:val="00874044"/>
    <w:rsid w:val="00880236"/>
    <w:rsid w:val="00881435"/>
    <w:rsid w:val="00884EA6"/>
    <w:rsid w:val="008868CA"/>
    <w:rsid w:val="00890FD8"/>
    <w:rsid w:val="008920EA"/>
    <w:rsid w:val="00893568"/>
    <w:rsid w:val="008C38FB"/>
    <w:rsid w:val="008D341C"/>
    <w:rsid w:val="008E026C"/>
    <w:rsid w:val="008E0663"/>
    <w:rsid w:val="008E4CB4"/>
    <w:rsid w:val="008F168C"/>
    <w:rsid w:val="00906F54"/>
    <w:rsid w:val="009174EE"/>
    <w:rsid w:val="009211A4"/>
    <w:rsid w:val="00921DA5"/>
    <w:rsid w:val="00934D04"/>
    <w:rsid w:val="00944630"/>
    <w:rsid w:val="00945166"/>
    <w:rsid w:val="009455DF"/>
    <w:rsid w:val="0094785C"/>
    <w:rsid w:val="00963998"/>
    <w:rsid w:val="00967BFD"/>
    <w:rsid w:val="00970FBD"/>
    <w:rsid w:val="00970FD9"/>
    <w:rsid w:val="009805D2"/>
    <w:rsid w:val="00982367"/>
    <w:rsid w:val="00983594"/>
    <w:rsid w:val="009848A0"/>
    <w:rsid w:val="00984CC4"/>
    <w:rsid w:val="00990FAF"/>
    <w:rsid w:val="009938C4"/>
    <w:rsid w:val="009A36D8"/>
    <w:rsid w:val="009A51E2"/>
    <w:rsid w:val="009C00AB"/>
    <w:rsid w:val="009C6F52"/>
    <w:rsid w:val="009D20D4"/>
    <w:rsid w:val="009D2B5B"/>
    <w:rsid w:val="009D3710"/>
    <w:rsid w:val="009D6C0E"/>
    <w:rsid w:val="009E051E"/>
    <w:rsid w:val="009E07A6"/>
    <w:rsid w:val="009E394E"/>
    <w:rsid w:val="009E6B83"/>
    <w:rsid w:val="00A10205"/>
    <w:rsid w:val="00A30571"/>
    <w:rsid w:val="00A37B4B"/>
    <w:rsid w:val="00A431E4"/>
    <w:rsid w:val="00A50841"/>
    <w:rsid w:val="00A52DC5"/>
    <w:rsid w:val="00A72BA3"/>
    <w:rsid w:val="00A7738F"/>
    <w:rsid w:val="00A77A64"/>
    <w:rsid w:val="00A82223"/>
    <w:rsid w:val="00A83C38"/>
    <w:rsid w:val="00A84C68"/>
    <w:rsid w:val="00A85BD1"/>
    <w:rsid w:val="00A87F89"/>
    <w:rsid w:val="00A90E86"/>
    <w:rsid w:val="00A93E52"/>
    <w:rsid w:val="00A965C7"/>
    <w:rsid w:val="00A966E3"/>
    <w:rsid w:val="00A97829"/>
    <w:rsid w:val="00AA652C"/>
    <w:rsid w:val="00AC01DB"/>
    <w:rsid w:val="00AC56DD"/>
    <w:rsid w:val="00AD12F1"/>
    <w:rsid w:val="00AE4BAA"/>
    <w:rsid w:val="00AF39B6"/>
    <w:rsid w:val="00AF5660"/>
    <w:rsid w:val="00B06399"/>
    <w:rsid w:val="00B168B9"/>
    <w:rsid w:val="00B3555C"/>
    <w:rsid w:val="00B35CDE"/>
    <w:rsid w:val="00B50EB3"/>
    <w:rsid w:val="00B63B61"/>
    <w:rsid w:val="00B66790"/>
    <w:rsid w:val="00B81CD4"/>
    <w:rsid w:val="00B81D5E"/>
    <w:rsid w:val="00B8436C"/>
    <w:rsid w:val="00B84719"/>
    <w:rsid w:val="00B86EDC"/>
    <w:rsid w:val="00B9148F"/>
    <w:rsid w:val="00BA1325"/>
    <w:rsid w:val="00BB46C2"/>
    <w:rsid w:val="00BC291C"/>
    <w:rsid w:val="00BC4A12"/>
    <w:rsid w:val="00BC6B30"/>
    <w:rsid w:val="00BD3E67"/>
    <w:rsid w:val="00BF03AE"/>
    <w:rsid w:val="00BF1032"/>
    <w:rsid w:val="00BF10DA"/>
    <w:rsid w:val="00BF1566"/>
    <w:rsid w:val="00BF1774"/>
    <w:rsid w:val="00BF1D95"/>
    <w:rsid w:val="00BF6259"/>
    <w:rsid w:val="00C039DF"/>
    <w:rsid w:val="00C06391"/>
    <w:rsid w:val="00C1185F"/>
    <w:rsid w:val="00C174A1"/>
    <w:rsid w:val="00C17845"/>
    <w:rsid w:val="00C3362C"/>
    <w:rsid w:val="00C36E26"/>
    <w:rsid w:val="00C37631"/>
    <w:rsid w:val="00C42DC3"/>
    <w:rsid w:val="00C4414E"/>
    <w:rsid w:val="00C4705E"/>
    <w:rsid w:val="00C503AF"/>
    <w:rsid w:val="00C54CFA"/>
    <w:rsid w:val="00C560E9"/>
    <w:rsid w:val="00C56B8C"/>
    <w:rsid w:val="00C6090A"/>
    <w:rsid w:val="00C61CAE"/>
    <w:rsid w:val="00C77019"/>
    <w:rsid w:val="00C9061F"/>
    <w:rsid w:val="00CA6308"/>
    <w:rsid w:val="00CA76A1"/>
    <w:rsid w:val="00CB13E0"/>
    <w:rsid w:val="00CB2169"/>
    <w:rsid w:val="00CC0FE6"/>
    <w:rsid w:val="00CC2CDA"/>
    <w:rsid w:val="00CC5CD4"/>
    <w:rsid w:val="00D10F6F"/>
    <w:rsid w:val="00D13474"/>
    <w:rsid w:val="00D134A0"/>
    <w:rsid w:val="00D17815"/>
    <w:rsid w:val="00D24B34"/>
    <w:rsid w:val="00D27B69"/>
    <w:rsid w:val="00D31BF6"/>
    <w:rsid w:val="00D334FC"/>
    <w:rsid w:val="00D338AC"/>
    <w:rsid w:val="00D35A9A"/>
    <w:rsid w:val="00D417BD"/>
    <w:rsid w:val="00D53355"/>
    <w:rsid w:val="00D603DE"/>
    <w:rsid w:val="00D620C7"/>
    <w:rsid w:val="00D81BEF"/>
    <w:rsid w:val="00DA116A"/>
    <w:rsid w:val="00DA3992"/>
    <w:rsid w:val="00DA5D1C"/>
    <w:rsid w:val="00DC00E1"/>
    <w:rsid w:val="00DE1357"/>
    <w:rsid w:val="00DE4D17"/>
    <w:rsid w:val="00DE6B86"/>
    <w:rsid w:val="00E13D8D"/>
    <w:rsid w:val="00E26CCC"/>
    <w:rsid w:val="00E32115"/>
    <w:rsid w:val="00E5312D"/>
    <w:rsid w:val="00E65819"/>
    <w:rsid w:val="00E722B5"/>
    <w:rsid w:val="00E910DF"/>
    <w:rsid w:val="00EA6DA9"/>
    <w:rsid w:val="00EA7D61"/>
    <w:rsid w:val="00EB35EE"/>
    <w:rsid w:val="00EB7394"/>
    <w:rsid w:val="00EB7DC3"/>
    <w:rsid w:val="00EC23E8"/>
    <w:rsid w:val="00EC298D"/>
    <w:rsid w:val="00EC49DF"/>
    <w:rsid w:val="00ED6FC1"/>
    <w:rsid w:val="00EE0F6E"/>
    <w:rsid w:val="00EE25EE"/>
    <w:rsid w:val="00EE5ACC"/>
    <w:rsid w:val="00EE61D0"/>
    <w:rsid w:val="00EF3ADE"/>
    <w:rsid w:val="00EF7836"/>
    <w:rsid w:val="00F04615"/>
    <w:rsid w:val="00F04D79"/>
    <w:rsid w:val="00F0774F"/>
    <w:rsid w:val="00F177F9"/>
    <w:rsid w:val="00F2533E"/>
    <w:rsid w:val="00F278BA"/>
    <w:rsid w:val="00F30C54"/>
    <w:rsid w:val="00F4004A"/>
    <w:rsid w:val="00F4348F"/>
    <w:rsid w:val="00F50878"/>
    <w:rsid w:val="00F541A4"/>
    <w:rsid w:val="00F54365"/>
    <w:rsid w:val="00F778A8"/>
    <w:rsid w:val="00F866AF"/>
    <w:rsid w:val="00F979FE"/>
    <w:rsid w:val="00FA2B59"/>
    <w:rsid w:val="00FB53E1"/>
    <w:rsid w:val="00FC0862"/>
    <w:rsid w:val="00FE1494"/>
    <w:rsid w:val="00FF3AA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6ED24F"/>
  <w15:docId w15:val="{AF1D9C71-5A2D-4F24-8939-1DF10B3E3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20C7"/>
  </w:style>
  <w:style w:type="paragraph" w:styleId="Ttulo1">
    <w:name w:val="heading 1"/>
    <w:basedOn w:val="Normal"/>
    <w:next w:val="Normal"/>
    <w:link w:val="Ttulo1Char"/>
    <w:qFormat/>
    <w:rsid w:val="00106B0A"/>
    <w:pPr>
      <w:keepNext/>
      <w:numPr>
        <w:numId w:val="1"/>
      </w:numPr>
      <w:suppressAutoHyphens/>
      <w:spacing w:after="0" w:line="240" w:lineRule="auto"/>
      <w:outlineLvl w:val="0"/>
    </w:pPr>
    <w:rPr>
      <w:rFonts w:ascii="Times New Roman" w:eastAsia="Times New Roman" w:hAnsi="Times New Roman" w:cs="Times New Roman"/>
      <w:sz w:val="28"/>
      <w:szCs w:val="20"/>
      <w:lang w:eastAsia="zh-CN"/>
    </w:rPr>
  </w:style>
  <w:style w:type="paragraph" w:styleId="Ttulo2">
    <w:name w:val="heading 2"/>
    <w:basedOn w:val="Normal"/>
    <w:next w:val="Normal"/>
    <w:link w:val="Ttulo2Char"/>
    <w:semiHidden/>
    <w:unhideWhenUsed/>
    <w:qFormat/>
    <w:rsid w:val="00D13474"/>
    <w:pPr>
      <w:keepNext/>
      <w:spacing w:before="240" w:after="60" w:line="240" w:lineRule="auto"/>
      <w:outlineLvl w:val="1"/>
    </w:pPr>
    <w:rPr>
      <w:rFonts w:ascii="Cambria" w:eastAsia="Times New Roman" w:hAnsi="Cambria" w:cs="Times New Roman"/>
      <w:b/>
      <w:bCs/>
      <w:i/>
      <w:iCs/>
      <w:sz w:val="28"/>
      <w:szCs w:val="28"/>
      <w:lang w:val="x-none" w:eastAsia="x-none"/>
    </w:rPr>
  </w:style>
  <w:style w:type="paragraph" w:styleId="Ttulo3">
    <w:name w:val="heading 3"/>
    <w:basedOn w:val="Normal"/>
    <w:next w:val="Normal"/>
    <w:link w:val="Ttulo3Char"/>
    <w:qFormat/>
    <w:rsid w:val="00D13474"/>
    <w:pPr>
      <w:keepNext/>
      <w:spacing w:before="240" w:after="60" w:line="240" w:lineRule="auto"/>
      <w:outlineLvl w:val="2"/>
    </w:pPr>
    <w:rPr>
      <w:rFonts w:ascii="Arial" w:eastAsia="Times New Roman" w:hAnsi="Arial" w:cs="Times New Roman"/>
      <w:b/>
      <w:bCs/>
      <w:sz w:val="26"/>
      <w:szCs w:val="26"/>
      <w:lang w:val="x-none" w:eastAsia="x-none"/>
    </w:rPr>
  </w:style>
  <w:style w:type="paragraph" w:styleId="Ttulo6">
    <w:name w:val="heading 6"/>
    <w:basedOn w:val="Normal"/>
    <w:next w:val="Normal"/>
    <w:link w:val="Ttulo6Char"/>
    <w:qFormat/>
    <w:rsid w:val="00D13474"/>
    <w:pPr>
      <w:spacing w:before="240" w:after="60" w:line="240" w:lineRule="auto"/>
      <w:outlineLvl w:val="5"/>
    </w:pPr>
    <w:rPr>
      <w:rFonts w:ascii="Times New Roman" w:eastAsia="Times New Roman" w:hAnsi="Times New Roman" w:cs="Times New Roman"/>
      <w:b/>
      <w:bCs/>
      <w:lang w:val="x-none" w:eastAsia="x-none"/>
    </w:rPr>
  </w:style>
  <w:style w:type="paragraph" w:styleId="Ttulo7">
    <w:name w:val="heading 7"/>
    <w:basedOn w:val="Normal"/>
    <w:next w:val="Normal"/>
    <w:link w:val="Ttulo7Char"/>
    <w:semiHidden/>
    <w:unhideWhenUsed/>
    <w:qFormat/>
    <w:rsid w:val="00846EA0"/>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106B0A"/>
    <w:pPr>
      <w:tabs>
        <w:tab w:val="center" w:pos="4252"/>
        <w:tab w:val="right" w:pos="8504"/>
      </w:tabs>
      <w:spacing w:after="0" w:line="240" w:lineRule="auto"/>
    </w:pPr>
  </w:style>
  <w:style w:type="character" w:customStyle="1" w:styleId="CabealhoChar">
    <w:name w:val="Cabeçalho Char"/>
    <w:basedOn w:val="Fontepargpadro"/>
    <w:link w:val="Cabealho"/>
    <w:rsid w:val="00106B0A"/>
  </w:style>
  <w:style w:type="paragraph" w:styleId="Rodap">
    <w:name w:val="footer"/>
    <w:basedOn w:val="Normal"/>
    <w:link w:val="RodapChar"/>
    <w:uiPriority w:val="99"/>
    <w:unhideWhenUsed/>
    <w:rsid w:val="00106B0A"/>
    <w:pPr>
      <w:tabs>
        <w:tab w:val="center" w:pos="4252"/>
        <w:tab w:val="right" w:pos="8504"/>
      </w:tabs>
      <w:spacing w:after="0" w:line="240" w:lineRule="auto"/>
    </w:pPr>
  </w:style>
  <w:style w:type="character" w:customStyle="1" w:styleId="RodapChar">
    <w:name w:val="Rodapé Char"/>
    <w:basedOn w:val="Fontepargpadro"/>
    <w:link w:val="Rodap"/>
    <w:uiPriority w:val="99"/>
    <w:rsid w:val="00106B0A"/>
  </w:style>
  <w:style w:type="character" w:customStyle="1" w:styleId="Ttulo1Char">
    <w:name w:val="Título 1 Char"/>
    <w:basedOn w:val="Fontepargpadro"/>
    <w:link w:val="Ttulo1"/>
    <w:rsid w:val="00106B0A"/>
    <w:rPr>
      <w:rFonts w:ascii="Times New Roman" w:eastAsia="Times New Roman" w:hAnsi="Times New Roman" w:cs="Times New Roman"/>
      <w:sz w:val="28"/>
      <w:szCs w:val="20"/>
      <w:lang w:eastAsia="zh-CN"/>
    </w:rPr>
  </w:style>
  <w:style w:type="paragraph" w:customStyle="1" w:styleId="SemEspaamento1">
    <w:name w:val="Sem Espaçamento1"/>
    <w:uiPriority w:val="1"/>
    <w:qFormat/>
    <w:rsid w:val="00106B0A"/>
    <w:pPr>
      <w:spacing w:after="0" w:line="240" w:lineRule="auto"/>
    </w:pPr>
    <w:rPr>
      <w:rFonts w:ascii="Calibri" w:eastAsia="Calibri" w:hAnsi="Calibri" w:cs="Times New Roman"/>
    </w:rPr>
  </w:style>
  <w:style w:type="paragraph" w:styleId="Textodebalo">
    <w:name w:val="Balloon Text"/>
    <w:basedOn w:val="Normal"/>
    <w:link w:val="TextodebaloChar"/>
    <w:unhideWhenUsed/>
    <w:rsid w:val="00106B0A"/>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rsid w:val="00106B0A"/>
    <w:rPr>
      <w:rFonts w:ascii="Segoe UI" w:hAnsi="Segoe UI" w:cs="Segoe UI"/>
      <w:sz w:val="18"/>
      <w:szCs w:val="18"/>
    </w:rPr>
  </w:style>
  <w:style w:type="paragraph" w:styleId="Subttulo">
    <w:name w:val="Subtitle"/>
    <w:basedOn w:val="Normal"/>
    <w:next w:val="Normal"/>
    <w:link w:val="SubttuloChar"/>
    <w:qFormat/>
    <w:rsid w:val="00372D22"/>
    <w:pPr>
      <w:spacing w:after="60" w:line="240" w:lineRule="auto"/>
      <w:jc w:val="center"/>
      <w:outlineLvl w:val="1"/>
    </w:pPr>
    <w:rPr>
      <w:rFonts w:ascii="Cambria" w:eastAsia="Times New Roman" w:hAnsi="Cambria" w:cs="Times New Roman"/>
      <w:sz w:val="24"/>
      <w:szCs w:val="24"/>
      <w:lang w:eastAsia="pt-BR"/>
    </w:rPr>
  </w:style>
  <w:style w:type="character" w:customStyle="1" w:styleId="SubttuloChar">
    <w:name w:val="Subtítulo Char"/>
    <w:basedOn w:val="Fontepargpadro"/>
    <w:link w:val="Subttulo"/>
    <w:rsid w:val="00372D22"/>
    <w:rPr>
      <w:rFonts w:ascii="Cambria" w:eastAsia="Times New Roman" w:hAnsi="Cambria" w:cs="Times New Roman"/>
      <w:sz w:val="24"/>
      <w:szCs w:val="24"/>
      <w:lang w:eastAsia="pt-BR"/>
    </w:rPr>
  </w:style>
  <w:style w:type="character" w:customStyle="1" w:styleId="Ttulo7Char">
    <w:name w:val="Título 7 Char"/>
    <w:basedOn w:val="Fontepargpadro"/>
    <w:link w:val="Ttulo7"/>
    <w:semiHidden/>
    <w:rsid w:val="00846EA0"/>
    <w:rPr>
      <w:rFonts w:asciiTheme="majorHAnsi" w:eastAsiaTheme="majorEastAsia" w:hAnsiTheme="majorHAnsi" w:cstheme="majorBidi"/>
      <w:i/>
      <w:iCs/>
      <w:color w:val="1F4D78" w:themeColor="accent1" w:themeShade="7F"/>
    </w:rPr>
  </w:style>
  <w:style w:type="paragraph" w:styleId="PargrafodaLista">
    <w:name w:val="List Paragraph"/>
    <w:basedOn w:val="Normal"/>
    <w:uiPriority w:val="34"/>
    <w:qFormat/>
    <w:rsid w:val="00491B30"/>
    <w:pPr>
      <w:ind w:left="720"/>
      <w:contextualSpacing/>
    </w:pPr>
  </w:style>
  <w:style w:type="paragraph" w:styleId="Textodenotaderodap">
    <w:name w:val="footnote text"/>
    <w:basedOn w:val="Normal"/>
    <w:link w:val="TextodenotaderodapChar"/>
    <w:uiPriority w:val="99"/>
    <w:unhideWhenUsed/>
    <w:rsid w:val="00EC23E8"/>
    <w:pPr>
      <w:spacing w:after="0" w:line="240" w:lineRule="auto"/>
    </w:pPr>
    <w:rPr>
      <w:rFonts w:ascii="Times New Roman" w:eastAsia="Times New Roman" w:hAnsi="Times New Roman" w:cs="Times New Roman"/>
      <w:sz w:val="20"/>
      <w:szCs w:val="20"/>
      <w:lang w:eastAsia="pt-BR"/>
    </w:rPr>
  </w:style>
  <w:style w:type="character" w:customStyle="1" w:styleId="TextodenotaderodapChar">
    <w:name w:val="Texto de nota de rodapé Char"/>
    <w:basedOn w:val="Fontepargpadro"/>
    <w:link w:val="Textodenotaderodap"/>
    <w:uiPriority w:val="99"/>
    <w:rsid w:val="00EC23E8"/>
    <w:rPr>
      <w:rFonts w:ascii="Times New Roman" w:eastAsia="Times New Roman" w:hAnsi="Times New Roman" w:cs="Times New Roman"/>
      <w:sz w:val="20"/>
      <w:szCs w:val="20"/>
      <w:lang w:eastAsia="pt-BR"/>
    </w:rPr>
  </w:style>
  <w:style w:type="character" w:styleId="Refdenotaderodap">
    <w:name w:val="footnote reference"/>
    <w:uiPriority w:val="99"/>
    <w:semiHidden/>
    <w:unhideWhenUsed/>
    <w:rsid w:val="00EC23E8"/>
    <w:rPr>
      <w:vertAlign w:val="superscript"/>
    </w:rPr>
  </w:style>
  <w:style w:type="character" w:customStyle="1" w:styleId="Ttulo2Char">
    <w:name w:val="Título 2 Char"/>
    <w:basedOn w:val="Fontepargpadro"/>
    <w:link w:val="Ttulo2"/>
    <w:semiHidden/>
    <w:rsid w:val="00D13474"/>
    <w:rPr>
      <w:rFonts w:ascii="Cambria" w:eastAsia="Times New Roman" w:hAnsi="Cambria" w:cs="Times New Roman"/>
      <w:b/>
      <w:bCs/>
      <w:i/>
      <w:iCs/>
      <w:sz w:val="28"/>
      <w:szCs w:val="28"/>
      <w:lang w:val="x-none" w:eastAsia="x-none"/>
    </w:rPr>
  </w:style>
  <w:style w:type="character" w:customStyle="1" w:styleId="Ttulo3Char">
    <w:name w:val="Título 3 Char"/>
    <w:basedOn w:val="Fontepargpadro"/>
    <w:link w:val="Ttulo3"/>
    <w:rsid w:val="00D13474"/>
    <w:rPr>
      <w:rFonts w:ascii="Arial" w:eastAsia="Times New Roman" w:hAnsi="Arial" w:cs="Times New Roman"/>
      <w:b/>
      <w:bCs/>
      <w:sz w:val="26"/>
      <w:szCs w:val="26"/>
      <w:lang w:val="x-none" w:eastAsia="x-none"/>
    </w:rPr>
  </w:style>
  <w:style w:type="character" w:customStyle="1" w:styleId="Ttulo6Char">
    <w:name w:val="Título 6 Char"/>
    <w:basedOn w:val="Fontepargpadro"/>
    <w:link w:val="Ttulo6"/>
    <w:rsid w:val="00D13474"/>
    <w:rPr>
      <w:rFonts w:ascii="Times New Roman" w:eastAsia="Times New Roman" w:hAnsi="Times New Roman" w:cs="Times New Roman"/>
      <w:b/>
      <w:bCs/>
      <w:lang w:val="x-none" w:eastAsia="x-none"/>
    </w:rPr>
  </w:style>
  <w:style w:type="character" w:styleId="Nmerodepgina">
    <w:name w:val="page number"/>
    <w:basedOn w:val="Fontepargpadro"/>
    <w:rsid w:val="00D13474"/>
  </w:style>
  <w:style w:type="table" w:styleId="Tabelacomgrade">
    <w:name w:val="Table Grid"/>
    <w:basedOn w:val="Tabelanormal"/>
    <w:uiPriority w:val="59"/>
    <w:rsid w:val="00D13474"/>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detexto2">
    <w:name w:val="Body Text 2"/>
    <w:basedOn w:val="Normal"/>
    <w:link w:val="Corpodetexto2Char"/>
    <w:rsid w:val="00D13474"/>
    <w:pPr>
      <w:tabs>
        <w:tab w:val="left" w:pos="8364"/>
      </w:tabs>
      <w:spacing w:after="0" w:line="240" w:lineRule="auto"/>
      <w:jc w:val="both"/>
    </w:pPr>
    <w:rPr>
      <w:rFonts w:ascii="Arial" w:eastAsia="Times New Roman" w:hAnsi="Arial" w:cs="Times New Roman"/>
      <w:sz w:val="24"/>
      <w:szCs w:val="20"/>
      <w:lang w:eastAsia="pt-BR"/>
    </w:rPr>
  </w:style>
  <w:style w:type="character" w:customStyle="1" w:styleId="Corpodetexto2Char">
    <w:name w:val="Corpo de texto 2 Char"/>
    <w:basedOn w:val="Fontepargpadro"/>
    <w:link w:val="Corpodetexto2"/>
    <w:rsid w:val="00D13474"/>
    <w:rPr>
      <w:rFonts w:ascii="Arial" w:eastAsia="Times New Roman" w:hAnsi="Arial" w:cs="Times New Roman"/>
      <w:sz w:val="24"/>
      <w:szCs w:val="20"/>
      <w:lang w:eastAsia="pt-BR"/>
    </w:rPr>
  </w:style>
  <w:style w:type="character" w:styleId="Hyperlink">
    <w:name w:val="Hyperlink"/>
    <w:uiPriority w:val="99"/>
    <w:rsid w:val="00D13474"/>
    <w:rPr>
      <w:color w:val="0000FF"/>
      <w:u w:val="single"/>
    </w:rPr>
  </w:style>
  <w:style w:type="paragraph" w:styleId="Corpodetexto3">
    <w:name w:val="Body Text 3"/>
    <w:basedOn w:val="Normal"/>
    <w:link w:val="Corpodetexto3Char"/>
    <w:rsid w:val="00D13474"/>
    <w:pPr>
      <w:spacing w:after="120" w:line="240" w:lineRule="auto"/>
    </w:pPr>
    <w:rPr>
      <w:rFonts w:ascii="Times" w:eastAsia="Times" w:hAnsi="Times" w:cs="Times New Roman"/>
      <w:sz w:val="16"/>
      <w:szCs w:val="16"/>
      <w:lang w:val="x-none"/>
    </w:rPr>
  </w:style>
  <w:style w:type="character" w:customStyle="1" w:styleId="Corpodetexto3Char">
    <w:name w:val="Corpo de texto 3 Char"/>
    <w:basedOn w:val="Fontepargpadro"/>
    <w:link w:val="Corpodetexto3"/>
    <w:rsid w:val="00D13474"/>
    <w:rPr>
      <w:rFonts w:ascii="Times" w:eastAsia="Times" w:hAnsi="Times" w:cs="Times New Roman"/>
      <w:sz w:val="16"/>
      <w:szCs w:val="16"/>
      <w:lang w:val="x-none"/>
    </w:rPr>
  </w:style>
  <w:style w:type="paragraph" w:styleId="NormalWeb">
    <w:name w:val="Normal (Web)"/>
    <w:basedOn w:val="Normal"/>
    <w:uiPriority w:val="99"/>
    <w:rsid w:val="00D1347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Textodenotadefim">
    <w:name w:val="endnote text"/>
    <w:basedOn w:val="Normal"/>
    <w:link w:val="TextodenotadefimChar"/>
    <w:rsid w:val="00D13474"/>
    <w:pPr>
      <w:spacing w:after="0" w:line="240" w:lineRule="auto"/>
    </w:pPr>
    <w:rPr>
      <w:rFonts w:ascii="Times New Roman" w:eastAsia="Times New Roman" w:hAnsi="Times New Roman" w:cs="Times New Roman"/>
      <w:sz w:val="20"/>
      <w:szCs w:val="20"/>
      <w:lang w:eastAsia="pt-BR"/>
    </w:rPr>
  </w:style>
  <w:style w:type="character" w:customStyle="1" w:styleId="TextodenotadefimChar">
    <w:name w:val="Texto de nota de fim Char"/>
    <w:basedOn w:val="Fontepargpadro"/>
    <w:link w:val="Textodenotadefim"/>
    <w:rsid w:val="00D13474"/>
    <w:rPr>
      <w:rFonts w:ascii="Times New Roman" w:eastAsia="Times New Roman" w:hAnsi="Times New Roman" w:cs="Times New Roman"/>
      <w:sz w:val="20"/>
      <w:szCs w:val="20"/>
      <w:lang w:eastAsia="pt-BR"/>
    </w:rPr>
  </w:style>
  <w:style w:type="character" w:styleId="Refdenotadefim">
    <w:name w:val="endnote reference"/>
    <w:rsid w:val="00D13474"/>
    <w:rPr>
      <w:vertAlign w:val="superscript"/>
    </w:rPr>
  </w:style>
  <w:style w:type="character" w:customStyle="1" w:styleId="apple-converted-space">
    <w:name w:val="apple-converted-space"/>
    <w:basedOn w:val="Fontepargpadro"/>
    <w:rsid w:val="00D13474"/>
  </w:style>
  <w:style w:type="paragraph" w:styleId="Pr-formataoHTML">
    <w:name w:val="HTML Preformatted"/>
    <w:basedOn w:val="Normal"/>
    <w:link w:val="Pr-formataoHTMLChar"/>
    <w:rsid w:val="00D134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Times New Roman"/>
      <w:sz w:val="20"/>
      <w:szCs w:val="20"/>
      <w:lang w:val="x-none" w:eastAsia="x-none"/>
    </w:rPr>
  </w:style>
  <w:style w:type="character" w:customStyle="1" w:styleId="Pr-formataoHTMLChar">
    <w:name w:val="Pré-formatação HTML Char"/>
    <w:basedOn w:val="Fontepargpadro"/>
    <w:link w:val="Pr-formataoHTML"/>
    <w:rsid w:val="00D13474"/>
    <w:rPr>
      <w:rFonts w:ascii="Arial Unicode MS" w:eastAsia="Arial Unicode MS" w:hAnsi="Arial Unicode MS" w:cs="Times New Roman"/>
      <w:sz w:val="20"/>
      <w:szCs w:val="20"/>
      <w:lang w:val="x-none" w:eastAsia="x-none"/>
    </w:rPr>
  </w:style>
  <w:style w:type="paragraph" w:customStyle="1" w:styleId="Default">
    <w:name w:val="Default"/>
    <w:rsid w:val="00D13474"/>
    <w:pPr>
      <w:autoSpaceDE w:val="0"/>
      <w:autoSpaceDN w:val="0"/>
      <w:adjustRightInd w:val="0"/>
      <w:spacing w:after="0" w:line="240" w:lineRule="auto"/>
    </w:pPr>
    <w:rPr>
      <w:rFonts w:ascii="Calibri" w:eastAsia="Times New Roman" w:hAnsi="Calibri" w:cs="Calibri"/>
      <w:color w:val="000000"/>
      <w:sz w:val="24"/>
      <w:szCs w:val="24"/>
      <w:lang w:eastAsia="pt-BR"/>
    </w:rPr>
  </w:style>
  <w:style w:type="character" w:styleId="Refdecomentrio">
    <w:name w:val="annotation reference"/>
    <w:semiHidden/>
    <w:unhideWhenUsed/>
    <w:rsid w:val="00D13474"/>
    <w:rPr>
      <w:sz w:val="16"/>
      <w:szCs w:val="16"/>
    </w:rPr>
  </w:style>
  <w:style w:type="paragraph" w:styleId="Textodecomentrio">
    <w:name w:val="annotation text"/>
    <w:basedOn w:val="Normal"/>
    <w:link w:val="TextodecomentrioChar"/>
    <w:semiHidden/>
    <w:unhideWhenUsed/>
    <w:rsid w:val="00D13474"/>
    <w:pPr>
      <w:spacing w:after="0" w:line="240" w:lineRule="auto"/>
    </w:pPr>
    <w:rPr>
      <w:rFonts w:ascii="Times New Roman" w:eastAsia="Times New Roman" w:hAnsi="Times New Roman" w:cs="Times New Roman"/>
      <w:sz w:val="20"/>
      <w:szCs w:val="20"/>
      <w:lang w:eastAsia="pt-BR"/>
    </w:rPr>
  </w:style>
  <w:style w:type="character" w:customStyle="1" w:styleId="TextodecomentrioChar">
    <w:name w:val="Texto de comentário Char"/>
    <w:basedOn w:val="Fontepargpadro"/>
    <w:link w:val="Textodecomentrio"/>
    <w:semiHidden/>
    <w:rsid w:val="00D13474"/>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semiHidden/>
    <w:unhideWhenUsed/>
    <w:rsid w:val="00D13474"/>
    <w:rPr>
      <w:b/>
      <w:bCs/>
    </w:rPr>
  </w:style>
  <w:style w:type="character" w:customStyle="1" w:styleId="AssuntodocomentrioChar">
    <w:name w:val="Assunto do comentário Char"/>
    <w:basedOn w:val="TextodecomentrioChar"/>
    <w:link w:val="Assuntodocomentrio"/>
    <w:semiHidden/>
    <w:rsid w:val="00D13474"/>
    <w:rPr>
      <w:rFonts w:ascii="Times New Roman" w:eastAsia="Times New Roman" w:hAnsi="Times New Roman" w:cs="Times New Roman"/>
      <w:b/>
      <w:bCs/>
      <w:sz w:val="20"/>
      <w:szCs w:val="20"/>
      <w:lang w:eastAsia="pt-BR"/>
    </w:rPr>
  </w:style>
  <w:style w:type="paragraph" w:customStyle="1" w:styleId="Contedodetabela">
    <w:name w:val="Conteúdo de tabela"/>
    <w:basedOn w:val="Normal"/>
    <w:rsid w:val="00D13474"/>
    <w:pPr>
      <w:widowControl w:val="0"/>
      <w:suppressLineNumbers/>
      <w:suppressAutoHyphens/>
      <w:spacing w:after="0" w:line="240" w:lineRule="auto"/>
    </w:pPr>
    <w:rPr>
      <w:rFonts w:ascii="Times New Roman" w:eastAsia="SimSun" w:hAnsi="Times New Roman" w:cs="Tahoma"/>
      <w:kern w:val="1"/>
      <w:sz w:val="24"/>
      <w:szCs w:val="24"/>
      <w:lang w:eastAsia="hi-IN" w:bidi="hi-IN"/>
    </w:rPr>
  </w:style>
  <w:style w:type="paragraph" w:styleId="MapadoDocumento">
    <w:name w:val="Document Map"/>
    <w:basedOn w:val="Normal"/>
    <w:link w:val="MapadoDocumentoChar"/>
    <w:semiHidden/>
    <w:rsid w:val="00D13474"/>
    <w:pPr>
      <w:shd w:val="clear" w:color="auto" w:fill="000080"/>
      <w:spacing w:after="0" w:line="240" w:lineRule="auto"/>
    </w:pPr>
    <w:rPr>
      <w:rFonts w:ascii="Tahoma" w:eastAsia="Times New Roman" w:hAnsi="Tahoma" w:cs="Tahoma"/>
      <w:sz w:val="20"/>
      <w:szCs w:val="20"/>
      <w:lang w:eastAsia="pt-BR"/>
    </w:rPr>
  </w:style>
  <w:style w:type="character" w:customStyle="1" w:styleId="MapadoDocumentoChar">
    <w:name w:val="Mapa do Documento Char"/>
    <w:basedOn w:val="Fontepargpadro"/>
    <w:link w:val="MapadoDocumento"/>
    <w:semiHidden/>
    <w:rsid w:val="00D13474"/>
    <w:rPr>
      <w:rFonts w:ascii="Tahoma" w:eastAsia="Times New Roman" w:hAnsi="Tahoma" w:cs="Tahoma"/>
      <w:sz w:val="20"/>
      <w:szCs w:val="20"/>
      <w:shd w:val="clear" w:color="auto" w:fill="000080"/>
      <w:lang w:eastAsia="pt-BR"/>
    </w:rPr>
  </w:style>
  <w:style w:type="paragraph" w:styleId="Reviso">
    <w:name w:val="Revision"/>
    <w:hidden/>
    <w:uiPriority w:val="99"/>
    <w:semiHidden/>
    <w:rsid w:val="00D13474"/>
    <w:pPr>
      <w:spacing w:after="0" w:line="240" w:lineRule="auto"/>
    </w:pPr>
    <w:rPr>
      <w:rFonts w:ascii="Times New Roman" w:eastAsia="Times New Roman" w:hAnsi="Times New Roman" w:cs="Times New Roman"/>
      <w:sz w:val="24"/>
      <w:szCs w:val="24"/>
      <w:lang w:eastAsia="pt-BR"/>
    </w:rPr>
  </w:style>
  <w:style w:type="character" w:styleId="TextodoEspaoReservado">
    <w:name w:val="Placeholder Text"/>
    <w:uiPriority w:val="99"/>
    <w:semiHidden/>
    <w:rsid w:val="00D13474"/>
    <w:rPr>
      <w:color w:val="808080"/>
    </w:rPr>
  </w:style>
  <w:style w:type="paragraph" w:styleId="Corpodetexto">
    <w:name w:val="Body Text"/>
    <w:basedOn w:val="Normal"/>
    <w:link w:val="CorpodetextoChar"/>
    <w:uiPriority w:val="99"/>
    <w:semiHidden/>
    <w:unhideWhenUsed/>
    <w:rsid w:val="00A7738F"/>
    <w:pPr>
      <w:spacing w:after="120"/>
    </w:pPr>
  </w:style>
  <w:style w:type="character" w:customStyle="1" w:styleId="CorpodetextoChar">
    <w:name w:val="Corpo de texto Char"/>
    <w:basedOn w:val="Fontepargpadro"/>
    <w:link w:val="Corpodetexto"/>
    <w:uiPriority w:val="99"/>
    <w:semiHidden/>
    <w:rsid w:val="00A7738F"/>
  </w:style>
  <w:style w:type="character" w:styleId="MenoPendente">
    <w:name w:val="Unresolved Mention"/>
    <w:basedOn w:val="Fontepargpadro"/>
    <w:uiPriority w:val="99"/>
    <w:semiHidden/>
    <w:unhideWhenUsed/>
    <w:rsid w:val="006205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807732">
      <w:bodyDiv w:val="1"/>
      <w:marLeft w:val="0"/>
      <w:marRight w:val="0"/>
      <w:marTop w:val="0"/>
      <w:marBottom w:val="0"/>
      <w:divBdr>
        <w:top w:val="none" w:sz="0" w:space="0" w:color="auto"/>
        <w:left w:val="none" w:sz="0" w:space="0" w:color="auto"/>
        <w:bottom w:val="none" w:sz="0" w:space="0" w:color="auto"/>
        <w:right w:val="none" w:sz="0" w:space="0" w:color="auto"/>
      </w:divBdr>
    </w:div>
    <w:div w:id="168057647">
      <w:bodyDiv w:val="1"/>
      <w:marLeft w:val="0"/>
      <w:marRight w:val="0"/>
      <w:marTop w:val="0"/>
      <w:marBottom w:val="0"/>
      <w:divBdr>
        <w:top w:val="none" w:sz="0" w:space="0" w:color="auto"/>
        <w:left w:val="none" w:sz="0" w:space="0" w:color="auto"/>
        <w:bottom w:val="none" w:sz="0" w:space="0" w:color="auto"/>
        <w:right w:val="none" w:sz="0" w:space="0" w:color="auto"/>
      </w:divBdr>
    </w:div>
    <w:div w:id="249511377">
      <w:bodyDiv w:val="1"/>
      <w:marLeft w:val="0"/>
      <w:marRight w:val="0"/>
      <w:marTop w:val="0"/>
      <w:marBottom w:val="0"/>
      <w:divBdr>
        <w:top w:val="none" w:sz="0" w:space="0" w:color="auto"/>
        <w:left w:val="none" w:sz="0" w:space="0" w:color="auto"/>
        <w:bottom w:val="none" w:sz="0" w:space="0" w:color="auto"/>
        <w:right w:val="none" w:sz="0" w:space="0" w:color="auto"/>
      </w:divBdr>
    </w:div>
    <w:div w:id="1422870959">
      <w:bodyDiv w:val="1"/>
      <w:marLeft w:val="0"/>
      <w:marRight w:val="0"/>
      <w:marTop w:val="0"/>
      <w:marBottom w:val="0"/>
      <w:divBdr>
        <w:top w:val="none" w:sz="0" w:space="0" w:color="auto"/>
        <w:left w:val="none" w:sz="0" w:space="0" w:color="auto"/>
        <w:bottom w:val="none" w:sz="0" w:space="0" w:color="auto"/>
        <w:right w:val="none" w:sz="0" w:space="0" w:color="auto"/>
      </w:divBdr>
    </w:div>
    <w:div w:id="1803037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assistenciasocial@ferrazdevasconcelos.sp.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32DBC7-E6AF-48A6-861D-4F55A562AA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55</Pages>
  <Words>7865</Words>
  <Characters>42475</Characters>
  <Application>Microsoft Office Word</Application>
  <DocSecurity>0</DocSecurity>
  <Lines>353</Lines>
  <Paragraphs>100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Windows</cp:lastModifiedBy>
  <cp:revision>2</cp:revision>
  <cp:lastPrinted>2022-04-05T12:52:00Z</cp:lastPrinted>
  <dcterms:created xsi:type="dcterms:W3CDTF">2023-06-27T18:29:00Z</dcterms:created>
  <dcterms:modified xsi:type="dcterms:W3CDTF">2023-06-27T18:29:00Z</dcterms:modified>
</cp:coreProperties>
</file>