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53B19B" w14:textId="3C52F2C3" w:rsidR="00106B0A" w:rsidRDefault="00106B0A" w:rsidP="00106B0A">
      <w:pPr>
        <w:jc w:val="center"/>
        <w:rPr>
          <w:rFonts w:ascii="Arial" w:hAnsi="Arial" w:cs="Arial"/>
          <w:b/>
          <w:sz w:val="24"/>
        </w:rPr>
      </w:pPr>
    </w:p>
    <w:p w14:paraId="6BCCECFA" w14:textId="2055C7F5" w:rsidR="003F0D5D" w:rsidRDefault="003F0D5D">
      <w:pPr>
        <w:rPr>
          <w:rFonts w:ascii="Cambria" w:eastAsia="Times New Roman" w:hAnsi="Cambria" w:cs="Arial"/>
          <w:sz w:val="24"/>
          <w:szCs w:val="24"/>
          <w:lang w:eastAsia="pt-BR"/>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23"/>
      </w:tblGrid>
      <w:tr w:rsidR="003F0D5D" w:rsidRPr="008920EA" w14:paraId="3F797598" w14:textId="77777777" w:rsidTr="007C0159">
        <w:trPr>
          <w:trHeight w:val="708"/>
        </w:trPr>
        <w:tc>
          <w:tcPr>
            <w:tcW w:w="8930" w:type="dxa"/>
            <w:shd w:val="clear" w:color="auto" w:fill="D9D9D9"/>
          </w:tcPr>
          <w:p w14:paraId="7D82BE72" w14:textId="77777777" w:rsidR="003F0D5D" w:rsidRPr="008920EA" w:rsidRDefault="003F0D5D" w:rsidP="007C0159">
            <w:pPr>
              <w:spacing w:after="0" w:line="240" w:lineRule="auto"/>
              <w:ind w:right="283"/>
              <w:jc w:val="center"/>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ANEXO I</w:t>
            </w:r>
          </w:p>
          <w:p w14:paraId="1BD11759" w14:textId="77777777" w:rsidR="003F0D5D" w:rsidRPr="008920EA" w:rsidRDefault="003F0D5D" w:rsidP="007C0159">
            <w:pPr>
              <w:spacing w:after="0" w:line="240" w:lineRule="auto"/>
              <w:jc w:val="center"/>
              <w:rPr>
                <w:rFonts w:ascii="Cambria" w:eastAsia="Times" w:hAnsi="Cambria" w:cs="Times New Roman"/>
                <w:sz w:val="24"/>
                <w:szCs w:val="24"/>
              </w:rPr>
            </w:pPr>
            <w:r w:rsidRPr="008920EA">
              <w:rPr>
                <w:rFonts w:ascii="Cambria" w:eastAsia="Times" w:hAnsi="Cambria" w:cs="Arial"/>
                <w:b/>
                <w:snapToGrid w:val="0"/>
                <w:sz w:val="24"/>
                <w:szCs w:val="24"/>
              </w:rPr>
              <w:t>CARACTERÍSTICAS E ESPECIFICAÇÕES DO SERVIÇO</w:t>
            </w:r>
          </w:p>
        </w:tc>
      </w:tr>
    </w:tbl>
    <w:p w14:paraId="31A10DE7" w14:textId="77777777" w:rsidR="003F0D5D" w:rsidRPr="008920EA" w:rsidRDefault="003F0D5D" w:rsidP="003F0D5D">
      <w:pPr>
        <w:spacing w:after="0" w:line="240" w:lineRule="auto"/>
        <w:ind w:left="709" w:right="283"/>
        <w:jc w:val="both"/>
        <w:rPr>
          <w:rFonts w:ascii="Cambria" w:eastAsia="Times New Roman" w:hAnsi="Cambria" w:cs="Times New Roman"/>
          <w:sz w:val="24"/>
          <w:szCs w:val="24"/>
          <w:lang w:eastAsia="pt-BR"/>
        </w:rPr>
      </w:pPr>
    </w:p>
    <w:p w14:paraId="0A9F2DEA" w14:textId="1F1DA26C" w:rsidR="003F0D5D" w:rsidRPr="008920EA" w:rsidRDefault="003F0D5D" w:rsidP="003F0D5D">
      <w:pPr>
        <w:tabs>
          <w:tab w:val="center" w:pos="4678"/>
        </w:tabs>
        <w:spacing w:after="0" w:line="240" w:lineRule="auto"/>
        <w:ind w:right="283"/>
        <w:jc w:val="both"/>
        <w:rPr>
          <w:rFonts w:ascii="Cambria" w:eastAsia="Times New Roman" w:hAnsi="Cambria" w:cs="Arial"/>
          <w:b/>
          <w:sz w:val="24"/>
          <w:szCs w:val="24"/>
          <w:lang w:eastAsia="pt-BR"/>
        </w:rPr>
      </w:pPr>
      <w:r w:rsidRPr="008920EA">
        <w:rPr>
          <w:rFonts w:ascii="Cambria" w:eastAsia="Times New Roman" w:hAnsi="Cambria" w:cs="Arial"/>
          <w:b/>
          <w:sz w:val="24"/>
          <w:szCs w:val="24"/>
          <w:lang w:eastAsia="pt-BR"/>
        </w:rPr>
        <w:t xml:space="preserve">SERVIÇO DE </w:t>
      </w:r>
      <w:r w:rsidR="00297690">
        <w:rPr>
          <w:rFonts w:ascii="Cambria" w:eastAsia="Times New Roman" w:hAnsi="Cambria" w:cs="Arial"/>
          <w:b/>
          <w:sz w:val="24"/>
          <w:szCs w:val="24"/>
          <w:lang w:eastAsia="pt-BR"/>
        </w:rPr>
        <w:t xml:space="preserve">ACOLHIMENTO INSTITUCIONAL </w:t>
      </w:r>
      <w:r w:rsidRPr="008920EA">
        <w:rPr>
          <w:rFonts w:ascii="Cambria" w:eastAsia="Times New Roman" w:hAnsi="Cambria" w:cs="Arial"/>
          <w:b/>
          <w:sz w:val="24"/>
          <w:szCs w:val="24"/>
          <w:lang w:eastAsia="pt-BR"/>
        </w:rPr>
        <w:t xml:space="preserve">PARA CRIANÇAS E ADOLESCENTES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 xml:space="preserve"> </w:t>
      </w:r>
      <w:r w:rsidR="00297690">
        <w:rPr>
          <w:rFonts w:ascii="Cambria" w:eastAsia="Times New Roman" w:hAnsi="Cambria" w:cs="Arial"/>
          <w:b/>
          <w:sz w:val="24"/>
          <w:szCs w:val="24"/>
          <w:lang w:eastAsia="pt-BR"/>
        </w:rPr>
        <w:t>“</w:t>
      </w:r>
      <w:r w:rsidRPr="008920EA">
        <w:rPr>
          <w:rFonts w:ascii="Cambria" w:eastAsia="Times New Roman" w:hAnsi="Cambria" w:cs="Arial"/>
          <w:b/>
          <w:sz w:val="24"/>
          <w:szCs w:val="24"/>
          <w:lang w:eastAsia="pt-BR"/>
        </w:rPr>
        <w:t>S</w:t>
      </w:r>
      <w:r w:rsidR="00297690">
        <w:rPr>
          <w:rFonts w:ascii="Cambria" w:eastAsia="Times New Roman" w:hAnsi="Cambria" w:cs="Arial"/>
          <w:b/>
          <w:sz w:val="24"/>
          <w:szCs w:val="24"/>
          <w:lang w:eastAsia="pt-BR"/>
        </w:rPr>
        <w:t>AIC</w:t>
      </w:r>
      <w:r w:rsidRPr="008920EA">
        <w:rPr>
          <w:rFonts w:ascii="Cambria" w:eastAsia="Times New Roman" w:hAnsi="Cambria" w:cs="Arial"/>
          <w:b/>
          <w:sz w:val="24"/>
          <w:szCs w:val="24"/>
          <w:lang w:eastAsia="pt-BR"/>
        </w:rPr>
        <w:t>A”</w:t>
      </w:r>
    </w:p>
    <w:p w14:paraId="6EEA576D" w14:textId="77777777" w:rsid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4CF30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GERAL: </w:t>
      </w:r>
      <w:r w:rsidRPr="00297690">
        <w:rPr>
          <w:rFonts w:ascii="Cambria" w:eastAsia="Times New Roman" w:hAnsi="Cambria" w:cs="Arial"/>
          <w:bCs/>
          <w:sz w:val="24"/>
          <w:szCs w:val="24"/>
          <w:lang w:eastAsia="pt-BR"/>
        </w:rPr>
        <w:t>Acolhimento em diferentes tipos de equipamentos, destinado a famílias e/ou indivíduos com vínculos familiares rompidos ou fragilizados, a fim de garantir proteção integral. A organização do serviço deverá garantir privacidade, o respeito aos costumes, às tradições e à diversidade de: ciclos de vida, arranjos familiares, raça/etnia, religião, gênero e orientação sexual. O atendimento prestado deve ser personalizado e em pequenos grupos e favorecer o convívio familiar e comunitário, bem como a utilização dos equipamentos e serviços disponíveis na comunidade local. As regras de gestão e de convivência deverão ser construídas de forma participativa e coletiva, a fim de assegurar a autonomia dos usuários, conforme perfis. Deve funcionar em unidade inserida na comunidade com características residenciais, ambiente acolhedor e estrutura física adequada, visando o desenvolvimento de relações mais próximas do ambiente familiar. As edificações devem ser organizadas de forma a atender aos requisitos previstos nos regulamentos existentes e às necessidades dos usuários, oferecendo condições de habitabilidade, higiene, salubridade, segurança, acessibilidade e privacidade</w:t>
      </w:r>
      <w:r w:rsidRPr="00297690">
        <w:rPr>
          <w:rFonts w:ascii="Cambria" w:eastAsia="Times New Roman" w:hAnsi="Cambria" w:cs="Arial"/>
          <w:b/>
          <w:sz w:val="24"/>
          <w:szCs w:val="24"/>
          <w:lang w:eastAsia="pt-BR"/>
        </w:rPr>
        <w:t>.</w:t>
      </w:r>
    </w:p>
    <w:p w14:paraId="6B72521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BC4E6A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DESCRIÇÃO ESPECÍFICA: </w:t>
      </w:r>
    </w:p>
    <w:p w14:paraId="6BD12620"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Acolhimento provisório e excepcional para crianças e adolescentes de ambos os sexos, inclusive crianças e adolescentes com deficiência, sob medida de proteção (Art. 98 do Estatuto da Criança e do Adolescente) e em situação de risco pessoal e social, cujas famílias ou responsáveis encontrem-se temporariamente impossibilitados de cumprir sua função de cuidado e proteção. As unidades não devem distanciar-se excessivamente, do ponto de vista geográfico e socioeconômico, da comunidade de origem das crianças e adolescentes atendidos. Grupos de crianças e adolescentes com vínculos de parentesco – irmãos, primos, etc., devem ser atendidos na mesma unidade. O acolhimento será feito até que seja possível o retorno à família de origem (nuclear ou extensa) ou colocação em família substituta. O serviço deverá ser organizado em consonância com os princípios, diretrizes e orientações do Estatuto da Criança e do Adolescente e das “Orientações Técnicas: Serviços de Acolhimento para Crianças e Adolescentes”. O serviço de acolhimento institucional para crianças e adolescentes será desenvolvido na modalidade de atendimento em unidade institucional semelhante a uma residência, destinada ao atendimento de grupos de até 20 crianças e/ou adolescentes. Nessa unidade é indicado que os educadores/ cuidadores trabalhem em turnos fixos diários, a fim de garantir estabilidade das tarefas de rotina diárias, referência e previsibilidade no contato com as crianças e adolescentes. Poderá contar com espaço específico para acolhimento imediato e emergencial, com profissionais preparados para receber a criança/adolescente, em qualquer horário do dia ou da </w:t>
      </w:r>
      <w:r w:rsidRPr="00297690">
        <w:rPr>
          <w:rFonts w:ascii="Cambria" w:eastAsia="Times New Roman" w:hAnsi="Cambria" w:cs="Arial"/>
          <w:bCs/>
          <w:sz w:val="24"/>
          <w:szCs w:val="24"/>
          <w:lang w:eastAsia="pt-BR"/>
        </w:rPr>
        <w:lastRenderedPageBreak/>
        <w:t>noite, enquanto se realiza um estudo diagnóstico detalhado de cada situação para os encaminhamentos necessários.</w:t>
      </w:r>
    </w:p>
    <w:p w14:paraId="51B07FD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7B24B88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USUÁRIOS: </w:t>
      </w:r>
    </w:p>
    <w:p w14:paraId="4AC9504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Crianças e/ou adolescentes com medida protetiva de acolhimento institucional.</w:t>
      </w:r>
    </w:p>
    <w:p w14:paraId="2819268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67E80379"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GERAIS: </w:t>
      </w:r>
    </w:p>
    <w:p w14:paraId="4ADA318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Acolher e garantir proteção integral; </w:t>
      </w:r>
    </w:p>
    <w:p w14:paraId="2FAA78C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Contribuir para a prevenção do agravamento de situações de negligência, violência e ruptura de vínculos; </w:t>
      </w:r>
    </w:p>
    <w:p w14:paraId="39E78238"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Restabelecer vínculos familiares e/ou sociais; </w:t>
      </w:r>
    </w:p>
    <w:p w14:paraId="017B6CB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Possibilitar a convivência comunitária; </w:t>
      </w:r>
    </w:p>
    <w:p w14:paraId="7706A888"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Promover acesso à rede socioassistencial, aos demais órgãos do Sistema de Garantia de Direitos e às demais políticas públicas setoriais; </w:t>
      </w:r>
    </w:p>
    <w:p w14:paraId="557C5381"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Favorecer o surgimento e o desenvolvimento de aptidões, capacidades e oportunidades para que os indivíduos façam escolhas com autonomia; </w:t>
      </w:r>
    </w:p>
    <w:p w14:paraId="1D9C690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Promover o acesso a programações culturais, de lazer, de esporte e ocupacionais internas e externas, relacionando-as a interesses, vivências, desejos e possibilidades do público.</w:t>
      </w:r>
    </w:p>
    <w:p w14:paraId="14764AB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91C72F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OBJETIVOS ESPECÍFICOS: </w:t>
      </w:r>
    </w:p>
    <w:p w14:paraId="73745C6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Preservar vínculos com a família de origem, salvo determinação judicial em contrário; - Desenvolver com os adolescentes condições para a independência e o </w:t>
      </w:r>
      <w:proofErr w:type="spellStart"/>
      <w:r w:rsidRPr="00297690">
        <w:rPr>
          <w:rFonts w:ascii="Cambria" w:eastAsia="Times New Roman" w:hAnsi="Cambria" w:cs="Arial"/>
          <w:bCs/>
          <w:sz w:val="24"/>
          <w:szCs w:val="24"/>
          <w:lang w:eastAsia="pt-BR"/>
        </w:rPr>
        <w:t>auto-cuidado</w:t>
      </w:r>
      <w:proofErr w:type="spellEnd"/>
      <w:r w:rsidRPr="00297690">
        <w:rPr>
          <w:rFonts w:ascii="Cambria" w:eastAsia="Times New Roman" w:hAnsi="Cambria" w:cs="Arial"/>
          <w:bCs/>
          <w:sz w:val="24"/>
          <w:szCs w:val="24"/>
          <w:lang w:eastAsia="pt-BR"/>
        </w:rPr>
        <w:t>.</w:t>
      </w:r>
    </w:p>
    <w:p w14:paraId="520ABFDA"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016EEA9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PROVISÕES: </w:t>
      </w:r>
    </w:p>
    <w:p w14:paraId="172A2E8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AMBIENTE FÍSICO: </w:t>
      </w:r>
    </w:p>
    <w:p w14:paraId="48487139"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Espaço para moradia, endereço de referência, condições de repouso, espaço de estar e convívio, guarda de pertences, lavagem e secagem de roupas, banho e higiene pessoal, vestuário e pertences. Acessibilidade de acordo com as normas da ABNT</w:t>
      </w:r>
    </w:p>
    <w:p w14:paraId="1E2C7E2D"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2BF133B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MATERIAIS: </w:t>
      </w:r>
    </w:p>
    <w:p w14:paraId="5F59526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Material permanente e material de consumo necessário para o desenvolvimento do serviço, tais como: mobiliário, computador, impressora, telefone, camas, colchões, roupa de cama e banho, utensílios para cozinha, alimentos, material de limpeza e higiene, vestuário, brinquedos, entre outros. Materiais pedagógicos, culturais e esportivos. Banco de Dados de usuários de benefícios e serviços socioassistenciais.</w:t>
      </w:r>
    </w:p>
    <w:p w14:paraId="00BC688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703EF9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RECURSOS HUMANOS: </w:t>
      </w:r>
    </w:p>
    <w:p w14:paraId="4D0A81A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Para crianças e adolescentes: De acordo com a NOB-RH/SUAS e o documento das “Orientações Técnicas: Serviços de Acolhimento para Crianças e Adolescentes”. </w:t>
      </w:r>
    </w:p>
    <w:p w14:paraId="271D42F5"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289E6F92"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TRABALHO SOCIAL ESSENCIAL AO SERVIÇO: </w:t>
      </w:r>
    </w:p>
    <w:p w14:paraId="612B013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Acolhida/Recepção; escuta; desenvolvimento do convívio familiar, grupal e social; estudo Social; apoio à família na sua função protetiva; cuidados pessoais; orientação e encaminhamentos sobre/para a rede de serviços locais com resolutividade; construção de plano individual e/ou familiar de atendimento; orientação sociofamiliar; protocolos; acompanhamento e monitoramento dos encaminhamentos realizados; </w:t>
      </w:r>
      <w:r w:rsidRPr="00297690">
        <w:rPr>
          <w:rFonts w:ascii="Cambria" w:eastAsia="Times New Roman" w:hAnsi="Cambria" w:cs="Arial"/>
          <w:bCs/>
          <w:sz w:val="24"/>
          <w:szCs w:val="24"/>
          <w:lang w:eastAsia="pt-BR"/>
        </w:rPr>
        <w:lastRenderedPageBreak/>
        <w:t>referência e contrarreferência; elaboração de relatórios e/ou prontuários; trabalho interdisciplinar; diagnóstico socioeconômico; Informação, comunicação e defesa de direitos; orientação para acesso a documentação pessoal; atividades de convívio e de organização da vida cotidiana; inserção em projetos/programas de capacitação e preparação para o trabalho; estímulo ao convívio familiar, grupal e social; mobilização, identificação da família extensa ou ampliada; mobilização para o exercício da cidadania; articulação da rede de serviços socioassistenciais; articulação com os serviços de outras políticas públicas setoriais e de defesa de direitos; articulação interinstitucional com os demais órgãos do Sistema de Garantia de Direitos; monitoramento e avaliação do serviço; organização de banco de dados e informações sobre o serviço, sobre organizações governamentais e não governamentais e sobre o Sistema de Garantia de Direitos.</w:t>
      </w:r>
    </w:p>
    <w:p w14:paraId="49DA784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5D44A80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AQUISIÇÕES DOS USUÁRIOS: SEGURANÇA DE ACOLHIDA: </w:t>
      </w:r>
    </w:p>
    <w:p w14:paraId="2DEE56B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Ser acolhido em condições de dignidade; - Ter sua identidade, integridade e história de vida preservadas; - Ter acesso a espaço com padrões de qualidade quanto a: higiene, acessibilidade, habitabilidade, salubridade, segurança e conforto; - Ter acesso a alimentação em padrões nutricionais adequados e adaptados a necessidades específicas; - Ter acesso a ambiência acolhedora e espaços reservados a manutenção da privacidade do </w:t>
      </w:r>
      <w:proofErr w:type="spellStart"/>
      <w:r w:rsidRPr="00297690">
        <w:rPr>
          <w:rFonts w:ascii="Cambria" w:eastAsia="Times New Roman" w:hAnsi="Cambria" w:cs="Arial"/>
          <w:bCs/>
          <w:sz w:val="24"/>
          <w:szCs w:val="24"/>
          <w:lang w:eastAsia="pt-BR"/>
        </w:rPr>
        <w:t>usuá</w:t>
      </w:r>
      <w:proofErr w:type="spellEnd"/>
      <w:r w:rsidRPr="00297690">
        <w:rPr>
          <w:rFonts w:ascii="Cambria" w:eastAsia="Times New Roman" w:hAnsi="Cambria" w:cs="Arial"/>
          <w:bCs/>
          <w:sz w:val="24"/>
          <w:szCs w:val="24"/>
          <w:lang w:eastAsia="pt-BR"/>
        </w:rPr>
        <w:t>- rio e guarda de pertences pessoais.</w:t>
      </w:r>
    </w:p>
    <w:p w14:paraId="2B81FD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34D4DF1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ESPECÍFICOS: </w:t>
      </w:r>
    </w:p>
    <w:p w14:paraId="6580591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Ter ambiente e condições favoráveis ao processo de desenvolvimento peculiar da criança e do adolescente.</w:t>
      </w:r>
    </w:p>
    <w:p w14:paraId="07E797D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5AB9A31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 xml:space="preserve">SEGURANÇA DE CONVÍVIO OU VIVÊNCIA FAMILIAR, COMUNITÁRIA E SOCIAL: </w:t>
      </w:r>
    </w:p>
    <w:p w14:paraId="1EB2B73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benefícios, programas, outros serviços socioassistenciais e demais serviços públicos; </w:t>
      </w:r>
    </w:p>
    <w:p w14:paraId="492ACD15"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Cs/>
          <w:sz w:val="24"/>
          <w:szCs w:val="24"/>
          <w:lang w:eastAsia="pt-BR"/>
        </w:rPr>
        <w:t>- Ter assegurado o convívio familiar, comunitário e/ou social</w:t>
      </w:r>
      <w:r w:rsidRPr="00297690">
        <w:rPr>
          <w:rFonts w:ascii="Cambria" w:eastAsia="Times New Roman" w:hAnsi="Cambria" w:cs="Arial"/>
          <w:b/>
          <w:sz w:val="24"/>
          <w:szCs w:val="24"/>
          <w:lang w:eastAsia="pt-BR"/>
        </w:rPr>
        <w:t>.</w:t>
      </w:r>
    </w:p>
    <w:p w14:paraId="0A0A89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140484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hint="eastAsia"/>
          <w:b/>
          <w:sz w:val="24"/>
          <w:szCs w:val="24"/>
          <w:lang w:eastAsia="pt-BR"/>
        </w:rPr>
        <w:t>SEGURANÇA DE DESENVOLVIMENTO DE AUTONOMIA INDIVIDUAL, FAMILIAR E SOCIAL:</w:t>
      </w:r>
    </w:p>
    <w:p w14:paraId="2A22629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endereço institucional para utilização como referência; </w:t>
      </w:r>
    </w:p>
    <w:p w14:paraId="042D835E"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vivências pautadas pelo respeito a si próprio e aos outros, fundamentadas em princípios éticos de justiça e cidadania; </w:t>
      </w:r>
    </w:p>
    <w:p w14:paraId="6115635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atividades, segundo suas necessidades, interesses e possibilidades; </w:t>
      </w:r>
    </w:p>
    <w:p w14:paraId="0C902725"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acompanhamento que possibilite o desenvolvimento de habilidades de autogestão, autossustentação e independência; </w:t>
      </w:r>
    </w:p>
    <w:p w14:paraId="113A6E91"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respeitados os seus direitos de opinião e decisão; </w:t>
      </w:r>
    </w:p>
    <w:p w14:paraId="09B0660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espaços próprios e personalizados;  </w:t>
      </w:r>
    </w:p>
    <w:p w14:paraId="4F46DA9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acesso a documentação civil; - Obter orientações e informações sobre o serviço, direitos e como acessá-los; - Ser ouvido e expressar necessidades, interesses e possibilidades; </w:t>
      </w:r>
    </w:p>
    <w:p w14:paraId="6C3D51C2"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Desenvolver capacidades para autocuidados, construir projetos de vida e alcançar a autonomia; </w:t>
      </w:r>
    </w:p>
    <w:p w14:paraId="07767D6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Ter ampliada a capacidade protetiva da família e a superação de suas dificuldades; </w:t>
      </w:r>
    </w:p>
    <w:p w14:paraId="67B6CBD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 preparado para o desligamento do serviço; </w:t>
      </w:r>
    </w:p>
    <w:p w14:paraId="6AB6B9A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lastRenderedPageBreak/>
        <w:t>- Avaliar o serviço.</w:t>
      </w:r>
    </w:p>
    <w:p w14:paraId="7EFCADCD"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3EA4A0E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ESPECÍFICAS: </w:t>
      </w:r>
    </w:p>
    <w:p w14:paraId="4CBCF16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Garantir colocação em família substituta, sempre que houver a impossibilidade do reestabelecimento e/ou a preservação de vínculos com a família de origem.</w:t>
      </w:r>
    </w:p>
    <w:p w14:paraId="07865E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8DAA8E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CONDIÇÕES E FORMAS DE ACESSO: </w:t>
      </w:r>
    </w:p>
    <w:p w14:paraId="078F4040"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Por determinação do Poder Judiciário; </w:t>
      </w:r>
    </w:p>
    <w:p w14:paraId="1DA09AE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Por requisição do Conselho Tutelar. Nesse caso, a autoridade competente deverá ser comunicada, conforme previsto no Artigo 93 do Estatuto da Criança e do Adolescente.</w:t>
      </w:r>
    </w:p>
    <w:p w14:paraId="3563B74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4D7C234C"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UNIDADE:</w:t>
      </w:r>
    </w:p>
    <w:p w14:paraId="2E62ED0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Abrigo Institucional.</w:t>
      </w:r>
    </w:p>
    <w:p w14:paraId="242C1E4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PERÍODO DE FUNCIONAMENTO: </w:t>
      </w:r>
    </w:p>
    <w:p w14:paraId="4B916EFE"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Ininterrupto (24 horas).</w:t>
      </w:r>
    </w:p>
    <w:p w14:paraId="255BD5C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4F24DC0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ABRANGÊNCIA: </w:t>
      </w:r>
    </w:p>
    <w:p w14:paraId="541AD7BB"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Municipal;</w:t>
      </w:r>
    </w:p>
    <w:p w14:paraId="24D30830"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EEDD87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ARTICULAÇÃO EM REDE: </w:t>
      </w:r>
    </w:p>
    <w:p w14:paraId="1595AAC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Demais serviços socioassistenciais e serviços de políticas públicas setoriais; </w:t>
      </w:r>
    </w:p>
    <w:p w14:paraId="29C4E5C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Programas e projetos de formação para o trabalho, de profissionalização e de inclusão produtiva; </w:t>
      </w:r>
    </w:p>
    <w:p w14:paraId="01AF4B67"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Serviços, programas e projetos de instituições não governamentais e comunitárias; </w:t>
      </w:r>
    </w:p>
    <w:p w14:paraId="3CEC4E90"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Demais órgãos do Sistema de Garantia de Direitos.</w:t>
      </w:r>
    </w:p>
    <w:p w14:paraId="508EC13B"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p>
    <w:p w14:paraId="0F97D9E4"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IMPACTO SOCIAL ESPERADO:</w:t>
      </w:r>
    </w:p>
    <w:p w14:paraId="4F8EB10E"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r w:rsidRPr="00297690">
        <w:rPr>
          <w:rFonts w:ascii="Cambria" w:eastAsia="Times New Roman" w:hAnsi="Cambria" w:cs="Arial"/>
          <w:b/>
          <w:sz w:val="24"/>
          <w:szCs w:val="24"/>
          <w:lang w:eastAsia="pt-BR"/>
        </w:rPr>
        <w:t xml:space="preserve">Contribuir para: </w:t>
      </w:r>
    </w:p>
    <w:p w14:paraId="302B4CE4"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das violações dos direitos socioassistenciais, seus agravamentos ou reincidência; </w:t>
      </w:r>
    </w:p>
    <w:p w14:paraId="08318266"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Redução da presença de pessoas em situação de rua e de abandono; </w:t>
      </w:r>
    </w:p>
    <w:p w14:paraId="6E64460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protegidas; - Construção da autonomia; </w:t>
      </w:r>
    </w:p>
    <w:p w14:paraId="17DFD64F"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xml:space="preserve">- Indivíduos e famílias incluídas em serviços e com acesso a oportunidades; </w:t>
      </w:r>
    </w:p>
    <w:p w14:paraId="012D651A" w14:textId="77777777" w:rsidR="00297690" w:rsidRPr="00297690" w:rsidRDefault="00297690" w:rsidP="00297690">
      <w:pPr>
        <w:tabs>
          <w:tab w:val="center" w:pos="4678"/>
        </w:tabs>
        <w:spacing w:after="0" w:line="240" w:lineRule="auto"/>
        <w:ind w:right="283"/>
        <w:jc w:val="both"/>
        <w:rPr>
          <w:rFonts w:ascii="Cambria" w:eastAsia="Times New Roman" w:hAnsi="Cambria" w:cs="Arial"/>
          <w:bCs/>
          <w:sz w:val="24"/>
          <w:szCs w:val="24"/>
          <w:lang w:eastAsia="pt-BR"/>
        </w:rPr>
      </w:pPr>
      <w:r w:rsidRPr="00297690">
        <w:rPr>
          <w:rFonts w:ascii="Cambria" w:eastAsia="Times New Roman" w:hAnsi="Cambria" w:cs="Arial"/>
          <w:bCs/>
          <w:sz w:val="24"/>
          <w:szCs w:val="24"/>
          <w:lang w:eastAsia="pt-BR"/>
        </w:rPr>
        <w:t>- Rompimento do ciclo da violência doméstica e familiar.</w:t>
      </w:r>
    </w:p>
    <w:p w14:paraId="458C461A"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316A1B01"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E9AC636"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22B2DF15"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4324FDD3"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7D2A4F48"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5B306FDF"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6C409B72"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059851AA" w14:textId="77777777" w:rsidR="00297690" w:rsidRPr="00297690" w:rsidRDefault="00297690" w:rsidP="00297690">
      <w:pPr>
        <w:tabs>
          <w:tab w:val="center" w:pos="4678"/>
        </w:tabs>
        <w:spacing w:after="0" w:line="240" w:lineRule="auto"/>
        <w:ind w:right="283"/>
        <w:jc w:val="both"/>
        <w:rPr>
          <w:rFonts w:ascii="Cambria" w:eastAsia="Times New Roman" w:hAnsi="Cambria" w:cs="Arial"/>
          <w:b/>
          <w:sz w:val="24"/>
          <w:szCs w:val="24"/>
          <w:lang w:eastAsia="pt-BR"/>
        </w:rPr>
      </w:pPr>
    </w:p>
    <w:p w14:paraId="17B11911" w14:textId="77777777" w:rsidR="003F0D5D" w:rsidRPr="008920EA" w:rsidRDefault="003F0D5D" w:rsidP="003F0D5D">
      <w:pPr>
        <w:tabs>
          <w:tab w:val="center" w:pos="4678"/>
        </w:tabs>
        <w:spacing w:after="0" w:line="240" w:lineRule="auto"/>
        <w:ind w:right="283"/>
        <w:jc w:val="both"/>
        <w:rPr>
          <w:rFonts w:ascii="Cambria" w:eastAsia="Times New Roman" w:hAnsi="Cambria" w:cs="Arial"/>
          <w:b/>
          <w:sz w:val="24"/>
          <w:szCs w:val="24"/>
          <w:lang w:eastAsia="pt-BR"/>
        </w:rPr>
      </w:pPr>
    </w:p>
    <w:p w14:paraId="7DBB5065"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70D5CDA4" w14:textId="77777777" w:rsidTr="007C0159">
        <w:trPr>
          <w:trHeight w:val="566"/>
          <w:jc w:val="center"/>
        </w:trPr>
        <w:tc>
          <w:tcPr>
            <w:tcW w:w="8864" w:type="dxa"/>
            <w:shd w:val="clear" w:color="auto" w:fill="D9D9D9"/>
          </w:tcPr>
          <w:p w14:paraId="16082509"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II</w:t>
            </w:r>
          </w:p>
          <w:p w14:paraId="518184F0"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647133">
              <w:rPr>
                <w:rFonts w:ascii="Cambria" w:eastAsia="Times New Roman" w:hAnsi="Cambria" w:cs="Arial"/>
                <w:b/>
                <w:sz w:val="24"/>
                <w:szCs w:val="24"/>
                <w:lang w:eastAsia="pt-BR"/>
              </w:rPr>
              <w:t>MODELO REFERENCIAL DE CREDENCIAMENTO</w:t>
            </w:r>
          </w:p>
        </w:tc>
      </w:tr>
    </w:tbl>
    <w:p w14:paraId="553F0057" w14:textId="77777777" w:rsidR="003F0D5D" w:rsidRPr="00EC23E8" w:rsidRDefault="003F0D5D" w:rsidP="003F0D5D">
      <w:pPr>
        <w:spacing w:after="0" w:line="240" w:lineRule="auto"/>
        <w:ind w:left="709" w:right="283"/>
        <w:jc w:val="center"/>
        <w:rPr>
          <w:rFonts w:ascii="Cambria" w:eastAsia="Times New Roman" w:hAnsi="Cambria" w:cs="Times New Roman"/>
          <w:sz w:val="24"/>
          <w:szCs w:val="24"/>
          <w:lang w:eastAsia="pt-BR"/>
        </w:rPr>
      </w:pPr>
    </w:p>
    <w:p w14:paraId="6CFCFBDE" w14:textId="77777777" w:rsidR="003F0D5D" w:rsidRPr="00EC23E8" w:rsidRDefault="003F0D5D" w:rsidP="003F0D5D">
      <w:pPr>
        <w:spacing w:after="0" w:line="240" w:lineRule="auto"/>
        <w:ind w:left="709" w:right="283"/>
        <w:jc w:val="center"/>
        <w:rPr>
          <w:rFonts w:ascii="Cambria" w:eastAsia="Times New Roman" w:hAnsi="Cambria" w:cs="Arial"/>
          <w:b/>
          <w:sz w:val="24"/>
          <w:szCs w:val="24"/>
          <w:lang w:eastAsia="pt-BR"/>
        </w:rPr>
      </w:pPr>
    </w:p>
    <w:p w14:paraId="405773ED" w14:textId="77777777" w:rsidR="003F0D5D" w:rsidRPr="00EC23E8" w:rsidRDefault="003F0D5D" w:rsidP="003F0D5D">
      <w:pPr>
        <w:spacing w:after="0" w:line="240" w:lineRule="auto"/>
        <w:ind w:left="709" w:right="283"/>
        <w:jc w:val="center"/>
        <w:rPr>
          <w:rFonts w:ascii="Cambria" w:eastAsia="Times New Roman" w:hAnsi="Cambria" w:cs="Times New Roman"/>
          <w:sz w:val="24"/>
          <w:szCs w:val="24"/>
          <w:lang w:eastAsia="pt-BR"/>
        </w:rPr>
      </w:pPr>
      <w:r w:rsidRPr="00EC23E8">
        <w:rPr>
          <w:rFonts w:ascii="Cambria" w:eastAsia="Times New Roman" w:hAnsi="Cambria" w:cs="Arial"/>
          <w:b/>
          <w:sz w:val="24"/>
          <w:szCs w:val="24"/>
          <w:lang w:eastAsia="pt-BR"/>
        </w:rPr>
        <w:t>REFERENCIAL DE CREDENCIAMENTO</w:t>
      </w:r>
    </w:p>
    <w:p w14:paraId="760723BC"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AF2DEEF" w14:textId="47066BAC"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Pelo presente instrumento, a </w:t>
      </w:r>
      <w:r>
        <w:rPr>
          <w:rFonts w:ascii="Cambria" w:eastAsia="Times New Roman" w:hAnsi="Cambria" w:cs="Arial"/>
          <w:sz w:val="24"/>
          <w:szCs w:val="24"/>
          <w:lang w:eastAsia="pt-BR"/>
        </w:rPr>
        <w:t>OSC</w:t>
      </w:r>
      <w:r w:rsidRPr="00EC23E8">
        <w:rPr>
          <w:rFonts w:ascii="Cambria" w:eastAsia="Times New Roman" w:hAnsi="Cambria" w:cs="Arial"/>
          <w:sz w:val="24"/>
          <w:szCs w:val="24"/>
          <w:lang w:eastAsia="pt-BR"/>
        </w:rPr>
        <w:t xml:space="preserve"> ________________________________, com sede na _____________________________________, por seu(sua) representante legal infra-assinado, credencia o(a) Senhor(a)________________________, portador(a) da cédula de identidade nº _______________, expedida pela _____/____, outorgando-lhe plenos poderes para representá-la </w:t>
      </w:r>
      <w:r>
        <w:rPr>
          <w:rFonts w:ascii="Cambria" w:eastAsia="Times New Roman" w:hAnsi="Cambria" w:cs="Arial"/>
          <w:sz w:val="24"/>
          <w:szCs w:val="24"/>
          <w:lang w:eastAsia="pt-BR"/>
        </w:rPr>
        <w:t xml:space="preserve">nos atos </w:t>
      </w:r>
      <w:r w:rsidRPr="00EC23E8">
        <w:rPr>
          <w:rFonts w:ascii="Cambria" w:eastAsia="Times New Roman" w:hAnsi="Cambria" w:cs="Arial"/>
          <w:sz w:val="24"/>
          <w:szCs w:val="24"/>
          <w:lang w:eastAsia="pt-BR"/>
        </w:rPr>
        <w:t>referente ao Edital nº 00</w:t>
      </w:r>
      <w:r w:rsidR="001863DD">
        <w:rPr>
          <w:rFonts w:ascii="Cambria" w:eastAsia="Times New Roman" w:hAnsi="Cambria" w:cs="Arial"/>
          <w:sz w:val="24"/>
          <w:szCs w:val="24"/>
          <w:lang w:eastAsia="pt-BR"/>
        </w:rPr>
        <w:t>1</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S/20</w:t>
      </w:r>
      <w:r>
        <w:rPr>
          <w:rFonts w:ascii="Cambria" w:eastAsia="Times New Roman" w:hAnsi="Cambria" w:cs="Arial"/>
          <w:sz w:val="24"/>
          <w:szCs w:val="24"/>
          <w:lang w:eastAsia="pt-BR"/>
        </w:rPr>
        <w:t>2</w:t>
      </w:r>
      <w:r w:rsidR="001863DD">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xml:space="preserve">, podendo oferecer informações e complementações que se fizerem necessárias. </w:t>
      </w:r>
    </w:p>
    <w:p w14:paraId="225F1F36"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363D30C9"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64856483"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6C6DD918" w14:textId="63B1E396" w:rsidR="003F0D5D" w:rsidRPr="00EC23E8" w:rsidRDefault="003F0D5D" w:rsidP="003F0D5D">
      <w:pPr>
        <w:spacing w:after="0" w:line="240" w:lineRule="auto"/>
        <w:ind w:left="567" w:right="283"/>
        <w:jc w:val="right"/>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Ferraz de Vasconcelos _____de ______________ </w:t>
      </w:r>
      <w:proofErr w:type="spellStart"/>
      <w:r w:rsidRPr="00EC23E8">
        <w:rPr>
          <w:rFonts w:ascii="Cambria" w:eastAsia="Times New Roman" w:hAnsi="Cambria" w:cs="Arial"/>
          <w:sz w:val="24"/>
          <w:szCs w:val="24"/>
          <w:lang w:eastAsia="pt-BR"/>
        </w:rPr>
        <w:t>de</w:t>
      </w:r>
      <w:proofErr w:type="spellEnd"/>
      <w:r w:rsidRPr="00EC23E8">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1863DD">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 xml:space="preserve">. </w:t>
      </w:r>
    </w:p>
    <w:p w14:paraId="4D2E4FF3"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4BDFC37"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78182C8" w14:textId="77777777" w:rsidR="003F0D5D" w:rsidRPr="00EC23E8" w:rsidRDefault="003F0D5D" w:rsidP="003F0D5D">
      <w:pPr>
        <w:spacing w:after="0" w:line="240" w:lineRule="auto"/>
        <w:ind w:left="567" w:right="283"/>
        <w:jc w:val="both"/>
        <w:rPr>
          <w:rFonts w:ascii="Cambria" w:eastAsia="Times New Roman" w:hAnsi="Cambria" w:cs="Arial"/>
          <w:sz w:val="24"/>
          <w:szCs w:val="24"/>
          <w:lang w:eastAsia="pt-BR"/>
        </w:rPr>
      </w:pPr>
    </w:p>
    <w:p w14:paraId="0E82D9FF" w14:textId="77777777" w:rsidR="003F0D5D" w:rsidRPr="00EC23E8" w:rsidRDefault="003F0D5D" w:rsidP="003F0D5D">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w:t>
      </w:r>
    </w:p>
    <w:p w14:paraId="4CF1CCF9" w14:textId="77777777" w:rsidR="003F0D5D" w:rsidRPr="00EC23E8" w:rsidRDefault="003F0D5D" w:rsidP="003F0D5D">
      <w:pPr>
        <w:spacing w:after="0" w:line="240" w:lineRule="auto"/>
        <w:ind w:left="567" w:right="283"/>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 função e assinatura</w:t>
      </w:r>
    </w:p>
    <w:p w14:paraId="73515547" w14:textId="77777777" w:rsidR="003F0D5D" w:rsidRPr="00EC23E8"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29F76361" w14:textId="77777777" w:rsidTr="007C0159">
        <w:trPr>
          <w:trHeight w:val="566"/>
          <w:jc w:val="center"/>
        </w:trPr>
        <w:tc>
          <w:tcPr>
            <w:tcW w:w="8864" w:type="dxa"/>
            <w:shd w:val="clear" w:color="auto" w:fill="D9D9D9"/>
          </w:tcPr>
          <w:p w14:paraId="1241896B"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III</w:t>
            </w:r>
          </w:p>
          <w:p w14:paraId="774194D3" w14:textId="77777777" w:rsidR="003F0D5D" w:rsidRPr="00881435"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PROPOSTA</w:t>
            </w:r>
          </w:p>
        </w:tc>
      </w:tr>
    </w:tbl>
    <w:p w14:paraId="12AC5C7A" w14:textId="77777777" w:rsidR="003F0D5D" w:rsidRDefault="003F0D5D" w:rsidP="003F0D5D">
      <w:pPr>
        <w:spacing w:after="0" w:line="240" w:lineRule="auto"/>
        <w:jc w:val="both"/>
        <w:rPr>
          <w:rFonts w:ascii="Cambria" w:eastAsia="Times New Roman" w:hAnsi="Cambria" w:cs="Arial"/>
          <w:sz w:val="24"/>
          <w:szCs w:val="24"/>
          <w:lang w:eastAsia="pt-BR"/>
        </w:rPr>
      </w:pPr>
    </w:p>
    <w:p w14:paraId="79647ECC" w14:textId="77777777" w:rsidR="003F0D5D" w:rsidRDefault="003F0D5D" w:rsidP="003F0D5D">
      <w:pPr>
        <w:spacing w:after="0" w:line="240" w:lineRule="auto"/>
        <w:jc w:val="both"/>
        <w:rPr>
          <w:rFonts w:ascii="Cambria" w:eastAsia="Times New Roman" w:hAnsi="Cambria" w:cs="Arial"/>
          <w:sz w:val="24"/>
          <w:szCs w:val="24"/>
          <w:lang w:eastAsia="pt-BR"/>
        </w:rPr>
      </w:pPr>
    </w:p>
    <w:p w14:paraId="1F614715" w14:textId="2B212460"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À Comissão de Seleção e Avaliação do Edital de Chamamento Público nº0</w:t>
      </w:r>
      <w:r>
        <w:rPr>
          <w:rFonts w:ascii="Cambria" w:eastAsia="Times New Roman" w:hAnsi="Cambria" w:cs="Arial"/>
          <w:sz w:val="24"/>
          <w:szCs w:val="24"/>
          <w:lang w:eastAsia="pt-BR"/>
        </w:rPr>
        <w:t>0</w:t>
      </w:r>
      <w:r w:rsidR="006F3A9E">
        <w:rPr>
          <w:rFonts w:ascii="Cambria" w:eastAsia="Times New Roman" w:hAnsi="Cambria" w:cs="Arial"/>
          <w:sz w:val="24"/>
          <w:szCs w:val="24"/>
          <w:lang w:eastAsia="pt-BR"/>
        </w:rPr>
        <w:t>1</w:t>
      </w:r>
      <w:r w:rsidRPr="00EC23E8">
        <w:rPr>
          <w:rFonts w:ascii="Cambria" w:eastAsia="Times New Roman" w:hAnsi="Cambria" w:cs="Arial"/>
          <w:sz w:val="24"/>
          <w:szCs w:val="24"/>
          <w:lang w:eastAsia="pt-BR"/>
        </w:rPr>
        <w:t>/20</w:t>
      </w:r>
      <w:r>
        <w:rPr>
          <w:rFonts w:ascii="Cambria" w:eastAsia="Times New Roman" w:hAnsi="Cambria" w:cs="Arial"/>
          <w:sz w:val="24"/>
          <w:szCs w:val="24"/>
          <w:lang w:eastAsia="pt-BR"/>
        </w:rPr>
        <w:t>2</w:t>
      </w:r>
      <w:r w:rsidR="006F3A9E">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w:t>
      </w:r>
    </w:p>
    <w:p w14:paraId="71F0A48D"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p>
    <w:p w14:paraId="37E5B0B5" w14:textId="01B77CAA"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r>
        <w:rPr>
          <w:rFonts w:ascii="Cambria" w:eastAsia="Times New Roman" w:hAnsi="Cambria" w:cs="Arial"/>
          <w:b/>
          <w:bCs/>
          <w:sz w:val="24"/>
          <w:szCs w:val="24"/>
          <w:lang w:eastAsia="pt-BR"/>
        </w:rPr>
        <w:t>CHAMAMENTO PÚBLICO</w:t>
      </w:r>
      <w:r w:rsidRPr="00EC23E8">
        <w:rPr>
          <w:rFonts w:ascii="Cambria" w:eastAsia="Times New Roman" w:hAnsi="Cambria" w:cs="Arial"/>
          <w:b/>
          <w:bCs/>
          <w:sz w:val="24"/>
          <w:szCs w:val="24"/>
          <w:lang w:eastAsia="pt-BR"/>
        </w:rPr>
        <w:t xml:space="preserve"> 20</w:t>
      </w:r>
      <w:r>
        <w:rPr>
          <w:rFonts w:ascii="Cambria" w:eastAsia="Times New Roman" w:hAnsi="Cambria" w:cs="Arial"/>
          <w:b/>
          <w:bCs/>
          <w:sz w:val="24"/>
          <w:szCs w:val="24"/>
          <w:lang w:eastAsia="pt-BR"/>
        </w:rPr>
        <w:t>2</w:t>
      </w:r>
      <w:r w:rsidR="006F3A9E">
        <w:rPr>
          <w:rFonts w:ascii="Cambria" w:eastAsia="Times New Roman" w:hAnsi="Cambria" w:cs="Arial"/>
          <w:b/>
          <w:bCs/>
          <w:sz w:val="24"/>
          <w:szCs w:val="24"/>
          <w:lang w:eastAsia="pt-BR"/>
        </w:rPr>
        <w:t>3</w:t>
      </w:r>
    </w:p>
    <w:p w14:paraId="01B8D06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A206959" w14:textId="5D485CAC" w:rsidR="003F0D5D" w:rsidRPr="00EC23E8" w:rsidRDefault="003F0D5D" w:rsidP="003F0D5D">
      <w:pPr>
        <w:spacing w:after="0" w:line="240" w:lineRule="auto"/>
        <w:ind w:firstLine="1701"/>
        <w:jc w:val="both"/>
        <w:rPr>
          <w:rFonts w:ascii="Cambria" w:eastAsia="Times New Roman" w:hAnsi="Cambria" w:cs="Arial"/>
          <w:b/>
          <w:bCs/>
          <w:sz w:val="24"/>
          <w:szCs w:val="24"/>
          <w:lang w:eastAsia="pt-BR"/>
        </w:rPr>
      </w:pPr>
      <w:r w:rsidRPr="00EC23E8">
        <w:rPr>
          <w:rFonts w:ascii="Cambria" w:eastAsia="Times New Roman" w:hAnsi="Cambria" w:cs="Arial"/>
          <w:sz w:val="24"/>
          <w:szCs w:val="24"/>
          <w:lang w:eastAsia="pt-BR"/>
        </w:rPr>
        <w:t>A O</w:t>
      </w:r>
      <w:r>
        <w:rPr>
          <w:rFonts w:ascii="Cambria" w:eastAsia="Times New Roman" w:hAnsi="Cambria" w:cs="Arial"/>
          <w:sz w:val="24"/>
          <w:szCs w:val="24"/>
          <w:lang w:eastAsia="pt-BR"/>
        </w:rPr>
        <w:t>SC</w:t>
      </w:r>
      <w:r w:rsidRPr="00EC23E8">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nome da organização</w:t>
      </w:r>
      <w:r w:rsidRPr="00EC23E8">
        <w:rPr>
          <w:rFonts w:ascii="Cambria" w:eastAsia="Times New Roman" w:hAnsi="Cambria" w:cs="Arial"/>
          <w:sz w:val="24"/>
          <w:szCs w:val="24"/>
          <w:lang w:eastAsia="pt-BR"/>
        </w:rPr>
        <w:t>) ao participar do Chamamento Público nº 0</w:t>
      </w:r>
      <w:r>
        <w:rPr>
          <w:rFonts w:ascii="Cambria" w:eastAsia="Times New Roman" w:hAnsi="Cambria" w:cs="Arial"/>
          <w:sz w:val="24"/>
          <w:szCs w:val="24"/>
          <w:lang w:eastAsia="pt-BR"/>
        </w:rPr>
        <w:t>0</w:t>
      </w:r>
      <w:r w:rsidR="006F3A9E">
        <w:rPr>
          <w:rFonts w:ascii="Cambria" w:eastAsia="Times New Roman" w:hAnsi="Cambria" w:cs="Arial"/>
          <w:sz w:val="24"/>
          <w:szCs w:val="24"/>
          <w:lang w:eastAsia="pt-BR"/>
        </w:rPr>
        <w:t>1</w:t>
      </w:r>
      <w:r w:rsidRPr="00EC23E8">
        <w:rPr>
          <w:rFonts w:ascii="Cambria" w:eastAsia="Times New Roman" w:hAnsi="Cambria" w:cs="Arial"/>
          <w:sz w:val="24"/>
          <w:szCs w:val="24"/>
          <w:lang w:eastAsia="pt-BR"/>
        </w:rPr>
        <w:t>/20</w:t>
      </w:r>
      <w:r>
        <w:rPr>
          <w:rFonts w:ascii="Cambria" w:eastAsia="Times New Roman" w:hAnsi="Cambria" w:cs="Arial"/>
          <w:sz w:val="24"/>
          <w:szCs w:val="24"/>
          <w:lang w:eastAsia="pt-BR"/>
        </w:rPr>
        <w:t>2</w:t>
      </w:r>
      <w:r w:rsidR="006F3A9E">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-SM</w:t>
      </w:r>
      <w:r>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 xml:space="preserve">S, por meio da Secretaria Municipal </w:t>
      </w:r>
      <w:r>
        <w:rPr>
          <w:rFonts w:ascii="Cambria" w:eastAsia="Times New Roman" w:hAnsi="Cambria" w:cs="Arial"/>
          <w:sz w:val="24"/>
          <w:szCs w:val="24"/>
          <w:lang w:eastAsia="pt-BR"/>
        </w:rPr>
        <w:t>Assistência</w:t>
      </w:r>
      <w:r w:rsidRPr="00EC23E8">
        <w:rPr>
          <w:rFonts w:ascii="Cambria" w:eastAsia="Times New Roman" w:hAnsi="Cambria" w:cs="Arial"/>
          <w:sz w:val="24"/>
          <w:szCs w:val="24"/>
          <w:lang w:eastAsia="pt-BR"/>
        </w:rPr>
        <w:t xml:space="preserve"> Social – SM</w:t>
      </w:r>
      <w:r w:rsidR="00297690">
        <w:rPr>
          <w:rFonts w:ascii="Cambria" w:eastAsia="Times New Roman" w:hAnsi="Cambria" w:cs="Arial"/>
          <w:sz w:val="24"/>
          <w:szCs w:val="24"/>
          <w:lang w:eastAsia="pt-BR"/>
        </w:rPr>
        <w:t>A</w:t>
      </w:r>
      <w:r w:rsidRPr="00EC23E8">
        <w:rPr>
          <w:rFonts w:ascii="Cambria" w:eastAsia="Times New Roman" w:hAnsi="Cambria" w:cs="Arial"/>
          <w:sz w:val="24"/>
          <w:szCs w:val="24"/>
          <w:lang w:eastAsia="pt-BR"/>
        </w:rPr>
        <w:t>S, a fim de utilizar os recursos públicos e estando de acordo com o disposto no presente edital, propõe o Serviço de convivência e fortalecimento de vínculos, nas modalidades para crianças, adolescentes</w:t>
      </w:r>
      <w:r>
        <w:rPr>
          <w:rFonts w:ascii="Cambria" w:eastAsia="Times New Roman" w:hAnsi="Cambria" w:cs="Arial"/>
          <w:sz w:val="24"/>
          <w:szCs w:val="24"/>
          <w:lang w:eastAsia="pt-BR"/>
        </w:rPr>
        <w:t xml:space="preserve">, </w:t>
      </w:r>
    </w:p>
    <w:p w14:paraId="387631F5"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Seleção de propostas de trabalho para execução de serviços socioassistenciais de Proteção Social Básica</w:t>
      </w:r>
    </w:p>
    <w:p w14:paraId="29675E72"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p>
    <w:p w14:paraId="7D9EF81A" w14:textId="77777777" w:rsidR="003F0D5D" w:rsidRPr="00EC23E8" w:rsidRDefault="003F0D5D" w:rsidP="003F0D5D">
      <w:pPr>
        <w:spacing w:after="0" w:line="240" w:lineRule="auto"/>
        <w:jc w:val="both"/>
        <w:outlineLvl w:val="0"/>
        <w:rPr>
          <w:rFonts w:ascii="Cambria" w:eastAsia="Times New Roman" w:hAnsi="Cambria" w:cs="Arial"/>
          <w:b/>
          <w:bCs/>
          <w:sz w:val="24"/>
          <w:szCs w:val="24"/>
          <w:lang w:eastAsia="pt-BR"/>
        </w:rPr>
      </w:pPr>
      <w:r w:rsidRPr="00EC23E8">
        <w:rPr>
          <w:rFonts w:ascii="Cambria" w:eastAsia="Times New Roman" w:hAnsi="Cambria" w:cs="Arial"/>
          <w:b/>
          <w:bCs/>
          <w:sz w:val="24"/>
          <w:szCs w:val="24"/>
          <w:lang w:eastAsia="pt-BR"/>
        </w:rPr>
        <w:t>Roteiro de Proposta</w:t>
      </w:r>
    </w:p>
    <w:p w14:paraId="56A10298"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p>
    <w:p w14:paraId="79ED5283" w14:textId="5D3FB158" w:rsidR="003F0D5D" w:rsidRPr="00EC23E8" w:rsidRDefault="003F0D5D" w:rsidP="003F0D5D">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w:t>
      </w:r>
      <w:r w:rsidR="00297690">
        <w:rPr>
          <w:rFonts w:ascii="Cambria" w:eastAsia="Times New Roman" w:hAnsi="Cambria" w:cs="Arial"/>
          <w:sz w:val="24"/>
          <w:szCs w:val="24"/>
          <w:lang w:eastAsia="pt-BR"/>
        </w:rPr>
        <w:t>Acolhimento Instituciona</w:t>
      </w:r>
      <w:r w:rsidR="00A23C43">
        <w:rPr>
          <w:rFonts w:ascii="Cambria" w:eastAsia="Times New Roman" w:hAnsi="Cambria" w:cs="Arial"/>
          <w:sz w:val="24"/>
          <w:szCs w:val="24"/>
          <w:lang w:eastAsia="pt-BR"/>
        </w:rPr>
        <w:t>l</w:t>
      </w:r>
      <w:r w:rsidRPr="00EC23E8">
        <w:rPr>
          <w:rFonts w:ascii="Cambria" w:eastAsia="Times New Roman" w:hAnsi="Cambria" w:cs="Arial"/>
          <w:sz w:val="24"/>
          <w:szCs w:val="24"/>
          <w:lang w:eastAsia="pt-BR"/>
        </w:rPr>
        <w:t xml:space="preserve"> – crianças, adolesc</w:t>
      </w:r>
      <w:r>
        <w:rPr>
          <w:rFonts w:ascii="Cambria" w:eastAsia="Times New Roman" w:hAnsi="Cambria" w:cs="Arial"/>
          <w:sz w:val="24"/>
          <w:szCs w:val="24"/>
          <w:lang w:eastAsia="pt-BR"/>
        </w:rPr>
        <w:t>entes</w:t>
      </w:r>
    </w:p>
    <w:p w14:paraId="20836EDE" w14:textId="77777777" w:rsidR="003F0D5D" w:rsidRPr="00EC23E8" w:rsidRDefault="003F0D5D" w:rsidP="003F0D5D">
      <w:pPr>
        <w:spacing w:after="0" w:line="240" w:lineRule="auto"/>
        <w:jc w:val="center"/>
        <w:outlineLvl w:val="0"/>
        <w:rPr>
          <w:rFonts w:ascii="Cambria" w:eastAsia="Times New Roman" w:hAnsi="Cambria" w:cs="Arial"/>
          <w:sz w:val="24"/>
          <w:szCs w:val="24"/>
          <w:lang w:eastAsia="pt-BR"/>
        </w:rPr>
      </w:pPr>
    </w:p>
    <w:p w14:paraId="6D40F71D"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0"/>
        <w:gridCol w:w="3064"/>
        <w:gridCol w:w="2826"/>
      </w:tblGrid>
      <w:tr w:rsidR="003F0D5D" w:rsidRPr="00EC23E8" w14:paraId="3E1A3EC1"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705503C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Unidade</w:t>
            </w:r>
          </w:p>
        </w:tc>
        <w:tc>
          <w:tcPr>
            <w:tcW w:w="3145" w:type="dxa"/>
            <w:tcBorders>
              <w:top w:val="single" w:sz="4" w:space="0" w:color="auto"/>
              <w:left w:val="single" w:sz="4" w:space="0" w:color="auto"/>
              <w:bottom w:val="single" w:sz="4" w:space="0" w:color="auto"/>
              <w:right w:val="single" w:sz="4" w:space="0" w:color="auto"/>
            </w:tcBorders>
            <w:hideMark/>
          </w:tcPr>
          <w:p w14:paraId="087EC70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vagas</w:t>
            </w:r>
          </w:p>
        </w:tc>
        <w:tc>
          <w:tcPr>
            <w:tcW w:w="2898" w:type="dxa"/>
            <w:tcBorders>
              <w:top w:val="single" w:sz="4" w:space="0" w:color="auto"/>
              <w:left w:val="single" w:sz="4" w:space="0" w:color="auto"/>
              <w:bottom w:val="single" w:sz="4" w:space="0" w:color="auto"/>
              <w:right w:val="single" w:sz="4" w:space="0" w:color="auto"/>
            </w:tcBorders>
            <w:hideMark/>
          </w:tcPr>
          <w:p w14:paraId="02A63A61"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Faixa etária</w:t>
            </w:r>
          </w:p>
        </w:tc>
      </w:tr>
      <w:tr w:rsidR="003F0D5D" w:rsidRPr="00EC23E8" w14:paraId="7E77FDEF" w14:textId="77777777" w:rsidTr="007C0159">
        <w:tc>
          <w:tcPr>
            <w:tcW w:w="3244" w:type="dxa"/>
            <w:tcBorders>
              <w:top w:val="single" w:sz="4" w:space="0" w:color="auto"/>
              <w:left w:val="single" w:sz="4" w:space="0" w:color="auto"/>
              <w:bottom w:val="single" w:sz="4" w:space="0" w:color="auto"/>
              <w:right w:val="single" w:sz="4" w:space="0" w:color="auto"/>
            </w:tcBorders>
            <w:hideMark/>
          </w:tcPr>
          <w:p w14:paraId="0FE64FB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w:t>
            </w:r>
          </w:p>
        </w:tc>
        <w:tc>
          <w:tcPr>
            <w:tcW w:w="3145" w:type="dxa"/>
            <w:tcBorders>
              <w:top w:val="single" w:sz="4" w:space="0" w:color="auto"/>
              <w:left w:val="single" w:sz="4" w:space="0" w:color="auto"/>
              <w:bottom w:val="single" w:sz="4" w:space="0" w:color="auto"/>
              <w:right w:val="single" w:sz="4" w:space="0" w:color="auto"/>
            </w:tcBorders>
            <w:hideMark/>
          </w:tcPr>
          <w:p w14:paraId="118C71DA" w14:textId="34428FE6" w:rsidR="003F0D5D" w:rsidRPr="00EC23E8" w:rsidRDefault="00297690"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20</w:t>
            </w:r>
          </w:p>
        </w:tc>
        <w:tc>
          <w:tcPr>
            <w:tcW w:w="2898" w:type="dxa"/>
            <w:tcBorders>
              <w:top w:val="single" w:sz="4" w:space="0" w:color="auto"/>
              <w:left w:val="single" w:sz="4" w:space="0" w:color="auto"/>
              <w:bottom w:val="single" w:sz="4" w:space="0" w:color="auto"/>
              <w:right w:val="single" w:sz="4" w:space="0" w:color="auto"/>
            </w:tcBorders>
          </w:tcPr>
          <w:p w14:paraId="53F87A48"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0A36EA00" w14:textId="77777777" w:rsidTr="00297690">
        <w:tc>
          <w:tcPr>
            <w:tcW w:w="3244" w:type="dxa"/>
            <w:tcBorders>
              <w:top w:val="single" w:sz="4" w:space="0" w:color="auto"/>
              <w:left w:val="single" w:sz="4" w:space="0" w:color="auto"/>
              <w:bottom w:val="single" w:sz="4" w:space="0" w:color="auto"/>
              <w:right w:val="single" w:sz="4" w:space="0" w:color="auto"/>
            </w:tcBorders>
          </w:tcPr>
          <w:p w14:paraId="5C55BB99" w14:textId="67CC2FAB" w:rsidR="003F0D5D" w:rsidRPr="00EC23E8" w:rsidRDefault="006F3A9E"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II</w:t>
            </w:r>
          </w:p>
        </w:tc>
        <w:tc>
          <w:tcPr>
            <w:tcW w:w="3145" w:type="dxa"/>
            <w:tcBorders>
              <w:top w:val="single" w:sz="4" w:space="0" w:color="auto"/>
              <w:left w:val="single" w:sz="4" w:space="0" w:color="auto"/>
              <w:bottom w:val="single" w:sz="4" w:space="0" w:color="auto"/>
              <w:right w:val="single" w:sz="4" w:space="0" w:color="auto"/>
            </w:tcBorders>
          </w:tcPr>
          <w:p w14:paraId="600ACD7F" w14:textId="021EF1C0" w:rsidR="003F0D5D" w:rsidRPr="00EC23E8" w:rsidRDefault="006F3A9E"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sz w:val="24"/>
                <w:szCs w:val="24"/>
                <w:lang w:eastAsia="pt-BR"/>
              </w:rPr>
              <w:t>20</w:t>
            </w:r>
          </w:p>
        </w:tc>
        <w:tc>
          <w:tcPr>
            <w:tcW w:w="2898" w:type="dxa"/>
            <w:tcBorders>
              <w:top w:val="single" w:sz="4" w:space="0" w:color="auto"/>
              <w:left w:val="single" w:sz="4" w:space="0" w:color="auto"/>
              <w:bottom w:val="single" w:sz="4" w:space="0" w:color="auto"/>
              <w:right w:val="single" w:sz="4" w:space="0" w:color="auto"/>
            </w:tcBorders>
          </w:tcPr>
          <w:p w14:paraId="197A771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77BBAA29" w14:textId="77777777" w:rsidR="003F0D5D" w:rsidRDefault="003F0D5D" w:rsidP="003F0D5D">
      <w:pPr>
        <w:spacing w:after="0" w:line="240" w:lineRule="auto"/>
        <w:jc w:val="both"/>
        <w:rPr>
          <w:rFonts w:ascii="Cambria" w:eastAsia="Times New Roman" w:hAnsi="Cambria" w:cs="Arial"/>
          <w:sz w:val="24"/>
          <w:szCs w:val="24"/>
          <w:lang w:eastAsia="pt-BR"/>
        </w:rPr>
      </w:pPr>
    </w:p>
    <w:p w14:paraId="757BCE8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29AEA64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C2CA850"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t xml:space="preserve">Bloco I - </w:t>
      </w:r>
      <w:r w:rsidRPr="00EC23E8">
        <w:rPr>
          <w:rFonts w:ascii="Cambria" w:eastAsia="Times New Roman" w:hAnsi="Cambria" w:cs="Arial"/>
          <w:b/>
          <w:bCs/>
          <w:sz w:val="24"/>
          <w:szCs w:val="24"/>
          <w:lang w:eastAsia="pt-BR"/>
        </w:rPr>
        <w:t xml:space="preserve">Dados da </w:t>
      </w:r>
      <w:r>
        <w:rPr>
          <w:rFonts w:ascii="Cambria" w:eastAsia="Times New Roman" w:hAnsi="Cambria" w:cs="Arial"/>
          <w:b/>
          <w:bCs/>
          <w:sz w:val="24"/>
          <w:szCs w:val="24"/>
          <w:lang w:eastAsia="pt-BR"/>
        </w:rPr>
        <w:t>Organização</w:t>
      </w:r>
    </w:p>
    <w:p w14:paraId="4841CE5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F95D22C" w14:textId="77777777" w:rsidR="003F0D5D" w:rsidRPr="00EC23E8" w:rsidRDefault="003F0D5D" w:rsidP="003F0D5D">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sz w:val="24"/>
          <w:szCs w:val="24"/>
          <w:lang w:eastAsia="pt-BR"/>
        </w:rPr>
        <w:t>1. Identificação</w:t>
      </w:r>
    </w:p>
    <w:tbl>
      <w:tblPr>
        <w:tblW w:w="5000" w:type="pct"/>
        <w:tblBorders>
          <w:top w:val="dotted" w:sz="4" w:space="0" w:color="auto"/>
          <w:left w:val="dotted" w:sz="4" w:space="0" w:color="auto"/>
          <w:bottom w:val="dotted" w:sz="4" w:space="0" w:color="auto"/>
          <w:right w:val="dotted" w:sz="4" w:space="0" w:color="auto"/>
          <w:insideH w:val="dotted" w:sz="4" w:space="0" w:color="auto"/>
        </w:tblBorders>
        <w:tblLook w:val="01E0" w:firstRow="1" w:lastRow="1" w:firstColumn="1" w:lastColumn="1" w:noHBand="0" w:noVBand="0"/>
      </w:tblPr>
      <w:tblGrid>
        <w:gridCol w:w="1377"/>
        <w:gridCol w:w="181"/>
        <w:gridCol w:w="2296"/>
        <w:gridCol w:w="1009"/>
        <w:gridCol w:w="67"/>
        <w:gridCol w:w="1053"/>
        <w:gridCol w:w="3077"/>
      </w:tblGrid>
      <w:tr w:rsidR="003F0D5D" w:rsidRPr="00EC23E8" w14:paraId="691ED14C"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51ACB168"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r w:rsidRPr="00EC23E8">
              <w:rPr>
                <w:rFonts w:ascii="Cambria" w:eastAsia="Times New Roman" w:hAnsi="Cambria" w:cs="Arial"/>
                <w:bCs/>
                <w:sz w:val="24"/>
                <w:szCs w:val="24"/>
                <w:lang w:eastAsia="pt-BR"/>
              </w:rPr>
              <w:t>Nome da entidade social:</w:t>
            </w:r>
          </w:p>
        </w:tc>
      </w:tr>
      <w:tr w:rsidR="003F0D5D" w:rsidRPr="00EC23E8" w14:paraId="49C33289"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5E504D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2A77A61" w14:textId="77777777" w:rsidTr="007C0159">
        <w:tc>
          <w:tcPr>
            <w:tcW w:w="860" w:type="pct"/>
            <w:gridSpan w:val="2"/>
            <w:tcBorders>
              <w:top w:val="dotted" w:sz="4" w:space="0" w:color="auto"/>
              <w:left w:val="dotted" w:sz="4" w:space="0" w:color="auto"/>
              <w:bottom w:val="dotted" w:sz="4" w:space="0" w:color="auto"/>
              <w:right w:val="nil"/>
            </w:tcBorders>
            <w:hideMark/>
          </w:tcPr>
          <w:p w14:paraId="60769A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CNPJ:</w:t>
            </w:r>
          </w:p>
        </w:tc>
        <w:tc>
          <w:tcPr>
            <w:tcW w:w="4140" w:type="pct"/>
            <w:gridSpan w:val="5"/>
            <w:tcBorders>
              <w:top w:val="dotted" w:sz="4" w:space="0" w:color="auto"/>
              <w:left w:val="nil"/>
              <w:bottom w:val="dotted" w:sz="4" w:space="0" w:color="auto"/>
              <w:right w:val="dotted" w:sz="4" w:space="0" w:color="auto"/>
            </w:tcBorders>
          </w:tcPr>
          <w:p w14:paraId="411877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1F44CA0" w14:textId="77777777" w:rsidTr="007C0159">
        <w:tc>
          <w:tcPr>
            <w:tcW w:w="860" w:type="pct"/>
            <w:gridSpan w:val="2"/>
            <w:tcBorders>
              <w:top w:val="dotted" w:sz="4" w:space="0" w:color="auto"/>
              <w:left w:val="dotted" w:sz="4" w:space="0" w:color="auto"/>
              <w:bottom w:val="dotted" w:sz="4" w:space="0" w:color="auto"/>
              <w:right w:val="nil"/>
            </w:tcBorders>
            <w:hideMark/>
          </w:tcPr>
          <w:p w14:paraId="4E0EC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Endereço:</w:t>
            </w:r>
          </w:p>
        </w:tc>
        <w:tc>
          <w:tcPr>
            <w:tcW w:w="4140" w:type="pct"/>
            <w:gridSpan w:val="5"/>
            <w:tcBorders>
              <w:top w:val="dotted" w:sz="4" w:space="0" w:color="auto"/>
              <w:left w:val="nil"/>
              <w:bottom w:val="dotted" w:sz="4" w:space="0" w:color="auto"/>
              <w:right w:val="dotted" w:sz="4" w:space="0" w:color="auto"/>
            </w:tcBorders>
          </w:tcPr>
          <w:p w14:paraId="2911263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3B8840F" w14:textId="77777777" w:rsidTr="007C0159">
        <w:tc>
          <w:tcPr>
            <w:tcW w:w="860" w:type="pct"/>
            <w:gridSpan w:val="2"/>
            <w:tcBorders>
              <w:top w:val="dotted" w:sz="4" w:space="0" w:color="auto"/>
              <w:left w:val="dotted" w:sz="4" w:space="0" w:color="auto"/>
              <w:bottom w:val="dotted" w:sz="4" w:space="0" w:color="auto"/>
              <w:right w:val="nil"/>
            </w:tcBorders>
            <w:hideMark/>
          </w:tcPr>
          <w:p w14:paraId="642C498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120D8AC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2C909EE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0" w:name="Texto5"/>
            <w:r w:rsidRPr="00EC23E8">
              <w:rPr>
                <w:rFonts w:ascii="Cambria" w:eastAsia="Times New Roman" w:hAnsi="Cambria" w:cs="Arial"/>
                <w:sz w:val="24"/>
                <w:szCs w:val="24"/>
                <w:lang w:eastAsia="pt-BR"/>
              </w:rPr>
              <w:t>e-mail</w:t>
            </w:r>
            <w:bookmarkEnd w:id="0"/>
            <w:r w:rsidRPr="00EC23E8">
              <w:rPr>
                <w:rFonts w:ascii="Cambria" w:eastAsia="Times New Roman" w:hAnsi="Cambria" w:cs="Arial"/>
                <w:sz w:val="24"/>
                <w:szCs w:val="24"/>
                <w:lang w:eastAsia="pt-BR"/>
              </w:rPr>
              <w:t>:</w:t>
            </w:r>
          </w:p>
        </w:tc>
        <w:tc>
          <w:tcPr>
            <w:tcW w:w="2316" w:type="pct"/>
            <w:gridSpan w:val="3"/>
            <w:tcBorders>
              <w:top w:val="dotted" w:sz="4" w:space="0" w:color="auto"/>
              <w:left w:val="nil"/>
              <w:bottom w:val="dotted" w:sz="4" w:space="0" w:color="auto"/>
              <w:right w:val="dotted" w:sz="4" w:space="0" w:color="auto"/>
            </w:tcBorders>
          </w:tcPr>
          <w:p w14:paraId="432CAB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2C187A" w14:textId="77777777" w:rsidTr="007C0159">
        <w:tc>
          <w:tcPr>
            <w:tcW w:w="860" w:type="pct"/>
            <w:gridSpan w:val="2"/>
            <w:tcBorders>
              <w:top w:val="dotted" w:sz="4" w:space="0" w:color="auto"/>
              <w:left w:val="dotted" w:sz="4" w:space="0" w:color="auto"/>
              <w:bottom w:val="dotted" w:sz="4" w:space="0" w:color="auto"/>
              <w:right w:val="nil"/>
            </w:tcBorders>
          </w:tcPr>
          <w:p w14:paraId="78AEEDA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67" w:type="pct"/>
            <w:tcBorders>
              <w:top w:val="dotted" w:sz="4" w:space="0" w:color="auto"/>
              <w:left w:val="nil"/>
              <w:bottom w:val="dotted" w:sz="4" w:space="0" w:color="auto"/>
              <w:right w:val="nil"/>
            </w:tcBorders>
          </w:tcPr>
          <w:p w14:paraId="69E0982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2873" w:type="pct"/>
            <w:gridSpan w:val="4"/>
            <w:tcBorders>
              <w:top w:val="dotted" w:sz="4" w:space="0" w:color="auto"/>
              <w:left w:val="nil"/>
              <w:bottom w:val="dotted" w:sz="4" w:space="0" w:color="auto"/>
              <w:right w:val="dotted" w:sz="4" w:space="0" w:color="auto"/>
            </w:tcBorders>
          </w:tcPr>
          <w:p w14:paraId="6839101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AF7932A" w14:textId="77777777" w:rsidTr="007C0159">
        <w:tc>
          <w:tcPr>
            <w:tcW w:w="860" w:type="pct"/>
            <w:gridSpan w:val="2"/>
            <w:tcBorders>
              <w:top w:val="dotted" w:sz="4" w:space="0" w:color="auto"/>
              <w:left w:val="dotted" w:sz="4" w:space="0" w:color="auto"/>
              <w:bottom w:val="dotted" w:sz="4" w:space="0" w:color="auto"/>
              <w:right w:val="nil"/>
            </w:tcBorders>
            <w:hideMark/>
          </w:tcPr>
          <w:p w14:paraId="66B3E86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Presidente:</w:t>
            </w:r>
          </w:p>
        </w:tc>
        <w:tc>
          <w:tcPr>
            <w:tcW w:w="4140" w:type="pct"/>
            <w:gridSpan w:val="5"/>
            <w:tcBorders>
              <w:top w:val="dotted" w:sz="4" w:space="0" w:color="auto"/>
              <w:left w:val="nil"/>
              <w:bottom w:val="dotted" w:sz="4" w:space="0" w:color="auto"/>
              <w:right w:val="dotted" w:sz="4" w:space="0" w:color="auto"/>
            </w:tcBorders>
          </w:tcPr>
          <w:p w14:paraId="1EE7501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9CA8509" w14:textId="77777777" w:rsidTr="007C0159">
        <w:tc>
          <w:tcPr>
            <w:tcW w:w="860" w:type="pct"/>
            <w:gridSpan w:val="2"/>
            <w:tcBorders>
              <w:top w:val="dotted" w:sz="4" w:space="0" w:color="auto"/>
              <w:left w:val="dotted" w:sz="4" w:space="0" w:color="auto"/>
              <w:bottom w:val="dotted" w:sz="4" w:space="0" w:color="auto"/>
              <w:right w:val="nil"/>
            </w:tcBorders>
            <w:hideMark/>
          </w:tcPr>
          <w:p w14:paraId="76D576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267" w:type="pct"/>
            <w:tcBorders>
              <w:top w:val="dotted" w:sz="4" w:space="0" w:color="auto"/>
              <w:left w:val="nil"/>
              <w:bottom w:val="dotted" w:sz="4" w:space="0" w:color="auto"/>
              <w:right w:val="nil"/>
            </w:tcBorders>
          </w:tcPr>
          <w:p w14:paraId="763C117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797788B3"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316" w:type="pct"/>
            <w:gridSpan w:val="3"/>
            <w:tcBorders>
              <w:top w:val="dotted" w:sz="4" w:space="0" w:color="auto"/>
              <w:left w:val="nil"/>
              <w:bottom w:val="dotted" w:sz="4" w:space="0" w:color="auto"/>
              <w:right w:val="dotted" w:sz="4" w:space="0" w:color="auto"/>
            </w:tcBorders>
          </w:tcPr>
          <w:p w14:paraId="79C44651" w14:textId="77777777" w:rsidR="003F0D5D" w:rsidRPr="00EC23E8" w:rsidRDefault="003F0D5D" w:rsidP="007C0159">
            <w:pPr>
              <w:tabs>
                <w:tab w:val="center" w:pos="1517"/>
              </w:tabs>
              <w:spacing w:after="0" w:line="240" w:lineRule="auto"/>
              <w:jc w:val="both"/>
              <w:rPr>
                <w:rFonts w:ascii="Cambria" w:eastAsia="Times New Roman" w:hAnsi="Cambria" w:cs="Arial"/>
                <w:sz w:val="24"/>
                <w:szCs w:val="24"/>
                <w:lang w:eastAsia="pt-BR"/>
              </w:rPr>
            </w:pPr>
          </w:p>
        </w:tc>
      </w:tr>
      <w:tr w:rsidR="003F0D5D" w:rsidRPr="00EC23E8" w14:paraId="441C0216" w14:textId="77777777" w:rsidTr="007C0159">
        <w:tc>
          <w:tcPr>
            <w:tcW w:w="860" w:type="pct"/>
            <w:gridSpan w:val="2"/>
            <w:tcBorders>
              <w:top w:val="dotted" w:sz="4" w:space="0" w:color="auto"/>
              <w:left w:val="dotted" w:sz="4" w:space="0" w:color="auto"/>
              <w:bottom w:val="dotted" w:sz="4" w:space="0" w:color="auto"/>
              <w:right w:val="nil"/>
            </w:tcBorders>
            <w:hideMark/>
          </w:tcPr>
          <w:p w14:paraId="695EB4F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267" w:type="pct"/>
            <w:tcBorders>
              <w:top w:val="dotted" w:sz="4" w:space="0" w:color="auto"/>
              <w:left w:val="nil"/>
              <w:bottom w:val="dotted" w:sz="4" w:space="0" w:color="auto"/>
              <w:right w:val="nil"/>
            </w:tcBorders>
          </w:tcPr>
          <w:p w14:paraId="7151239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57" w:type="pct"/>
            <w:tcBorders>
              <w:top w:val="dotted" w:sz="4" w:space="0" w:color="auto"/>
              <w:left w:val="nil"/>
              <w:bottom w:val="dotted" w:sz="4" w:space="0" w:color="auto"/>
              <w:right w:val="nil"/>
            </w:tcBorders>
            <w:hideMark/>
          </w:tcPr>
          <w:p w14:paraId="50CF8371"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316" w:type="pct"/>
            <w:gridSpan w:val="3"/>
            <w:tcBorders>
              <w:top w:val="dotted" w:sz="4" w:space="0" w:color="auto"/>
              <w:left w:val="nil"/>
              <w:bottom w:val="dotted" w:sz="4" w:space="0" w:color="auto"/>
              <w:right w:val="dotted" w:sz="4" w:space="0" w:color="auto"/>
            </w:tcBorders>
          </w:tcPr>
          <w:p w14:paraId="43F25E6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7B88075" w14:textId="77777777" w:rsidTr="007C0159">
        <w:tc>
          <w:tcPr>
            <w:tcW w:w="3302" w:type="pct"/>
            <w:gridSpan w:val="6"/>
            <w:tcBorders>
              <w:top w:val="dotted" w:sz="4" w:space="0" w:color="auto"/>
              <w:left w:val="dotted" w:sz="4" w:space="0" w:color="auto"/>
              <w:bottom w:val="dotted" w:sz="4" w:space="0" w:color="auto"/>
              <w:right w:val="nil"/>
            </w:tcBorders>
            <w:hideMark/>
          </w:tcPr>
          <w:p w14:paraId="0188E515"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fundação da entidade social</w:t>
            </w:r>
          </w:p>
        </w:tc>
        <w:tc>
          <w:tcPr>
            <w:tcW w:w="1698" w:type="pct"/>
            <w:tcBorders>
              <w:top w:val="dotted" w:sz="4" w:space="0" w:color="auto"/>
              <w:left w:val="nil"/>
              <w:bottom w:val="dotted" w:sz="4" w:space="0" w:color="auto"/>
              <w:right w:val="dotted" w:sz="4" w:space="0" w:color="auto"/>
            </w:tcBorders>
          </w:tcPr>
          <w:p w14:paraId="7BC8F6FF"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15D201B4" w14:textId="77777777" w:rsidTr="007C0159">
        <w:tc>
          <w:tcPr>
            <w:tcW w:w="3302" w:type="pct"/>
            <w:gridSpan w:val="6"/>
            <w:tcBorders>
              <w:top w:val="dotted" w:sz="4" w:space="0" w:color="auto"/>
              <w:left w:val="dotted" w:sz="4" w:space="0" w:color="auto"/>
              <w:bottom w:val="dotted" w:sz="4" w:space="0" w:color="auto"/>
              <w:right w:val="nil"/>
            </w:tcBorders>
            <w:hideMark/>
          </w:tcPr>
          <w:p w14:paraId="2C24FC92"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última eleição/posse da diretoria:</w:t>
            </w:r>
          </w:p>
        </w:tc>
        <w:tc>
          <w:tcPr>
            <w:tcW w:w="1698" w:type="pct"/>
            <w:tcBorders>
              <w:top w:val="dotted" w:sz="4" w:space="0" w:color="auto"/>
              <w:left w:val="nil"/>
              <w:bottom w:val="dotted" w:sz="4" w:space="0" w:color="auto"/>
              <w:right w:val="dotted" w:sz="4" w:space="0" w:color="auto"/>
            </w:tcBorders>
          </w:tcPr>
          <w:p w14:paraId="21FA2E61" w14:textId="77777777" w:rsidR="003F0D5D" w:rsidRPr="00EC23E8" w:rsidRDefault="003F0D5D" w:rsidP="007C0159">
            <w:pPr>
              <w:tabs>
                <w:tab w:val="left" w:pos="708"/>
                <w:tab w:val="center" w:pos="4419"/>
                <w:tab w:val="right" w:pos="8838"/>
              </w:tabs>
              <w:spacing w:after="0" w:line="240" w:lineRule="auto"/>
              <w:jc w:val="both"/>
              <w:rPr>
                <w:rFonts w:ascii="Cambria" w:eastAsia="Times New Roman" w:hAnsi="Cambria" w:cs="Arial"/>
                <w:sz w:val="24"/>
                <w:szCs w:val="24"/>
                <w:lang w:eastAsia="pt-BR"/>
              </w:rPr>
            </w:pPr>
          </w:p>
        </w:tc>
      </w:tr>
      <w:tr w:rsidR="003F0D5D" w:rsidRPr="00EC23E8" w14:paraId="4868F3B1"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4980E4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16B58E6" w14:textId="77777777" w:rsidTr="007C0159">
        <w:tc>
          <w:tcPr>
            <w:tcW w:w="5000" w:type="pct"/>
            <w:gridSpan w:val="7"/>
            <w:tcBorders>
              <w:top w:val="dotted" w:sz="4" w:space="0" w:color="auto"/>
              <w:left w:val="dotted" w:sz="4" w:space="0" w:color="auto"/>
              <w:bottom w:val="dotted" w:sz="4" w:space="0" w:color="auto"/>
              <w:right w:val="dotted" w:sz="4" w:space="0" w:color="auto"/>
            </w:tcBorders>
            <w:hideMark/>
          </w:tcPr>
          <w:p w14:paraId="7D5999B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do(a) procurador(a) (caso a entidade social</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possua):</w:t>
            </w:r>
          </w:p>
        </w:tc>
      </w:tr>
      <w:tr w:rsidR="003F0D5D" w:rsidRPr="00EC23E8" w14:paraId="77D46AF3" w14:textId="77777777" w:rsidTr="007C0159">
        <w:tc>
          <w:tcPr>
            <w:tcW w:w="5000" w:type="pct"/>
            <w:gridSpan w:val="7"/>
            <w:tcBorders>
              <w:top w:val="dotted" w:sz="4" w:space="0" w:color="auto"/>
              <w:left w:val="dotted" w:sz="4" w:space="0" w:color="auto"/>
              <w:bottom w:val="dotted" w:sz="4" w:space="0" w:color="auto"/>
              <w:right w:val="dotted" w:sz="4" w:space="0" w:color="auto"/>
            </w:tcBorders>
          </w:tcPr>
          <w:p w14:paraId="3E3E51C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211637B9" w14:textId="77777777" w:rsidTr="007C0159">
        <w:tc>
          <w:tcPr>
            <w:tcW w:w="760" w:type="pct"/>
            <w:tcBorders>
              <w:top w:val="dotted" w:sz="4" w:space="0" w:color="auto"/>
              <w:left w:val="dotted" w:sz="4" w:space="0" w:color="auto"/>
              <w:bottom w:val="dotted" w:sz="4" w:space="0" w:color="auto"/>
              <w:right w:val="nil"/>
            </w:tcBorders>
            <w:hideMark/>
          </w:tcPr>
          <w:p w14:paraId="2B17F1C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RG:</w:t>
            </w:r>
          </w:p>
        </w:tc>
        <w:tc>
          <w:tcPr>
            <w:tcW w:w="1367" w:type="pct"/>
            <w:gridSpan w:val="2"/>
            <w:tcBorders>
              <w:top w:val="dotted" w:sz="4" w:space="0" w:color="auto"/>
              <w:left w:val="nil"/>
              <w:bottom w:val="dotted" w:sz="4" w:space="0" w:color="auto"/>
              <w:right w:val="nil"/>
            </w:tcBorders>
          </w:tcPr>
          <w:p w14:paraId="50A4135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4186266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tc>
        <w:tc>
          <w:tcPr>
            <w:tcW w:w="2279" w:type="pct"/>
            <w:gridSpan w:val="2"/>
            <w:tcBorders>
              <w:top w:val="dotted" w:sz="4" w:space="0" w:color="auto"/>
              <w:left w:val="nil"/>
              <w:bottom w:val="dotted" w:sz="4" w:space="0" w:color="auto"/>
              <w:right w:val="dotted" w:sz="4" w:space="0" w:color="auto"/>
            </w:tcBorders>
          </w:tcPr>
          <w:p w14:paraId="527D042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FB2A04" w14:textId="77777777" w:rsidTr="007C0159">
        <w:tc>
          <w:tcPr>
            <w:tcW w:w="760" w:type="pct"/>
            <w:tcBorders>
              <w:top w:val="dotted" w:sz="4" w:space="0" w:color="auto"/>
              <w:left w:val="dotted" w:sz="4" w:space="0" w:color="auto"/>
              <w:bottom w:val="dotted" w:sz="4" w:space="0" w:color="auto"/>
              <w:right w:val="nil"/>
            </w:tcBorders>
            <w:hideMark/>
          </w:tcPr>
          <w:p w14:paraId="6C6473F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Telefone:</w:t>
            </w:r>
          </w:p>
        </w:tc>
        <w:tc>
          <w:tcPr>
            <w:tcW w:w="1367" w:type="pct"/>
            <w:gridSpan w:val="2"/>
            <w:tcBorders>
              <w:top w:val="dotted" w:sz="4" w:space="0" w:color="auto"/>
              <w:left w:val="nil"/>
              <w:bottom w:val="dotted" w:sz="4" w:space="0" w:color="auto"/>
              <w:right w:val="nil"/>
            </w:tcBorders>
          </w:tcPr>
          <w:p w14:paraId="64C1E10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594" w:type="pct"/>
            <w:gridSpan w:val="2"/>
            <w:tcBorders>
              <w:top w:val="dotted" w:sz="4" w:space="0" w:color="auto"/>
              <w:left w:val="nil"/>
              <w:bottom w:val="dotted" w:sz="4" w:space="0" w:color="auto"/>
              <w:right w:val="nil"/>
            </w:tcBorders>
            <w:hideMark/>
          </w:tcPr>
          <w:p w14:paraId="7CE2FE7E"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e-mail:</w:t>
            </w:r>
          </w:p>
        </w:tc>
        <w:tc>
          <w:tcPr>
            <w:tcW w:w="2279" w:type="pct"/>
            <w:gridSpan w:val="2"/>
            <w:tcBorders>
              <w:top w:val="dotted" w:sz="4" w:space="0" w:color="auto"/>
              <w:left w:val="nil"/>
              <w:bottom w:val="dotted" w:sz="4" w:space="0" w:color="auto"/>
              <w:right w:val="dotted" w:sz="4" w:space="0" w:color="auto"/>
            </w:tcBorders>
          </w:tcPr>
          <w:p w14:paraId="2B4A1B0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461B9D5E" w14:textId="77777777" w:rsidTr="007C0159">
        <w:tc>
          <w:tcPr>
            <w:tcW w:w="3302" w:type="pct"/>
            <w:gridSpan w:val="6"/>
            <w:tcBorders>
              <w:top w:val="dotted" w:sz="4" w:space="0" w:color="auto"/>
              <w:left w:val="dotted" w:sz="4" w:space="0" w:color="auto"/>
              <w:bottom w:val="dotted" w:sz="4" w:space="0" w:color="auto"/>
              <w:right w:val="nil"/>
            </w:tcBorders>
            <w:hideMark/>
          </w:tcPr>
          <w:p w14:paraId="4287B2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da reunião de nomeação do(a) procurador(a):</w:t>
            </w:r>
          </w:p>
        </w:tc>
        <w:tc>
          <w:tcPr>
            <w:tcW w:w="1698" w:type="pct"/>
            <w:tcBorders>
              <w:top w:val="dotted" w:sz="4" w:space="0" w:color="auto"/>
              <w:left w:val="nil"/>
              <w:bottom w:val="dotted" w:sz="4" w:space="0" w:color="auto"/>
              <w:right w:val="dotted" w:sz="4" w:space="0" w:color="auto"/>
            </w:tcBorders>
          </w:tcPr>
          <w:p w14:paraId="6AE3F4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CED3F87" w14:textId="77777777" w:rsidTr="007C0159">
        <w:tc>
          <w:tcPr>
            <w:tcW w:w="3302" w:type="pct"/>
            <w:gridSpan w:val="6"/>
            <w:tcBorders>
              <w:top w:val="dotted" w:sz="4" w:space="0" w:color="auto"/>
              <w:left w:val="dotted" w:sz="4" w:space="0" w:color="auto"/>
              <w:bottom w:val="dotted" w:sz="4" w:space="0" w:color="auto"/>
              <w:right w:val="nil"/>
            </w:tcBorders>
            <w:hideMark/>
          </w:tcPr>
          <w:p w14:paraId="2C71076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Data de validade da procuração:</w:t>
            </w:r>
          </w:p>
        </w:tc>
        <w:tc>
          <w:tcPr>
            <w:tcW w:w="1698" w:type="pct"/>
            <w:tcBorders>
              <w:top w:val="dotted" w:sz="4" w:space="0" w:color="auto"/>
              <w:left w:val="nil"/>
              <w:bottom w:val="dotted" w:sz="4" w:space="0" w:color="auto"/>
              <w:right w:val="dotted" w:sz="4" w:space="0" w:color="auto"/>
            </w:tcBorders>
          </w:tcPr>
          <w:p w14:paraId="0734BAC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E747144" w14:textId="77777777" w:rsidTr="007C0159">
        <w:tc>
          <w:tcPr>
            <w:tcW w:w="3302" w:type="pct"/>
            <w:gridSpan w:val="6"/>
            <w:tcBorders>
              <w:top w:val="dotted" w:sz="4" w:space="0" w:color="auto"/>
              <w:left w:val="dotted" w:sz="4" w:space="0" w:color="auto"/>
              <w:bottom w:val="dotted" w:sz="4" w:space="0" w:color="auto"/>
              <w:right w:val="nil"/>
            </w:tcBorders>
          </w:tcPr>
          <w:p w14:paraId="04AAE77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698" w:type="pct"/>
            <w:tcBorders>
              <w:top w:val="dotted" w:sz="4" w:space="0" w:color="auto"/>
              <w:left w:val="nil"/>
              <w:bottom w:val="dotted" w:sz="4" w:space="0" w:color="auto"/>
              <w:right w:val="dotted" w:sz="4" w:space="0" w:color="auto"/>
            </w:tcBorders>
          </w:tcPr>
          <w:p w14:paraId="2B7EE71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142A069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B4C5E6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Composição das instâncias de direção e fiscalização:</w:t>
      </w: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213"/>
        <w:gridCol w:w="2212"/>
        <w:gridCol w:w="5635"/>
      </w:tblGrid>
      <w:tr w:rsidR="003F0D5D" w:rsidRPr="00EC23E8" w14:paraId="52D0C3D5" w14:textId="77777777" w:rsidTr="007C0159">
        <w:tc>
          <w:tcPr>
            <w:tcW w:w="669" w:type="pct"/>
            <w:tcBorders>
              <w:top w:val="dotted" w:sz="4" w:space="0" w:color="auto"/>
              <w:left w:val="dotted" w:sz="4" w:space="0" w:color="auto"/>
              <w:bottom w:val="dotted" w:sz="4" w:space="0" w:color="auto"/>
              <w:right w:val="dotted" w:sz="4" w:space="0" w:color="auto"/>
            </w:tcBorders>
            <w:hideMark/>
          </w:tcPr>
          <w:p w14:paraId="2BCE2CB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Instância</w:t>
            </w:r>
          </w:p>
        </w:tc>
        <w:tc>
          <w:tcPr>
            <w:tcW w:w="1221" w:type="pct"/>
            <w:tcBorders>
              <w:top w:val="dotted" w:sz="4" w:space="0" w:color="auto"/>
              <w:left w:val="dotted" w:sz="4" w:space="0" w:color="auto"/>
              <w:bottom w:val="dotted" w:sz="4" w:space="0" w:color="auto"/>
              <w:right w:val="dotted" w:sz="4" w:space="0" w:color="auto"/>
            </w:tcBorders>
            <w:hideMark/>
          </w:tcPr>
          <w:p w14:paraId="1F967B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Cargo</w:t>
            </w:r>
          </w:p>
        </w:tc>
        <w:tc>
          <w:tcPr>
            <w:tcW w:w="3110" w:type="pct"/>
            <w:tcBorders>
              <w:top w:val="dotted" w:sz="4" w:space="0" w:color="auto"/>
              <w:left w:val="dotted" w:sz="4" w:space="0" w:color="auto"/>
              <w:bottom w:val="dotted" w:sz="4" w:space="0" w:color="auto"/>
              <w:right w:val="dotted" w:sz="4" w:space="0" w:color="auto"/>
            </w:tcBorders>
            <w:hideMark/>
          </w:tcPr>
          <w:p w14:paraId="6B0C52C8"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Nome (completo)</w:t>
            </w:r>
          </w:p>
        </w:tc>
      </w:tr>
      <w:tr w:rsidR="003F0D5D" w:rsidRPr="00EC23E8" w14:paraId="7AD4D81A"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2DF5A1E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Diretoria</w:t>
            </w:r>
          </w:p>
        </w:tc>
        <w:tc>
          <w:tcPr>
            <w:tcW w:w="1221" w:type="pct"/>
            <w:tcBorders>
              <w:top w:val="dotted" w:sz="4" w:space="0" w:color="auto"/>
              <w:left w:val="dotted" w:sz="4" w:space="0" w:color="auto"/>
              <w:bottom w:val="dotted" w:sz="4" w:space="0" w:color="auto"/>
              <w:right w:val="dotted" w:sz="4" w:space="0" w:color="auto"/>
            </w:tcBorders>
          </w:tcPr>
          <w:p w14:paraId="435158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0FC8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3539060C"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273507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CE291D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B00B55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09AF3D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7A9CC7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816678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E8E352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3853A89"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38A2A1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7CC4A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B908D3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54C3F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237A4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116CDD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2E34EA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CF8EB5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093454E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7A9CF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7AE03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F74E22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469FD8B"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1307E2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C64BB5F"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70F97BBE"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2141C27"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2888C9E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2B7670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6AE32D0B"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E0D2B4D"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A42E5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368E9EF"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1CF1120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843FA2E"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2E181DD"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3FDC3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2AA97BE" w14:textId="77777777" w:rsidTr="007C0159">
        <w:tc>
          <w:tcPr>
            <w:tcW w:w="669" w:type="pct"/>
            <w:vMerge w:val="restart"/>
            <w:tcBorders>
              <w:top w:val="dotted" w:sz="4" w:space="0" w:color="auto"/>
              <w:left w:val="dotted" w:sz="4" w:space="0" w:color="auto"/>
              <w:bottom w:val="dotted" w:sz="4" w:space="0" w:color="auto"/>
              <w:right w:val="dotted" w:sz="4" w:space="0" w:color="auto"/>
            </w:tcBorders>
            <w:vAlign w:val="center"/>
            <w:hideMark/>
          </w:tcPr>
          <w:p w14:paraId="674CCE9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Conselho Fiscal</w:t>
            </w:r>
          </w:p>
        </w:tc>
        <w:tc>
          <w:tcPr>
            <w:tcW w:w="1221" w:type="pct"/>
            <w:tcBorders>
              <w:top w:val="dotted" w:sz="4" w:space="0" w:color="auto"/>
              <w:left w:val="dotted" w:sz="4" w:space="0" w:color="auto"/>
              <w:bottom w:val="dotted" w:sz="4" w:space="0" w:color="auto"/>
              <w:right w:val="dotted" w:sz="4" w:space="0" w:color="auto"/>
            </w:tcBorders>
          </w:tcPr>
          <w:p w14:paraId="089F287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5CE119E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12C5467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258C270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0CC2B4B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249C145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584AB88"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352D1C8C"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EACEE1E"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6B37C4C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37AB3A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5DB564E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2EC223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7E8A7D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9DBF0A7"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549CB88"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4B11E20B"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08199E56"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07743683"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5AC255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182138F3"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4D927A8C"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602B6EB1"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105BF76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332F5D5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B1CEFE1"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r w:rsidR="003F0D5D" w:rsidRPr="00EC23E8" w14:paraId="548A8A6A"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7D4261F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76B5A050"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0D41DD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r w:rsidR="003F0D5D" w:rsidRPr="00EC23E8" w14:paraId="4943EB94" w14:textId="77777777" w:rsidTr="007C0159">
        <w:tc>
          <w:tcPr>
            <w:tcW w:w="0" w:type="auto"/>
            <w:vMerge/>
            <w:tcBorders>
              <w:top w:val="dotted" w:sz="4" w:space="0" w:color="auto"/>
              <w:left w:val="dotted" w:sz="4" w:space="0" w:color="auto"/>
              <w:bottom w:val="dotted" w:sz="4" w:space="0" w:color="auto"/>
              <w:right w:val="dotted" w:sz="4" w:space="0" w:color="auto"/>
            </w:tcBorders>
            <w:vAlign w:val="center"/>
            <w:hideMark/>
          </w:tcPr>
          <w:p w14:paraId="61ECEA42"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1221" w:type="pct"/>
            <w:tcBorders>
              <w:top w:val="dotted" w:sz="4" w:space="0" w:color="auto"/>
              <w:left w:val="dotted" w:sz="4" w:space="0" w:color="auto"/>
              <w:bottom w:val="dotted" w:sz="4" w:space="0" w:color="auto"/>
              <w:right w:val="dotted" w:sz="4" w:space="0" w:color="auto"/>
            </w:tcBorders>
          </w:tcPr>
          <w:p w14:paraId="58E3D971"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c>
          <w:tcPr>
            <w:tcW w:w="3110" w:type="pct"/>
            <w:tcBorders>
              <w:top w:val="dotted" w:sz="4" w:space="0" w:color="auto"/>
              <w:left w:val="dotted" w:sz="4" w:space="0" w:color="auto"/>
              <w:bottom w:val="dotted" w:sz="4" w:space="0" w:color="auto"/>
              <w:right w:val="dotted" w:sz="4" w:space="0" w:color="auto"/>
            </w:tcBorders>
          </w:tcPr>
          <w:p w14:paraId="38199A5E" w14:textId="77777777" w:rsidR="003F0D5D" w:rsidRPr="00EC23E8" w:rsidRDefault="003F0D5D" w:rsidP="007C0159">
            <w:pPr>
              <w:spacing w:after="0" w:line="240" w:lineRule="auto"/>
              <w:jc w:val="both"/>
              <w:rPr>
                <w:rFonts w:ascii="Cambria" w:eastAsia="Times New Roman" w:hAnsi="Cambria" w:cs="Arial"/>
                <w:bCs/>
                <w:sz w:val="24"/>
                <w:szCs w:val="24"/>
                <w:lang w:eastAsia="pt-BR"/>
              </w:rPr>
            </w:pPr>
          </w:p>
        </w:tc>
      </w:tr>
    </w:tbl>
    <w:p w14:paraId="4DB1680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2.Constituição Jurídica:</w:t>
      </w:r>
    </w:p>
    <w:p w14:paraId="29F0B786"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1" w:name="Selecionar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
      <w:r w:rsidRPr="00EC23E8">
        <w:rPr>
          <w:rFonts w:ascii="Cambria" w:eastAsia="Times New Roman" w:hAnsi="Cambria" w:cs="Arial"/>
          <w:sz w:val="24"/>
          <w:szCs w:val="24"/>
          <w:lang w:eastAsia="pt-BR"/>
        </w:rPr>
        <w:t xml:space="preserve"> Fundação</w:t>
      </w:r>
    </w:p>
    <w:p w14:paraId="12BD6780" w14:textId="77777777" w:rsidR="003F0D5D" w:rsidRPr="00EC23E8" w:rsidRDefault="003F0D5D" w:rsidP="003F0D5D">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Associação</w:t>
      </w:r>
    </w:p>
    <w:p w14:paraId="0738487C"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2" w:name="Selecionar3"/>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2"/>
      <w:r w:rsidRPr="00EC23E8">
        <w:rPr>
          <w:rFonts w:ascii="Cambria" w:eastAsia="Times New Roman" w:hAnsi="Cambria" w:cs="Arial"/>
          <w:sz w:val="24"/>
          <w:szCs w:val="24"/>
          <w:lang w:eastAsia="pt-BR"/>
        </w:rPr>
        <w:t xml:space="preserve">OSCIP </w:t>
      </w:r>
    </w:p>
    <w:p w14:paraId="15416C41"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3" w:name="Selecionar4"/>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3"/>
      <w:r w:rsidRPr="00EC23E8">
        <w:rPr>
          <w:rFonts w:ascii="Cambria" w:eastAsia="Times New Roman" w:hAnsi="Cambria" w:cs="Arial"/>
          <w:sz w:val="24"/>
          <w:szCs w:val="24"/>
          <w:lang w:eastAsia="pt-BR"/>
        </w:rPr>
        <w:t xml:space="preserve">Outra(s). </w:t>
      </w:r>
      <w:proofErr w:type="gramStart"/>
      <w:r w:rsidRPr="00EC23E8">
        <w:rPr>
          <w:rFonts w:ascii="Cambria" w:eastAsia="Times New Roman" w:hAnsi="Cambria" w:cs="Arial"/>
          <w:sz w:val="24"/>
          <w:szCs w:val="24"/>
          <w:lang w:eastAsia="pt-BR"/>
        </w:rPr>
        <w:t>Qual(</w:t>
      </w:r>
      <w:proofErr w:type="spellStart"/>
      <w:proofErr w:type="gramEnd"/>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p w14:paraId="09E2BDBA" w14:textId="77777777" w:rsidR="003F0D5D" w:rsidRPr="00EC23E8" w:rsidRDefault="003F0D5D" w:rsidP="003F0D5D">
      <w:pPr>
        <w:spacing w:after="0" w:line="240" w:lineRule="auto"/>
        <w:jc w:val="both"/>
        <w:rPr>
          <w:rFonts w:ascii="Cambria" w:eastAsia="Times New Roman" w:hAnsi="Cambria" w:cs="Arial"/>
          <w:b/>
          <w:sz w:val="24"/>
          <w:szCs w:val="24"/>
          <w:u w:val="single"/>
          <w:lang w:eastAsia="pt-BR"/>
        </w:rPr>
      </w:pPr>
    </w:p>
    <w:p w14:paraId="5A95405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3.Inscrição nos Conselhos: </w:t>
      </w:r>
    </w:p>
    <w:p w14:paraId="2AD142A9"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4" w:name="Selecionar5"/>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4"/>
      <w:r w:rsidRPr="00EC23E8">
        <w:rPr>
          <w:rFonts w:ascii="Cambria" w:eastAsia="Times New Roman" w:hAnsi="Cambria" w:cs="Arial"/>
          <w:sz w:val="24"/>
          <w:szCs w:val="24"/>
          <w:lang w:eastAsia="pt-BR"/>
        </w:rPr>
        <w:t>CMAS</w:t>
      </w:r>
    </w:p>
    <w:p w14:paraId="38F72210"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5" w:name="Selecionar6"/>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5"/>
      <w:r w:rsidRPr="00EC23E8">
        <w:rPr>
          <w:rFonts w:ascii="Cambria" w:eastAsia="Times New Roman" w:hAnsi="Cambria" w:cs="Arial"/>
          <w:sz w:val="24"/>
          <w:szCs w:val="24"/>
          <w:lang w:eastAsia="pt-BR"/>
        </w:rPr>
        <w:t>CMDCA</w:t>
      </w:r>
    </w:p>
    <w:p w14:paraId="7BE2A364"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6" w:name="Selecionar7"/>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6"/>
      <w:r w:rsidRPr="00EC23E8">
        <w:rPr>
          <w:rFonts w:ascii="Cambria" w:eastAsia="Times New Roman" w:hAnsi="Cambria" w:cs="Arial"/>
          <w:sz w:val="24"/>
          <w:szCs w:val="24"/>
          <w:lang w:eastAsia="pt-BR"/>
        </w:rPr>
        <w:t>CMI</w:t>
      </w:r>
    </w:p>
    <w:p w14:paraId="40A31C87"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7" w:name="Selecionar8"/>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7"/>
      <w:r w:rsidRPr="00EC23E8">
        <w:rPr>
          <w:rFonts w:ascii="Cambria" w:eastAsia="Times New Roman" w:hAnsi="Cambria" w:cs="Arial"/>
          <w:sz w:val="24"/>
          <w:szCs w:val="24"/>
          <w:lang w:eastAsia="pt-BR"/>
        </w:rPr>
        <w:t>CMM</w:t>
      </w:r>
    </w:p>
    <w:p w14:paraId="4C8A41C8" w14:textId="77777777" w:rsidR="003F0D5D" w:rsidRPr="00EC23E8" w:rsidRDefault="003F0D5D" w:rsidP="003F0D5D">
      <w:pPr>
        <w:spacing w:after="0" w:line="240" w:lineRule="auto"/>
        <w:jc w:val="both"/>
        <w:rPr>
          <w:rFonts w:ascii="Cambria" w:eastAsia="Times New Roman" w:hAnsi="Cambria" w:cs="Arial"/>
          <w:b/>
          <w:sz w:val="24"/>
          <w:szCs w:val="24"/>
          <w:lang w:eastAsia="pt-BR"/>
        </w:rPr>
      </w:pPr>
      <w:bookmarkStart w:id="8" w:name="Selecionar9"/>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w:t>
      </w:r>
      <w:bookmarkEnd w:id="8"/>
      <w:r w:rsidRPr="00EC23E8">
        <w:rPr>
          <w:rFonts w:ascii="Cambria" w:eastAsia="Times New Roman" w:hAnsi="Cambria" w:cs="Arial"/>
          <w:sz w:val="24"/>
          <w:szCs w:val="24"/>
          <w:lang w:eastAsia="pt-BR"/>
        </w:rPr>
        <w:t>CMDPD</w:t>
      </w:r>
    </w:p>
    <w:p w14:paraId="6F0A6E38" w14:textId="77777777" w:rsidR="003F0D5D" w:rsidRPr="00EC23E8" w:rsidRDefault="003F0D5D" w:rsidP="003F0D5D">
      <w:pPr>
        <w:spacing w:after="0" w:line="240" w:lineRule="auto"/>
        <w:jc w:val="center"/>
        <w:outlineLvl w:val="0"/>
        <w:rPr>
          <w:rFonts w:ascii="Cambria" w:eastAsia="Times New Roman" w:hAnsi="Cambria" w:cs="Arial"/>
          <w:b/>
          <w:bCs/>
          <w:sz w:val="24"/>
          <w:szCs w:val="24"/>
          <w:lang w:eastAsia="pt-BR"/>
        </w:rPr>
      </w:pPr>
      <w:r w:rsidRPr="00EC23E8">
        <w:rPr>
          <w:rFonts w:ascii="Cambria" w:eastAsia="Times New Roman" w:hAnsi="Cambria" w:cs="Arial"/>
          <w:b/>
          <w:sz w:val="24"/>
          <w:szCs w:val="24"/>
          <w:lang w:eastAsia="pt-BR"/>
        </w:rPr>
        <w:br w:type="page"/>
      </w:r>
      <w:r w:rsidRPr="00EC23E8">
        <w:rPr>
          <w:rFonts w:ascii="Cambria" w:eastAsia="Times New Roman" w:hAnsi="Cambria" w:cs="Arial"/>
          <w:b/>
          <w:sz w:val="24"/>
          <w:szCs w:val="24"/>
          <w:lang w:eastAsia="pt-BR"/>
        </w:rPr>
        <w:lastRenderedPageBreak/>
        <w:t xml:space="preserve">Bloco II </w:t>
      </w:r>
      <w:r>
        <w:rPr>
          <w:rFonts w:ascii="Cambria" w:eastAsia="Times New Roman" w:hAnsi="Cambria" w:cs="Arial"/>
          <w:b/>
          <w:sz w:val="24"/>
          <w:szCs w:val="24"/>
          <w:lang w:eastAsia="pt-BR"/>
        </w:rPr>
        <w:t>–</w:t>
      </w:r>
      <w:r w:rsidRPr="00EC23E8">
        <w:rPr>
          <w:rFonts w:ascii="Cambria" w:eastAsia="Times New Roman" w:hAnsi="Cambria" w:cs="Arial"/>
          <w:b/>
          <w:sz w:val="24"/>
          <w:szCs w:val="24"/>
          <w:lang w:eastAsia="pt-BR"/>
        </w:rPr>
        <w:t xml:space="preserve"> </w:t>
      </w:r>
      <w:r>
        <w:rPr>
          <w:rFonts w:ascii="Cambria" w:eastAsia="Times New Roman" w:hAnsi="Cambria" w:cs="Arial"/>
          <w:b/>
          <w:bCs/>
          <w:sz w:val="24"/>
          <w:szCs w:val="24"/>
          <w:lang w:eastAsia="pt-BR"/>
        </w:rPr>
        <w:t>Outros dados da Organização</w:t>
      </w:r>
    </w:p>
    <w:p w14:paraId="7E334F0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16AD28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Como surgiu a entidade social e quais seus objetivos? (no máximo 1.600 caracteres com espaços, aproximadamente 20 linhas)</w:t>
      </w:r>
    </w:p>
    <w:p w14:paraId="4A1B2D94" w14:textId="77777777" w:rsidR="003F0D5D" w:rsidRDefault="003F0D5D" w:rsidP="003F0D5D">
      <w:pPr>
        <w:spacing w:after="0" w:line="240" w:lineRule="auto"/>
        <w:jc w:val="both"/>
        <w:rPr>
          <w:rFonts w:ascii="Cambria" w:eastAsia="Times New Roman" w:hAnsi="Cambria" w:cs="Arial"/>
          <w:sz w:val="24"/>
          <w:szCs w:val="24"/>
          <w:lang w:eastAsia="pt-BR"/>
        </w:rPr>
      </w:pPr>
    </w:p>
    <w:p w14:paraId="0FB06AE0" w14:textId="77777777" w:rsidR="003F0D5D" w:rsidRDefault="003F0D5D" w:rsidP="003F0D5D">
      <w:pPr>
        <w:spacing w:after="0" w:line="240" w:lineRule="auto"/>
        <w:jc w:val="both"/>
        <w:rPr>
          <w:rFonts w:ascii="Cambria" w:eastAsia="Times New Roman" w:hAnsi="Cambria" w:cs="Arial"/>
          <w:sz w:val="24"/>
          <w:szCs w:val="24"/>
          <w:lang w:eastAsia="pt-BR"/>
        </w:rPr>
      </w:pPr>
    </w:p>
    <w:p w14:paraId="7E00BA42" w14:textId="77777777" w:rsidR="003F0D5D" w:rsidRDefault="003F0D5D" w:rsidP="003F0D5D">
      <w:pPr>
        <w:spacing w:after="0" w:line="240" w:lineRule="auto"/>
        <w:jc w:val="both"/>
        <w:rPr>
          <w:rFonts w:ascii="Cambria" w:eastAsia="Times New Roman" w:hAnsi="Cambria" w:cs="Arial"/>
          <w:sz w:val="24"/>
          <w:szCs w:val="24"/>
          <w:lang w:eastAsia="pt-BR"/>
        </w:rPr>
      </w:pPr>
    </w:p>
    <w:p w14:paraId="7CF6809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7B0228F"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Área de atuação da </w:t>
      </w:r>
      <w:r w:rsidRPr="00EC23E8">
        <w:rPr>
          <w:rFonts w:ascii="Cambria" w:eastAsia="Times New Roman" w:hAnsi="Cambria" w:cs="Arial"/>
          <w:bCs/>
          <w:sz w:val="24"/>
          <w:szCs w:val="24"/>
          <w:lang w:eastAsia="pt-BR"/>
        </w:rPr>
        <w:t>entidade social</w:t>
      </w:r>
    </w:p>
    <w:p w14:paraId="5B2A8B9C" w14:textId="77777777" w:rsidR="003F0D5D" w:rsidRPr="00EC23E8" w:rsidRDefault="003F0D5D" w:rsidP="003F0D5D">
      <w:pPr>
        <w:spacing w:after="0" w:line="240" w:lineRule="auto"/>
        <w:jc w:val="both"/>
        <w:rPr>
          <w:rFonts w:ascii="Cambria" w:eastAsia="Times New Roman" w:hAnsi="Cambria" w:cs="Arial"/>
          <w:sz w:val="24"/>
          <w:szCs w:val="24"/>
          <w:lang w:eastAsia="pt-BR"/>
        </w:rPr>
      </w:pPr>
    </w:p>
    <w:tbl>
      <w:tblPr>
        <w:tblW w:w="9378" w:type="dxa"/>
        <w:tblLook w:val="01E0" w:firstRow="1" w:lastRow="1" w:firstColumn="1" w:lastColumn="1" w:noHBand="0" w:noVBand="0"/>
      </w:tblPr>
      <w:tblGrid>
        <w:gridCol w:w="2660"/>
        <w:gridCol w:w="221"/>
        <w:gridCol w:w="2330"/>
        <w:gridCol w:w="426"/>
        <w:gridCol w:w="859"/>
        <w:gridCol w:w="2882"/>
      </w:tblGrid>
      <w:tr w:rsidR="003F0D5D" w:rsidRPr="00EC23E8" w14:paraId="0A0B46D8"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0A3ABA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Assistência Social</w:t>
            </w:r>
            <w:r w:rsidRPr="00EC23E8">
              <w:rPr>
                <w:rFonts w:ascii="Cambria" w:eastAsia="Times New Roman" w:hAnsi="Cambria" w:cs="Arial"/>
                <w:sz w:val="24"/>
                <w:szCs w:val="24"/>
                <w:lang w:eastAsia="pt-BR"/>
              </w:rPr>
              <w:t>:</w:t>
            </w:r>
          </w:p>
        </w:tc>
      </w:tr>
      <w:tr w:rsidR="003F0D5D" w:rsidRPr="00EC23E8" w14:paraId="6C67A71F" w14:textId="77777777" w:rsidTr="007C0159">
        <w:tc>
          <w:tcPr>
            <w:tcW w:w="2660" w:type="dxa"/>
            <w:tcBorders>
              <w:top w:val="single" w:sz="4" w:space="0" w:color="auto"/>
              <w:left w:val="single" w:sz="4" w:space="0" w:color="auto"/>
              <w:bottom w:val="single" w:sz="4" w:space="0" w:color="auto"/>
              <w:right w:val="single" w:sz="4" w:space="0" w:color="auto"/>
            </w:tcBorders>
            <w:hideMark/>
          </w:tcPr>
          <w:p w14:paraId="6DA97886"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9" w:name="Selecionar10"/>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9"/>
            <w:r w:rsidRPr="00EC23E8">
              <w:rPr>
                <w:rFonts w:ascii="Cambria" w:eastAsia="Times New Roman" w:hAnsi="Cambria" w:cs="Arial"/>
                <w:sz w:val="24"/>
                <w:szCs w:val="24"/>
                <w:lang w:eastAsia="pt-BR"/>
              </w:rPr>
              <w:t xml:space="preserve"> assessoramento</w:t>
            </w:r>
          </w:p>
        </w:tc>
        <w:tc>
          <w:tcPr>
            <w:tcW w:w="2977" w:type="dxa"/>
            <w:gridSpan w:val="3"/>
            <w:tcBorders>
              <w:top w:val="single" w:sz="4" w:space="0" w:color="auto"/>
              <w:left w:val="single" w:sz="4" w:space="0" w:color="auto"/>
              <w:bottom w:val="single" w:sz="4" w:space="0" w:color="auto"/>
              <w:right w:val="single" w:sz="4" w:space="0" w:color="auto"/>
            </w:tcBorders>
            <w:hideMark/>
          </w:tcPr>
          <w:p w14:paraId="1981A564"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0" w:name="Selecionar11"/>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0"/>
            <w:r w:rsidRPr="00EC23E8">
              <w:rPr>
                <w:rFonts w:ascii="Cambria" w:eastAsia="Times New Roman" w:hAnsi="Cambria" w:cs="Arial"/>
                <w:sz w:val="24"/>
                <w:szCs w:val="24"/>
                <w:lang w:eastAsia="pt-BR"/>
              </w:rPr>
              <w:t xml:space="preserve"> defesa de direito</w:t>
            </w:r>
          </w:p>
        </w:tc>
        <w:tc>
          <w:tcPr>
            <w:tcW w:w="3741" w:type="dxa"/>
            <w:gridSpan w:val="2"/>
            <w:tcBorders>
              <w:top w:val="single" w:sz="4" w:space="0" w:color="auto"/>
              <w:left w:val="single" w:sz="4" w:space="0" w:color="auto"/>
              <w:bottom w:val="single" w:sz="4" w:space="0" w:color="auto"/>
              <w:right w:val="single" w:sz="4" w:space="0" w:color="auto"/>
            </w:tcBorders>
            <w:hideMark/>
          </w:tcPr>
          <w:p w14:paraId="1DB2B8C9"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1" w:name="Selecionar12"/>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w:t>
            </w:r>
            <w:bookmarkEnd w:id="11"/>
            <w:r w:rsidRPr="00EC23E8">
              <w:rPr>
                <w:rFonts w:ascii="Cambria" w:eastAsia="Times New Roman" w:hAnsi="Cambria" w:cs="Arial"/>
                <w:sz w:val="24"/>
                <w:szCs w:val="24"/>
                <w:lang w:eastAsia="pt-BR"/>
              </w:rPr>
              <w:t xml:space="preserve"> prestação de serviço</w:t>
            </w:r>
          </w:p>
        </w:tc>
      </w:tr>
      <w:tr w:rsidR="003F0D5D" w:rsidRPr="00EC23E8" w14:paraId="49799095" w14:textId="77777777" w:rsidTr="007C0159">
        <w:tc>
          <w:tcPr>
            <w:tcW w:w="9378" w:type="dxa"/>
            <w:gridSpan w:val="6"/>
            <w:tcBorders>
              <w:top w:val="single" w:sz="4" w:space="0" w:color="auto"/>
              <w:left w:val="nil"/>
              <w:bottom w:val="single" w:sz="4" w:space="0" w:color="auto"/>
              <w:right w:val="nil"/>
            </w:tcBorders>
          </w:tcPr>
          <w:p w14:paraId="5F8341A0" w14:textId="77777777" w:rsidR="003F0D5D" w:rsidRPr="00EC23E8" w:rsidRDefault="003F0D5D" w:rsidP="007C0159">
            <w:pPr>
              <w:spacing w:after="0" w:line="240" w:lineRule="auto"/>
              <w:jc w:val="center"/>
              <w:rPr>
                <w:rFonts w:ascii="Cambria" w:eastAsia="Times New Roman" w:hAnsi="Cambria" w:cs="Arial"/>
                <w:sz w:val="24"/>
                <w:szCs w:val="24"/>
                <w:u w:val="single"/>
                <w:lang w:eastAsia="pt-BR"/>
              </w:rPr>
            </w:pPr>
          </w:p>
        </w:tc>
      </w:tr>
      <w:tr w:rsidR="003F0D5D" w:rsidRPr="00EC23E8" w14:paraId="11F027AC" w14:textId="77777777" w:rsidTr="007C0159">
        <w:tc>
          <w:tcPr>
            <w:tcW w:w="9378" w:type="dxa"/>
            <w:gridSpan w:val="6"/>
            <w:tcBorders>
              <w:top w:val="single" w:sz="4" w:space="0" w:color="auto"/>
              <w:left w:val="single" w:sz="4" w:space="0" w:color="auto"/>
              <w:bottom w:val="single" w:sz="4" w:space="0" w:color="auto"/>
              <w:right w:val="single" w:sz="4" w:space="0" w:color="auto"/>
            </w:tcBorders>
            <w:hideMark/>
          </w:tcPr>
          <w:p w14:paraId="57AC8ED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u w:val="single"/>
                <w:lang w:eastAsia="pt-BR"/>
              </w:rPr>
              <w:t>Outra(s)</w:t>
            </w:r>
            <w:r w:rsidRPr="00EC23E8">
              <w:rPr>
                <w:rFonts w:ascii="Cambria" w:eastAsia="Times New Roman" w:hAnsi="Cambria" w:cs="Arial"/>
                <w:sz w:val="24"/>
                <w:szCs w:val="24"/>
                <w:lang w:eastAsia="pt-BR"/>
              </w:rPr>
              <w:t>:</w:t>
            </w:r>
          </w:p>
        </w:tc>
      </w:tr>
      <w:tr w:rsidR="003F0D5D" w:rsidRPr="00EC23E8" w14:paraId="6CFF818C"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452E9DFE"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cultura</w:t>
            </w:r>
          </w:p>
        </w:tc>
        <w:tc>
          <w:tcPr>
            <w:tcW w:w="3615" w:type="dxa"/>
            <w:gridSpan w:val="3"/>
            <w:tcBorders>
              <w:top w:val="single" w:sz="4" w:space="0" w:color="auto"/>
              <w:left w:val="single" w:sz="4" w:space="0" w:color="auto"/>
              <w:bottom w:val="single" w:sz="4" w:space="0" w:color="auto"/>
              <w:right w:val="single" w:sz="4" w:space="0" w:color="auto"/>
            </w:tcBorders>
            <w:hideMark/>
          </w:tcPr>
          <w:p w14:paraId="286FEF11"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educação</w:t>
            </w:r>
          </w:p>
        </w:tc>
        <w:tc>
          <w:tcPr>
            <w:tcW w:w="2882" w:type="dxa"/>
            <w:tcBorders>
              <w:top w:val="single" w:sz="4" w:space="0" w:color="auto"/>
              <w:left w:val="single" w:sz="4" w:space="0" w:color="auto"/>
              <w:bottom w:val="single" w:sz="4" w:space="0" w:color="auto"/>
              <w:right w:val="single" w:sz="4" w:space="0" w:color="auto"/>
            </w:tcBorders>
            <w:hideMark/>
          </w:tcPr>
          <w:p w14:paraId="69333830"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moradia</w:t>
            </w:r>
          </w:p>
        </w:tc>
      </w:tr>
      <w:tr w:rsidR="003F0D5D" w:rsidRPr="00EC23E8" w14:paraId="6486A1AB"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2119B838"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meio ambiente</w:t>
            </w:r>
          </w:p>
        </w:tc>
        <w:tc>
          <w:tcPr>
            <w:tcW w:w="3615" w:type="dxa"/>
            <w:gridSpan w:val="3"/>
            <w:tcBorders>
              <w:top w:val="single" w:sz="4" w:space="0" w:color="auto"/>
              <w:left w:val="single" w:sz="4" w:space="0" w:color="auto"/>
              <w:bottom w:val="single" w:sz="4" w:space="0" w:color="auto"/>
              <w:right w:val="single" w:sz="4" w:space="0" w:color="auto"/>
            </w:tcBorders>
            <w:hideMark/>
          </w:tcPr>
          <w:p w14:paraId="72BD0698"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esporte</w:t>
            </w:r>
          </w:p>
        </w:tc>
        <w:tc>
          <w:tcPr>
            <w:tcW w:w="2882" w:type="dxa"/>
            <w:tcBorders>
              <w:top w:val="single" w:sz="4" w:space="0" w:color="auto"/>
              <w:left w:val="single" w:sz="4" w:space="0" w:color="auto"/>
              <w:bottom w:val="single" w:sz="4" w:space="0" w:color="auto"/>
              <w:right w:val="single" w:sz="4" w:space="0" w:color="auto"/>
            </w:tcBorders>
            <w:hideMark/>
          </w:tcPr>
          <w:p w14:paraId="58B2F5A5"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saúde</w:t>
            </w:r>
          </w:p>
        </w:tc>
      </w:tr>
      <w:tr w:rsidR="003F0D5D" w:rsidRPr="00EC23E8" w14:paraId="0920F173" w14:textId="77777777" w:rsidTr="007C0159">
        <w:tc>
          <w:tcPr>
            <w:tcW w:w="2881" w:type="dxa"/>
            <w:gridSpan w:val="2"/>
            <w:tcBorders>
              <w:top w:val="single" w:sz="4" w:space="0" w:color="auto"/>
              <w:left w:val="single" w:sz="4" w:space="0" w:color="auto"/>
              <w:bottom w:val="single" w:sz="4" w:space="0" w:color="auto"/>
              <w:right w:val="single" w:sz="4" w:space="0" w:color="auto"/>
            </w:tcBorders>
            <w:hideMark/>
          </w:tcPr>
          <w:p w14:paraId="1BF4F816"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religiosa</w:t>
            </w:r>
          </w:p>
        </w:tc>
        <w:tc>
          <w:tcPr>
            <w:tcW w:w="2330" w:type="dxa"/>
            <w:tcBorders>
              <w:top w:val="single" w:sz="4" w:space="0" w:color="auto"/>
              <w:left w:val="single" w:sz="4" w:space="0" w:color="auto"/>
              <w:bottom w:val="single" w:sz="4" w:space="0" w:color="auto"/>
              <w:right w:val="single" w:sz="4" w:space="0" w:color="auto"/>
            </w:tcBorders>
            <w:hideMark/>
          </w:tcPr>
          <w:p w14:paraId="1FDE2B1A" w14:textId="77777777" w:rsidR="003F0D5D" w:rsidRPr="00EC23E8" w:rsidRDefault="003F0D5D" w:rsidP="007C0159">
            <w:pPr>
              <w:spacing w:after="0" w:line="240" w:lineRule="auto"/>
              <w:jc w:val="both"/>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 xml:space="preserve">(  </w:t>
            </w:r>
            <w:proofErr w:type="gramEnd"/>
            <w:r w:rsidRPr="00EC23E8">
              <w:rPr>
                <w:rFonts w:ascii="Cambria" w:eastAsia="Times New Roman" w:hAnsi="Cambria" w:cs="Arial"/>
                <w:sz w:val="24"/>
                <w:szCs w:val="24"/>
                <w:lang w:eastAsia="pt-BR"/>
              </w:rPr>
              <w:t xml:space="preserve">   ) outra(s):</w:t>
            </w:r>
          </w:p>
        </w:tc>
        <w:tc>
          <w:tcPr>
            <w:tcW w:w="4167" w:type="dxa"/>
            <w:gridSpan w:val="3"/>
            <w:tcBorders>
              <w:top w:val="single" w:sz="4" w:space="0" w:color="auto"/>
              <w:left w:val="single" w:sz="4" w:space="0" w:color="auto"/>
              <w:bottom w:val="single" w:sz="4" w:space="0" w:color="auto"/>
              <w:right w:val="single" w:sz="4" w:space="0" w:color="auto"/>
            </w:tcBorders>
          </w:tcPr>
          <w:p w14:paraId="29284662"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r>
    </w:tbl>
    <w:p w14:paraId="4FDB861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3B32A5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Experiência prévia na realização, com efetividade, do objeto deste serviço ou de natureza similar.</w:t>
      </w:r>
    </w:p>
    <w:p w14:paraId="7B6C489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4297B7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3.1. Assinale quais dos serviços ou programas </w:t>
      </w:r>
      <w:proofErr w:type="spellStart"/>
      <w:r w:rsidRPr="00EC23E8">
        <w:rPr>
          <w:rFonts w:ascii="Cambria" w:eastAsia="Times New Roman" w:hAnsi="Cambria" w:cs="Arial"/>
          <w:sz w:val="24"/>
          <w:szCs w:val="24"/>
          <w:lang w:eastAsia="pt-BR"/>
        </w:rPr>
        <w:t>sociassistenciais</w:t>
      </w:r>
      <w:proofErr w:type="spellEnd"/>
      <w:r w:rsidRPr="00EC23E8">
        <w:rPr>
          <w:rFonts w:ascii="Cambria" w:eastAsia="Times New Roman" w:hAnsi="Cambria" w:cs="Arial"/>
          <w:sz w:val="24"/>
          <w:szCs w:val="24"/>
          <w:lang w:eastAsia="pt-BR"/>
        </w:rPr>
        <w:t xml:space="preserve"> abaixo a entidade social desenvolve:</w:t>
      </w:r>
    </w:p>
    <w:p w14:paraId="46711C2D" w14:textId="77777777" w:rsidR="003F0D5D" w:rsidRDefault="003F0D5D" w:rsidP="003F0D5D">
      <w:pPr>
        <w:spacing w:after="0" w:line="240" w:lineRule="auto"/>
        <w:jc w:val="both"/>
        <w:rPr>
          <w:rFonts w:ascii="Cambria" w:eastAsia="Times New Roman" w:hAnsi="Cambria" w:cs="Arial"/>
          <w:sz w:val="24"/>
          <w:szCs w:val="24"/>
          <w:lang w:eastAsia="pt-BR"/>
        </w:rPr>
      </w:pPr>
    </w:p>
    <w:p w14:paraId="7C52D5CB" w14:textId="77777777" w:rsidR="003F0D5D" w:rsidRDefault="003F0D5D" w:rsidP="003F0D5D">
      <w:pPr>
        <w:spacing w:after="0" w:line="240" w:lineRule="auto"/>
        <w:jc w:val="both"/>
        <w:rPr>
          <w:rFonts w:ascii="Cambria" w:eastAsia="Times New Roman" w:hAnsi="Cambria" w:cs="Arial"/>
          <w:sz w:val="24"/>
          <w:szCs w:val="24"/>
          <w:lang w:eastAsia="pt-BR"/>
        </w:rPr>
      </w:pPr>
    </w:p>
    <w:p w14:paraId="10E0B8B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81B3AF2"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3.1.1Proteção Social Básica: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3F0D5D" w:rsidRPr="00EC23E8" w14:paraId="50AC5941" w14:textId="77777777" w:rsidTr="007C0159">
        <w:tc>
          <w:tcPr>
            <w:tcW w:w="0" w:type="auto"/>
            <w:tcBorders>
              <w:top w:val="single" w:sz="4" w:space="0" w:color="auto"/>
              <w:left w:val="single" w:sz="4" w:space="0" w:color="auto"/>
              <w:bottom w:val="single" w:sz="4" w:space="0" w:color="auto"/>
              <w:right w:val="single" w:sz="4" w:space="0" w:color="auto"/>
            </w:tcBorders>
            <w:vAlign w:val="center"/>
            <w:hideMark/>
          </w:tcPr>
          <w:p w14:paraId="67B1100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0" w:type="auto"/>
            <w:tcBorders>
              <w:top w:val="single" w:sz="4" w:space="0" w:color="auto"/>
              <w:left w:val="single" w:sz="4" w:space="0" w:color="auto"/>
              <w:bottom w:val="single" w:sz="4" w:space="0" w:color="auto"/>
              <w:right w:val="single" w:sz="4" w:space="0" w:color="auto"/>
            </w:tcBorders>
            <w:vAlign w:val="center"/>
            <w:hideMark/>
          </w:tcPr>
          <w:p w14:paraId="0EC1E77E"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3FDA90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0" w:type="auto"/>
            <w:tcBorders>
              <w:top w:val="single" w:sz="4" w:space="0" w:color="auto"/>
              <w:left w:val="single" w:sz="4" w:space="0" w:color="auto"/>
              <w:bottom w:val="single" w:sz="4" w:space="0" w:color="auto"/>
              <w:right w:val="single" w:sz="4" w:space="0" w:color="auto"/>
            </w:tcBorders>
            <w:vAlign w:val="center"/>
            <w:hideMark/>
          </w:tcPr>
          <w:p w14:paraId="3EEC6C9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F0F152F"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1ADC40B0"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E900C1"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Vínculos para Crianças e Adolescentes de 06 a 17 anos</w:t>
            </w:r>
          </w:p>
        </w:tc>
        <w:tc>
          <w:tcPr>
            <w:tcW w:w="0" w:type="auto"/>
            <w:tcBorders>
              <w:top w:val="single" w:sz="4" w:space="0" w:color="auto"/>
              <w:left w:val="single" w:sz="4" w:space="0" w:color="auto"/>
              <w:bottom w:val="single" w:sz="4" w:space="0" w:color="auto"/>
              <w:right w:val="single" w:sz="4" w:space="0" w:color="auto"/>
            </w:tcBorders>
          </w:tcPr>
          <w:p w14:paraId="4BCEECC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5C5DF06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B31547" w:rsidRPr="00EC23E8" w14:paraId="3D090974" w14:textId="77777777" w:rsidTr="007C0159">
        <w:tc>
          <w:tcPr>
            <w:tcW w:w="0" w:type="auto"/>
            <w:tcBorders>
              <w:top w:val="single" w:sz="4" w:space="0" w:color="auto"/>
              <w:left w:val="single" w:sz="4" w:space="0" w:color="auto"/>
              <w:bottom w:val="single" w:sz="4" w:space="0" w:color="auto"/>
              <w:right w:val="single" w:sz="4" w:space="0" w:color="auto"/>
            </w:tcBorders>
          </w:tcPr>
          <w:p w14:paraId="2EF1FF3F" w14:textId="14F71D88"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Serviço de Convivência e Fortalecimento de Vínculo para </w:t>
            </w:r>
            <w:r>
              <w:rPr>
                <w:rFonts w:ascii="Cambria" w:eastAsia="Times New Roman" w:hAnsi="Cambria" w:cs="Arial"/>
                <w:sz w:val="24"/>
                <w:szCs w:val="24"/>
                <w:lang w:eastAsia="pt-BR"/>
              </w:rPr>
              <w:t>Jovens e Adultos</w:t>
            </w:r>
          </w:p>
        </w:tc>
        <w:tc>
          <w:tcPr>
            <w:tcW w:w="0" w:type="auto"/>
            <w:tcBorders>
              <w:top w:val="single" w:sz="4" w:space="0" w:color="auto"/>
              <w:left w:val="single" w:sz="4" w:space="0" w:color="auto"/>
              <w:bottom w:val="single" w:sz="4" w:space="0" w:color="auto"/>
              <w:right w:val="single" w:sz="4" w:space="0" w:color="auto"/>
            </w:tcBorders>
          </w:tcPr>
          <w:p w14:paraId="14D9DEF8"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054B83B9"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3001AFF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0EAA6C4B"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Convivência e Fortalecimento de Vínculo para Pessoas Idosas</w:t>
            </w:r>
          </w:p>
        </w:tc>
        <w:tc>
          <w:tcPr>
            <w:tcW w:w="0" w:type="auto"/>
            <w:tcBorders>
              <w:top w:val="single" w:sz="4" w:space="0" w:color="auto"/>
              <w:left w:val="single" w:sz="4" w:space="0" w:color="auto"/>
              <w:bottom w:val="single" w:sz="4" w:space="0" w:color="auto"/>
              <w:right w:val="single" w:sz="4" w:space="0" w:color="auto"/>
            </w:tcBorders>
          </w:tcPr>
          <w:p w14:paraId="3B09303E"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A8CA0CC"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24FAFD93"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4BC95CBE"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Proteção Social Básica para Pessoas com Deficiência</w:t>
            </w:r>
          </w:p>
        </w:tc>
        <w:tc>
          <w:tcPr>
            <w:tcW w:w="0" w:type="auto"/>
            <w:tcBorders>
              <w:top w:val="single" w:sz="4" w:space="0" w:color="auto"/>
              <w:left w:val="single" w:sz="4" w:space="0" w:color="auto"/>
              <w:bottom w:val="single" w:sz="4" w:space="0" w:color="auto"/>
              <w:right w:val="single" w:sz="4" w:space="0" w:color="auto"/>
            </w:tcBorders>
          </w:tcPr>
          <w:p w14:paraId="06F7CB14"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6B3680E0"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481F950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4BDEAEF8"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Programa de Orientação e Apoio Sociofamiliar/Programa Nacional de Promoção do Acesso ao Mundo do Trabalho – </w:t>
            </w:r>
            <w:proofErr w:type="spellStart"/>
            <w:r w:rsidRPr="00EC23E8">
              <w:rPr>
                <w:rFonts w:ascii="Cambria" w:eastAsia="Times New Roman" w:hAnsi="Cambria" w:cs="Arial"/>
                <w:sz w:val="24"/>
                <w:szCs w:val="24"/>
                <w:lang w:eastAsia="pt-BR"/>
              </w:rPr>
              <w:t>Proasf</w:t>
            </w:r>
            <w:proofErr w:type="spellEnd"/>
            <w:r w:rsidRPr="00EC23E8">
              <w:rPr>
                <w:rFonts w:ascii="Cambria" w:eastAsia="Times New Roman" w:hAnsi="Cambria" w:cs="Arial"/>
                <w:sz w:val="24"/>
                <w:szCs w:val="24"/>
                <w:lang w:eastAsia="pt-BR"/>
              </w:rPr>
              <w:t>/</w:t>
            </w:r>
            <w:proofErr w:type="spellStart"/>
            <w:r w:rsidRPr="00EC23E8">
              <w:rPr>
                <w:rFonts w:ascii="Cambria" w:eastAsia="Times New Roman" w:hAnsi="Cambria" w:cs="Arial"/>
                <w:sz w:val="24"/>
                <w:szCs w:val="24"/>
                <w:lang w:eastAsia="pt-BR"/>
              </w:rPr>
              <w:t>Acessuas</w:t>
            </w:r>
            <w:proofErr w:type="spellEnd"/>
          </w:p>
        </w:tc>
        <w:tc>
          <w:tcPr>
            <w:tcW w:w="0" w:type="auto"/>
            <w:tcBorders>
              <w:top w:val="single" w:sz="4" w:space="0" w:color="auto"/>
              <w:left w:val="single" w:sz="4" w:space="0" w:color="auto"/>
              <w:bottom w:val="single" w:sz="4" w:space="0" w:color="auto"/>
              <w:right w:val="single" w:sz="4" w:space="0" w:color="auto"/>
            </w:tcBorders>
          </w:tcPr>
          <w:p w14:paraId="38EB2D45"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31348D5A"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265BC64D"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7EA422FF"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79DF9675"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119BF03B"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728B860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29D33AA9"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277E3233"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F5888F9"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r w:rsidR="00B31547" w:rsidRPr="00EC23E8" w14:paraId="79290DE1" w14:textId="77777777" w:rsidTr="007C0159">
        <w:tc>
          <w:tcPr>
            <w:tcW w:w="0" w:type="auto"/>
            <w:tcBorders>
              <w:top w:val="single" w:sz="4" w:space="0" w:color="auto"/>
              <w:left w:val="single" w:sz="4" w:space="0" w:color="auto"/>
              <w:bottom w:val="single" w:sz="4" w:space="0" w:color="auto"/>
              <w:right w:val="single" w:sz="4" w:space="0" w:color="auto"/>
            </w:tcBorders>
            <w:hideMark/>
          </w:tcPr>
          <w:p w14:paraId="6DA0D47D" w14:textId="77777777" w:rsidR="00B31547" w:rsidRPr="00EC23E8" w:rsidRDefault="00B31547" w:rsidP="00B31547">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0" w:type="auto"/>
            <w:tcBorders>
              <w:top w:val="single" w:sz="4" w:space="0" w:color="auto"/>
              <w:left w:val="single" w:sz="4" w:space="0" w:color="auto"/>
              <w:bottom w:val="single" w:sz="4" w:space="0" w:color="auto"/>
              <w:right w:val="single" w:sz="4" w:space="0" w:color="auto"/>
            </w:tcBorders>
          </w:tcPr>
          <w:p w14:paraId="4E04B0A0"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tcPr>
          <w:p w14:paraId="24F8D5A6" w14:textId="77777777" w:rsidR="00B31547" w:rsidRPr="00EC23E8" w:rsidRDefault="00B31547" w:rsidP="00B31547">
            <w:pPr>
              <w:spacing w:after="0" w:line="240" w:lineRule="auto"/>
              <w:jc w:val="center"/>
              <w:rPr>
                <w:rFonts w:ascii="Cambria" w:eastAsia="Times New Roman" w:hAnsi="Cambria" w:cs="Arial"/>
                <w:sz w:val="24"/>
                <w:szCs w:val="24"/>
                <w:lang w:eastAsia="pt-BR"/>
              </w:rPr>
            </w:pPr>
          </w:p>
        </w:tc>
      </w:tr>
    </w:tbl>
    <w:p w14:paraId="37066301"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0B10F75B"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24EE174E"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5D00DC7B" w14:textId="77777777" w:rsidR="003F0D5D" w:rsidRDefault="003F0D5D" w:rsidP="003F0D5D">
      <w:pPr>
        <w:spacing w:after="0" w:line="240" w:lineRule="auto"/>
        <w:jc w:val="both"/>
        <w:rPr>
          <w:rFonts w:ascii="Cambria" w:eastAsia="Times New Roman" w:hAnsi="Cambria" w:cs="Arial"/>
          <w:sz w:val="24"/>
          <w:szCs w:val="24"/>
          <w:u w:val="single"/>
          <w:lang w:eastAsia="pt-BR"/>
        </w:rPr>
      </w:pPr>
    </w:p>
    <w:p w14:paraId="05175006" w14:textId="77777777" w:rsidR="003F0D5D" w:rsidRPr="00EC23E8" w:rsidRDefault="003F0D5D" w:rsidP="003F0D5D">
      <w:pPr>
        <w:spacing w:after="0" w:line="240" w:lineRule="auto"/>
        <w:jc w:val="both"/>
        <w:rPr>
          <w:rFonts w:ascii="Cambria" w:eastAsia="Times New Roman" w:hAnsi="Cambria" w:cs="Arial"/>
          <w:sz w:val="24"/>
          <w:szCs w:val="24"/>
          <w:u w:val="single"/>
          <w:lang w:eastAsia="pt-BR"/>
        </w:rPr>
      </w:pPr>
    </w:p>
    <w:p w14:paraId="6A65BAE3" w14:textId="77777777" w:rsidR="003F0D5D" w:rsidRPr="00EC23E8" w:rsidRDefault="003F0D5D" w:rsidP="003F0D5D">
      <w:pPr>
        <w:spacing w:after="0" w:line="240" w:lineRule="auto"/>
        <w:jc w:val="both"/>
        <w:outlineLvl w:val="0"/>
        <w:rPr>
          <w:rFonts w:ascii="Cambria" w:eastAsia="Times New Roman" w:hAnsi="Cambria" w:cs="Arial"/>
          <w:sz w:val="24"/>
          <w:szCs w:val="24"/>
          <w:u w:val="single"/>
          <w:lang w:eastAsia="pt-BR"/>
        </w:rPr>
      </w:pPr>
      <w:r w:rsidRPr="00EC23E8">
        <w:rPr>
          <w:rFonts w:ascii="Cambria" w:eastAsia="Times New Roman" w:hAnsi="Cambria" w:cs="Arial"/>
          <w:sz w:val="24"/>
          <w:szCs w:val="24"/>
          <w:u w:val="single"/>
          <w:lang w:eastAsia="pt-BR"/>
        </w:rPr>
        <w:t>3.1.2. Proteção Social Especial de Alta complexidade: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6"/>
        <w:gridCol w:w="1507"/>
        <w:gridCol w:w="1507"/>
      </w:tblGrid>
      <w:tr w:rsidR="003F0D5D" w:rsidRPr="00EC23E8" w14:paraId="4285D42E" w14:textId="77777777" w:rsidTr="007C0159">
        <w:tc>
          <w:tcPr>
            <w:tcW w:w="3929" w:type="pct"/>
            <w:tcBorders>
              <w:top w:val="single" w:sz="4" w:space="0" w:color="auto"/>
              <w:left w:val="single" w:sz="4" w:space="0" w:color="auto"/>
              <w:bottom w:val="single" w:sz="4" w:space="0" w:color="auto"/>
              <w:right w:val="single" w:sz="4" w:space="0" w:color="auto"/>
            </w:tcBorders>
            <w:vAlign w:val="center"/>
            <w:hideMark/>
          </w:tcPr>
          <w:p w14:paraId="5BBF85F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Tipo de serviço, programa e/ou projeto</w:t>
            </w:r>
          </w:p>
        </w:tc>
        <w:tc>
          <w:tcPr>
            <w:tcW w:w="536" w:type="pct"/>
            <w:tcBorders>
              <w:top w:val="single" w:sz="4" w:space="0" w:color="auto"/>
              <w:left w:val="single" w:sz="4" w:space="0" w:color="auto"/>
              <w:bottom w:val="single" w:sz="4" w:space="0" w:color="auto"/>
              <w:right w:val="single" w:sz="4" w:space="0" w:color="auto"/>
            </w:tcBorders>
            <w:vAlign w:val="center"/>
            <w:hideMark/>
          </w:tcPr>
          <w:p w14:paraId="5D82ECA2"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Início</w:t>
            </w:r>
          </w:p>
          <w:p w14:paraId="02BCDA8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c>
          <w:tcPr>
            <w:tcW w:w="536" w:type="pct"/>
            <w:tcBorders>
              <w:top w:val="single" w:sz="4" w:space="0" w:color="auto"/>
              <w:left w:val="single" w:sz="4" w:space="0" w:color="auto"/>
              <w:bottom w:val="single" w:sz="4" w:space="0" w:color="auto"/>
              <w:right w:val="single" w:sz="4" w:space="0" w:color="auto"/>
            </w:tcBorders>
            <w:vAlign w:val="center"/>
            <w:hideMark/>
          </w:tcPr>
          <w:p w14:paraId="2217E7B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Término</w:t>
            </w:r>
          </w:p>
          <w:p w14:paraId="0A218206"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(MM/AAAA)</w:t>
            </w:r>
          </w:p>
        </w:tc>
      </w:tr>
      <w:tr w:rsidR="003F0D5D" w:rsidRPr="00EC23E8" w14:paraId="7F24966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2329C4C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Crianças e Adolescentes</w:t>
            </w:r>
          </w:p>
        </w:tc>
        <w:tc>
          <w:tcPr>
            <w:tcW w:w="536" w:type="pct"/>
            <w:tcBorders>
              <w:top w:val="single" w:sz="4" w:space="0" w:color="auto"/>
              <w:left w:val="single" w:sz="4" w:space="0" w:color="auto"/>
              <w:bottom w:val="single" w:sz="4" w:space="0" w:color="auto"/>
              <w:right w:val="single" w:sz="4" w:space="0" w:color="auto"/>
            </w:tcBorders>
          </w:tcPr>
          <w:p w14:paraId="146FA905"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AB3CF4E"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03538F"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39AC1BE2"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Pessoas Idosas</w:t>
            </w:r>
          </w:p>
        </w:tc>
        <w:tc>
          <w:tcPr>
            <w:tcW w:w="536" w:type="pct"/>
            <w:tcBorders>
              <w:top w:val="single" w:sz="4" w:space="0" w:color="auto"/>
              <w:left w:val="single" w:sz="4" w:space="0" w:color="auto"/>
              <w:bottom w:val="single" w:sz="4" w:space="0" w:color="auto"/>
              <w:right w:val="single" w:sz="4" w:space="0" w:color="auto"/>
            </w:tcBorders>
          </w:tcPr>
          <w:p w14:paraId="1AB674CF"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64ABFC84"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2E1606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BA9553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Mulheres em Situação de Violência</w:t>
            </w:r>
          </w:p>
        </w:tc>
        <w:tc>
          <w:tcPr>
            <w:tcW w:w="536" w:type="pct"/>
            <w:tcBorders>
              <w:top w:val="single" w:sz="4" w:space="0" w:color="auto"/>
              <w:left w:val="single" w:sz="4" w:space="0" w:color="auto"/>
              <w:bottom w:val="single" w:sz="4" w:space="0" w:color="auto"/>
              <w:right w:val="single" w:sz="4" w:space="0" w:color="auto"/>
            </w:tcBorders>
          </w:tcPr>
          <w:p w14:paraId="0A37D92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1B929EC3"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B282311"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B3C26C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 de Acolhimento Institucional para Adultos e Famílias</w:t>
            </w:r>
          </w:p>
        </w:tc>
        <w:tc>
          <w:tcPr>
            <w:tcW w:w="536" w:type="pct"/>
            <w:tcBorders>
              <w:top w:val="single" w:sz="4" w:space="0" w:color="auto"/>
              <w:left w:val="single" w:sz="4" w:space="0" w:color="auto"/>
              <w:bottom w:val="single" w:sz="4" w:space="0" w:color="auto"/>
              <w:right w:val="single" w:sz="4" w:space="0" w:color="auto"/>
            </w:tcBorders>
          </w:tcPr>
          <w:p w14:paraId="4DA8BEEA"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5DB10560"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43453006"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7DD6324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serviço(s).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1D544F79"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4679A1E9"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6E53A3F4"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505041D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programa(s).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31FB22B6"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A6F63C8" w14:textId="77777777" w:rsidR="003F0D5D" w:rsidRPr="00EC23E8" w:rsidRDefault="003F0D5D" w:rsidP="007C0159">
            <w:pPr>
              <w:spacing w:after="0" w:line="240" w:lineRule="auto"/>
              <w:rPr>
                <w:rFonts w:ascii="Cambria" w:eastAsia="Times New Roman" w:hAnsi="Cambria" w:cs="Arial"/>
                <w:sz w:val="24"/>
                <w:szCs w:val="24"/>
                <w:lang w:eastAsia="pt-BR"/>
              </w:rPr>
            </w:pPr>
          </w:p>
        </w:tc>
      </w:tr>
      <w:tr w:rsidR="003F0D5D" w:rsidRPr="00EC23E8" w14:paraId="35AED668" w14:textId="77777777" w:rsidTr="007C0159">
        <w:tc>
          <w:tcPr>
            <w:tcW w:w="3929" w:type="pct"/>
            <w:tcBorders>
              <w:top w:val="single" w:sz="4" w:space="0" w:color="auto"/>
              <w:left w:val="single" w:sz="4" w:space="0" w:color="auto"/>
              <w:bottom w:val="single" w:sz="4" w:space="0" w:color="auto"/>
              <w:right w:val="single" w:sz="4" w:space="0" w:color="auto"/>
            </w:tcBorders>
            <w:hideMark/>
          </w:tcPr>
          <w:p w14:paraId="19C5BF9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 projeto(s). Qual(</w:t>
            </w:r>
            <w:proofErr w:type="spellStart"/>
            <w:r w:rsidRPr="00EC23E8">
              <w:rPr>
                <w:rFonts w:ascii="Cambria" w:eastAsia="Times New Roman" w:hAnsi="Cambria" w:cs="Arial"/>
                <w:sz w:val="24"/>
                <w:szCs w:val="24"/>
                <w:lang w:eastAsia="pt-BR"/>
              </w:rPr>
              <w:t>is</w:t>
            </w:r>
            <w:proofErr w:type="spellEnd"/>
            <w:r w:rsidRPr="00EC23E8">
              <w:rPr>
                <w:rFonts w:ascii="Cambria" w:eastAsia="Times New Roman" w:hAnsi="Cambria" w:cs="Arial"/>
                <w:sz w:val="24"/>
                <w:szCs w:val="24"/>
                <w:lang w:eastAsia="pt-BR"/>
              </w:rPr>
              <w:t xml:space="preserve">): </w:t>
            </w:r>
          </w:p>
        </w:tc>
        <w:tc>
          <w:tcPr>
            <w:tcW w:w="536" w:type="pct"/>
            <w:tcBorders>
              <w:top w:val="single" w:sz="4" w:space="0" w:color="auto"/>
              <w:left w:val="single" w:sz="4" w:space="0" w:color="auto"/>
              <w:bottom w:val="single" w:sz="4" w:space="0" w:color="auto"/>
              <w:right w:val="single" w:sz="4" w:space="0" w:color="auto"/>
            </w:tcBorders>
          </w:tcPr>
          <w:p w14:paraId="52544971" w14:textId="77777777" w:rsidR="003F0D5D" w:rsidRPr="00EC23E8" w:rsidRDefault="003F0D5D" w:rsidP="007C0159">
            <w:pPr>
              <w:spacing w:after="0" w:line="240" w:lineRule="auto"/>
              <w:rPr>
                <w:rFonts w:ascii="Cambria" w:eastAsia="Times New Roman" w:hAnsi="Cambria" w:cs="Arial"/>
                <w:sz w:val="24"/>
                <w:szCs w:val="24"/>
                <w:lang w:eastAsia="pt-BR"/>
              </w:rPr>
            </w:pPr>
          </w:p>
        </w:tc>
        <w:tc>
          <w:tcPr>
            <w:tcW w:w="536" w:type="pct"/>
            <w:tcBorders>
              <w:top w:val="single" w:sz="4" w:space="0" w:color="auto"/>
              <w:left w:val="single" w:sz="4" w:space="0" w:color="auto"/>
              <w:bottom w:val="single" w:sz="4" w:space="0" w:color="auto"/>
              <w:right w:val="single" w:sz="4" w:space="0" w:color="auto"/>
            </w:tcBorders>
          </w:tcPr>
          <w:p w14:paraId="06924D5E" w14:textId="77777777" w:rsidR="003F0D5D" w:rsidRPr="00EC23E8" w:rsidRDefault="003F0D5D" w:rsidP="007C0159">
            <w:pPr>
              <w:spacing w:after="0" w:line="240" w:lineRule="auto"/>
              <w:rPr>
                <w:rFonts w:ascii="Cambria" w:eastAsia="Times New Roman" w:hAnsi="Cambria" w:cs="Arial"/>
                <w:sz w:val="24"/>
                <w:szCs w:val="24"/>
                <w:lang w:eastAsia="pt-BR"/>
              </w:rPr>
            </w:pPr>
          </w:p>
        </w:tc>
      </w:tr>
    </w:tbl>
    <w:p w14:paraId="0F6423A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FB8AFA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3.2. Descrever resumidamente a experiência de atuação em serviços, programas e projetos socioassistenciais. (no máximo 800 caracteres com espaço, aproximadamente 10 linhas)</w:t>
      </w:r>
    </w:p>
    <w:p w14:paraId="3B36BE42"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E2DACBD"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o número de pessoas atendidas pela entidade social.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661"/>
        <w:gridCol w:w="719"/>
        <w:gridCol w:w="719"/>
        <w:gridCol w:w="719"/>
        <w:gridCol w:w="719"/>
        <w:gridCol w:w="719"/>
        <w:gridCol w:w="719"/>
        <w:gridCol w:w="1027"/>
        <w:gridCol w:w="797"/>
      </w:tblGrid>
      <w:tr w:rsidR="003F0D5D" w:rsidRPr="00EC23E8" w14:paraId="4E9A059F" w14:textId="77777777" w:rsidTr="007C0159">
        <w:trPr>
          <w:trHeight w:val="210"/>
          <w:tblHead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948A26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Sexo</w:t>
            </w:r>
          </w:p>
        </w:tc>
        <w:tc>
          <w:tcPr>
            <w:tcW w:w="0" w:type="auto"/>
            <w:gridSpan w:val="8"/>
            <w:tcBorders>
              <w:top w:val="single" w:sz="4" w:space="0" w:color="auto"/>
              <w:left w:val="single" w:sz="4" w:space="0" w:color="auto"/>
              <w:bottom w:val="single" w:sz="4" w:space="0" w:color="auto"/>
              <w:right w:val="single" w:sz="4" w:space="0" w:color="auto"/>
            </w:tcBorders>
            <w:vAlign w:val="center"/>
            <w:hideMark/>
          </w:tcPr>
          <w:p w14:paraId="728C32A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Faixa etária (anos)</w:t>
            </w:r>
          </w:p>
        </w:tc>
        <w:tc>
          <w:tcPr>
            <w:tcW w:w="0" w:type="auto"/>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077FD84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Total</w:t>
            </w:r>
          </w:p>
        </w:tc>
      </w:tr>
      <w:tr w:rsidR="003F0D5D" w:rsidRPr="00EC23E8" w14:paraId="4ADDC773" w14:textId="77777777" w:rsidTr="007C0159">
        <w:trPr>
          <w:trHeight w:val="547"/>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5D68413" w14:textId="77777777" w:rsidR="003F0D5D" w:rsidRPr="00EC23E8" w:rsidRDefault="003F0D5D" w:rsidP="007C0159">
            <w:pPr>
              <w:spacing w:after="0" w:line="240" w:lineRule="auto"/>
              <w:rPr>
                <w:rFonts w:ascii="Cambria" w:eastAsia="Times New Roman" w:hAnsi="Cambria" w:cs="Arial"/>
                <w:b/>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1195822E"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 a 05</w:t>
            </w:r>
          </w:p>
        </w:tc>
        <w:tc>
          <w:tcPr>
            <w:tcW w:w="0" w:type="auto"/>
            <w:tcBorders>
              <w:top w:val="single" w:sz="4" w:space="0" w:color="auto"/>
              <w:left w:val="single" w:sz="4" w:space="0" w:color="auto"/>
              <w:bottom w:val="single" w:sz="4" w:space="0" w:color="auto"/>
              <w:right w:val="single" w:sz="4" w:space="0" w:color="auto"/>
            </w:tcBorders>
            <w:vAlign w:val="center"/>
            <w:hideMark/>
          </w:tcPr>
          <w:p w14:paraId="2FAFD7C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06 a 09</w:t>
            </w:r>
          </w:p>
        </w:tc>
        <w:tc>
          <w:tcPr>
            <w:tcW w:w="0" w:type="auto"/>
            <w:tcBorders>
              <w:top w:val="single" w:sz="4" w:space="0" w:color="auto"/>
              <w:left w:val="single" w:sz="4" w:space="0" w:color="auto"/>
              <w:bottom w:val="single" w:sz="4" w:space="0" w:color="auto"/>
              <w:right w:val="single" w:sz="4" w:space="0" w:color="auto"/>
            </w:tcBorders>
            <w:vAlign w:val="center"/>
            <w:hideMark/>
          </w:tcPr>
          <w:p w14:paraId="07F6E36A"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10 a 12</w:t>
            </w:r>
          </w:p>
        </w:tc>
        <w:tc>
          <w:tcPr>
            <w:tcW w:w="0" w:type="auto"/>
            <w:tcBorders>
              <w:top w:val="single" w:sz="4" w:space="0" w:color="auto"/>
              <w:left w:val="single" w:sz="4" w:space="0" w:color="auto"/>
              <w:bottom w:val="single" w:sz="4" w:space="0" w:color="auto"/>
              <w:right w:val="single" w:sz="4" w:space="0" w:color="auto"/>
            </w:tcBorders>
            <w:vAlign w:val="center"/>
            <w:hideMark/>
          </w:tcPr>
          <w:p w14:paraId="257F0A5D"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13 a 15</w:t>
            </w:r>
          </w:p>
        </w:tc>
        <w:tc>
          <w:tcPr>
            <w:tcW w:w="0" w:type="auto"/>
            <w:tcBorders>
              <w:top w:val="single" w:sz="4" w:space="0" w:color="auto"/>
              <w:left w:val="single" w:sz="4" w:space="0" w:color="auto"/>
              <w:bottom w:val="single" w:sz="4" w:space="0" w:color="auto"/>
              <w:right w:val="single" w:sz="4" w:space="0" w:color="auto"/>
            </w:tcBorders>
            <w:vAlign w:val="center"/>
            <w:hideMark/>
          </w:tcPr>
          <w:p w14:paraId="15BD55BF"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16 a 17</w:t>
            </w:r>
          </w:p>
        </w:tc>
        <w:tc>
          <w:tcPr>
            <w:tcW w:w="0" w:type="auto"/>
            <w:tcBorders>
              <w:top w:val="single" w:sz="4" w:space="0" w:color="auto"/>
              <w:left w:val="single" w:sz="4" w:space="0" w:color="auto"/>
              <w:bottom w:val="single" w:sz="4" w:space="0" w:color="auto"/>
              <w:right w:val="single" w:sz="4" w:space="0" w:color="auto"/>
            </w:tcBorders>
            <w:vAlign w:val="center"/>
            <w:hideMark/>
          </w:tcPr>
          <w:p w14:paraId="1B8F5090"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18 a 29</w:t>
            </w:r>
          </w:p>
        </w:tc>
        <w:tc>
          <w:tcPr>
            <w:tcW w:w="0" w:type="auto"/>
            <w:tcBorders>
              <w:top w:val="single" w:sz="4" w:space="0" w:color="auto"/>
              <w:left w:val="single" w:sz="4" w:space="0" w:color="auto"/>
              <w:bottom w:val="single" w:sz="4" w:space="0" w:color="auto"/>
              <w:right w:val="single" w:sz="4" w:space="0" w:color="auto"/>
            </w:tcBorders>
            <w:vAlign w:val="center"/>
            <w:hideMark/>
          </w:tcPr>
          <w:p w14:paraId="6412656C"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30 a 59</w:t>
            </w:r>
          </w:p>
        </w:tc>
        <w:tc>
          <w:tcPr>
            <w:tcW w:w="0" w:type="auto"/>
            <w:tcBorders>
              <w:top w:val="single" w:sz="4" w:space="0" w:color="auto"/>
              <w:left w:val="single" w:sz="4" w:space="0" w:color="auto"/>
              <w:bottom w:val="single" w:sz="4" w:space="0" w:color="auto"/>
              <w:right w:val="single" w:sz="4" w:space="0" w:color="auto"/>
            </w:tcBorders>
            <w:vAlign w:val="center"/>
            <w:hideMark/>
          </w:tcPr>
          <w:p w14:paraId="30C9DA85"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60 ou mais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0E493" w14:textId="77777777" w:rsidR="003F0D5D" w:rsidRPr="00EC23E8" w:rsidRDefault="003F0D5D" w:rsidP="007C0159">
            <w:pPr>
              <w:spacing w:after="0" w:line="240" w:lineRule="auto"/>
              <w:rPr>
                <w:rFonts w:ascii="Cambria" w:eastAsia="Times New Roman" w:hAnsi="Cambria" w:cs="Arial"/>
                <w:b/>
                <w:sz w:val="24"/>
                <w:szCs w:val="24"/>
                <w:lang w:eastAsia="pt-BR"/>
              </w:rPr>
            </w:pPr>
          </w:p>
        </w:tc>
      </w:tr>
      <w:tr w:rsidR="003F0D5D" w:rsidRPr="00EC23E8" w14:paraId="403C2FDE" w14:textId="77777777" w:rsidTr="007C0159">
        <w:trPr>
          <w:trHeight w:val="357"/>
        </w:trPr>
        <w:tc>
          <w:tcPr>
            <w:tcW w:w="0" w:type="auto"/>
            <w:tcBorders>
              <w:top w:val="single" w:sz="4" w:space="0" w:color="auto"/>
              <w:left w:val="single" w:sz="4" w:space="0" w:color="auto"/>
              <w:bottom w:val="single" w:sz="4" w:space="0" w:color="auto"/>
              <w:right w:val="single" w:sz="4" w:space="0" w:color="auto"/>
            </w:tcBorders>
            <w:hideMark/>
          </w:tcPr>
          <w:p w14:paraId="39395DC5"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Feminino</w:t>
            </w:r>
          </w:p>
        </w:tc>
        <w:tc>
          <w:tcPr>
            <w:tcW w:w="0" w:type="auto"/>
            <w:tcBorders>
              <w:top w:val="single" w:sz="4" w:space="0" w:color="auto"/>
              <w:left w:val="single" w:sz="4" w:space="0" w:color="auto"/>
              <w:bottom w:val="single" w:sz="4" w:space="0" w:color="auto"/>
              <w:right w:val="single" w:sz="4" w:space="0" w:color="auto"/>
            </w:tcBorders>
            <w:vAlign w:val="center"/>
          </w:tcPr>
          <w:p w14:paraId="68CF23F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A457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54ADA6F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4EBC9D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04AA409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27C259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FBAD1B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7D0B6A3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9F67D92"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3050FE73" w14:textId="77777777" w:rsidTr="007C0159">
        <w:trPr>
          <w:trHeight w:val="421"/>
        </w:trPr>
        <w:tc>
          <w:tcPr>
            <w:tcW w:w="0" w:type="auto"/>
            <w:tcBorders>
              <w:top w:val="single" w:sz="4" w:space="0" w:color="auto"/>
              <w:left w:val="single" w:sz="4" w:space="0" w:color="auto"/>
              <w:bottom w:val="single" w:sz="4" w:space="0" w:color="auto"/>
              <w:right w:val="single" w:sz="4" w:space="0" w:color="auto"/>
            </w:tcBorders>
            <w:hideMark/>
          </w:tcPr>
          <w:p w14:paraId="60052BB7"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Masculino</w:t>
            </w:r>
          </w:p>
        </w:tc>
        <w:tc>
          <w:tcPr>
            <w:tcW w:w="0" w:type="auto"/>
            <w:tcBorders>
              <w:top w:val="single" w:sz="4" w:space="0" w:color="auto"/>
              <w:left w:val="single" w:sz="4" w:space="0" w:color="auto"/>
              <w:bottom w:val="single" w:sz="4" w:space="0" w:color="auto"/>
              <w:right w:val="single" w:sz="4" w:space="0" w:color="auto"/>
            </w:tcBorders>
            <w:vAlign w:val="center"/>
          </w:tcPr>
          <w:p w14:paraId="416B040A"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186D77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D03BB6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433A395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2BB67215"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1143614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60F8A0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vAlign w:val="center"/>
          </w:tcPr>
          <w:p w14:paraId="3D2CDE0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7D4DE4D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98D3617"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E3E3C73"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4A1C3DF"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CE40F6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4302157"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57BB330"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59615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B81A6B"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6DA735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58846E6"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8149B0D"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r w:rsidR="003F0D5D" w:rsidRPr="00EC23E8" w14:paraId="2C1C491C" w14:textId="77777777" w:rsidTr="007C0159">
        <w:trPr>
          <w:trHeight w:val="412"/>
        </w:trPr>
        <w:tc>
          <w:tcPr>
            <w:tcW w:w="0" w:type="auto"/>
            <w:tcBorders>
              <w:top w:val="single" w:sz="4" w:space="0" w:color="auto"/>
              <w:left w:val="single" w:sz="4" w:space="0" w:color="auto"/>
              <w:bottom w:val="single" w:sz="4" w:space="0" w:color="auto"/>
              <w:right w:val="single" w:sz="4" w:space="0" w:color="auto"/>
            </w:tcBorders>
            <w:shd w:val="pct15" w:color="auto" w:fill="auto"/>
            <w:hideMark/>
          </w:tcPr>
          <w:p w14:paraId="2960C734"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 de pessoas com deficiência</w:t>
            </w: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00C6EE3C"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6AAE2D3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088FE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E84C9A9"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7393C3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59C74844"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4D2C4D71"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37A3C1BE"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c>
          <w:tcPr>
            <w:tcW w:w="0" w:type="auto"/>
            <w:tcBorders>
              <w:top w:val="single" w:sz="4" w:space="0" w:color="auto"/>
              <w:left w:val="single" w:sz="4" w:space="0" w:color="auto"/>
              <w:bottom w:val="single" w:sz="4" w:space="0" w:color="auto"/>
              <w:right w:val="single" w:sz="4" w:space="0" w:color="auto"/>
            </w:tcBorders>
            <w:shd w:val="pct15" w:color="auto" w:fill="auto"/>
            <w:vAlign w:val="center"/>
          </w:tcPr>
          <w:p w14:paraId="204C59C3" w14:textId="77777777" w:rsidR="003F0D5D" w:rsidRPr="00EC23E8" w:rsidRDefault="003F0D5D" w:rsidP="007C0159">
            <w:pPr>
              <w:spacing w:after="0" w:line="240" w:lineRule="auto"/>
              <w:jc w:val="center"/>
              <w:rPr>
                <w:rFonts w:ascii="Cambria" w:eastAsia="Times New Roman" w:hAnsi="Cambria" w:cs="Arial"/>
                <w:sz w:val="24"/>
                <w:szCs w:val="24"/>
                <w:lang w:eastAsia="pt-BR"/>
              </w:rPr>
            </w:pPr>
          </w:p>
        </w:tc>
      </w:tr>
    </w:tbl>
    <w:p w14:paraId="542D84A6"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146A719"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Os(as) usuários(as)participam das</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decisões sobre</w:t>
      </w:r>
      <w:r>
        <w:rPr>
          <w:rFonts w:ascii="Cambria" w:eastAsia="Times New Roman" w:hAnsi="Cambria" w:cs="Arial"/>
          <w:sz w:val="24"/>
          <w:szCs w:val="24"/>
          <w:lang w:eastAsia="pt-BR"/>
        </w:rPr>
        <w:t xml:space="preserve"> os </w:t>
      </w:r>
      <w:r w:rsidRPr="00EC23E8">
        <w:rPr>
          <w:rFonts w:ascii="Cambria" w:eastAsia="Times New Roman" w:hAnsi="Cambria" w:cs="Arial"/>
          <w:sz w:val="24"/>
          <w:szCs w:val="24"/>
          <w:lang w:eastAsia="pt-BR"/>
        </w:rPr>
        <w:t>serviços, programas e projetos ofertados pela entidade social?</w:t>
      </w:r>
    </w:p>
    <w:tbl>
      <w:tblPr>
        <w:tblW w:w="0" w:type="auto"/>
        <w:tblLook w:val="01E0" w:firstRow="1" w:lastRow="1" w:firstColumn="1" w:lastColumn="1" w:noHBand="0" w:noVBand="0"/>
      </w:tblPr>
      <w:tblGrid>
        <w:gridCol w:w="4322"/>
        <w:gridCol w:w="4322"/>
      </w:tblGrid>
      <w:tr w:rsidR="003F0D5D" w:rsidRPr="00EC23E8" w14:paraId="53151743" w14:textId="77777777" w:rsidTr="007C0159">
        <w:tc>
          <w:tcPr>
            <w:tcW w:w="4322" w:type="dxa"/>
            <w:hideMark/>
          </w:tcPr>
          <w:p w14:paraId="3E855F45" w14:textId="77777777" w:rsidR="003F0D5D" w:rsidRPr="00EC23E8" w:rsidRDefault="003F0D5D" w:rsidP="007C0159">
            <w:pPr>
              <w:spacing w:after="0" w:line="240" w:lineRule="auto"/>
              <w:jc w:val="both"/>
              <w:rPr>
                <w:rFonts w:ascii="Cambria" w:eastAsia="Times New Roman" w:hAnsi="Cambria" w:cs="Arial"/>
                <w:sz w:val="24"/>
                <w:szCs w:val="24"/>
                <w:lang w:eastAsia="pt-BR"/>
              </w:rPr>
            </w:pPr>
            <w:bookmarkStart w:id="12" w:name="Texto36"/>
            <w:r w:rsidRPr="00EC23E8">
              <w:rPr>
                <w:rFonts w:ascii="Cambria" w:eastAsia="Times New Roman" w:hAnsi="Cambria" w:cs="Arial"/>
                <w:sz w:val="24"/>
                <w:szCs w:val="24"/>
                <w:lang w:eastAsia="pt-BR"/>
              </w:rPr>
              <w:t>Sim</w:t>
            </w:r>
          </w:p>
        </w:tc>
        <w:tc>
          <w:tcPr>
            <w:tcW w:w="4322" w:type="dxa"/>
            <w:hideMark/>
          </w:tcPr>
          <w:p w14:paraId="1DA4B73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6B2A49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como e em quê.</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bookmarkEnd w:id="12"/>
    <w:p w14:paraId="5047C80D"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CD28B5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 A entidade social participa/participou de movimentos sociais e/ou fóruns de mobilização ou articulação social</w:t>
      </w:r>
      <w:r>
        <w:rPr>
          <w:rFonts w:ascii="Cambria" w:eastAsia="Times New Roman" w:hAnsi="Cambria" w:cs="Arial"/>
          <w:sz w:val="24"/>
          <w:szCs w:val="24"/>
          <w:lang w:eastAsia="pt-BR"/>
        </w:rPr>
        <w:t xml:space="preserve"> nos últimos 4 anos?</w:t>
      </w:r>
    </w:p>
    <w:tbl>
      <w:tblPr>
        <w:tblW w:w="0" w:type="auto"/>
        <w:tblLook w:val="01E0" w:firstRow="1" w:lastRow="1" w:firstColumn="1" w:lastColumn="1" w:noHBand="0" w:noVBand="0"/>
      </w:tblPr>
      <w:tblGrid>
        <w:gridCol w:w="4322"/>
        <w:gridCol w:w="4322"/>
      </w:tblGrid>
      <w:tr w:rsidR="003F0D5D" w:rsidRPr="00EC23E8" w14:paraId="1EAEFFCC" w14:textId="77777777" w:rsidTr="007C0159">
        <w:tc>
          <w:tcPr>
            <w:tcW w:w="4322" w:type="dxa"/>
            <w:hideMark/>
          </w:tcPr>
          <w:p w14:paraId="643862A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622E20D9"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97FC38"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qual, quando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e como.</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(no máximo 400 caracteres com espaço, aproximadamente 5 linhas)</w:t>
      </w:r>
    </w:p>
    <w:p w14:paraId="73B3B24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FCB4800"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7. A entidade social participa/participou</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de instâncias de controle social da assistência social (conselhos e conferências</w:t>
      </w:r>
      <w:r>
        <w:rPr>
          <w:rFonts w:ascii="Cambria" w:eastAsia="Times New Roman" w:hAnsi="Cambria" w:cs="Arial"/>
          <w:sz w:val="24"/>
          <w:szCs w:val="24"/>
          <w:lang w:eastAsia="pt-BR"/>
        </w:rPr>
        <w:t>) nos últimos 4 anos</w:t>
      </w:r>
      <w:r w:rsidRPr="00EC23E8">
        <w:rPr>
          <w:rFonts w:ascii="Cambria" w:eastAsia="Times New Roman" w:hAnsi="Cambria" w:cs="Arial"/>
          <w:sz w:val="24"/>
          <w:szCs w:val="24"/>
          <w:lang w:eastAsia="pt-BR"/>
        </w:rPr>
        <w:t>?</w:t>
      </w:r>
    </w:p>
    <w:tbl>
      <w:tblPr>
        <w:tblW w:w="0" w:type="auto"/>
        <w:tblLook w:val="01E0" w:firstRow="1" w:lastRow="1" w:firstColumn="1" w:lastColumn="1" w:noHBand="0" w:noVBand="0"/>
      </w:tblPr>
      <w:tblGrid>
        <w:gridCol w:w="4322"/>
        <w:gridCol w:w="4322"/>
      </w:tblGrid>
      <w:tr w:rsidR="003F0D5D" w:rsidRPr="00EC23E8" w14:paraId="5DAF5340" w14:textId="77777777" w:rsidTr="007C0159">
        <w:tc>
          <w:tcPr>
            <w:tcW w:w="4322" w:type="dxa"/>
            <w:hideMark/>
          </w:tcPr>
          <w:p w14:paraId="44960B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Sim</w:t>
            </w:r>
          </w:p>
        </w:tc>
        <w:tc>
          <w:tcPr>
            <w:tcW w:w="4322" w:type="dxa"/>
            <w:hideMark/>
          </w:tcPr>
          <w:p w14:paraId="4B4CD5B5"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2A199791"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informe qual, quando e como. (no máximo 400 caracteres com espaço, aproximadamente 5 linhas)</w:t>
      </w:r>
    </w:p>
    <w:p w14:paraId="32D85CE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31720CB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8. A entidade social articula/articulou-se com Órgãos Governamentais responsáveis pelas redes de serviços públicos de atendimento à população dos territórios onde atua?</w:t>
      </w:r>
    </w:p>
    <w:tbl>
      <w:tblPr>
        <w:tblW w:w="0" w:type="auto"/>
        <w:tblLook w:val="01E0" w:firstRow="1" w:lastRow="1" w:firstColumn="1" w:lastColumn="1" w:noHBand="0" w:noVBand="0"/>
      </w:tblPr>
      <w:tblGrid>
        <w:gridCol w:w="4322"/>
        <w:gridCol w:w="4322"/>
      </w:tblGrid>
      <w:tr w:rsidR="003F0D5D" w:rsidRPr="00EC23E8" w14:paraId="5E94D1F3" w14:textId="77777777" w:rsidTr="007C0159">
        <w:tc>
          <w:tcPr>
            <w:tcW w:w="4322" w:type="dxa"/>
            <w:hideMark/>
          </w:tcPr>
          <w:p w14:paraId="7F5DFAA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5364D6E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0E47516A"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qual e para quê. (no máximo 800 caracteres, aproximadamente 10 linhas)</w:t>
      </w:r>
    </w:p>
    <w:p w14:paraId="610B05D4"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EEB8A4D" w14:textId="77777777" w:rsidR="003F0D5D" w:rsidRPr="00EC23E8" w:rsidRDefault="003F0D5D" w:rsidP="003F0D5D">
      <w:pPr>
        <w:spacing w:after="0" w:line="240" w:lineRule="auto"/>
        <w:jc w:val="center"/>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lastRenderedPageBreak/>
        <w:t>Bloco III - Sustentabilidade Financeira da Entidade Social</w:t>
      </w:r>
    </w:p>
    <w:p w14:paraId="2D25A894" w14:textId="77777777" w:rsidR="003F0D5D" w:rsidRPr="00EC23E8" w:rsidRDefault="003F0D5D" w:rsidP="003F0D5D">
      <w:pPr>
        <w:spacing w:after="0" w:line="240" w:lineRule="auto"/>
        <w:jc w:val="both"/>
        <w:rPr>
          <w:rFonts w:ascii="Cambria" w:eastAsia="Times New Roman" w:hAnsi="Cambria" w:cs="Arial"/>
          <w:b/>
          <w:sz w:val="24"/>
          <w:szCs w:val="24"/>
          <w:lang w:eastAsia="pt-BR"/>
        </w:rPr>
      </w:pPr>
    </w:p>
    <w:p w14:paraId="18C1124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 entidade social possui autossustentabilidade financeira?</w:t>
      </w:r>
    </w:p>
    <w:tbl>
      <w:tblPr>
        <w:tblW w:w="0" w:type="auto"/>
        <w:tblLook w:val="01E0" w:firstRow="1" w:lastRow="1" w:firstColumn="1" w:lastColumn="1" w:noHBand="0" w:noVBand="0"/>
      </w:tblPr>
      <w:tblGrid>
        <w:gridCol w:w="4322"/>
        <w:gridCol w:w="4322"/>
      </w:tblGrid>
      <w:tr w:rsidR="003F0D5D" w:rsidRPr="00EC23E8" w14:paraId="3D9FE8ED" w14:textId="77777777" w:rsidTr="007C0159">
        <w:tc>
          <w:tcPr>
            <w:tcW w:w="4322" w:type="dxa"/>
            <w:hideMark/>
          </w:tcPr>
          <w:p w14:paraId="41E7FA5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c>
          <w:tcPr>
            <w:tcW w:w="4322" w:type="dxa"/>
            <w:hideMark/>
          </w:tcPr>
          <w:p w14:paraId="7B7B20A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r>
    </w:tbl>
    <w:p w14:paraId="3AB7B286"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Se </w:t>
      </w:r>
      <w:r w:rsidRPr="00EC23E8">
        <w:rPr>
          <w:rFonts w:ascii="Cambria" w:eastAsia="Times New Roman" w:hAnsi="Cambria" w:cs="Arial"/>
          <w:sz w:val="24"/>
          <w:szCs w:val="24"/>
          <w:u w:val="single"/>
          <w:lang w:eastAsia="pt-BR"/>
        </w:rPr>
        <w:t>sim</w:t>
      </w:r>
      <w:r w:rsidRPr="00EC23E8">
        <w:rPr>
          <w:rFonts w:ascii="Cambria" w:eastAsia="Times New Roman" w:hAnsi="Cambria" w:cs="Arial"/>
          <w:sz w:val="24"/>
          <w:szCs w:val="24"/>
          <w:lang w:eastAsia="pt-BR"/>
        </w:rPr>
        <w:t xml:space="preserve">, quais estratégias utilizadas para a captação dos recursos? Se </w:t>
      </w:r>
      <w:r w:rsidRPr="00EC23E8">
        <w:rPr>
          <w:rFonts w:ascii="Cambria" w:eastAsia="Times New Roman" w:hAnsi="Cambria" w:cs="Arial"/>
          <w:sz w:val="24"/>
          <w:szCs w:val="24"/>
          <w:u w:val="single"/>
          <w:lang w:eastAsia="pt-BR"/>
        </w:rPr>
        <w:t>não</w:t>
      </w:r>
      <w:r w:rsidRPr="00EC23E8">
        <w:rPr>
          <w:rFonts w:ascii="Cambria" w:eastAsia="Times New Roman" w:hAnsi="Cambria" w:cs="Arial"/>
          <w:sz w:val="24"/>
          <w:szCs w:val="24"/>
          <w:lang w:eastAsia="pt-BR"/>
        </w:rPr>
        <w:t>, como se mantém? (no máximo 800 caracteres, aproximadamente 10 linhas)</w:t>
      </w:r>
    </w:p>
    <w:p w14:paraId="3448A422" w14:textId="77777777" w:rsidR="003F0D5D" w:rsidRDefault="003F0D5D" w:rsidP="003F0D5D">
      <w:pPr>
        <w:spacing w:after="0" w:line="240" w:lineRule="auto"/>
        <w:jc w:val="both"/>
        <w:rPr>
          <w:rFonts w:ascii="Cambria" w:eastAsia="Times New Roman" w:hAnsi="Cambria" w:cs="Arial"/>
          <w:sz w:val="24"/>
          <w:szCs w:val="24"/>
          <w:lang w:eastAsia="pt-BR"/>
        </w:rPr>
      </w:pPr>
    </w:p>
    <w:p w14:paraId="61CD83F1" w14:textId="77777777" w:rsidR="003F0D5D" w:rsidRDefault="003F0D5D" w:rsidP="003F0D5D">
      <w:pPr>
        <w:spacing w:after="0" w:line="240" w:lineRule="auto"/>
        <w:jc w:val="both"/>
        <w:rPr>
          <w:rFonts w:ascii="Cambria" w:eastAsia="Times New Roman" w:hAnsi="Cambria" w:cs="Arial"/>
          <w:sz w:val="24"/>
          <w:szCs w:val="24"/>
          <w:lang w:eastAsia="pt-BR"/>
        </w:rPr>
      </w:pPr>
    </w:p>
    <w:p w14:paraId="244B9B5B" w14:textId="77777777" w:rsidR="003F0D5D" w:rsidRDefault="003F0D5D" w:rsidP="003F0D5D">
      <w:pPr>
        <w:spacing w:after="0" w:line="240" w:lineRule="auto"/>
        <w:jc w:val="both"/>
        <w:rPr>
          <w:rFonts w:ascii="Cambria" w:eastAsia="Times New Roman" w:hAnsi="Cambria" w:cs="Arial"/>
          <w:sz w:val="24"/>
          <w:szCs w:val="24"/>
          <w:lang w:eastAsia="pt-BR"/>
        </w:rPr>
      </w:pPr>
    </w:p>
    <w:p w14:paraId="0393ADA1" w14:textId="77777777" w:rsidR="003F0D5D" w:rsidRDefault="003F0D5D" w:rsidP="003F0D5D">
      <w:pPr>
        <w:spacing w:after="0" w:line="240" w:lineRule="auto"/>
        <w:jc w:val="both"/>
        <w:rPr>
          <w:rFonts w:ascii="Cambria" w:eastAsia="Times New Roman" w:hAnsi="Cambria" w:cs="Arial"/>
          <w:sz w:val="24"/>
          <w:szCs w:val="24"/>
          <w:lang w:eastAsia="pt-BR"/>
        </w:rPr>
      </w:pPr>
    </w:p>
    <w:p w14:paraId="5378BC79" w14:textId="77777777" w:rsidR="003F0D5D" w:rsidRDefault="003F0D5D" w:rsidP="003F0D5D">
      <w:pPr>
        <w:spacing w:after="0" w:line="240" w:lineRule="auto"/>
        <w:jc w:val="both"/>
        <w:rPr>
          <w:rFonts w:ascii="Cambria" w:eastAsia="Times New Roman" w:hAnsi="Cambria" w:cs="Arial"/>
          <w:sz w:val="24"/>
          <w:szCs w:val="24"/>
          <w:lang w:eastAsia="pt-BR"/>
        </w:rPr>
      </w:pPr>
    </w:p>
    <w:p w14:paraId="59E356A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17F55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De qual fonte a entidade social já recebeu recurso para financiamento de</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serviços, programas e projetos desenvolvidos atualmente?</w:t>
      </w:r>
    </w:p>
    <w:tbl>
      <w:tblPr>
        <w:tblW w:w="0" w:type="auto"/>
        <w:tblLook w:val="01E0" w:firstRow="1" w:lastRow="1" w:firstColumn="1" w:lastColumn="1" w:noHBand="0" w:noVBand="0"/>
      </w:tblPr>
      <w:tblGrid>
        <w:gridCol w:w="1368"/>
        <w:gridCol w:w="2954"/>
        <w:gridCol w:w="4322"/>
      </w:tblGrid>
      <w:tr w:rsidR="003F0D5D" w:rsidRPr="00EC23E8" w14:paraId="14AB9ECF" w14:textId="77777777" w:rsidTr="007C0159">
        <w:tc>
          <w:tcPr>
            <w:tcW w:w="4322" w:type="dxa"/>
            <w:gridSpan w:val="2"/>
            <w:hideMark/>
          </w:tcPr>
          <w:p w14:paraId="0CF36E67"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municipal</w:t>
            </w:r>
          </w:p>
        </w:tc>
        <w:tc>
          <w:tcPr>
            <w:tcW w:w="4322" w:type="dxa"/>
            <w:hideMark/>
          </w:tcPr>
          <w:p w14:paraId="71DF0ABB"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estadual</w:t>
            </w:r>
          </w:p>
        </w:tc>
      </w:tr>
      <w:tr w:rsidR="003F0D5D" w:rsidRPr="00EC23E8" w14:paraId="5C8879E0" w14:textId="77777777" w:rsidTr="007C0159">
        <w:tc>
          <w:tcPr>
            <w:tcW w:w="4322" w:type="dxa"/>
            <w:gridSpan w:val="2"/>
            <w:hideMark/>
          </w:tcPr>
          <w:p w14:paraId="16F8389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 federal</w:t>
            </w:r>
          </w:p>
        </w:tc>
        <w:tc>
          <w:tcPr>
            <w:tcW w:w="4322" w:type="dxa"/>
            <w:hideMark/>
          </w:tcPr>
          <w:p w14:paraId="4BA037C6"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fundações</w:t>
            </w:r>
          </w:p>
        </w:tc>
      </w:tr>
      <w:tr w:rsidR="003F0D5D" w:rsidRPr="00EC23E8" w14:paraId="7863D4DD" w14:textId="77777777" w:rsidTr="007C0159">
        <w:tc>
          <w:tcPr>
            <w:tcW w:w="4322" w:type="dxa"/>
            <w:gridSpan w:val="2"/>
            <w:hideMark/>
          </w:tcPr>
          <w:p w14:paraId="7AB8632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privadas</w:t>
            </w:r>
          </w:p>
        </w:tc>
        <w:tc>
          <w:tcPr>
            <w:tcW w:w="4322" w:type="dxa"/>
            <w:hideMark/>
          </w:tcPr>
          <w:p w14:paraId="0EC00A9D"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doações</w:t>
            </w:r>
          </w:p>
        </w:tc>
      </w:tr>
      <w:tr w:rsidR="003F0D5D" w:rsidRPr="00EC23E8" w14:paraId="47F7ED7A" w14:textId="77777777" w:rsidTr="007C0159">
        <w:tc>
          <w:tcPr>
            <w:tcW w:w="4322" w:type="dxa"/>
            <w:gridSpan w:val="2"/>
            <w:hideMark/>
          </w:tcPr>
          <w:p w14:paraId="28EA2C7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4322" w:type="dxa"/>
            <w:hideMark/>
          </w:tcPr>
          <w:p w14:paraId="3AB835E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r w:rsidR="003F0D5D" w:rsidRPr="00EC23E8" w14:paraId="7A887148" w14:textId="77777777" w:rsidTr="007C0159">
        <w:tc>
          <w:tcPr>
            <w:tcW w:w="1368" w:type="dxa"/>
            <w:hideMark/>
          </w:tcPr>
          <w:p w14:paraId="0D5E3B03"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Outros.</w:t>
            </w:r>
          </w:p>
        </w:tc>
        <w:tc>
          <w:tcPr>
            <w:tcW w:w="7276" w:type="dxa"/>
            <w:gridSpan w:val="2"/>
            <w:hideMark/>
          </w:tcPr>
          <w:p w14:paraId="730AA5D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Quais:</w:t>
            </w:r>
            <w:bookmarkStart w:id="13" w:name="Texto37"/>
            <w:bookmarkEnd w:id="13"/>
            <w:r w:rsidRPr="00EC23E8">
              <w:rPr>
                <w:rFonts w:ascii="Cambria" w:eastAsia="Times New Roman" w:hAnsi="Cambria" w:cs="Arial"/>
                <w:sz w:val="24"/>
                <w:szCs w:val="24"/>
                <w:lang w:eastAsia="pt-BR"/>
              </w:rPr>
              <w:t xml:space="preserve"> </w:t>
            </w:r>
          </w:p>
        </w:tc>
      </w:tr>
    </w:tbl>
    <w:p w14:paraId="5F6ECB12" w14:textId="77777777" w:rsidR="003F0D5D" w:rsidRDefault="003F0D5D" w:rsidP="003F0D5D">
      <w:pPr>
        <w:spacing w:after="0" w:line="240" w:lineRule="auto"/>
        <w:jc w:val="both"/>
        <w:rPr>
          <w:rFonts w:ascii="Cambria" w:eastAsia="Times New Roman" w:hAnsi="Cambria" w:cs="Arial"/>
          <w:sz w:val="24"/>
          <w:szCs w:val="24"/>
          <w:lang w:eastAsia="pt-BR"/>
        </w:rPr>
      </w:pPr>
    </w:p>
    <w:p w14:paraId="38714B6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D6599E8" w14:textId="7CFB7539"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Os serviços, programas e projetos desenvolvidos atualmente pela entidade social são financiados com recursos públicos</w:t>
      </w:r>
      <w:r w:rsidR="00B31547">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há quanto</w:t>
      </w:r>
      <w:r w:rsidR="008F6604">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tempo?</w:t>
      </w:r>
    </w:p>
    <w:tbl>
      <w:tblPr>
        <w:tblW w:w="0" w:type="auto"/>
        <w:tblLook w:val="01E0" w:firstRow="1" w:lastRow="1" w:firstColumn="1" w:lastColumn="1" w:noHBand="0" w:noVBand="0"/>
      </w:tblPr>
      <w:tblGrid>
        <w:gridCol w:w="4322"/>
        <w:gridCol w:w="4322"/>
      </w:tblGrid>
      <w:tr w:rsidR="003F0D5D" w:rsidRPr="00EC23E8" w14:paraId="7EC9BFD5" w14:textId="77777777" w:rsidTr="007C0159">
        <w:tc>
          <w:tcPr>
            <w:tcW w:w="4322" w:type="dxa"/>
            <w:hideMark/>
          </w:tcPr>
          <w:p w14:paraId="6DCE5908"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1 ano</w:t>
            </w:r>
          </w:p>
        </w:tc>
        <w:tc>
          <w:tcPr>
            <w:tcW w:w="4322" w:type="dxa"/>
            <w:hideMark/>
          </w:tcPr>
          <w:p w14:paraId="203A7C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2 anos</w:t>
            </w:r>
          </w:p>
        </w:tc>
      </w:tr>
      <w:tr w:rsidR="003F0D5D" w:rsidRPr="00EC23E8" w14:paraId="34EB72F0" w14:textId="77777777" w:rsidTr="007C0159">
        <w:tc>
          <w:tcPr>
            <w:tcW w:w="4322" w:type="dxa"/>
            <w:hideMark/>
          </w:tcPr>
          <w:p w14:paraId="1CD14392"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3 anos</w:t>
            </w:r>
          </w:p>
        </w:tc>
        <w:tc>
          <w:tcPr>
            <w:tcW w:w="4322" w:type="dxa"/>
            <w:hideMark/>
          </w:tcPr>
          <w:p w14:paraId="2319EED0"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anos</w:t>
            </w:r>
          </w:p>
        </w:tc>
      </w:tr>
      <w:tr w:rsidR="003F0D5D" w:rsidRPr="00EC23E8" w14:paraId="6C64B5B2" w14:textId="77777777" w:rsidTr="007C0159">
        <w:tc>
          <w:tcPr>
            <w:tcW w:w="4322" w:type="dxa"/>
            <w:hideMark/>
          </w:tcPr>
          <w:p w14:paraId="47A51EB4"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acima de 4 anos</w:t>
            </w:r>
          </w:p>
        </w:tc>
        <w:tc>
          <w:tcPr>
            <w:tcW w:w="4322" w:type="dxa"/>
            <w:hideMark/>
          </w:tcPr>
          <w:p w14:paraId="2497BE1A" w14:textId="77777777" w:rsidR="003F0D5D" w:rsidRPr="00EC23E8" w:rsidRDefault="003F0D5D" w:rsidP="007C015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nunca foi financiado</w:t>
            </w:r>
          </w:p>
        </w:tc>
      </w:tr>
    </w:tbl>
    <w:p w14:paraId="6E9B6E17" w14:textId="77777777" w:rsidR="003F0D5D" w:rsidRDefault="003F0D5D" w:rsidP="003F0D5D">
      <w:pPr>
        <w:spacing w:after="0" w:line="240" w:lineRule="auto"/>
        <w:jc w:val="both"/>
        <w:rPr>
          <w:rFonts w:ascii="Cambria" w:eastAsia="Times New Roman" w:hAnsi="Cambria" w:cs="Arial"/>
          <w:sz w:val="24"/>
          <w:szCs w:val="24"/>
          <w:lang w:eastAsia="pt-BR"/>
        </w:rPr>
      </w:pPr>
    </w:p>
    <w:p w14:paraId="5BDB4F15"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775B3A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4. Indique qual foi a receita da entidade social nos anos abaixo discriminados: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2"/>
        <w:gridCol w:w="7018"/>
      </w:tblGrid>
      <w:tr w:rsidR="003F0D5D" w:rsidRPr="00EC23E8" w14:paraId="5C947B3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97A7532"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ANO</w:t>
            </w:r>
          </w:p>
        </w:tc>
        <w:tc>
          <w:tcPr>
            <w:tcW w:w="3873" w:type="pct"/>
            <w:tcBorders>
              <w:top w:val="single" w:sz="4" w:space="0" w:color="auto"/>
              <w:left w:val="single" w:sz="4" w:space="0" w:color="auto"/>
              <w:bottom w:val="single" w:sz="4" w:space="0" w:color="auto"/>
              <w:right w:val="single" w:sz="4" w:space="0" w:color="auto"/>
            </w:tcBorders>
            <w:hideMark/>
          </w:tcPr>
          <w:p w14:paraId="79EEE357" w14:textId="77777777" w:rsidR="003F0D5D" w:rsidRPr="00EC23E8" w:rsidRDefault="003F0D5D" w:rsidP="007C015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caps/>
                <w:sz w:val="24"/>
                <w:szCs w:val="24"/>
                <w:lang w:eastAsia="pt-BR"/>
              </w:rPr>
              <w:t>Valor (R$)</w:t>
            </w:r>
          </w:p>
        </w:tc>
      </w:tr>
      <w:tr w:rsidR="003F0D5D" w:rsidRPr="00EC23E8" w14:paraId="10F6F870"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4746C092" w14:textId="17D4C404"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976525">
              <w:rPr>
                <w:rFonts w:ascii="Cambria" w:eastAsia="Times New Roman" w:hAnsi="Cambria" w:cs="Arial"/>
                <w:sz w:val="24"/>
                <w:szCs w:val="24"/>
                <w:lang w:eastAsia="pt-BR"/>
              </w:rPr>
              <w:t>20</w:t>
            </w:r>
          </w:p>
        </w:tc>
        <w:tc>
          <w:tcPr>
            <w:tcW w:w="3873" w:type="pct"/>
            <w:tcBorders>
              <w:top w:val="single" w:sz="4" w:space="0" w:color="auto"/>
              <w:left w:val="single" w:sz="4" w:space="0" w:color="auto"/>
              <w:bottom w:val="single" w:sz="4" w:space="0" w:color="auto"/>
              <w:right w:val="single" w:sz="4" w:space="0" w:color="auto"/>
            </w:tcBorders>
          </w:tcPr>
          <w:p w14:paraId="00567C9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9B019" w14:textId="77777777" w:rsidTr="007C0159">
        <w:trPr>
          <w:jc w:val="center"/>
        </w:trPr>
        <w:tc>
          <w:tcPr>
            <w:tcW w:w="1127" w:type="pct"/>
            <w:tcBorders>
              <w:top w:val="single" w:sz="4" w:space="0" w:color="auto"/>
              <w:left w:val="single" w:sz="4" w:space="0" w:color="auto"/>
              <w:bottom w:val="single" w:sz="4" w:space="0" w:color="auto"/>
              <w:right w:val="single" w:sz="4" w:space="0" w:color="auto"/>
            </w:tcBorders>
            <w:hideMark/>
          </w:tcPr>
          <w:p w14:paraId="6DA5A805" w14:textId="6504FFC5"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20</w:t>
            </w:r>
            <w:r w:rsidR="00976525">
              <w:rPr>
                <w:rFonts w:ascii="Cambria" w:eastAsia="Times New Roman" w:hAnsi="Cambria" w:cs="Arial"/>
                <w:sz w:val="24"/>
                <w:szCs w:val="24"/>
                <w:lang w:eastAsia="pt-BR"/>
              </w:rPr>
              <w:t>21</w:t>
            </w:r>
          </w:p>
        </w:tc>
        <w:tc>
          <w:tcPr>
            <w:tcW w:w="3873" w:type="pct"/>
            <w:tcBorders>
              <w:top w:val="single" w:sz="4" w:space="0" w:color="auto"/>
              <w:left w:val="single" w:sz="4" w:space="0" w:color="auto"/>
              <w:bottom w:val="single" w:sz="4" w:space="0" w:color="auto"/>
              <w:right w:val="single" w:sz="4" w:space="0" w:color="auto"/>
            </w:tcBorders>
          </w:tcPr>
          <w:p w14:paraId="072BAD08"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70057EA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DD8C920" w14:textId="0E356A83"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 Quadro Orçamentário da entidade social– ano base 20</w:t>
      </w:r>
      <w:r w:rsidR="00976525">
        <w:rPr>
          <w:rFonts w:ascii="Cambria" w:eastAsia="Times New Roman" w:hAnsi="Cambria" w:cs="Arial"/>
          <w:sz w:val="24"/>
          <w:szCs w:val="24"/>
          <w:lang w:eastAsia="pt-BR"/>
        </w:rPr>
        <w:t>21</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3F0D5D" w:rsidRPr="00EC23E8" w14:paraId="64A333B5"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0A89F3A"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7FF13C4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0CEE5F1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4038995"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Público</w:t>
            </w:r>
          </w:p>
        </w:tc>
        <w:tc>
          <w:tcPr>
            <w:tcW w:w="1222" w:type="pct"/>
            <w:tcBorders>
              <w:top w:val="single" w:sz="4" w:space="0" w:color="auto"/>
              <w:left w:val="single" w:sz="4" w:space="0" w:color="auto"/>
              <w:bottom w:val="single" w:sz="4" w:space="0" w:color="auto"/>
              <w:right w:val="single" w:sz="4" w:space="0" w:color="auto"/>
            </w:tcBorders>
          </w:tcPr>
          <w:p w14:paraId="76C2095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48F686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FC316FA"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Doações </w:t>
            </w:r>
          </w:p>
        </w:tc>
        <w:tc>
          <w:tcPr>
            <w:tcW w:w="1222" w:type="pct"/>
            <w:tcBorders>
              <w:top w:val="single" w:sz="4" w:space="0" w:color="auto"/>
              <w:left w:val="single" w:sz="4" w:space="0" w:color="auto"/>
              <w:bottom w:val="single" w:sz="4" w:space="0" w:color="auto"/>
              <w:right w:val="single" w:sz="4" w:space="0" w:color="auto"/>
            </w:tcBorders>
          </w:tcPr>
          <w:p w14:paraId="6A5546F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988DEBE"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CA479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Contribuições associativas</w:t>
            </w:r>
          </w:p>
        </w:tc>
        <w:tc>
          <w:tcPr>
            <w:tcW w:w="1222" w:type="pct"/>
            <w:tcBorders>
              <w:top w:val="single" w:sz="4" w:space="0" w:color="auto"/>
              <w:left w:val="single" w:sz="4" w:space="0" w:color="auto"/>
              <w:bottom w:val="single" w:sz="4" w:space="0" w:color="auto"/>
              <w:right w:val="single" w:sz="4" w:space="0" w:color="auto"/>
            </w:tcBorders>
          </w:tcPr>
          <w:p w14:paraId="7CE28803"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F9EF49"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32D5D80C"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Empresas, institutos ou fundações empresariais privadas</w:t>
            </w:r>
          </w:p>
        </w:tc>
        <w:tc>
          <w:tcPr>
            <w:tcW w:w="1222" w:type="pct"/>
            <w:tcBorders>
              <w:top w:val="single" w:sz="4" w:space="0" w:color="auto"/>
              <w:left w:val="single" w:sz="4" w:space="0" w:color="auto"/>
              <w:bottom w:val="single" w:sz="4" w:space="0" w:color="auto"/>
              <w:right w:val="single" w:sz="4" w:space="0" w:color="auto"/>
            </w:tcBorders>
          </w:tcPr>
          <w:p w14:paraId="50CE009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4752C94"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45D871B"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Entidades religiosas</w:t>
            </w:r>
          </w:p>
        </w:tc>
        <w:tc>
          <w:tcPr>
            <w:tcW w:w="1222" w:type="pct"/>
            <w:tcBorders>
              <w:top w:val="single" w:sz="4" w:space="0" w:color="auto"/>
              <w:left w:val="single" w:sz="4" w:space="0" w:color="auto"/>
              <w:bottom w:val="single" w:sz="4" w:space="0" w:color="auto"/>
              <w:right w:val="single" w:sz="4" w:space="0" w:color="auto"/>
            </w:tcBorders>
          </w:tcPr>
          <w:p w14:paraId="2314EA81"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97D73D7"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4E3C222D"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Venda de produtos e serviços</w:t>
            </w:r>
          </w:p>
        </w:tc>
        <w:tc>
          <w:tcPr>
            <w:tcW w:w="1222" w:type="pct"/>
            <w:tcBorders>
              <w:top w:val="single" w:sz="4" w:space="0" w:color="auto"/>
              <w:left w:val="single" w:sz="4" w:space="0" w:color="auto"/>
              <w:bottom w:val="single" w:sz="4" w:space="0" w:color="auto"/>
              <w:right w:val="single" w:sz="4" w:space="0" w:color="auto"/>
            </w:tcBorders>
          </w:tcPr>
          <w:p w14:paraId="73F7EE4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2136C7A"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CD1A26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Agência ou organismos internacionais</w:t>
            </w:r>
          </w:p>
        </w:tc>
        <w:tc>
          <w:tcPr>
            <w:tcW w:w="1222" w:type="pct"/>
            <w:tcBorders>
              <w:top w:val="single" w:sz="4" w:space="0" w:color="auto"/>
              <w:left w:val="single" w:sz="4" w:space="0" w:color="auto"/>
              <w:bottom w:val="single" w:sz="4" w:space="0" w:color="auto"/>
              <w:right w:val="single" w:sz="4" w:space="0" w:color="auto"/>
            </w:tcBorders>
          </w:tcPr>
          <w:p w14:paraId="014FEBBD"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C5BED4F"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E3574B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Outros. Quais: </w:t>
            </w:r>
          </w:p>
        </w:tc>
        <w:tc>
          <w:tcPr>
            <w:tcW w:w="122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tcPr>
          <w:p w14:paraId="13CB612E"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1F12C6E8"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6DABFA77"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1 - </w:t>
            </w:r>
          </w:p>
        </w:tc>
        <w:tc>
          <w:tcPr>
            <w:tcW w:w="1222" w:type="pct"/>
            <w:tcBorders>
              <w:top w:val="single" w:sz="4" w:space="0" w:color="auto"/>
              <w:left w:val="single" w:sz="4" w:space="0" w:color="auto"/>
              <w:bottom w:val="single" w:sz="4" w:space="0" w:color="auto"/>
              <w:right w:val="single" w:sz="4" w:space="0" w:color="auto"/>
            </w:tcBorders>
          </w:tcPr>
          <w:p w14:paraId="79B4905A"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319E45C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2E656FA6"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2 - </w:t>
            </w:r>
          </w:p>
        </w:tc>
        <w:tc>
          <w:tcPr>
            <w:tcW w:w="1222" w:type="pct"/>
            <w:tcBorders>
              <w:top w:val="single" w:sz="4" w:space="0" w:color="auto"/>
              <w:left w:val="single" w:sz="4" w:space="0" w:color="auto"/>
              <w:bottom w:val="single" w:sz="4" w:space="0" w:color="auto"/>
              <w:right w:val="single" w:sz="4" w:space="0" w:color="auto"/>
            </w:tcBorders>
          </w:tcPr>
          <w:p w14:paraId="0479041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88C2143"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1FE72328"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3 - </w:t>
            </w:r>
          </w:p>
        </w:tc>
        <w:tc>
          <w:tcPr>
            <w:tcW w:w="1222" w:type="pct"/>
            <w:tcBorders>
              <w:top w:val="single" w:sz="4" w:space="0" w:color="auto"/>
              <w:left w:val="single" w:sz="4" w:space="0" w:color="auto"/>
              <w:bottom w:val="single" w:sz="4" w:space="0" w:color="auto"/>
              <w:right w:val="single" w:sz="4" w:space="0" w:color="auto"/>
            </w:tcBorders>
          </w:tcPr>
          <w:p w14:paraId="013C7CCB"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bl>
    <w:p w14:paraId="02E4AC96" w14:textId="07F07B9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 Qual a previsão de orçamento para o ano de 20</w:t>
      </w:r>
      <w:r w:rsidR="00976525">
        <w:rPr>
          <w:rFonts w:ascii="Cambria" w:eastAsia="Times New Roman" w:hAnsi="Cambria" w:cs="Arial"/>
          <w:sz w:val="24"/>
          <w:szCs w:val="24"/>
          <w:lang w:eastAsia="pt-BR"/>
        </w:rPr>
        <w:t>2</w:t>
      </w:r>
      <w:r w:rsidR="001863DD">
        <w:rPr>
          <w:rFonts w:ascii="Cambria" w:eastAsia="Times New Roman" w:hAnsi="Cambria" w:cs="Arial"/>
          <w:sz w:val="24"/>
          <w:szCs w:val="24"/>
          <w:lang w:eastAsia="pt-BR"/>
        </w:rPr>
        <w:t>3</w:t>
      </w:r>
      <w:r w:rsidRPr="00EC23E8">
        <w:rPr>
          <w:rFonts w:ascii="Cambria" w:eastAsia="Times New Roman" w:hAnsi="Cambria" w:cs="Arial"/>
          <w:sz w:val="24"/>
          <w:szCs w:val="24"/>
          <w:lang w:eastAsia="pt-B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6"/>
        <w:gridCol w:w="2214"/>
      </w:tblGrid>
      <w:tr w:rsidR="003F0D5D" w:rsidRPr="00EC23E8" w14:paraId="09703861" w14:textId="77777777" w:rsidTr="007C0159">
        <w:trPr>
          <w:tblHeader/>
        </w:trPr>
        <w:tc>
          <w:tcPr>
            <w:tcW w:w="3778" w:type="pct"/>
            <w:tcBorders>
              <w:top w:val="single" w:sz="4" w:space="0" w:color="auto"/>
              <w:left w:val="single" w:sz="4" w:space="0" w:color="auto"/>
              <w:bottom w:val="single" w:sz="4" w:space="0" w:color="auto"/>
              <w:right w:val="single" w:sz="4" w:space="0" w:color="auto"/>
            </w:tcBorders>
            <w:hideMark/>
          </w:tcPr>
          <w:p w14:paraId="19BD99AC"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Fonte do recurso</w:t>
            </w:r>
          </w:p>
        </w:tc>
        <w:tc>
          <w:tcPr>
            <w:tcW w:w="1222" w:type="pct"/>
            <w:tcBorders>
              <w:top w:val="single" w:sz="4" w:space="0" w:color="auto"/>
              <w:left w:val="single" w:sz="4" w:space="0" w:color="auto"/>
              <w:bottom w:val="single" w:sz="4" w:space="0" w:color="auto"/>
              <w:right w:val="single" w:sz="4" w:space="0" w:color="auto"/>
            </w:tcBorders>
            <w:hideMark/>
          </w:tcPr>
          <w:p w14:paraId="19BD2CE6" w14:textId="77777777" w:rsidR="003F0D5D" w:rsidRPr="00EC23E8" w:rsidRDefault="003F0D5D" w:rsidP="007C0159">
            <w:pPr>
              <w:spacing w:after="0" w:line="240" w:lineRule="auto"/>
              <w:jc w:val="center"/>
              <w:rPr>
                <w:rFonts w:ascii="Cambria" w:eastAsia="Times New Roman" w:hAnsi="Cambria" w:cs="Arial"/>
                <w:b/>
                <w:caps/>
                <w:sz w:val="24"/>
                <w:szCs w:val="24"/>
                <w:lang w:eastAsia="pt-BR"/>
              </w:rPr>
            </w:pPr>
            <w:r w:rsidRPr="00EC23E8">
              <w:rPr>
                <w:rFonts w:ascii="Cambria" w:eastAsia="Times New Roman" w:hAnsi="Cambria" w:cs="Arial"/>
                <w:b/>
                <w:caps/>
                <w:sz w:val="24"/>
                <w:szCs w:val="24"/>
                <w:lang w:eastAsia="pt-BR"/>
              </w:rPr>
              <w:t>Valor (R$)</w:t>
            </w:r>
          </w:p>
        </w:tc>
      </w:tr>
      <w:tr w:rsidR="003F0D5D" w:rsidRPr="00EC23E8" w14:paraId="6AF6C5B2" w14:textId="77777777" w:rsidTr="007C0159">
        <w:tc>
          <w:tcPr>
            <w:tcW w:w="3778" w:type="pct"/>
            <w:tcBorders>
              <w:top w:val="single" w:sz="4" w:space="0" w:color="auto"/>
              <w:left w:val="single" w:sz="4" w:space="0" w:color="auto"/>
              <w:bottom w:val="single" w:sz="4" w:space="0" w:color="auto"/>
              <w:right w:val="single" w:sz="4" w:space="0" w:color="auto"/>
            </w:tcBorders>
          </w:tcPr>
          <w:p w14:paraId="312FA1A4"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B58DBD9"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BED6B97" w14:textId="77777777" w:rsidTr="007C0159">
        <w:tc>
          <w:tcPr>
            <w:tcW w:w="3778" w:type="pct"/>
            <w:tcBorders>
              <w:top w:val="single" w:sz="4" w:space="0" w:color="auto"/>
              <w:left w:val="single" w:sz="4" w:space="0" w:color="auto"/>
              <w:bottom w:val="single" w:sz="4" w:space="0" w:color="auto"/>
              <w:right w:val="single" w:sz="4" w:space="0" w:color="auto"/>
            </w:tcBorders>
          </w:tcPr>
          <w:p w14:paraId="180B262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EC3785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539ACEB1" w14:textId="77777777" w:rsidTr="007C0159">
        <w:tc>
          <w:tcPr>
            <w:tcW w:w="3778" w:type="pct"/>
            <w:tcBorders>
              <w:top w:val="single" w:sz="4" w:space="0" w:color="auto"/>
              <w:left w:val="single" w:sz="4" w:space="0" w:color="auto"/>
              <w:bottom w:val="single" w:sz="4" w:space="0" w:color="auto"/>
              <w:right w:val="single" w:sz="4" w:space="0" w:color="auto"/>
            </w:tcBorders>
          </w:tcPr>
          <w:p w14:paraId="4E45579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53E56F5"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7F3B657C" w14:textId="77777777" w:rsidTr="007C0159">
        <w:tc>
          <w:tcPr>
            <w:tcW w:w="3778" w:type="pct"/>
            <w:tcBorders>
              <w:top w:val="single" w:sz="4" w:space="0" w:color="auto"/>
              <w:left w:val="single" w:sz="4" w:space="0" w:color="auto"/>
              <w:bottom w:val="single" w:sz="4" w:space="0" w:color="auto"/>
              <w:right w:val="single" w:sz="4" w:space="0" w:color="auto"/>
            </w:tcBorders>
          </w:tcPr>
          <w:p w14:paraId="74F84665"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73B198A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FA4D4FF" w14:textId="77777777" w:rsidTr="007C0159">
        <w:tc>
          <w:tcPr>
            <w:tcW w:w="3778" w:type="pct"/>
            <w:tcBorders>
              <w:top w:val="single" w:sz="4" w:space="0" w:color="auto"/>
              <w:left w:val="single" w:sz="4" w:space="0" w:color="auto"/>
              <w:bottom w:val="single" w:sz="4" w:space="0" w:color="auto"/>
              <w:right w:val="single" w:sz="4" w:space="0" w:color="auto"/>
            </w:tcBorders>
          </w:tcPr>
          <w:p w14:paraId="24B14640"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3FE0D6F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B31D5A1" w14:textId="77777777" w:rsidTr="007C0159">
        <w:tc>
          <w:tcPr>
            <w:tcW w:w="3778" w:type="pct"/>
            <w:tcBorders>
              <w:top w:val="single" w:sz="4" w:space="0" w:color="auto"/>
              <w:left w:val="single" w:sz="4" w:space="0" w:color="auto"/>
              <w:bottom w:val="single" w:sz="4" w:space="0" w:color="auto"/>
              <w:right w:val="single" w:sz="4" w:space="0" w:color="auto"/>
            </w:tcBorders>
          </w:tcPr>
          <w:p w14:paraId="618C04BD"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539EB926"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0C1D9F9A" w14:textId="77777777" w:rsidTr="007C0159">
        <w:tc>
          <w:tcPr>
            <w:tcW w:w="3778" w:type="pct"/>
            <w:tcBorders>
              <w:top w:val="single" w:sz="4" w:space="0" w:color="auto"/>
              <w:left w:val="single" w:sz="4" w:space="0" w:color="auto"/>
              <w:bottom w:val="single" w:sz="4" w:space="0" w:color="auto"/>
              <w:right w:val="single" w:sz="4" w:space="0" w:color="auto"/>
            </w:tcBorders>
          </w:tcPr>
          <w:p w14:paraId="11DD27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C3D70CF"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0A0139B" w14:textId="77777777" w:rsidTr="007C0159">
        <w:tc>
          <w:tcPr>
            <w:tcW w:w="3778" w:type="pct"/>
            <w:tcBorders>
              <w:top w:val="single" w:sz="4" w:space="0" w:color="auto"/>
              <w:left w:val="single" w:sz="4" w:space="0" w:color="auto"/>
              <w:bottom w:val="single" w:sz="4" w:space="0" w:color="auto"/>
              <w:right w:val="single" w:sz="4" w:space="0" w:color="auto"/>
            </w:tcBorders>
          </w:tcPr>
          <w:p w14:paraId="678087B9"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48E3A790"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680A026E" w14:textId="77777777" w:rsidTr="007C0159">
        <w:tc>
          <w:tcPr>
            <w:tcW w:w="3778" w:type="pct"/>
            <w:tcBorders>
              <w:top w:val="single" w:sz="4" w:space="0" w:color="auto"/>
              <w:left w:val="single" w:sz="4" w:space="0" w:color="auto"/>
              <w:bottom w:val="single" w:sz="4" w:space="0" w:color="auto"/>
              <w:right w:val="single" w:sz="4" w:space="0" w:color="auto"/>
            </w:tcBorders>
          </w:tcPr>
          <w:p w14:paraId="781D0868"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0CD87B97"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4474F1D4" w14:textId="77777777" w:rsidTr="007C0159">
        <w:tc>
          <w:tcPr>
            <w:tcW w:w="3778" w:type="pct"/>
            <w:tcBorders>
              <w:top w:val="single" w:sz="4" w:space="0" w:color="auto"/>
              <w:left w:val="single" w:sz="4" w:space="0" w:color="auto"/>
              <w:bottom w:val="single" w:sz="4" w:space="0" w:color="auto"/>
              <w:right w:val="single" w:sz="4" w:space="0" w:color="auto"/>
            </w:tcBorders>
          </w:tcPr>
          <w:p w14:paraId="630C271A" w14:textId="77777777" w:rsidR="003F0D5D" w:rsidRPr="00EC23E8" w:rsidRDefault="003F0D5D" w:rsidP="007C0159">
            <w:pPr>
              <w:spacing w:after="0" w:line="240" w:lineRule="auto"/>
              <w:jc w:val="both"/>
              <w:rPr>
                <w:rFonts w:ascii="Cambria" w:eastAsia="Times New Roman" w:hAnsi="Cambria" w:cs="Arial"/>
                <w:sz w:val="24"/>
                <w:szCs w:val="24"/>
                <w:lang w:eastAsia="pt-BR"/>
              </w:rPr>
            </w:pPr>
          </w:p>
        </w:tc>
        <w:tc>
          <w:tcPr>
            <w:tcW w:w="1222" w:type="pct"/>
            <w:tcBorders>
              <w:top w:val="single" w:sz="4" w:space="0" w:color="auto"/>
              <w:left w:val="single" w:sz="4" w:space="0" w:color="auto"/>
              <w:bottom w:val="single" w:sz="4" w:space="0" w:color="auto"/>
              <w:right w:val="single" w:sz="4" w:space="0" w:color="auto"/>
            </w:tcBorders>
          </w:tcPr>
          <w:p w14:paraId="6444F4EC" w14:textId="77777777" w:rsidR="003F0D5D" w:rsidRPr="00EC23E8" w:rsidRDefault="003F0D5D" w:rsidP="007C0159">
            <w:pPr>
              <w:spacing w:after="0" w:line="240" w:lineRule="auto"/>
              <w:jc w:val="right"/>
              <w:rPr>
                <w:rFonts w:ascii="Cambria" w:eastAsia="Times New Roman" w:hAnsi="Cambria" w:cs="Arial"/>
                <w:sz w:val="24"/>
                <w:szCs w:val="24"/>
                <w:lang w:eastAsia="pt-BR"/>
              </w:rPr>
            </w:pPr>
          </w:p>
        </w:tc>
      </w:tr>
      <w:tr w:rsidR="003F0D5D" w:rsidRPr="00EC23E8" w14:paraId="29B269B2" w14:textId="77777777" w:rsidTr="007C0159">
        <w:tc>
          <w:tcPr>
            <w:tcW w:w="3778" w:type="pct"/>
            <w:tcBorders>
              <w:top w:val="single" w:sz="4" w:space="0" w:color="auto"/>
              <w:left w:val="single" w:sz="4" w:space="0" w:color="auto"/>
              <w:bottom w:val="single" w:sz="4" w:space="0" w:color="auto"/>
              <w:right w:val="single" w:sz="4" w:space="0" w:color="auto"/>
            </w:tcBorders>
            <w:hideMark/>
          </w:tcPr>
          <w:p w14:paraId="556E21AA" w14:textId="77777777" w:rsidR="003F0D5D" w:rsidRPr="00EC23E8" w:rsidRDefault="003F0D5D" w:rsidP="007C015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222" w:type="pct"/>
            <w:tcBorders>
              <w:top w:val="single" w:sz="4" w:space="0" w:color="auto"/>
              <w:left w:val="single" w:sz="4" w:space="0" w:color="auto"/>
              <w:bottom w:val="single" w:sz="4" w:space="0" w:color="auto"/>
              <w:right w:val="single" w:sz="4" w:space="0" w:color="auto"/>
            </w:tcBorders>
          </w:tcPr>
          <w:p w14:paraId="7D0E53D1" w14:textId="77777777" w:rsidR="003F0D5D" w:rsidRPr="00EC23E8" w:rsidRDefault="003F0D5D" w:rsidP="007C0159">
            <w:pPr>
              <w:spacing w:after="0" w:line="240" w:lineRule="auto"/>
              <w:jc w:val="right"/>
              <w:rPr>
                <w:rFonts w:ascii="Cambria" w:eastAsia="Times New Roman" w:hAnsi="Cambria" w:cs="Arial"/>
                <w:b/>
                <w:sz w:val="24"/>
                <w:szCs w:val="24"/>
                <w:lang w:eastAsia="pt-BR"/>
              </w:rPr>
            </w:pPr>
          </w:p>
        </w:tc>
      </w:tr>
    </w:tbl>
    <w:p w14:paraId="3C8D936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1E5BAF2E"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7. A entidade social realiza prestação de contas dos recursos financeiros referentes aos serviços, programas e projetos desenvolvidos? </w:t>
      </w:r>
    </w:p>
    <w:tbl>
      <w:tblPr>
        <w:tblW w:w="0" w:type="auto"/>
        <w:tblLook w:val="01E0" w:firstRow="1" w:lastRow="1" w:firstColumn="1" w:lastColumn="1" w:noHBand="0" w:noVBand="0"/>
      </w:tblPr>
      <w:tblGrid>
        <w:gridCol w:w="4322"/>
        <w:gridCol w:w="4322"/>
      </w:tblGrid>
      <w:tr w:rsidR="003F0D5D" w:rsidRPr="00EC23E8" w14:paraId="024F5534" w14:textId="77777777" w:rsidTr="007C0159">
        <w:tc>
          <w:tcPr>
            <w:tcW w:w="4322" w:type="dxa"/>
            <w:vAlign w:val="center"/>
            <w:hideMark/>
          </w:tcPr>
          <w:p w14:paraId="3E5C415E"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Não</w:t>
            </w:r>
          </w:p>
        </w:tc>
        <w:tc>
          <w:tcPr>
            <w:tcW w:w="4322" w:type="dxa"/>
            <w:vAlign w:val="center"/>
            <w:hideMark/>
          </w:tcPr>
          <w:p w14:paraId="74447BD3" w14:textId="77777777" w:rsidR="003F0D5D" w:rsidRPr="00EC23E8" w:rsidRDefault="003F0D5D" w:rsidP="007C015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Sim</w:t>
            </w:r>
          </w:p>
        </w:tc>
      </w:tr>
    </w:tbl>
    <w:p w14:paraId="38844FA2"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Se sim, como, qual meio, periodicidade e para quem. (no máximo 800 caracteres, aproximadamente 10 linhas)</w:t>
      </w:r>
    </w:p>
    <w:p w14:paraId="46EFC5FB"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6738B4EF" w14:textId="77777777" w:rsidR="009817FC" w:rsidRPr="00EC23E8" w:rsidRDefault="009817FC" w:rsidP="009817FC">
      <w:pPr>
        <w:spacing w:after="0" w:line="240" w:lineRule="auto"/>
        <w:jc w:val="center"/>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IV – Plano Técnico e Operacional de Trabalho Social</w:t>
      </w:r>
    </w:p>
    <w:p w14:paraId="05822C0A"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p>
    <w:p w14:paraId="6DE02EBB"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b/>
          <w:sz w:val="24"/>
          <w:szCs w:val="24"/>
          <w:lang w:eastAsia="pt-BR"/>
        </w:rPr>
        <w:t>1. Identificação.</w:t>
      </w:r>
    </w:p>
    <w:tbl>
      <w:tblPr>
        <w:tblW w:w="922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228"/>
      </w:tblGrid>
      <w:tr w:rsidR="009817FC" w:rsidRPr="00EC23E8" w14:paraId="2825247B"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4C6DB77D" w14:textId="77777777" w:rsidR="009817FC" w:rsidRPr="00EC23E8" w:rsidRDefault="009817FC" w:rsidP="00BA6DD9">
            <w:pPr>
              <w:spacing w:after="0" w:line="240" w:lineRule="auto"/>
              <w:jc w:val="both"/>
              <w:rPr>
                <w:rFonts w:ascii="Cambria" w:eastAsia="Times New Roman" w:hAnsi="Cambria" w:cs="Arial"/>
                <w:sz w:val="24"/>
                <w:szCs w:val="24"/>
                <w:lang w:eastAsia="pt-BR"/>
              </w:rPr>
            </w:pPr>
            <w:bookmarkStart w:id="14" w:name="Texto45"/>
            <w:r w:rsidRPr="00EC23E8">
              <w:rPr>
                <w:rFonts w:ascii="Cambria" w:eastAsia="Times New Roman" w:hAnsi="Cambria" w:cs="Arial"/>
                <w:sz w:val="24"/>
                <w:szCs w:val="24"/>
                <w:lang w:eastAsia="pt-BR"/>
              </w:rPr>
              <w:t>1.1. Nome fantasia do serviço (se houver):</w:t>
            </w:r>
          </w:p>
        </w:tc>
      </w:tr>
      <w:tr w:rsidR="009817FC" w:rsidRPr="00EC23E8" w14:paraId="65F13D9A" w14:textId="77777777" w:rsidTr="00BA6DD9">
        <w:tc>
          <w:tcPr>
            <w:tcW w:w="9228" w:type="dxa"/>
            <w:tcBorders>
              <w:top w:val="dotted" w:sz="4" w:space="0" w:color="auto"/>
              <w:left w:val="dotted" w:sz="4" w:space="0" w:color="auto"/>
              <w:bottom w:val="dotted" w:sz="4" w:space="0" w:color="auto"/>
              <w:right w:val="dotted" w:sz="4" w:space="0" w:color="auto"/>
            </w:tcBorders>
          </w:tcPr>
          <w:p w14:paraId="33F55601" w14:textId="77777777" w:rsidR="009817FC" w:rsidRPr="00EC23E8" w:rsidRDefault="009817FC" w:rsidP="00BA6DD9">
            <w:pPr>
              <w:spacing w:after="0" w:line="240" w:lineRule="auto"/>
              <w:rPr>
                <w:rFonts w:ascii="Cambria" w:eastAsia="Times New Roman" w:hAnsi="Cambria" w:cs="Arial"/>
                <w:b/>
                <w:sz w:val="24"/>
                <w:szCs w:val="24"/>
                <w:lang w:eastAsia="pt-BR"/>
              </w:rPr>
            </w:pPr>
          </w:p>
        </w:tc>
      </w:tr>
      <w:tr w:rsidR="009817FC" w:rsidRPr="00EC23E8" w14:paraId="75C37893"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72D52398"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1.2.</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Responsável técnico(a) pela elaboração desta proposta:</w:t>
            </w:r>
          </w:p>
        </w:tc>
      </w:tr>
      <w:tr w:rsidR="009817FC" w:rsidRPr="00EC23E8" w14:paraId="75CB2824" w14:textId="77777777" w:rsidTr="00BA6DD9">
        <w:tc>
          <w:tcPr>
            <w:tcW w:w="9228" w:type="dxa"/>
            <w:tcBorders>
              <w:top w:val="dotted" w:sz="4" w:space="0" w:color="auto"/>
              <w:left w:val="dotted" w:sz="4" w:space="0" w:color="auto"/>
              <w:bottom w:val="dotted" w:sz="4" w:space="0" w:color="auto"/>
              <w:right w:val="dotted" w:sz="4" w:space="0" w:color="auto"/>
            </w:tcBorders>
          </w:tcPr>
          <w:p w14:paraId="66F59111" w14:textId="77777777" w:rsidR="009817FC" w:rsidRPr="00EC23E8" w:rsidRDefault="009817FC" w:rsidP="00BA6DD9">
            <w:pPr>
              <w:spacing w:after="0" w:line="240" w:lineRule="auto"/>
              <w:rPr>
                <w:rFonts w:ascii="Cambria" w:eastAsia="Times New Roman" w:hAnsi="Cambria" w:cs="Arial"/>
                <w:sz w:val="24"/>
                <w:szCs w:val="24"/>
                <w:lang w:eastAsia="pt-BR"/>
              </w:rPr>
            </w:pPr>
          </w:p>
        </w:tc>
      </w:tr>
      <w:tr w:rsidR="009817FC" w:rsidRPr="00EC23E8" w14:paraId="7CDD142E"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0DCFEDA9"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1.3. Formação e experiência profissional:</w:t>
            </w:r>
          </w:p>
        </w:tc>
      </w:tr>
      <w:tr w:rsidR="009817FC" w:rsidRPr="00EC23E8" w14:paraId="0F72AF2C" w14:textId="77777777" w:rsidTr="00BA6DD9">
        <w:tc>
          <w:tcPr>
            <w:tcW w:w="9228" w:type="dxa"/>
            <w:tcBorders>
              <w:top w:val="dotted" w:sz="4" w:space="0" w:color="auto"/>
              <w:left w:val="dotted" w:sz="4" w:space="0" w:color="auto"/>
              <w:bottom w:val="dotted" w:sz="4" w:space="0" w:color="auto"/>
              <w:right w:val="dotted" w:sz="4" w:space="0" w:color="auto"/>
            </w:tcBorders>
          </w:tcPr>
          <w:p w14:paraId="485C13DC" w14:textId="77777777" w:rsidR="009817FC" w:rsidRPr="00EC23E8" w:rsidRDefault="009817FC" w:rsidP="00BA6DD9">
            <w:pPr>
              <w:spacing w:after="0" w:line="240" w:lineRule="auto"/>
              <w:rPr>
                <w:rFonts w:ascii="Cambria" w:eastAsia="Times New Roman" w:hAnsi="Cambria" w:cs="Arial"/>
                <w:sz w:val="24"/>
                <w:szCs w:val="24"/>
                <w:lang w:eastAsia="pt-BR"/>
              </w:rPr>
            </w:pPr>
          </w:p>
        </w:tc>
      </w:tr>
      <w:tr w:rsidR="009817FC" w:rsidRPr="00EC23E8" w14:paraId="2E97A2FA"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3DB6F311"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1.4. Vínculo com a entidade social:</w:t>
            </w:r>
          </w:p>
        </w:tc>
      </w:tr>
      <w:tr w:rsidR="009817FC" w:rsidRPr="00EC23E8" w14:paraId="4EA8C182" w14:textId="77777777" w:rsidTr="00BA6DD9">
        <w:tc>
          <w:tcPr>
            <w:tcW w:w="9228" w:type="dxa"/>
            <w:tcBorders>
              <w:top w:val="dotted" w:sz="4" w:space="0" w:color="auto"/>
              <w:left w:val="dotted" w:sz="4" w:space="0" w:color="auto"/>
              <w:bottom w:val="dotted" w:sz="4" w:space="0" w:color="auto"/>
              <w:right w:val="dotted" w:sz="4" w:space="0" w:color="auto"/>
            </w:tcBorders>
            <w:hideMark/>
          </w:tcPr>
          <w:p w14:paraId="0A541575"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Direção</w:t>
            </w:r>
            <w:r>
              <w:rPr>
                <w:rFonts w:ascii="Cambria" w:eastAsia="Times New Roman" w:hAnsi="Cambria" w:cs="Arial"/>
                <w:sz w:val="24"/>
                <w:szCs w:val="24"/>
                <w:lang w:eastAsia="pt-BR"/>
              </w:rPr>
              <w:t>,</w:t>
            </w:r>
            <w:r w:rsidRPr="00EC23E8">
              <w:rPr>
                <w:rFonts w:ascii="Cambria" w:eastAsia="Times New Roman" w:hAnsi="Cambria" w:cs="Arial"/>
                <w:sz w:val="24"/>
                <w:szCs w:val="24"/>
                <w:lang w:eastAsia="pt-BR"/>
              </w:rPr>
              <w:t xml:space="preserve"> Coordenação Técnico(a) Consultoria externa</w:t>
            </w:r>
          </w:p>
          <w:p w14:paraId="56C7EBAA"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Outro. Qual: </w:t>
            </w:r>
          </w:p>
        </w:tc>
      </w:tr>
      <w:tr w:rsidR="009817FC" w:rsidRPr="00EC23E8" w14:paraId="1B6D98F1" w14:textId="77777777" w:rsidTr="00BA6DD9">
        <w:tc>
          <w:tcPr>
            <w:tcW w:w="9228" w:type="dxa"/>
            <w:tcBorders>
              <w:top w:val="dotted" w:sz="4" w:space="0" w:color="auto"/>
              <w:left w:val="dotted" w:sz="4" w:space="0" w:color="auto"/>
              <w:bottom w:val="dotted" w:sz="4" w:space="0" w:color="auto"/>
              <w:right w:val="dotted" w:sz="4" w:space="0" w:color="auto"/>
            </w:tcBorders>
          </w:tcPr>
          <w:p w14:paraId="3B146F85"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1.5.</w:t>
            </w:r>
            <w:r>
              <w:rPr>
                <w:rFonts w:ascii="Cambria" w:eastAsia="Times New Roman" w:hAnsi="Cambria" w:cs="Arial"/>
                <w:sz w:val="24"/>
                <w:szCs w:val="24"/>
                <w:lang w:eastAsia="pt-BR"/>
              </w:rPr>
              <w:t xml:space="preserve"> Dados </w:t>
            </w:r>
            <w:r w:rsidRPr="00EC23E8">
              <w:rPr>
                <w:rFonts w:ascii="Cambria" w:eastAsia="Times New Roman" w:hAnsi="Cambria" w:cs="Arial"/>
                <w:sz w:val="24"/>
                <w:szCs w:val="24"/>
                <w:lang w:eastAsia="pt-BR"/>
              </w:rPr>
              <w:t xml:space="preserve">da </w:t>
            </w:r>
            <w:r>
              <w:rPr>
                <w:rFonts w:ascii="Cambria" w:eastAsia="Times New Roman" w:hAnsi="Cambria" w:cs="Arial"/>
                <w:sz w:val="24"/>
                <w:szCs w:val="24"/>
                <w:lang w:eastAsia="pt-BR"/>
              </w:rPr>
              <w:t>U</w:t>
            </w:r>
            <w:r w:rsidRPr="00EC23E8">
              <w:rPr>
                <w:rFonts w:ascii="Cambria" w:eastAsia="Times New Roman" w:hAnsi="Cambria" w:cs="Arial"/>
                <w:sz w:val="24"/>
                <w:szCs w:val="24"/>
                <w:lang w:eastAsia="pt-BR"/>
              </w:rPr>
              <w:t>nidade</w:t>
            </w:r>
            <w:r>
              <w:rPr>
                <w:rFonts w:ascii="Cambria" w:eastAsia="Times New Roman" w:hAnsi="Cambria" w:cs="Arial"/>
                <w:sz w:val="24"/>
                <w:szCs w:val="24"/>
                <w:lang w:eastAsia="pt-BR"/>
              </w:rPr>
              <w:t xml:space="preserve"> de Execução do Serviço (CNPJ, endereço completo)</w:t>
            </w:r>
            <w:r w:rsidRPr="00EC23E8">
              <w:rPr>
                <w:rFonts w:ascii="Cambria" w:eastAsia="Times New Roman" w:hAnsi="Cambria" w:cs="Arial"/>
                <w:sz w:val="24"/>
                <w:szCs w:val="24"/>
                <w:lang w:eastAsia="pt-BR"/>
              </w:rPr>
              <w:t>:</w:t>
            </w:r>
          </w:p>
          <w:p w14:paraId="1A070C3F" w14:textId="77777777" w:rsidR="009817FC" w:rsidRPr="00EC23E8" w:rsidRDefault="009817FC" w:rsidP="00BA6DD9">
            <w:pPr>
              <w:spacing w:after="0" w:line="240" w:lineRule="auto"/>
              <w:rPr>
                <w:rFonts w:ascii="Cambria" w:eastAsia="Times New Roman" w:hAnsi="Cambria" w:cs="Arial"/>
                <w:sz w:val="24"/>
                <w:szCs w:val="24"/>
                <w:lang w:eastAsia="pt-BR"/>
              </w:rPr>
            </w:pPr>
          </w:p>
        </w:tc>
      </w:tr>
      <w:bookmarkEnd w:id="14"/>
    </w:tbl>
    <w:p w14:paraId="56911709"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172DAB09" w14:textId="77777777" w:rsidR="009817FC" w:rsidRDefault="009817FC" w:rsidP="009817FC">
      <w:pPr>
        <w:spacing w:after="0" w:line="240" w:lineRule="auto"/>
        <w:jc w:val="both"/>
        <w:outlineLvl w:val="0"/>
        <w:rPr>
          <w:rFonts w:ascii="Cambria" w:eastAsia="Times New Roman" w:hAnsi="Cambria" w:cs="Arial"/>
          <w:b/>
          <w:sz w:val="24"/>
          <w:szCs w:val="24"/>
          <w:lang w:eastAsia="pt-BR"/>
        </w:rPr>
      </w:pPr>
    </w:p>
    <w:p w14:paraId="4E0727EC"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2. Justificativa.</w:t>
      </w:r>
    </w:p>
    <w:p w14:paraId="039376A8"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Explicar e demonstrar a importância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 xml:space="preserve">da implantação deste serviço </w:t>
      </w:r>
      <w:proofErr w:type="spellStart"/>
      <w:r w:rsidRPr="00EC23E8">
        <w:rPr>
          <w:rFonts w:ascii="Cambria" w:eastAsia="Times New Roman" w:hAnsi="Cambria" w:cs="Arial"/>
          <w:i/>
          <w:sz w:val="24"/>
          <w:szCs w:val="24"/>
          <w:lang w:eastAsia="pt-BR"/>
        </w:rPr>
        <w:t>sociassistencial</w:t>
      </w:r>
      <w:proofErr w:type="spellEnd"/>
      <w:r w:rsidRPr="00EC23E8">
        <w:rPr>
          <w:rFonts w:ascii="Cambria" w:eastAsia="Times New Roman" w:hAnsi="Cambria" w:cs="Arial"/>
          <w:i/>
          <w:sz w:val="24"/>
          <w:szCs w:val="24"/>
          <w:lang w:eastAsia="pt-BR"/>
        </w:rPr>
        <w:t xml:space="preserve"> em relação aos(as) respectivos(as) usuários(as), às famílias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à comunidade, bem em relação à realidade descrita.</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Deixar claro(s) qual(</w:t>
      </w:r>
      <w:proofErr w:type="spellStart"/>
      <w:r w:rsidRPr="00EC23E8">
        <w:rPr>
          <w:rFonts w:ascii="Cambria" w:eastAsia="Times New Roman" w:hAnsi="Cambria" w:cs="Arial"/>
          <w:i/>
          <w:sz w:val="24"/>
          <w:szCs w:val="24"/>
          <w:lang w:eastAsia="pt-BR"/>
        </w:rPr>
        <w:t>is</w:t>
      </w:r>
      <w:proofErr w:type="spellEnd"/>
      <w:r w:rsidRPr="00EC23E8">
        <w:rPr>
          <w:rFonts w:ascii="Cambria" w:eastAsia="Times New Roman" w:hAnsi="Cambria" w:cs="Arial"/>
          <w:i/>
          <w:sz w:val="24"/>
          <w:szCs w:val="24"/>
          <w:lang w:eastAsia="pt-BR"/>
        </w:rPr>
        <w:t>) problema(s) percebido(s) e identificado(s) é(são) respondido(s</w:t>
      </w:r>
      <w:proofErr w:type="gramStart"/>
      <w:r w:rsidRPr="00EC23E8">
        <w:rPr>
          <w:rFonts w:ascii="Cambria" w:eastAsia="Times New Roman" w:hAnsi="Cambria" w:cs="Arial"/>
          <w:i/>
          <w:sz w:val="24"/>
          <w:szCs w:val="24"/>
          <w:lang w:eastAsia="pt-BR"/>
        </w:rPr>
        <w:t>).(</w:t>
      </w:r>
      <w:proofErr w:type="gramEnd"/>
      <w:r w:rsidRPr="00EC23E8">
        <w:rPr>
          <w:rFonts w:ascii="Cambria" w:eastAsia="Times New Roman" w:hAnsi="Cambria" w:cs="Arial"/>
          <w:i/>
          <w:sz w:val="24"/>
          <w:szCs w:val="24"/>
          <w:lang w:eastAsia="pt-BR"/>
        </w:rPr>
        <w:t>no máximo,2.400 caracteres com espaços, aproximadamente 30 linhas)</w:t>
      </w:r>
    </w:p>
    <w:p w14:paraId="4B3BD06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0B753F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3. Diagnóstico da realidade que será objeto das atividades do serviço.</w:t>
      </w:r>
      <w:r w:rsidRPr="00EC23E8">
        <w:rPr>
          <w:rFonts w:ascii="Cambria" w:eastAsia="Times New Roman" w:hAnsi="Cambria" w:cs="Arial"/>
          <w:b/>
          <w:sz w:val="24"/>
          <w:szCs w:val="24"/>
          <w:vertAlign w:val="superscript"/>
          <w:lang w:eastAsia="pt-BR"/>
        </w:rPr>
        <w:footnoteReference w:id="1"/>
      </w:r>
    </w:p>
    <w:p w14:paraId="241DF6D1"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Descrevera realidade social em que a entidade irá executar o serviço e o perfil do público a ser atendido, enfatizando faixa etária e</w:t>
      </w:r>
      <w:r>
        <w:rPr>
          <w:rFonts w:ascii="Cambria" w:eastAsia="Times New Roman" w:hAnsi="Cambria" w:cs="Arial"/>
          <w:i/>
          <w:sz w:val="24"/>
          <w:szCs w:val="24"/>
          <w:lang w:eastAsia="pt-BR"/>
        </w:rPr>
        <w:t xml:space="preserve"> </w:t>
      </w:r>
      <w:r w:rsidRPr="00EC23E8">
        <w:rPr>
          <w:rFonts w:ascii="Cambria" w:eastAsia="Times New Roman" w:hAnsi="Cambria" w:cs="Arial"/>
          <w:i/>
          <w:sz w:val="24"/>
          <w:szCs w:val="24"/>
          <w:lang w:eastAsia="pt-BR"/>
        </w:rPr>
        <w:t>as condições de vida, socioeconômicas e da localidade, bem como vulnerabilidades e potencialidades observadas nestes contextos. (no máximo, 2.400 caracteres com espaços, aproximadamente 30 linhas)</w:t>
      </w:r>
    </w:p>
    <w:p w14:paraId="2C92649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72A3606"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4. Público</w:t>
      </w:r>
      <w:r w:rsidRPr="00EC23E8">
        <w:rPr>
          <w:rFonts w:ascii="Cambria" w:eastAsia="Times New Roman" w:hAnsi="Cambria" w:cs="Arial"/>
          <w:b/>
          <w:sz w:val="24"/>
          <w:szCs w:val="24"/>
          <w:vertAlign w:val="superscript"/>
          <w:lang w:eastAsia="pt-BR"/>
        </w:rPr>
        <w:footnoteReference w:id="2"/>
      </w:r>
      <w:r w:rsidRPr="00EC23E8">
        <w:rPr>
          <w:rFonts w:ascii="Cambria" w:eastAsia="Times New Roman" w:hAnsi="Cambria" w:cs="Arial"/>
          <w:b/>
          <w:sz w:val="24"/>
          <w:szCs w:val="24"/>
          <w:lang w:eastAsia="pt-BR"/>
        </w:rPr>
        <w:t xml:space="preserve">. </w:t>
      </w:r>
    </w:p>
    <w:p w14:paraId="796741FE" w14:textId="77777777" w:rsidR="009817FC" w:rsidRPr="00EC23E8" w:rsidRDefault="009817FC" w:rsidP="009817FC">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i/>
          <w:sz w:val="24"/>
          <w:szCs w:val="24"/>
          <w:lang w:eastAsia="pt-BR"/>
        </w:rPr>
        <w:t>Descrever a presença do público, a ser atendido, no respectivo território de referência, especialmente o público nas situações prioritárias, conforme a Resolução CNAS 01/2013. (No máximo, 1.600 caracteres com espaços, aproximadamente 20 linhas).</w:t>
      </w:r>
    </w:p>
    <w:p w14:paraId="095BA7D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C435CB2"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p>
    <w:p w14:paraId="5F47CDDD"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5. Procedimentos metodológicos:</w:t>
      </w:r>
    </w:p>
    <w:p w14:paraId="60B16FC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219ECA1" w14:textId="77777777" w:rsidR="009817FC" w:rsidRPr="00EC23E8" w:rsidRDefault="009817FC" w:rsidP="009817FC">
      <w:pPr>
        <w:spacing w:after="0" w:line="240" w:lineRule="auto"/>
        <w:jc w:val="both"/>
        <w:rPr>
          <w:rFonts w:ascii="Cambria" w:eastAsia="Times New Roman" w:hAnsi="Cambria" w:cs="Arial"/>
          <w:i/>
          <w:sz w:val="24"/>
          <w:szCs w:val="24"/>
          <w:lang w:eastAsia="pt-BR"/>
        </w:rPr>
      </w:pPr>
      <w:r w:rsidRPr="00EC23E8">
        <w:rPr>
          <w:rFonts w:ascii="Cambria" w:eastAsia="Times New Roman" w:hAnsi="Cambria" w:cs="Arial"/>
          <w:sz w:val="24"/>
          <w:szCs w:val="24"/>
          <w:lang w:eastAsia="pt-BR"/>
        </w:rPr>
        <w:t xml:space="preserve">5.1. Explicar qual o referencial técnico adotado para a execução do Plano Técnico e Operacional de Trabalho Social apresentado e como ele contribuirá para alcançar os objetivos gerais e específicos regulamentados para Serviços de Convivência e Fortalecimento de Vínculos para Crianças e Adolescentes de 06 a 17 anos. </w:t>
      </w:r>
      <w:r w:rsidRPr="00EC23E8">
        <w:rPr>
          <w:rFonts w:ascii="Cambria" w:eastAsia="Times New Roman" w:hAnsi="Cambria" w:cs="Arial"/>
          <w:i/>
          <w:sz w:val="24"/>
          <w:szCs w:val="24"/>
          <w:lang w:eastAsia="pt-BR"/>
        </w:rPr>
        <w:t>(No máximo, 1.600 caracteres com espaços, aproximadamente 20 linhas).</w:t>
      </w:r>
    </w:p>
    <w:p w14:paraId="07978CF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07CD93"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5.1.1. Procedimentos e fluxos:</w:t>
      </w:r>
    </w:p>
    <w:p w14:paraId="3266652F"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e esclarecer como serão estabelecidos e mantidos os procedimentos e fluxos de trabalho para acesso, acompanhamento e desligamento das pessoas usuárias do serviço e qual o papel da entidade neste processo</w:t>
      </w:r>
      <w:r w:rsidRPr="00EC23E8">
        <w:rPr>
          <w:rFonts w:ascii="Cambria" w:eastAsia="Times New Roman" w:hAnsi="Cambria" w:cs="Arial"/>
          <w:i/>
          <w:sz w:val="24"/>
          <w:szCs w:val="24"/>
          <w:lang w:eastAsia="pt-BR"/>
        </w:rPr>
        <w:t>. (No máximo, 2.400 caracteres com espaços, aproximadamente 30 linhas).</w:t>
      </w:r>
    </w:p>
    <w:p w14:paraId="1D447B51"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73B9197"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5.2. Quantos grupos estão previstos e como serão organizados (interesses, faixas etárias, perfis de públicos e/ou outros critérios)? (</w:t>
      </w:r>
      <w:r w:rsidRPr="00EC23E8">
        <w:rPr>
          <w:rFonts w:ascii="Cambria" w:eastAsia="Times New Roman" w:hAnsi="Cambria" w:cs="Arial"/>
          <w:i/>
          <w:sz w:val="24"/>
          <w:szCs w:val="24"/>
          <w:lang w:eastAsia="pt-BR"/>
        </w:rPr>
        <w:t>No máximo 1.200 caracteres com espaços, aproximadamente 15 linhas</w:t>
      </w:r>
      <w:r w:rsidRPr="00EC23E8">
        <w:rPr>
          <w:rFonts w:ascii="Cambria" w:eastAsia="Times New Roman" w:hAnsi="Cambria" w:cs="Arial"/>
          <w:sz w:val="24"/>
          <w:szCs w:val="24"/>
          <w:lang w:eastAsia="pt-BR"/>
        </w:rPr>
        <w:t>).</w:t>
      </w:r>
    </w:p>
    <w:p w14:paraId="734D2C6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2ADC130" w14:textId="77777777" w:rsidR="009817FC" w:rsidRPr="00EC23E8" w:rsidRDefault="009817FC" w:rsidP="009817FC">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5.3. Trabalho social essencial ao serviço:</w:t>
      </w:r>
    </w:p>
    <w:p w14:paraId="0ED930D2" w14:textId="77777777" w:rsidR="009817FC" w:rsidRPr="00EC23E8" w:rsidRDefault="009817FC" w:rsidP="009817FC">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05 propostas de atividades que serão realizadas com frequência durante a vigência do contrato para alcançar os objetivos gerais e específicos do serviço, contemplando: (1) Usuários, (2) família dos usuários e (3) Rede. </w:t>
      </w:r>
      <w:r w:rsidRPr="00EC23E8">
        <w:rPr>
          <w:rFonts w:ascii="Cambria" w:eastAsia="Times New Roman" w:hAnsi="Cambria" w:cs="Arial"/>
          <w:b/>
          <w:sz w:val="24"/>
          <w:szCs w:val="24"/>
          <w:lang w:eastAsia="pt-BR"/>
        </w:rPr>
        <w:t>Preencher</w:t>
      </w:r>
      <w:bookmarkStart w:id="15" w:name="Texto59"/>
      <w:r w:rsidRPr="00EC23E8">
        <w:rPr>
          <w:rFonts w:ascii="Cambria" w:eastAsia="Times New Roman" w:hAnsi="Cambria" w:cs="Arial"/>
          <w:b/>
          <w:sz w:val="24"/>
          <w:szCs w:val="24"/>
          <w:lang w:eastAsia="pt-BR"/>
        </w:rPr>
        <w:t xml:space="preserve"> ANEXOS A-1, A-2, e A-3 – Quadro de atividades</w:t>
      </w:r>
      <w:bookmarkEnd w:id="15"/>
      <w:r w:rsidRPr="00EC23E8">
        <w:rPr>
          <w:rFonts w:ascii="Cambria" w:eastAsia="Times New Roman" w:hAnsi="Cambria" w:cs="Arial"/>
          <w:b/>
          <w:sz w:val="24"/>
          <w:szCs w:val="24"/>
          <w:lang w:eastAsia="pt-BR"/>
        </w:rPr>
        <w:t>.</w:t>
      </w:r>
    </w:p>
    <w:p w14:paraId="3D32AEC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689F06"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5.4. Explicar como serão estabelecidos os pactos de convivência com os(as) usuários. (</w:t>
      </w:r>
      <w:r w:rsidRPr="00EC23E8">
        <w:rPr>
          <w:rFonts w:ascii="Cambria" w:eastAsia="Times New Roman" w:hAnsi="Cambria" w:cs="Arial"/>
          <w:i/>
          <w:sz w:val="24"/>
          <w:szCs w:val="24"/>
          <w:lang w:eastAsia="pt-BR"/>
        </w:rPr>
        <w:t>No máximo 1.600 caracteres com espaços, aproximadamente 20 linhas</w:t>
      </w:r>
      <w:r w:rsidRPr="00EC23E8">
        <w:rPr>
          <w:rFonts w:ascii="Cambria" w:eastAsia="Times New Roman" w:hAnsi="Cambria" w:cs="Arial"/>
          <w:sz w:val="24"/>
          <w:szCs w:val="24"/>
          <w:lang w:eastAsia="pt-BR"/>
        </w:rPr>
        <w:t>).</w:t>
      </w:r>
    </w:p>
    <w:p w14:paraId="34A99DFE"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A1EF9E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5.5. Planejamento, avaliação e monitoramento:</w:t>
      </w:r>
    </w:p>
    <w:p w14:paraId="41670570" w14:textId="77777777" w:rsidR="009817FC"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Apresentar as principais atividades de planejamento, avaliação e monitoramento do funcionamento do serviço.</w:t>
      </w:r>
      <w:r w:rsidRPr="00637EA4">
        <w:rPr>
          <w:rFonts w:ascii="Cambria" w:eastAsia="Times New Roman" w:hAnsi="Cambria" w:cs="Arial"/>
          <w:b/>
          <w:sz w:val="24"/>
          <w:szCs w:val="24"/>
          <w:lang w:eastAsia="pt-BR"/>
        </w:rPr>
        <w:t xml:space="preserve"> </w:t>
      </w:r>
    </w:p>
    <w:p w14:paraId="28487BB2" w14:textId="77777777" w:rsidR="009817FC" w:rsidRPr="00EC23E8" w:rsidRDefault="009817FC" w:rsidP="009817FC">
      <w:pPr>
        <w:spacing w:after="0" w:line="240" w:lineRule="auto"/>
        <w:jc w:val="both"/>
        <w:rPr>
          <w:rFonts w:ascii="Cambria" w:eastAsia="Times New Roman" w:hAnsi="Cambria" w:cs="Arial"/>
          <w:b/>
          <w:sz w:val="24"/>
          <w:szCs w:val="24"/>
          <w:lang w:eastAsia="pt-BR"/>
        </w:rPr>
      </w:pPr>
    </w:p>
    <w:p w14:paraId="7FBE259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5.6. Apresentar cronograma preliminar de mobilizações, campanhas, encontros, festividades e outros eventos que serão promovidos pela entidade ou nos quais participará.</w:t>
      </w:r>
      <w:r w:rsidRPr="00EC23E8">
        <w:rPr>
          <w:rFonts w:ascii="Cambria" w:eastAsia="Times New Roman" w:hAnsi="Cambria" w:cs="Arial"/>
          <w:b/>
          <w:sz w:val="24"/>
          <w:szCs w:val="24"/>
          <w:lang w:eastAsia="pt-BR"/>
        </w:rPr>
        <w:t xml:space="preserve"> Preencher </w:t>
      </w:r>
      <w:r w:rsidRPr="00637EA4">
        <w:rPr>
          <w:rFonts w:ascii="Cambria" w:eastAsia="Times New Roman" w:hAnsi="Cambria" w:cs="Arial"/>
          <w:b/>
          <w:sz w:val="24"/>
          <w:szCs w:val="24"/>
          <w:lang w:eastAsia="pt-BR"/>
        </w:rPr>
        <w:t>ANEXO B – Cronograma proposto de participação em eventos e outras atividades de mobilização</w:t>
      </w:r>
    </w:p>
    <w:p w14:paraId="3CB602F4"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D9C1B7D" w14:textId="77777777" w:rsidR="009817FC" w:rsidRDefault="009817FC" w:rsidP="009817FC">
      <w:pPr>
        <w:spacing w:after="0" w:line="240" w:lineRule="auto"/>
        <w:jc w:val="both"/>
        <w:rPr>
          <w:rFonts w:ascii="Cambria" w:eastAsia="Times New Roman" w:hAnsi="Cambria" w:cs="Arial"/>
          <w:sz w:val="24"/>
          <w:szCs w:val="24"/>
          <w:lang w:eastAsia="pt-BR"/>
        </w:rPr>
      </w:pPr>
    </w:p>
    <w:p w14:paraId="58D763E0"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5.7</w:t>
      </w:r>
      <w:r w:rsidRPr="00EC23E8">
        <w:rPr>
          <w:rFonts w:ascii="Cambria" w:eastAsia="Times New Roman" w:hAnsi="Cambria" w:cs="Arial"/>
          <w:b/>
          <w:sz w:val="24"/>
          <w:szCs w:val="24"/>
          <w:lang w:eastAsia="pt-BR"/>
        </w:rPr>
        <w:t xml:space="preserve">. </w:t>
      </w:r>
      <w:r w:rsidRPr="00EC23E8">
        <w:rPr>
          <w:rFonts w:ascii="Cambria" w:eastAsia="Times New Roman" w:hAnsi="Cambria" w:cs="Arial"/>
          <w:sz w:val="24"/>
          <w:szCs w:val="24"/>
          <w:lang w:eastAsia="pt-BR"/>
        </w:rPr>
        <w:t>Monitoramento e indicadores de resultados:</w:t>
      </w:r>
    </w:p>
    <w:p w14:paraId="5A1F5D9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Apresentar proposta de 5 indicadores qualitativos e/ou quantitativos a serem utilizados pela entidade para monitoramento e avaliação sobre o alcance de metas e resultados para o serviço previstos na tipificação Nacional de Serviços Socioassistenciais.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C</w:t>
      </w:r>
      <w:r w:rsidRPr="00EC23E8">
        <w:rPr>
          <w:rFonts w:ascii="Cambria" w:eastAsia="Times New Roman" w:hAnsi="Cambria" w:cs="Arial"/>
          <w:b/>
          <w:sz w:val="24"/>
          <w:szCs w:val="24"/>
          <w:lang w:eastAsia="pt-BR"/>
        </w:rPr>
        <w:t xml:space="preserve"> – Indicadores de resultados.</w:t>
      </w:r>
    </w:p>
    <w:p w14:paraId="005571A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8F69FD6" w14:textId="77777777" w:rsidR="009817FC" w:rsidRDefault="009817FC" w:rsidP="009817FC">
      <w:pPr>
        <w:spacing w:after="0" w:line="240" w:lineRule="auto"/>
        <w:jc w:val="both"/>
        <w:outlineLvl w:val="0"/>
        <w:rPr>
          <w:rFonts w:ascii="Cambria" w:eastAsia="Times New Roman" w:hAnsi="Cambria" w:cs="Arial"/>
          <w:b/>
          <w:sz w:val="24"/>
          <w:szCs w:val="24"/>
          <w:lang w:eastAsia="pt-BR"/>
        </w:rPr>
      </w:pPr>
    </w:p>
    <w:p w14:paraId="585EB21A" w14:textId="77777777" w:rsidR="009817FC" w:rsidRPr="00EC23E8" w:rsidRDefault="009817FC" w:rsidP="009817FC">
      <w:pPr>
        <w:spacing w:after="0" w:line="240" w:lineRule="auto"/>
        <w:jc w:val="both"/>
        <w:outlineLvl w:val="0"/>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6. Recursos.</w:t>
      </w:r>
    </w:p>
    <w:p w14:paraId="43E3841C" w14:textId="77777777" w:rsidR="009817FC" w:rsidRDefault="009817FC" w:rsidP="009817FC">
      <w:pPr>
        <w:spacing w:after="0" w:line="240" w:lineRule="auto"/>
        <w:jc w:val="both"/>
        <w:rPr>
          <w:rFonts w:ascii="Cambria" w:eastAsia="Times New Roman" w:hAnsi="Cambria" w:cs="Arial"/>
          <w:sz w:val="24"/>
          <w:szCs w:val="24"/>
          <w:lang w:eastAsia="pt-BR"/>
        </w:rPr>
      </w:pPr>
    </w:p>
    <w:p w14:paraId="0A4FF8E5"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6.1. Recursos Humanos:</w:t>
      </w:r>
    </w:p>
    <w:p w14:paraId="390C310C"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3C27A9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 Apresentar quadro de profissionais que farão parte da execução do serviço.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D</w:t>
      </w:r>
      <w:r w:rsidRPr="00EC23E8">
        <w:rPr>
          <w:rFonts w:ascii="Cambria" w:eastAsia="Times New Roman" w:hAnsi="Cambria" w:cs="Arial"/>
          <w:b/>
          <w:sz w:val="24"/>
          <w:szCs w:val="24"/>
          <w:lang w:eastAsia="pt-BR"/>
        </w:rPr>
        <w:t xml:space="preserve"> – Quadro de profissionais responsáveis pela execução do serviço</w:t>
      </w:r>
      <w:r w:rsidRPr="00EC23E8">
        <w:rPr>
          <w:rFonts w:ascii="Cambria" w:eastAsia="Times New Roman" w:hAnsi="Cambria" w:cs="Arial"/>
          <w:sz w:val="24"/>
          <w:szCs w:val="24"/>
          <w:lang w:eastAsia="pt-BR"/>
        </w:rPr>
        <w:t>.</w:t>
      </w:r>
    </w:p>
    <w:p w14:paraId="76E6D065" w14:textId="77777777" w:rsidR="009817FC" w:rsidRPr="00EC23E8" w:rsidRDefault="009817FC" w:rsidP="009817FC">
      <w:pPr>
        <w:spacing w:after="0" w:line="240" w:lineRule="auto"/>
        <w:rPr>
          <w:rFonts w:ascii="Cambria" w:eastAsia="Times New Roman" w:hAnsi="Cambria" w:cs="Arial"/>
          <w:sz w:val="24"/>
          <w:szCs w:val="24"/>
          <w:lang w:eastAsia="pt-BR"/>
        </w:rPr>
      </w:pPr>
    </w:p>
    <w:p w14:paraId="0FD59A19" w14:textId="77777777" w:rsidR="009817FC" w:rsidRDefault="009817FC" w:rsidP="009817FC">
      <w:pPr>
        <w:spacing w:after="0" w:line="240" w:lineRule="auto"/>
        <w:jc w:val="both"/>
        <w:rPr>
          <w:rFonts w:ascii="Cambria" w:eastAsia="Times New Roman" w:hAnsi="Cambria" w:cs="Arial"/>
          <w:sz w:val="24"/>
          <w:szCs w:val="24"/>
          <w:lang w:eastAsia="pt-BR"/>
        </w:rPr>
      </w:pPr>
    </w:p>
    <w:p w14:paraId="108557AC"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b) Apresentar programa de capacitação prevista para qualificar e aprimorar o exercício das funções e atribuições dos(as) trabalhadores(as) deste serviço. </w:t>
      </w:r>
      <w:r w:rsidRPr="00EC23E8">
        <w:rPr>
          <w:rFonts w:ascii="Cambria" w:eastAsia="Times New Roman" w:hAnsi="Cambria" w:cs="Arial"/>
          <w:b/>
          <w:sz w:val="24"/>
          <w:szCs w:val="24"/>
          <w:lang w:eastAsia="pt-BR"/>
        </w:rPr>
        <w:t xml:space="preserve">Preencher ANEXO </w:t>
      </w:r>
      <w:r>
        <w:rPr>
          <w:rFonts w:ascii="Cambria" w:eastAsia="Times New Roman" w:hAnsi="Cambria" w:cs="Arial"/>
          <w:b/>
          <w:sz w:val="24"/>
          <w:szCs w:val="24"/>
          <w:lang w:eastAsia="pt-BR"/>
        </w:rPr>
        <w:t>E</w:t>
      </w:r>
      <w:r w:rsidRPr="00EC23E8">
        <w:rPr>
          <w:rFonts w:ascii="Cambria" w:eastAsia="Times New Roman" w:hAnsi="Cambria" w:cs="Arial"/>
          <w:b/>
          <w:sz w:val="24"/>
          <w:szCs w:val="24"/>
          <w:lang w:eastAsia="pt-BR"/>
        </w:rPr>
        <w:t xml:space="preserve"> – Programa de capacitação profissional.</w:t>
      </w:r>
    </w:p>
    <w:p w14:paraId="668129D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42FEEF6"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 Recursos Financeiros:</w:t>
      </w:r>
    </w:p>
    <w:p w14:paraId="3DEF0785"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6003CFB"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6.2.1. Apresentar síntese de porcentagens e valores do plano mensal de aplicação financeira para a execução do serviço.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6065"/>
        <w:gridCol w:w="1122"/>
        <w:gridCol w:w="1874"/>
      </w:tblGrid>
      <w:tr w:rsidR="009817FC" w:rsidRPr="00EC23E8" w14:paraId="47144522" w14:textId="77777777" w:rsidTr="00BA6DD9">
        <w:trPr>
          <w:trHeight w:val="327"/>
          <w:tblHeader/>
        </w:trPr>
        <w:tc>
          <w:tcPr>
            <w:tcW w:w="6065" w:type="dxa"/>
            <w:tcBorders>
              <w:top w:val="single" w:sz="4" w:space="0" w:color="auto"/>
              <w:left w:val="single" w:sz="4" w:space="0" w:color="auto"/>
              <w:bottom w:val="single" w:sz="4" w:space="0" w:color="auto"/>
              <w:right w:val="single" w:sz="4" w:space="0" w:color="auto"/>
            </w:tcBorders>
            <w:vAlign w:val="center"/>
            <w:hideMark/>
          </w:tcPr>
          <w:p w14:paraId="22301D7C"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Especificação</w:t>
            </w:r>
          </w:p>
        </w:tc>
        <w:tc>
          <w:tcPr>
            <w:tcW w:w="1122" w:type="dxa"/>
            <w:tcBorders>
              <w:top w:val="single" w:sz="4" w:space="0" w:color="auto"/>
              <w:left w:val="single" w:sz="4" w:space="0" w:color="auto"/>
              <w:bottom w:val="single" w:sz="4" w:space="0" w:color="auto"/>
              <w:right w:val="single" w:sz="4" w:space="0" w:color="auto"/>
            </w:tcBorders>
            <w:hideMark/>
          </w:tcPr>
          <w:p w14:paraId="2AE7EFA5"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w:t>
            </w:r>
          </w:p>
        </w:tc>
        <w:tc>
          <w:tcPr>
            <w:tcW w:w="1874" w:type="dxa"/>
            <w:tcBorders>
              <w:top w:val="single" w:sz="4" w:space="0" w:color="auto"/>
              <w:left w:val="single" w:sz="4" w:space="0" w:color="auto"/>
              <w:bottom w:val="single" w:sz="4" w:space="0" w:color="auto"/>
              <w:right w:val="single" w:sz="4" w:space="0" w:color="auto"/>
            </w:tcBorders>
            <w:vAlign w:val="center"/>
            <w:hideMark/>
          </w:tcPr>
          <w:p w14:paraId="1EE15F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Valor (R$)</w:t>
            </w:r>
          </w:p>
        </w:tc>
      </w:tr>
      <w:tr w:rsidR="009817FC" w:rsidRPr="00EC23E8" w14:paraId="1FE9FC4C"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FACF4BA"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física (recursos humanos)</w:t>
            </w:r>
          </w:p>
        </w:tc>
        <w:tc>
          <w:tcPr>
            <w:tcW w:w="1122" w:type="dxa"/>
            <w:tcBorders>
              <w:top w:val="single" w:sz="4" w:space="0" w:color="auto"/>
              <w:left w:val="single" w:sz="4" w:space="0" w:color="auto"/>
              <w:bottom w:val="single" w:sz="4" w:space="0" w:color="auto"/>
              <w:right w:val="single" w:sz="4" w:space="0" w:color="auto"/>
            </w:tcBorders>
            <w:vAlign w:val="center"/>
          </w:tcPr>
          <w:p w14:paraId="5935796E"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73806685"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0A3833EB"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6E80AC60"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Serviços de terceiros – pessoa jurídica</w:t>
            </w:r>
          </w:p>
        </w:tc>
        <w:tc>
          <w:tcPr>
            <w:tcW w:w="1122" w:type="dxa"/>
            <w:tcBorders>
              <w:top w:val="single" w:sz="4" w:space="0" w:color="auto"/>
              <w:left w:val="single" w:sz="4" w:space="0" w:color="auto"/>
              <w:bottom w:val="single" w:sz="4" w:space="0" w:color="auto"/>
              <w:right w:val="single" w:sz="4" w:space="0" w:color="auto"/>
            </w:tcBorders>
            <w:vAlign w:val="center"/>
          </w:tcPr>
          <w:p w14:paraId="5961C4A0"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16C121BE"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1A35A07E" w14:textId="77777777" w:rsidTr="00BA6DD9">
        <w:trPr>
          <w:cantSplit/>
          <w:trHeight w:val="360"/>
        </w:trPr>
        <w:tc>
          <w:tcPr>
            <w:tcW w:w="6065" w:type="dxa"/>
            <w:tcBorders>
              <w:top w:val="single" w:sz="4" w:space="0" w:color="auto"/>
              <w:left w:val="single" w:sz="4" w:space="0" w:color="auto"/>
              <w:bottom w:val="single" w:sz="4" w:space="0" w:color="auto"/>
              <w:right w:val="single" w:sz="4" w:space="0" w:color="auto"/>
            </w:tcBorders>
            <w:vAlign w:val="center"/>
            <w:hideMark/>
          </w:tcPr>
          <w:p w14:paraId="292C7332" w14:textId="77777777" w:rsidR="009817FC" w:rsidRPr="00EC23E8" w:rsidRDefault="009817FC" w:rsidP="00BA6DD9">
            <w:pPr>
              <w:spacing w:after="0" w:line="240" w:lineRule="auto"/>
              <w:rPr>
                <w:rFonts w:ascii="Cambria" w:eastAsia="Times New Roman" w:hAnsi="Cambria" w:cs="Arial"/>
                <w:sz w:val="24"/>
                <w:szCs w:val="24"/>
                <w:lang w:eastAsia="pt-BR"/>
              </w:rPr>
            </w:pPr>
            <w:r w:rsidRPr="00EC23E8">
              <w:rPr>
                <w:rFonts w:ascii="Cambria" w:eastAsia="Times New Roman" w:hAnsi="Cambria" w:cs="Arial"/>
                <w:sz w:val="24"/>
                <w:szCs w:val="24"/>
                <w:lang w:eastAsia="pt-BR"/>
              </w:rPr>
              <w:t>Consumo</w:t>
            </w:r>
          </w:p>
        </w:tc>
        <w:tc>
          <w:tcPr>
            <w:tcW w:w="1122" w:type="dxa"/>
            <w:tcBorders>
              <w:top w:val="single" w:sz="4" w:space="0" w:color="auto"/>
              <w:left w:val="single" w:sz="4" w:space="0" w:color="auto"/>
              <w:bottom w:val="single" w:sz="4" w:space="0" w:color="auto"/>
              <w:right w:val="single" w:sz="4" w:space="0" w:color="auto"/>
            </w:tcBorders>
            <w:vAlign w:val="center"/>
          </w:tcPr>
          <w:p w14:paraId="294C212D"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c>
          <w:tcPr>
            <w:tcW w:w="1874" w:type="dxa"/>
            <w:tcBorders>
              <w:top w:val="single" w:sz="4" w:space="0" w:color="auto"/>
              <w:left w:val="single" w:sz="4" w:space="0" w:color="auto"/>
              <w:bottom w:val="single" w:sz="4" w:space="0" w:color="auto"/>
              <w:right w:val="single" w:sz="4" w:space="0" w:color="auto"/>
            </w:tcBorders>
            <w:vAlign w:val="center"/>
          </w:tcPr>
          <w:p w14:paraId="68A19748" w14:textId="77777777" w:rsidR="009817FC" w:rsidRPr="00EC23E8" w:rsidRDefault="009817FC" w:rsidP="00BA6DD9">
            <w:pPr>
              <w:spacing w:after="0" w:line="240" w:lineRule="auto"/>
              <w:jc w:val="right"/>
              <w:rPr>
                <w:rFonts w:ascii="Cambria" w:eastAsia="Times New Roman" w:hAnsi="Cambria" w:cs="Arial"/>
                <w:sz w:val="24"/>
                <w:szCs w:val="24"/>
                <w:lang w:eastAsia="pt-BR"/>
              </w:rPr>
            </w:pPr>
          </w:p>
        </w:tc>
      </w:tr>
      <w:tr w:rsidR="009817FC" w:rsidRPr="00EC23E8" w14:paraId="06DCF939" w14:textId="77777777" w:rsidTr="00BA6DD9">
        <w:trPr>
          <w:trHeight w:val="360"/>
        </w:trPr>
        <w:tc>
          <w:tcPr>
            <w:tcW w:w="7187"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165AB481" w14:textId="77777777" w:rsidR="009817FC" w:rsidRPr="00EC23E8" w:rsidRDefault="009817FC" w:rsidP="00BA6DD9">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sz w:val="24"/>
                <w:szCs w:val="24"/>
                <w:lang w:eastAsia="pt-BR"/>
              </w:rPr>
              <w:t>Total</w:t>
            </w:r>
          </w:p>
        </w:tc>
        <w:tc>
          <w:tcPr>
            <w:tcW w:w="1874" w:type="dxa"/>
            <w:tcBorders>
              <w:top w:val="single" w:sz="4" w:space="0" w:color="auto"/>
              <w:left w:val="single" w:sz="4" w:space="0" w:color="auto"/>
              <w:bottom w:val="single" w:sz="4" w:space="0" w:color="auto"/>
              <w:right w:val="single" w:sz="4" w:space="0" w:color="auto"/>
            </w:tcBorders>
            <w:shd w:val="clear" w:color="auto" w:fill="CCCCCC"/>
            <w:vAlign w:val="center"/>
          </w:tcPr>
          <w:p w14:paraId="30CB6B37" w14:textId="77777777" w:rsidR="009817FC" w:rsidRPr="00EC23E8" w:rsidRDefault="009817FC" w:rsidP="00BA6DD9">
            <w:pPr>
              <w:spacing w:after="0" w:line="240" w:lineRule="auto"/>
              <w:jc w:val="right"/>
              <w:rPr>
                <w:rFonts w:ascii="Cambria" w:eastAsia="Times New Roman" w:hAnsi="Cambria" w:cs="Arial"/>
                <w:b/>
                <w:sz w:val="24"/>
                <w:szCs w:val="24"/>
                <w:lang w:eastAsia="pt-BR"/>
              </w:rPr>
            </w:pPr>
          </w:p>
        </w:tc>
      </w:tr>
    </w:tbl>
    <w:p w14:paraId="6651A3D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5069E42" w14:textId="77777777" w:rsidR="009817FC" w:rsidRDefault="009817FC" w:rsidP="009817FC">
      <w:pPr>
        <w:spacing w:after="0" w:line="240" w:lineRule="auto"/>
        <w:jc w:val="both"/>
        <w:rPr>
          <w:rFonts w:ascii="Cambria" w:eastAsia="Times New Roman" w:hAnsi="Cambria" w:cs="Arial"/>
          <w:sz w:val="24"/>
          <w:szCs w:val="24"/>
          <w:lang w:eastAsia="pt-BR"/>
        </w:rPr>
      </w:pPr>
    </w:p>
    <w:p w14:paraId="49F2243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 Apresentar proposta de despesas mensais, por rubrica:</w:t>
      </w:r>
    </w:p>
    <w:p w14:paraId="696339F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EB30A6D" w14:textId="77777777" w:rsidR="009817FC" w:rsidRPr="00EC23E8" w:rsidRDefault="009817FC" w:rsidP="009817FC">
      <w:pPr>
        <w:spacing w:after="0" w:line="240" w:lineRule="auto"/>
        <w:jc w:val="both"/>
        <w:rPr>
          <w:rFonts w:ascii="Cambria" w:eastAsia="Times New Roman" w:hAnsi="Cambria" w:cs="Arial"/>
          <w:b/>
          <w:sz w:val="24"/>
          <w:szCs w:val="24"/>
          <w:lang w:eastAsia="pt-BR"/>
        </w:rPr>
      </w:pPr>
      <w:r w:rsidRPr="00EC23E8">
        <w:rPr>
          <w:rFonts w:ascii="Cambria" w:eastAsia="Times New Roman" w:hAnsi="Cambria" w:cs="Arial"/>
          <w:sz w:val="24"/>
          <w:szCs w:val="24"/>
          <w:lang w:eastAsia="pt-BR"/>
        </w:rPr>
        <w:t xml:space="preserve">6.2.2.1. Serviços de terceiros – pessoa física (recursos humanos). </w:t>
      </w:r>
      <w:r w:rsidRPr="00EC23E8">
        <w:rPr>
          <w:rFonts w:ascii="Cambria" w:eastAsia="Times New Roman" w:hAnsi="Cambria" w:cs="Arial"/>
          <w:b/>
          <w:sz w:val="24"/>
          <w:szCs w:val="24"/>
          <w:lang w:eastAsia="pt-BR"/>
        </w:rPr>
        <w:t>Preenche</w:t>
      </w:r>
      <w:r>
        <w:rPr>
          <w:rFonts w:ascii="Cambria" w:eastAsia="Times New Roman" w:hAnsi="Cambria" w:cs="Arial"/>
          <w:b/>
          <w:sz w:val="24"/>
          <w:szCs w:val="24"/>
          <w:lang w:eastAsia="pt-BR"/>
        </w:rPr>
        <w:t xml:space="preserve">r </w:t>
      </w:r>
      <w:r w:rsidRPr="00EC23E8">
        <w:rPr>
          <w:rFonts w:ascii="Cambria" w:eastAsia="Times New Roman" w:hAnsi="Cambria" w:cs="Arial"/>
          <w:b/>
          <w:sz w:val="24"/>
          <w:szCs w:val="24"/>
          <w:lang w:eastAsia="pt-BR"/>
        </w:rPr>
        <w:t>Anexo G- Serviços de terceiros – pessoa física.</w:t>
      </w:r>
    </w:p>
    <w:p w14:paraId="55A3C7B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0730D82D"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6.2.2.2. Serviços de terceiros – pessoa jurídica</w:t>
      </w:r>
    </w:p>
    <w:p w14:paraId="77E1E80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817FC" w:rsidRPr="00EC23E8" w14:paraId="7CA8FD50" w14:textId="77777777" w:rsidTr="00BA6DD9">
        <w:trPr>
          <w:tblHeader/>
        </w:trPr>
        <w:tc>
          <w:tcPr>
            <w:tcW w:w="9061" w:type="dxa"/>
            <w:tcBorders>
              <w:top w:val="single" w:sz="4" w:space="0" w:color="auto"/>
              <w:left w:val="single" w:sz="4" w:space="0" w:color="auto"/>
              <w:bottom w:val="single" w:sz="4" w:space="0" w:color="auto"/>
              <w:right w:val="single" w:sz="4" w:space="0" w:color="auto"/>
            </w:tcBorders>
            <w:hideMark/>
          </w:tcPr>
          <w:p w14:paraId="308F186E" w14:textId="77777777" w:rsidR="009817FC" w:rsidRPr="00EC23E8" w:rsidRDefault="009817FC" w:rsidP="00BA6DD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9817FC" w:rsidRPr="00EC23E8" w14:paraId="0E30BC0A" w14:textId="77777777" w:rsidTr="00BA6DD9">
        <w:tc>
          <w:tcPr>
            <w:tcW w:w="9061" w:type="dxa"/>
            <w:tcBorders>
              <w:top w:val="single" w:sz="4" w:space="0" w:color="auto"/>
              <w:left w:val="single" w:sz="4" w:space="0" w:color="auto"/>
              <w:bottom w:val="single" w:sz="4" w:space="0" w:color="auto"/>
              <w:right w:val="single" w:sz="4" w:space="0" w:color="auto"/>
            </w:tcBorders>
          </w:tcPr>
          <w:p w14:paraId="7A0ADF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5CAC88" w14:textId="77777777" w:rsidTr="00BA6DD9">
        <w:tc>
          <w:tcPr>
            <w:tcW w:w="9061" w:type="dxa"/>
            <w:tcBorders>
              <w:top w:val="single" w:sz="4" w:space="0" w:color="auto"/>
              <w:left w:val="single" w:sz="4" w:space="0" w:color="auto"/>
              <w:bottom w:val="single" w:sz="4" w:space="0" w:color="auto"/>
              <w:right w:val="single" w:sz="4" w:space="0" w:color="auto"/>
            </w:tcBorders>
          </w:tcPr>
          <w:p w14:paraId="7EAA7BC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5CB8E0C" w14:textId="77777777" w:rsidTr="00BA6DD9">
        <w:tc>
          <w:tcPr>
            <w:tcW w:w="9061" w:type="dxa"/>
            <w:tcBorders>
              <w:top w:val="single" w:sz="4" w:space="0" w:color="auto"/>
              <w:left w:val="single" w:sz="4" w:space="0" w:color="auto"/>
              <w:bottom w:val="single" w:sz="4" w:space="0" w:color="auto"/>
              <w:right w:val="single" w:sz="4" w:space="0" w:color="auto"/>
            </w:tcBorders>
          </w:tcPr>
          <w:p w14:paraId="1753D2D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ADFBC57" w14:textId="77777777" w:rsidTr="00BA6DD9">
        <w:tc>
          <w:tcPr>
            <w:tcW w:w="9061" w:type="dxa"/>
            <w:tcBorders>
              <w:top w:val="single" w:sz="4" w:space="0" w:color="auto"/>
              <w:left w:val="single" w:sz="4" w:space="0" w:color="auto"/>
              <w:bottom w:val="single" w:sz="4" w:space="0" w:color="auto"/>
              <w:right w:val="single" w:sz="4" w:space="0" w:color="auto"/>
            </w:tcBorders>
          </w:tcPr>
          <w:p w14:paraId="6D1507F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5E4C324" w14:textId="77777777" w:rsidTr="00BA6DD9">
        <w:tc>
          <w:tcPr>
            <w:tcW w:w="9061" w:type="dxa"/>
            <w:tcBorders>
              <w:top w:val="single" w:sz="4" w:space="0" w:color="auto"/>
              <w:left w:val="single" w:sz="4" w:space="0" w:color="auto"/>
              <w:bottom w:val="single" w:sz="4" w:space="0" w:color="auto"/>
              <w:right w:val="single" w:sz="4" w:space="0" w:color="auto"/>
            </w:tcBorders>
          </w:tcPr>
          <w:p w14:paraId="54492A3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4C44AA2" w14:textId="77777777" w:rsidTr="00BA6DD9">
        <w:tc>
          <w:tcPr>
            <w:tcW w:w="9061" w:type="dxa"/>
            <w:tcBorders>
              <w:top w:val="single" w:sz="4" w:space="0" w:color="auto"/>
              <w:left w:val="single" w:sz="4" w:space="0" w:color="auto"/>
              <w:bottom w:val="single" w:sz="4" w:space="0" w:color="auto"/>
              <w:right w:val="single" w:sz="4" w:space="0" w:color="auto"/>
            </w:tcBorders>
          </w:tcPr>
          <w:p w14:paraId="041F030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7A4E19" w14:textId="77777777" w:rsidTr="00BA6DD9">
        <w:tc>
          <w:tcPr>
            <w:tcW w:w="9061" w:type="dxa"/>
            <w:tcBorders>
              <w:top w:val="single" w:sz="4" w:space="0" w:color="auto"/>
              <w:left w:val="single" w:sz="4" w:space="0" w:color="auto"/>
              <w:bottom w:val="single" w:sz="4" w:space="0" w:color="auto"/>
              <w:right w:val="single" w:sz="4" w:space="0" w:color="auto"/>
            </w:tcBorders>
          </w:tcPr>
          <w:p w14:paraId="697004F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4BF724" w14:textId="77777777" w:rsidTr="00BA6DD9">
        <w:tc>
          <w:tcPr>
            <w:tcW w:w="9061" w:type="dxa"/>
            <w:tcBorders>
              <w:top w:val="single" w:sz="4" w:space="0" w:color="auto"/>
              <w:left w:val="single" w:sz="4" w:space="0" w:color="auto"/>
              <w:bottom w:val="single" w:sz="4" w:space="0" w:color="auto"/>
              <w:right w:val="single" w:sz="4" w:space="0" w:color="auto"/>
            </w:tcBorders>
          </w:tcPr>
          <w:p w14:paraId="3412BF9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D52460F" w14:textId="77777777" w:rsidTr="00BA6DD9">
        <w:tc>
          <w:tcPr>
            <w:tcW w:w="9061" w:type="dxa"/>
            <w:tcBorders>
              <w:top w:val="single" w:sz="4" w:space="0" w:color="auto"/>
              <w:left w:val="single" w:sz="4" w:space="0" w:color="auto"/>
              <w:bottom w:val="single" w:sz="4" w:space="0" w:color="auto"/>
              <w:right w:val="single" w:sz="4" w:space="0" w:color="auto"/>
            </w:tcBorders>
          </w:tcPr>
          <w:p w14:paraId="5354F54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E4B48B2" w14:textId="77777777" w:rsidTr="00BA6DD9">
        <w:tc>
          <w:tcPr>
            <w:tcW w:w="9061" w:type="dxa"/>
            <w:tcBorders>
              <w:top w:val="single" w:sz="4" w:space="0" w:color="auto"/>
              <w:left w:val="single" w:sz="4" w:space="0" w:color="auto"/>
              <w:bottom w:val="single" w:sz="4" w:space="0" w:color="auto"/>
              <w:right w:val="single" w:sz="4" w:space="0" w:color="auto"/>
            </w:tcBorders>
          </w:tcPr>
          <w:p w14:paraId="5856A02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8CC1D41" w14:textId="77777777" w:rsidTr="00BA6DD9">
        <w:tc>
          <w:tcPr>
            <w:tcW w:w="9061" w:type="dxa"/>
            <w:tcBorders>
              <w:top w:val="single" w:sz="4" w:space="0" w:color="auto"/>
              <w:left w:val="single" w:sz="4" w:space="0" w:color="auto"/>
              <w:bottom w:val="single" w:sz="4" w:space="0" w:color="auto"/>
              <w:right w:val="single" w:sz="4" w:space="0" w:color="auto"/>
            </w:tcBorders>
          </w:tcPr>
          <w:p w14:paraId="79309B8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A6008B0" w14:textId="77777777" w:rsidTr="00BA6DD9">
        <w:tc>
          <w:tcPr>
            <w:tcW w:w="9061" w:type="dxa"/>
            <w:tcBorders>
              <w:top w:val="single" w:sz="4" w:space="0" w:color="auto"/>
              <w:left w:val="single" w:sz="4" w:space="0" w:color="auto"/>
              <w:bottom w:val="single" w:sz="4" w:space="0" w:color="auto"/>
              <w:right w:val="single" w:sz="4" w:space="0" w:color="auto"/>
            </w:tcBorders>
          </w:tcPr>
          <w:p w14:paraId="298B26E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27E6F4E" w14:textId="77777777" w:rsidTr="00BA6DD9">
        <w:tc>
          <w:tcPr>
            <w:tcW w:w="9061" w:type="dxa"/>
            <w:tcBorders>
              <w:top w:val="single" w:sz="4" w:space="0" w:color="auto"/>
              <w:left w:val="single" w:sz="4" w:space="0" w:color="auto"/>
              <w:bottom w:val="single" w:sz="4" w:space="0" w:color="auto"/>
              <w:right w:val="single" w:sz="4" w:space="0" w:color="auto"/>
            </w:tcBorders>
          </w:tcPr>
          <w:p w14:paraId="313A3E8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430AA59" w14:textId="77777777" w:rsidTr="00BA6DD9">
        <w:tc>
          <w:tcPr>
            <w:tcW w:w="9061" w:type="dxa"/>
            <w:tcBorders>
              <w:top w:val="single" w:sz="4" w:space="0" w:color="auto"/>
              <w:left w:val="single" w:sz="4" w:space="0" w:color="auto"/>
              <w:bottom w:val="single" w:sz="4" w:space="0" w:color="auto"/>
              <w:right w:val="single" w:sz="4" w:space="0" w:color="auto"/>
            </w:tcBorders>
          </w:tcPr>
          <w:p w14:paraId="6780D32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6A1BA4F" w14:textId="77777777" w:rsidTr="00BA6DD9">
        <w:tc>
          <w:tcPr>
            <w:tcW w:w="9061" w:type="dxa"/>
            <w:tcBorders>
              <w:top w:val="single" w:sz="4" w:space="0" w:color="auto"/>
              <w:left w:val="single" w:sz="4" w:space="0" w:color="auto"/>
              <w:bottom w:val="single" w:sz="4" w:space="0" w:color="auto"/>
              <w:right w:val="single" w:sz="4" w:space="0" w:color="auto"/>
            </w:tcBorders>
          </w:tcPr>
          <w:p w14:paraId="6A0400D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E24BE34" w14:textId="77777777" w:rsidTr="00BA6DD9">
        <w:tc>
          <w:tcPr>
            <w:tcW w:w="9061" w:type="dxa"/>
            <w:tcBorders>
              <w:top w:val="single" w:sz="4" w:space="0" w:color="auto"/>
              <w:left w:val="single" w:sz="4" w:space="0" w:color="auto"/>
              <w:bottom w:val="single" w:sz="4" w:space="0" w:color="auto"/>
              <w:right w:val="single" w:sz="4" w:space="0" w:color="auto"/>
            </w:tcBorders>
          </w:tcPr>
          <w:p w14:paraId="75753FF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D0EB167" w14:textId="77777777" w:rsidTr="00BA6DD9">
        <w:tc>
          <w:tcPr>
            <w:tcW w:w="9061" w:type="dxa"/>
            <w:tcBorders>
              <w:top w:val="single" w:sz="4" w:space="0" w:color="auto"/>
              <w:left w:val="single" w:sz="4" w:space="0" w:color="auto"/>
              <w:bottom w:val="single" w:sz="4" w:space="0" w:color="auto"/>
              <w:right w:val="single" w:sz="4" w:space="0" w:color="auto"/>
            </w:tcBorders>
          </w:tcPr>
          <w:p w14:paraId="52A19CF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DFF03F1" w14:textId="77777777" w:rsidTr="00BA6DD9">
        <w:tc>
          <w:tcPr>
            <w:tcW w:w="9061" w:type="dxa"/>
            <w:tcBorders>
              <w:top w:val="single" w:sz="4" w:space="0" w:color="auto"/>
              <w:left w:val="single" w:sz="4" w:space="0" w:color="auto"/>
              <w:bottom w:val="single" w:sz="4" w:space="0" w:color="auto"/>
              <w:right w:val="single" w:sz="4" w:space="0" w:color="auto"/>
            </w:tcBorders>
          </w:tcPr>
          <w:p w14:paraId="57B88CD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3024158" w14:textId="77777777" w:rsidTr="00BA6DD9">
        <w:tc>
          <w:tcPr>
            <w:tcW w:w="9061" w:type="dxa"/>
            <w:tcBorders>
              <w:top w:val="single" w:sz="4" w:space="0" w:color="auto"/>
              <w:left w:val="single" w:sz="4" w:space="0" w:color="auto"/>
              <w:bottom w:val="single" w:sz="4" w:space="0" w:color="auto"/>
              <w:right w:val="single" w:sz="4" w:space="0" w:color="auto"/>
            </w:tcBorders>
          </w:tcPr>
          <w:p w14:paraId="1B47227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21E99E5" w14:textId="77777777" w:rsidTr="00BA6DD9">
        <w:tc>
          <w:tcPr>
            <w:tcW w:w="9061" w:type="dxa"/>
            <w:tcBorders>
              <w:top w:val="single" w:sz="4" w:space="0" w:color="auto"/>
              <w:left w:val="single" w:sz="4" w:space="0" w:color="auto"/>
              <w:bottom w:val="single" w:sz="4" w:space="0" w:color="auto"/>
              <w:right w:val="single" w:sz="4" w:space="0" w:color="auto"/>
            </w:tcBorders>
          </w:tcPr>
          <w:p w14:paraId="5891881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BBC282" w14:textId="77777777" w:rsidTr="00BA6DD9">
        <w:tc>
          <w:tcPr>
            <w:tcW w:w="9061" w:type="dxa"/>
            <w:tcBorders>
              <w:top w:val="single" w:sz="4" w:space="0" w:color="auto"/>
              <w:left w:val="single" w:sz="4" w:space="0" w:color="auto"/>
              <w:bottom w:val="single" w:sz="4" w:space="0" w:color="auto"/>
              <w:right w:val="single" w:sz="4" w:space="0" w:color="auto"/>
            </w:tcBorders>
          </w:tcPr>
          <w:p w14:paraId="4B02C13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9E3F00" w14:textId="77777777" w:rsidTr="00BA6DD9">
        <w:tc>
          <w:tcPr>
            <w:tcW w:w="9061" w:type="dxa"/>
            <w:tcBorders>
              <w:top w:val="single" w:sz="4" w:space="0" w:color="auto"/>
              <w:left w:val="single" w:sz="4" w:space="0" w:color="auto"/>
              <w:bottom w:val="single" w:sz="4" w:space="0" w:color="auto"/>
              <w:right w:val="single" w:sz="4" w:space="0" w:color="auto"/>
            </w:tcBorders>
          </w:tcPr>
          <w:p w14:paraId="1521D96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27E3C32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67C1CAE9" w14:textId="77777777" w:rsidR="009817FC" w:rsidRDefault="009817FC" w:rsidP="009817FC">
      <w:pPr>
        <w:spacing w:after="0" w:line="240" w:lineRule="auto"/>
        <w:jc w:val="both"/>
        <w:rPr>
          <w:rFonts w:ascii="Cambria" w:eastAsia="Times New Roman" w:hAnsi="Cambria" w:cs="Arial"/>
          <w:sz w:val="24"/>
          <w:szCs w:val="24"/>
          <w:lang w:eastAsia="pt-BR"/>
        </w:rPr>
      </w:pPr>
    </w:p>
    <w:p w14:paraId="10924B80" w14:textId="77777777" w:rsidR="009817FC" w:rsidRDefault="009817FC" w:rsidP="009817FC">
      <w:pPr>
        <w:spacing w:after="0" w:line="240" w:lineRule="auto"/>
        <w:jc w:val="both"/>
        <w:rPr>
          <w:rFonts w:ascii="Cambria" w:eastAsia="Times New Roman" w:hAnsi="Cambria" w:cs="Arial"/>
          <w:sz w:val="24"/>
          <w:szCs w:val="24"/>
          <w:lang w:eastAsia="pt-BR"/>
        </w:rPr>
      </w:pPr>
    </w:p>
    <w:p w14:paraId="576734D5"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6.2.2.3. Consumo</w:t>
      </w:r>
    </w:p>
    <w:p w14:paraId="2D62A639" w14:textId="77777777" w:rsidR="009817FC" w:rsidRPr="00EC23E8" w:rsidRDefault="009817FC" w:rsidP="009817FC">
      <w:pPr>
        <w:spacing w:after="0" w:line="240" w:lineRule="auto"/>
        <w:jc w:val="both"/>
        <w:rPr>
          <w:rFonts w:ascii="Cambria" w:eastAsia="Times New Roman" w:hAnsi="Cambria" w:cs="Arial"/>
          <w:sz w:val="24"/>
          <w:szCs w:val="24"/>
          <w:lang w:eastAsia="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1"/>
      </w:tblGrid>
      <w:tr w:rsidR="009817FC" w:rsidRPr="00EC23E8" w14:paraId="6D013637" w14:textId="77777777" w:rsidTr="00BA6DD9">
        <w:tc>
          <w:tcPr>
            <w:tcW w:w="9061" w:type="dxa"/>
            <w:tcBorders>
              <w:top w:val="single" w:sz="4" w:space="0" w:color="auto"/>
              <w:left w:val="single" w:sz="4" w:space="0" w:color="auto"/>
              <w:bottom w:val="single" w:sz="4" w:space="0" w:color="auto"/>
              <w:right w:val="single" w:sz="4" w:space="0" w:color="auto"/>
            </w:tcBorders>
            <w:hideMark/>
          </w:tcPr>
          <w:p w14:paraId="3C8FA030" w14:textId="77777777" w:rsidR="009817FC" w:rsidRPr="00EC23E8" w:rsidRDefault="009817FC" w:rsidP="00BA6DD9">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Descrição</w:t>
            </w:r>
          </w:p>
        </w:tc>
      </w:tr>
      <w:tr w:rsidR="009817FC" w:rsidRPr="00EC23E8" w14:paraId="59D456A8" w14:textId="77777777" w:rsidTr="00BA6DD9">
        <w:tc>
          <w:tcPr>
            <w:tcW w:w="9061" w:type="dxa"/>
            <w:tcBorders>
              <w:top w:val="single" w:sz="4" w:space="0" w:color="auto"/>
              <w:left w:val="single" w:sz="4" w:space="0" w:color="auto"/>
              <w:bottom w:val="single" w:sz="4" w:space="0" w:color="auto"/>
              <w:right w:val="single" w:sz="4" w:space="0" w:color="auto"/>
            </w:tcBorders>
          </w:tcPr>
          <w:p w14:paraId="6289C19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2CD088A" w14:textId="77777777" w:rsidTr="00BA6DD9">
        <w:tc>
          <w:tcPr>
            <w:tcW w:w="9061" w:type="dxa"/>
            <w:tcBorders>
              <w:top w:val="single" w:sz="4" w:space="0" w:color="auto"/>
              <w:left w:val="single" w:sz="4" w:space="0" w:color="auto"/>
              <w:bottom w:val="single" w:sz="4" w:space="0" w:color="auto"/>
              <w:right w:val="single" w:sz="4" w:space="0" w:color="auto"/>
            </w:tcBorders>
          </w:tcPr>
          <w:p w14:paraId="420D499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5D288BC" w14:textId="77777777" w:rsidTr="00BA6DD9">
        <w:tc>
          <w:tcPr>
            <w:tcW w:w="9061" w:type="dxa"/>
            <w:tcBorders>
              <w:top w:val="single" w:sz="4" w:space="0" w:color="auto"/>
              <w:left w:val="single" w:sz="4" w:space="0" w:color="auto"/>
              <w:bottom w:val="single" w:sz="4" w:space="0" w:color="auto"/>
              <w:right w:val="single" w:sz="4" w:space="0" w:color="auto"/>
            </w:tcBorders>
          </w:tcPr>
          <w:p w14:paraId="5ECD52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1F4F290" w14:textId="77777777" w:rsidTr="00BA6DD9">
        <w:tc>
          <w:tcPr>
            <w:tcW w:w="9061" w:type="dxa"/>
            <w:tcBorders>
              <w:top w:val="single" w:sz="4" w:space="0" w:color="auto"/>
              <w:left w:val="single" w:sz="4" w:space="0" w:color="auto"/>
              <w:bottom w:val="single" w:sz="4" w:space="0" w:color="auto"/>
              <w:right w:val="single" w:sz="4" w:space="0" w:color="auto"/>
            </w:tcBorders>
          </w:tcPr>
          <w:p w14:paraId="78D4420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CA612B9" w14:textId="77777777" w:rsidTr="00BA6DD9">
        <w:tc>
          <w:tcPr>
            <w:tcW w:w="9061" w:type="dxa"/>
            <w:tcBorders>
              <w:top w:val="single" w:sz="4" w:space="0" w:color="auto"/>
              <w:left w:val="single" w:sz="4" w:space="0" w:color="auto"/>
              <w:bottom w:val="single" w:sz="4" w:space="0" w:color="auto"/>
              <w:right w:val="single" w:sz="4" w:space="0" w:color="auto"/>
            </w:tcBorders>
          </w:tcPr>
          <w:p w14:paraId="2D0A3BD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287829" w14:textId="77777777" w:rsidTr="00BA6DD9">
        <w:tc>
          <w:tcPr>
            <w:tcW w:w="9061" w:type="dxa"/>
            <w:tcBorders>
              <w:top w:val="single" w:sz="4" w:space="0" w:color="auto"/>
              <w:left w:val="single" w:sz="4" w:space="0" w:color="auto"/>
              <w:bottom w:val="single" w:sz="4" w:space="0" w:color="auto"/>
              <w:right w:val="single" w:sz="4" w:space="0" w:color="auto"/>
            </w:tcBorders>
          </w:tcPr>
          <w:p w14:paraId="0A294AD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4406CA7" w14:textId="77777777" w:rsidTr="00BA6DD9">
        <w:tc>
          <w:tcPr>
            <w:tcW w:w="9061" w:type="dxa"/>
            <w:tcBorders>
              <w:top w:val="single" w:sz="4" w:space="0" w:color="auto"/>
              <w:left w:val="single" w:sz="4" w:space="0" w:color="auto"/>
              <w:bottom w:val="single" w:sz="4" w:space="0" w:color="auto"/>
              <w:right w:val="single" w:sz="4" w:space="0" w:color="auto"/>
            </w:tcBorders>
          </w:tcPr>
          <w:p w14:paraId="4496B23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6C8DB77" w14:textId="77777777" w:rsidTr="00BA6DD9">
        <w:tc>
          <w:tcPr>
            <w:tcW w:w="9061" w:type="dxa"/>
            <w:tcBorders>
              <w:top w:val="single" w:sz="4" w:space="0" w:color="auto"/>
              <w:left w:val="single" w:sz="4" w:space="0" w:color="auto"/>
              <w:bottom w:val="single" w:sz="4" w:space="0" w:color="auto"/>
              <w:right w:val="single" w:sz="4" w:space="0" w:color="auto"/>
            </w:tcBorders>
          </w:tcPr>
          <w:p w14:paraId="1695401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B1B2A73" w14:textId="77777777" w:rsidTr="00BA6DD9">
        <w:tc>
          <w:tcPr>
            <w:tcW w:w="9061" w:type="dxa"/>
            <w:tcBorders>
              <w:top w:val="single" w:sz="4" w:space="0" w:color="auto"/>
              <w:left w:val="single" w:sz="4" w:space="0" w:color="auto"/>
              <w:bottom w:val="single" w:sz="4" w:space="0" w:color="auto"/>
              <w:right w:val="single" w:sz="4" w:space="0" w:color="auto"/>
            </w:tcBorders>
          </w:tcPr>
          <w:p w14:paraId="1298630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E70F610" w14:textId="77777777" w:rsidTr="00BA6DD9">
        <w:tc>
          <w:tcPr>
            <w:tcW w:w="9061" w:type="dxa"/>
            <w:tcBorders>
              <w:top w:val="single" w:sz="4" w:space="0" w:color="auto"/>
              <w:left w:val="single" w:sz="4" w:space="0" w:color="auto"/>
              <w:bottom w:val="single" w:sz="4" w:space="0" w:color="auto"/>
              <w:right w:val="single" w:sz="4" w:space="0" w:color="auto"/>
            </w:tcBorders>
          </w:tcPr>
          <w:p w14:paraId="5C387F1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D9A5079" w14:textId="77777777" w:rsidTr="00BA6DD9">
        <w:tc>
          <w:tcPr>
            <w:tcW w:w="9061" w:type="dxa"/>
            <w:tcBorders>
              <w:top w:val="single" w:sz="4" w:space="0" w:color="auto"/>
              <w:left w:val="single" w:sz="4" w:space="0" w:color="auto"/>
              <w:bottom w:val="single" w:sz="4" w:space="0" w:color="auto"/>
              <w:right w:val="single" w:sz="4" w:space="0" w:color="auto"/>
            </w:tcBorders>
          </w:tcPr>
          <w:p w14:paraId="4E9CBA0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D9358A4" w14:textId="77777777" w:rsidTr="00BA6DD9">
        <w:tc>
          <w:tcPr>
            <w:tcW w:w="9061" w:type="dxa"/>
            <w:tcBorders>
              <w:top w:val="single" w:sz="4" w:space="0" w:color="auto"/>
              <w:left w:val="single" w:sz="4" w:space="0" w:color="auto"/>
              <w:bottom w:val="single" w:sz="4" w:space="0" w:color="auto"/>
              <w:right w:val="single" w:sz="4" w:space="0" w:color="auto"/>
            </w:tcBorders>
          </w:tcPr>
          <w:p w14:paraId="540E244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FD61CAB" w14:textId="77777777" w:rsidTr="00BA6DD9">
        <w:tc>
          <w:tcPr>
            <w:tcW w:w="9061" w:type="dxa"/>
            <w:tcBorders>
              <w:top w:val="single" w:sz="4" w:space="0" w:color="auto"/>
              <w:left w:val="single" w:sz="4" w:space="0" w:color="auto"/>
              <w:bottom w:val="single" w:sz="4" w:space="0" w:color="auto"/>
              <w:right w:val="single" w:sz="4" w:space="0" w:color="auto"/>
            </w:tcBorders>
          </w:tcPr>
          <w:p w14:paraId="58BC6E0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78FD602" w14:textId="77777777" w:rsidTr="00BA6DD9">
        <w:tc>
          <w:tcPr>
            <w:tcW w:w="9061" w:type="dxa"/>
            <w:tcBorders>
              <w:top w:val="single" w:sz="4" w:space="0" w:color="auto"/>
              <w:left w:val="single" w:sz="4" w:space="0" w:color="auto"/>
              <w:bottom w:val="single" w:sz="4" w:space="0" w:color="auto"/>
              <w:right w:val="single" w:sz="4" w:space="0" w:color="auto"/>
            </w:tcBorders>
          </w:tcPr>
          <w:p w14:paraId="6416BE4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DEA7B4D" w14:textId="77777777" w:rsidTr="00BA6DD9">
        <w:tc>
          <w:tcPr>
            <w:tcW w:w="9061" w:type="dxa"/>
            <w:tcBorders>
              <w:top w:val="single" w:sz="4" w:space="0" w:color="auto"/>
              <w:left w:val="single" w:sz="4" w:space="0" w:color="auto"/>
              <w:bottom w:val="single" w:sz="4" w:space="0" w:color="auto"/>
              <w:right w:val="single" w:sz="4" w:space="0" w:color="auto"/>
            </w:tcBorders>
          </w:tcPr>
          <w:p w14:paraId="4411E77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53B3257" w14:textId="77777777" w:rsidTr="00BA6DD9">
        <w:tc>
          <w:tcPr>
            <w:tcW w:w="9061" w:type="dxa"/>
            <w:tcBorders>
              <w:top w:val="single" w:sz="4" w:space="0" w:color="auto"/>
              <w:left w:val="single" w:sz="4" w:space="0" w:color="auto"/>
              <w:bottom w:val="single" w:sz="4" w:space="0" w:color="auto"/>
              <w:right w:val="single" w:sz="4" w:space="0" w:color="auto"/>
            </w:tcBorders>
          </w:tcPr>
          <w:p w14:paraId="2789317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8E93C98" w14:textId="77777777" w:rsidTr="00BA6DD9">
        <w:tc>
          <w:tcPr>
            <w:tcW w:w="9061" w:type="dxa"/>
            <w:tcBorders>
              <w:top w:val="single" w:sz="4" w:space="0" w:color="auto"/>
              <w:left w:val="single" w:sz="4" w:space="0" w:color="auto"/>
              <w:bottom w:val="single" w:sz="4" w:space="0" w:color="auto"/>
              <w:right w:val="single" w:sz="4" w:space="0" w:color="auto"/>
            </w:tcBorders>
          </w:tcPr>
          <w:p w14:paraId="5B070F7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5D4044D" w14:textId="77777777" w:rsidTr="00BA6DD9">
        <w:tc>
          <w:tcPr>
            <w:tcW w:w="9061" w:type="dxa"/>
            <w:tcBorders>
              <w:top w:val="single" w:sz="4" w:space="0" w:color="auto"/>
              <w:left w:val="single" w:sz="4" w:space="0" w:color="auto"/>
              <w:bottom w:val="single" w:sz="4" w:space="0" w:color="auto"/>
              <w:right w:val="single" w:sz="4" w:space="0" w:color="auto"/>
            </w:tcBorders>
          </w:tcPr>
          <w:p w14:paraId="66C6706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082E05" w14:textId="77777777" w:rsidTr="00BA6DD9">
        <w:tc>
          <w:tcPr>
            <w:tcW w:w="9061" w:type="dxa"/>
            <w:tcBorders>
              <w:top w:val="single" w:sz="4" w:space="0" w:color="auto"/>
              <w:left w:val="single" w:sz="4" w:space="0" w:color="auto"/>
              <w:bottom w:val="single" w:sz="4" w:space="0" w:color="auto"/>
              <w:right w:val="single" w:sz="4" w:space="0" w:color="auto"/>
            </w:tcBorders>
          </w:tcPr>
          <w:p w14:paraId="11B5DDB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451B2AE" w14:textId="77777777" w:rsidTr="00BA6DD9">
        <w:tc>
          <w:tcPr>
            <w:tcW w:w="9061" w:type="dxa"/>
            <w:tcBorders>
              <w:top w:val="single" w:sz="4" w:space="0" w:color="auto"/>
              <w:left w:val="single" w:sz="4" w:space="0" w:color="auto"/>
              <w:bottom w:val="single" w:sz="4" w:space="0" w:color="auto"/>
              <w:right w:val="single" w:sz="4" w:space="0" w:color="auto"/>
            </w:tcBorders>
          </w:tcPr>
          <w:p w14:paraId="19DA3C8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420262E" w14:textId="77777777" w:rsidTr="00BA6DD9">
        <w:tc>
          <w:tcPr>
            <w:tcW w:w="9061" w:type="dxa"/>
            <w:tcBorders>
              <w:top w:val="single" w:sz="4" w:space="0" w:color="auto"/>
              <w:left w:val="single" w:sz="4" w:space="0" w:color="auto"/>
              <w:bottom w:val="single" w:sz="4" w:space="0" w:color="auto"/>
              <w:right w:val="single" w:sz="4" w:space="0" w:color="auto"/>
            </w:tcBorders>
          </w:tcPr>
          <w:p w14:paraId="2D40A5A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D4A6E65" w14:textId="77777777" w:rsidTr="00BA6DD9">
        <w:tc>
          <w:tcPr>
            <w:tcW w:w="9061" w:type="dxa"/>
            <w:tcBorders>
              <w:top w:val="single" w:sz="4" w:space="0" w:color="auto"/>
              <w:left w:val="single" w:sz="4" w:space="0" w:color="auto"/>
              <w:bottom w:val="single" w:sz="4" w:space="0" w:color="auto"/>
              <w:right w:val="single" w:sz="4" w:space="0" w:color="auto"/>
            </w:tcBorders>
          </w:tcPr>
          <w:p w14:paraId="006567C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ED05D2E" w14:textId="77777777" w:rsidTr="00BA6DD9">
        <w:tc>
          <w:tcPr>
            <w:tcW w:w="9061" w:type="dxa"/>
            <w:tcBorders>
              <w:top w:val="single" w:sz="4" w:space="0" w:color="auto"/>
              <w:left w:val="single" w:sz="4" w:space="0" w:color="auto"/>
              <w:bottom w:val="single" w:sz="4" w:space="0" w:color="auto"/>
              <w:right w:val="single" w:sz="4" w:space="0" w:color="auto"/>
            </w:tcBorders>
          </w:tcPr>
          <w:p w14:paraId="3B79E84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C19B77B" w14:textId="77777777" w:rsidTr="00BA6DD9">
        <w:tc>
          <w:tcPr>
            <w:tcW w:w="9061" w:type="dxa"/>
            <w:tcBorders>
              <w:top w:val="single" w:sz="4" w:space="0" w:color="auto"/>
              <w:left w:val="single" w:sz="4" w:space="0" w:color="auto"/>
              <w:bottom w:val="single" w:sz="4" w:space="0" w:color="auto"/>
              <w:right w:val="single" w:sz="4" w:space="0" w:color="auto"/>
            </w:tcBorders>
          </w:tcPr>
          <w:p w14:paraId="2A939DC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01A0ED1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15B515BA"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6.3. Apresentar previsão de quais serão os(as) parceiros(as) e colaboradores(as) do serviço e seu respectivo tipo de contribuição (até 10 parceiros(as):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3"/>
        <w:gridCol w:w="4528"/>
      </w:tblGrid>
      <w:tr w:rsidR="009817FC" w:rsidRPr="00EC23E8" w14:paraId="7C0A0A05" w14:textId="77777777" w:rsidTr="00BA6DD9">
        <w:trPr>
          <w:tblHeader/>
        </w:trPr>
        <w:tc>
          <w:tcPr>
            <w:tcW w:w="4533" w:type="dxa"/>
            <w:tcBorders>
              <w:top w:val="single" w:sz="4" w:space="0" w:color="000000"/>
              <w:left w:val="single" w:sz="4" w:space="0" w:color="000000"/>
              <w:bottom w:val="single" w:sz="4" w:space="0" w:color="000000"/>
              <w:right w:val="single" w:sz="4" w:space="0" w:color="000000"/>
            </w:tcBorders>
            <w:vAlign w:val="center"/>
            <w:hideMark/>
          </w:tcPr>
          <w:p w14:paraId="5F0F5025"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Nome do(a) Parceiro(a) ou colaborador(a)</w:t>
            </w:r>
          </w:p>
        </w:tc>
        <w:tc>
          <w:tcPr>
            <w:tcW w:w="4528" w:type="dxa"/>
            <w:tcBorders>
              <w:top w:val="single" w:sz="4" w:space="0" w:color="000000"/>
              <w:left w:val="single" w:sz="4" w:space="0" w:color="000000"/>
              <w:bottom w:val="single" w:sz="4" w:space="0" w:color="000000"/>
              <w:right w:val="single" w:sz="4" w:space="0" w:color="000000"/>
            </w:tcBorders>
            <w:vAlign w:val="center"/>
            <w:hideMark/>
          </w:tcPr>
          <w:p w14:paraId="69827D09"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 de contribuição</w:t>
            </w:r>
          </w:p>
          <w:p w14:paraId="4E039F7B"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(financeira, técnica, material ou outras)</w:t>
            </w:r>
          </w:p>
        </w:tc>
      </w:tr>
      <w:tr w:rsidR="009817FC" w:rsidRPr="00EC23E8" w14:paraId="20E1A0E8"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82F67F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DB3416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66BB3FB"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AE6A18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CCE6E5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812E571"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CE47CC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492A00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8BD7704"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07F90E46"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78A54E6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32E5EA8"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178BDE4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BD9F23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27A53B6"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44F226E0"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18CA430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9205AF1"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49EA43BC"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3B355C3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DB454D9"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394D8DAB"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6F40A2D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18ED17"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A27BF9B"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51EE6EA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0B4CE07" w14:textId="77777777" w:rsidTr="00BA6DD9">
        <w:tc>
          <w:tcPr>
            <w:tcW w:w="4533" w:type="dxa"/>
            <w:tcBorders>
              <w:top w:val="single" w:sz="4" w:space="0" w:color="000000"/>
              <w:left w:val="single" w:sz="4" w:space="0" w:color="000000"/>
              <w:bottom w:val="single" w:sz="4" w:space="0" w:color="000000"/>
              <w:right w:val="single" w:sz="4" w:space="0" w:color="000000"/>
            </w:tcBorders>
          </w:tcPr>
          <w:p w14:paraId="2E4C6A11" w14:textId="77777777" w:rsidR="009817FC" w:rsidRPr="00EC23E8" w:rsidRDefault="009817FC" w:rsidP="009817FC">
            <w:pPr>
              <w:numPr>
                <w:ilvl w:val="0"/>
                <w:numId w:val="15"/>
              </w:numPr>
              <w:spacing w:after="0" w:line="240" w:lineRule="auto"/>
              <w:jc w:val="both"/>
              <w:rPr>
                <w:rFonts w:ascii="Cambria" w:eastAsia="Times New Roman" w:hAnsi="Cambria" w:cs="Arial"/>
                <w:sz w:val="24"/>
                <w:szCs w:val="24"/>
                <w:lang w:eastAsia="pt-BR"/>
              </w:rPr>
            </w:pPr>
          </w:p>
        </w:tc>
        <w:tc>
          <w:tcPr>
            <w:tcW w:w="4528" w:type="dxa"/>
            <w:tcBorders>
              <w:top w:val="single" w:sz="4" w:space="0" w:color="000000"/>
              <w:left w:val="single" w:sz="4" w:space="0" w:color="000000"/>
              <w:bottom w:val="single" w:sz="4" w:space="0" w:color="000000"/>
              <w:right w:val="single" w:sz="4" w:space="0" w:color="000000"/>
            </w:tcBorders>
          </w:tcPr>
          <w:p w14:paraId="448DD86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0350A2C3"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780B981"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lastRenderedPageBreak/>
        <w:t>6.4.</w:t>
      </w:r>
      <w:r>
        <w:rPr>
          <w:rFonts w:ascii="Cambria" w:eastAsia="Times New Roman" w:hAnsi="Cambria" w:cs="Arial"/>
          <w:sz w:val="24"/>
          <w:szCs w:val="24"/>
          <w:lang w:eastAsia="pt-BR"/>
        </w:rPr>
        <w:t xml:space="preserve"> </w:t>
      </w:r>
      <w:r w:rsidRPr="00EC23E8">
        <w:rPr>
          <w:rFonts w:ascii="Cambria" w:eastAsia="Times New Roman" w:hAnsi="Cambria" w:cs="Arial"/>
          <w:sz w:val="24"/>
          <w:szCs w:val="24"/>
          <w:lang w:eastAsia="pt-BR"/>
        </w:rPr>
        <w:t>Apresentar o que a entidade possui e colocará à disposição para a execução do serviço (como espaço físico, mobiliário, veículo, equipamentos, recursos humanos etc.).</w:t>
      </w:r>
      <w:r w:rsidRPr="00EC23E8">
        <w:rPr>
          <w:rFonts w:ascii="Cambria" w:eastAsia="Times New Roman" w:hAnsi="Cambria" w:cs="Arial"/>
          <w:sz w:val="24"/>
          <w:szCs w:val="24"/>
          <w:vertAlign w:val="superscript"/>
          <w:lang w:eastAsia="pt-BR"/>
        </w:rPr>
        <w:footnoteReference w:id="3"/>
      </w:r>
    </w:p>
    <w:p w14:paraId="30595937"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OBS.  Informar </w:t>
      </w:r>
      <w:r w:rsidRPr="00EC23E8">
        <w:rPr>
          <w:rFonts w:ascii="Cambria" w:eastAsia="Times New Roman" w:hAnsi="Cambria" w:cs="Arial"/>
          <w:b/>
          <w:sz w:val="24"/>
          <w:szCs w:val="24"/>
          <w:u w:val="single"/>
          <w:lang w:eastAsia="pt-BR"/>
        </w:rPr>
        <w:t>exclusivamente itens que não serão pagos</w:t>
      </w:r>
      <w:r w:rsidRPr="00EC23E8">
        <w:rPr>
          <w:rFonts w:ascii="Cambria" w:eastAsia="Times New Roman" w:hAnsi="Cambria" w:cs="Arial"/>
          <w:sz w:val="24"/>
          <w:szCs w:val="24"/>
          <w:lang w:eastAsia="pt-BR"/>
        </w:rPr>
        <w:t xml:space="preserve"> com recurso do contrato.</w:t>
      </w:r>
    </w:p>
    <w:p w14:paraId="6EC06B2B" w14:textId="77777777" w:rsidR="009817FC" w:rsidRPr="00EC23E8" w:rsidRDefault="009817FC" w:rsidP="009817FC">
      <w:pPr>
        <w:tabs>
          <w:tab w:val="left" w:pos="1830"/>
        </w:tabs>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399"/>
        <w:gridCol w:w="282"/>
        <w:gridCol w:w="279"/>
        <w:gridCol w:w="279"/>
        <w:gridCol w:w="279"/>
        <w:gridCol w:w="298"/>
        <w:gridCol w:w="4652"/>
      </w:tblGrid>
      <w:tr w:rsidR="009817FC" w:rsidRPr="00EC23E8" w14:paraId="18A32207" w14:textId="77777777" w:rsidTr="00BA6DD9">
        <w:tc>
          <w:tcPr>
            <w:tcW w:w="2399" w:type="dxa"/>
            <w:vMerge w:val="restart"/>
            <w:tcBorders>
              <w:top w:val="single" w:sz="4" w:space="0" w:color="000000"/>
              <w:left w:val="single" w:sz="4" w:space="0" w:color="000000"/>
              <w:bottom w:val="single" w:sz="4" w:space="0" w:color="000000"/>
              <w:right w:val="single" w:sz="4" w:space="0" w:color="000000"/>
            </w:tcBorders>
            <w:vAlign w:val="center"/>
            <w:hideMark/>
          </w:tcPr>
          <w:p w14:paraId="66DC48CE"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Tipo</w:t>
            </w:r>
          </w:p>
        </w:tc>
        <w:tc>
          <w:tcPr>
            <w:tcW w:w="1417" w:type="dxa"/>
            <w:gridSpan w:val="5"/>
            <w:tcBorders>
              <w:top w:val="single" w:sz="4" w:space="0" w:color="000000"/>
              <w:left w:val="single" w:sz="4" w:space="0" w:color="000000"/>
              <w:bottom w:val="single" w:sz="4" w:space="0" w:color="000000"/>
              <w:right w:val="single" w:sz="4" w:space="0" w:color="000000"/>
            </w:tcBorders>
            <w:vAlign w:val="center"/>
            <w:hideMark/>
          </w:tcPr>
          <w:p w14:paraId="2BE1EE2A"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proofErr w:type="spellStart"/>
            <w:r w:rsidRPr="00EC23E8">
              <w:rPr>
                <w:rFonts w:ascii="Cambria" w:eastAsia="Times New Roman" w:hAnsi="Cambria" w:cs="Arial"/>
                <w:b/>
                <w:sz w:val="24"/>
                <w:szCs w:val="24"/>
                <w:lang w:eastAsia="pt-BR"/>
              </w:rPr>
              <w:t>SIuação</w:t>
            </w:r>
            <w:proofErr w:type="spellEnd"/>
          </w:p>
        </w:tc>
        <w:tc>
          <w:tcPr>
            <w:tcW w:w="4652" w:type="dxa"/>
            <w:tcBorders>
              <w:top w:val="single" w:sz="4" w:space="0" w:color="000000"/>
              <w:left w:val="single" w:sz="4" w:space="0" w:color="000000"/>
              <w:bottom w:val="single" w:sz="4" w:space="0" w:color="000000"/>
              <w:right w:val="single" w:sz="4" w:space="0" w:color="000000"/>
            </w:tcBorders>
            <w:vAlign w:val="center"/>
            <w:hideMark/>
          </w:tcPr>
          <w:p w14:paraId="157A873E"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Descrição</w:t>
            </w:r>
          </w:p>
        </w:tc>
      </w:tr>
      <w:tr w:rsidR="009817FC" w:rsidRPr="00EC23E8" w14:paraId="66621DC5" w14:textId="77777777" w:rsidTr="00BA6DD9">
        <w:tc>
          <w:tcPr>
            <w:tcW w:w="2399" w:type="dxa"/>
            <w:vMerge/>
            <w:tcBorders>
              <w:top w:val="single" w:sz="4" w:space="0" w:color="000000"/>
              <w:left w:val="single" w:sz="4" w:space="0" w:color="000000"/>
              <w:bottom w:val="single" w:sz="4" w:space="0" w:color="000000"/>
              <w:right w:val="single" w:sz="4" w:space="0" w:color="000000"/>
            </w:tcBorders>
            <w:vAlign w:val="center"/>
            <w:hideMark/>
          </w:tcPr>
          <w:p w14:paraId="455D2B7A" w14:textId="77777777" w:rsidR="009817FC" w:rsidRPr="00EC23E8" w:rsidRDefault="009817FC" w:rsidP="00BA6DD9">
            <w:pPr>
              <w:spacing w:after="0" w:line="240" w:lineRule="auto"/>
              <w:rPr>
                <w:rFonts w:ascii="Cambria" w:eastAsia="Times New Roman" w:hAnsi="Cambria" w:cs="Arial"/>
                <w:b/>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hideMark/>
          </w:tcPr>
          <w:p w14:paraId="2259C55C"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P</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68F50C52"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C</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1BE6A4F2"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A</w:t>
            </w:r>
          </w:p>
        </w:tc>
        <w:tc>
          <w:tcPr>
            <w:tcW w:w="279" w:type="dxa"/>
            <w:tcBorders>
              <w:top w:val="single" w:sz="4" w:space="0" w:color="000000"/>
              <w:left w:val="single" w:sz="4" w:space="0" w:color="000000"/>
              <w:bottom w:val="single" w:sz="4" w:space="0" w:color="000000"/>
              <w:right w:val="single" w:sz="4" w:space="0" w:color="000000"/>
            </w:tcBorders>
            <w:vAlign w:val="center"/>
            <w:hideMark/>
          </w:tcPr>
          <w:p w14:paraId="7A5294C1"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D</w:t>
            </w:r>
          </w:p>
        </w:tc>
        <w:tc>
          <w:tcPr>
            <w:tcW w:w="298" w:type="dxa"/>
            <w:tcBorders>
              <w:top w:val="single" w:sz="4" w:space="0" w:color="000000"/>
              <w:left w:val="single" w:sz="4" w:space="0" w:color="000000"/>
              <w:bottom w:val="single" w:sz="4" w:space="0" w:color="000000"/>
              <w:right w:val="single" w:sz="4" w:space="0" w:color="000000"/>
            </w:tcBorders>
            <w:vAlign w:val="center"/>
            <w:hideMark/>
          </w:tcPr>
          <w:p w14:paraId="4D219CD5" w14:textId="77777777" w:rsidR="009817FC" w:rsidRPr="00EC23E8" w:rsidRDefault="009817FC" w:rsidP="00BA6DD9">
            <w:pPr>
              <w:spacing w:after="0" w:line="240" w:lineRule="auto"/>
              <w:jc w:val="center"/>
              <w:rPr>
                <w:rFonts w:ascii="Cambria" w:eastAsia="Times New Roman" w:hAnsi="Cambria" w:cs="Arial"/>
                <w:b/>
                <w:sz w:val="24"/>
                <w:szCs w:val="24"/>
                <w:lang w:eastAsia="pt-BR"/>
              </w:rPr>
            </w:pPr>
            <w:r w:rsidRPr="00EC23E8">
              <w:rPr>
                <w:rFonts w:ascii="Cambria" w:eastAsia="Times New Roman" w:hAnsi="Cambria" w:cs="Arial"/>
                <w:b/>
                <w:sz w:val="24"/>
                <w:szCs w:val="24"/>
                <w:lang w:eastAsia="pt-BR"/>
              </w:rPr>
              <w:t>O</w:t>
            </w:r>
          </w:p>
        </w:tc>
        <w:tc>
          <w:tcPr>
            <w:tcW w:w="4652" w:type="dxa"/>
            <w:tcBorders>
              <w:top w:val="single" w:sz="4" w:space="0" w:color="000000"/>
              <w:left w:val="single" w:sz="4" w:space="0" w:color="000000"/>
              <w:bottom w:val="single" w:sz="4" w:space="0" w:color="000000"/>
              <w:right w:val="single" w:sz="4" w:space="0" w:color="000000"/>
            </w:tcBorders>
          </w:tcPr>
          <w:p w14:paraId="1D8A86C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659920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D1CEA5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9576C1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DA8FA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0C72AE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3C5C33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4DE48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E9DC9F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866799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543B7B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1EC930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D1EE7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B6A4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CC6F9B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867E27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467AD0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AF8500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5302E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A30D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3B106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F093B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60711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DE0028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5CE008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3E9F81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32313D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3BC8C7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64E8D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45BB3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B2B82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F42BB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E31B4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332B9B9"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1DF987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9EA099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27DD9D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19EE1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D0711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98EDC1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89D3CC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FE2630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C0BD70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D452C2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1BC346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342C6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897B64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F393D6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1F5705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E36B0C2"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7AFD3B8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FE1E19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799452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DFE284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5C209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B5BBA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207BB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5F426A8"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327F2C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E9A3A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DBE4C8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8B38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FF2367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A207B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B242D8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5CD575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27BC9D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1FBB3B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029850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3E18E2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F173D8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99FD88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441A7C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707576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19BFE8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2880E9D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497EB0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31FF9B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CBB54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9B77B2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EFB3AB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9A04E9C"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FB06EE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E9C142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4BEBDE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88A36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8F2A29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F54E08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3635D10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695C34E"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25F48D7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E2E89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00C53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D9A8DD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D40808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E8F3B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7DBCEB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1BF5C2D"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A72611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103ED2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ADA85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1EF94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4DE81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9CCB4C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D3F557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99803F0"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753FF3E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17DB32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4F84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95B46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936E4B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9F0AEF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17466C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CC5C9AC"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7DBDCA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AC39D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23505F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7339CE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17AD5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1612DB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6823497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7980AD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3AD69FD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6BF5C4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4370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42D6F6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18428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3BCE2A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050D2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C542A2A"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E43E6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53A07A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44412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8514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B823B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E39E29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DB60E6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97A317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3E25A6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DB4319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4E00CF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5ED4D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B175BC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2797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BFD8F9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2F4AF60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0FC7FF5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69A878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14E8D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D86165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C141A1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39C26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E34E9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0138BE4"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9CC8DE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76DD02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AD8640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A8343C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CC094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68CB66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1F3F079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583E10A6"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8EA87B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86541C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9A833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A950F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93E81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43BF52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B38AC7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7FA6F4B"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01196F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DD9090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A3B103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6EA68F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CAD60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580B64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5DCF045"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B00126B"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D8C5D1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CDD560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23A872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5F2AD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FFAA3B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2D676CC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3C4410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766BC9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CCF816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1FA3B01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A76F9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371031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1917B2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52D63A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955B0A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71FD5440"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6B5D3F5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35515E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235F21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A955EF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68A77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CEE08A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22CEC8E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F6211F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E960666"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7C80474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03C436A"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F32FD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67E5D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8E3A134"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FAC4864"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ADFE019"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0576727"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41D0EC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9CC7F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556363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76AD6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18A4F33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B139FA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317185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9A4D52E"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393251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F02EC5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31077E"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9F9305B"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C10D1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74210DB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8947E2F"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180CAD2D"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95C515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25A9671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EE410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E47CB5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3517B2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7EDCB13"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CA99F8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3B9823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3EC5CAE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505E5F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54441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C42C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DE71D70"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661453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0CD115A1"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259051C"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6C25D6B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2AB18A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8DC8C8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009535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40D0330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E41C938"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1A97BBD6"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C37826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891824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13EC83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709490B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E80C46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7CFB6A1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4213FC1"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62401AEE"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A0DC9B9"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E0094E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75D1B7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9F36AE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6A586B5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5D19EEFF"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46F28E0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4D81A4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5055FB9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DA2D07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3A24269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7E8718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B5719C2"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678414A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118F0BB"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4FDF6BA5"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31745E7F"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585A0607"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0A616DC"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4EC7A101"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5B788E36"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3AF48835"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521A23E2"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r w:rsidR="009817FC" w:rsidRPr="00EC23E8" w14:paraId="3FFC62E3" w14:textId="77777777" w:rsidTr="00BA6DD9">
        <w:tc>
          <w:tcPr>
            <w:tcW w:w="2399" w:type="dxa"/>
            <w:tcBorders>
              <w:top w:val="single" w:sz="4" w:space="0" w:color="000000"/>
              <w:left w:val="single" w:sz="4" w:space="0" w:color="000000"/>
              <w:bottom w:val="single" w:sz="4" w:space="0" w:color="000000"/>
              <w:right w:val="single" w:sz="4" w:space="0" w:color="000000"/>
            </w:tcBorders>
          </w:tcPr>
          <w:p w14:paraId="49316AEA"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c>
          <w:tcPr>
            <w:tcW w:w="282" w:type="dxa"/>
            <w:tcBorders>
              <w:top w:val="single" w:sz="4" w:space="0" w:color="000000"/>
              <w:left w:val="single" w:sz="4" w:space="0" w:color="000000"/>
              <w:bottom w:val="single" w:sz="4" w:space="0" w:color="000000"/>
              <w:right w:val="single" w:sz="4" w:space="0" w:color="000000"/>
            </w:tcBorders>
            <w:vAlign w:val="center"/>
          </w:tcPr>
          <w:p w14:paraId="07DF61E9"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1FBBE563"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65BD438"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79" w:type="dxa"/>
            <w:tcBorders>
              <w:top w:val="single" w:sz="4" w:space="0" w:color="000000"/>
              <w:left w:val="single" w:sz="4" w:space="0" w:color="000000"/>
              <w:bottom w:val="single" w:sz="4" w:space="0" w:color="000000"/>
              <w:right w:val="single" w:sz="4" w:space="0" w:color="000000"/>
            </w:tcBorders>
            <w:vAlign w:val="center"/>
          </w:tcPr>
          <w:p w14:paraId="0BE9263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298" w:type="dxa"/>
            <w:tcBorders>
              <w:top w:val="single" w:sz="4" w:space="0" w:color="000000"/>
              <w:left w:val="single" w:sz="4" w:space="0" w:color="000000"/>
              <w:bottom w:val="single" w:sz="4" w:space="0" w:color="000000"/>
              <w:right w:val="single" w:sz="4" w:space="0" w:color="000000"/>
            </w:tcBorders>
            <w:vAlign w:val="center"/>
          </w:tcPr>
          <w:p w14:paraId="0A6CA6FD" w14:textId="77777777" w:rsidR="009817FC" w:rsidRPr="00EC23E8" w:rsidRDefault="009817FC" w:rsidP="00BA6DD9">
            <w:pPr>
              <w:spacing w:after="0" w:line="240" w:lineRule="auto"/>
              <w:jc w:val="center"/>
              <w:rPr>
                <w:rFonts w:ascii="Cambria" w:eastAsia="Times New Roman" w:hAnsi="Cambria" w:cs="Arial"/>
                <w:sz w:val="24"/>
                <w:szCs w:val="24"/>
                <w:lang w:eastAsia="pt-BR"/>
              </w:rPr>
            </w:pPr>
          </w:p>
        </w:tc>
        <w:tc>
          <w:tcPr>
            <w:tcW w:w="4652" w:type="dxa"/>
            <w:tcBorders>
              <w:top w:val="single" w:sz="4" w:space="0" w:color="000000"/>
              <w:left w:val="single" w:sz="4" w:space="0" w:color="000000"/>
              <w:bottom w:val="single" w:sz="4" w:space="0" w:color="000000"/>
              <w:right w:val="single" w:sz="4" w:space="0" w:color="000000"/>
            </w:tcBorders>
          </w:tcPr>
          <w:p w14:paraId="054EED90" w14:textId="77777777" w:rsidR="009817FC" w:rsidRPr="00EC23E8" w:rsidRDefault="009817FC" w:rsidP="00BA6DD9">
            <w:pPr>
              <w:spacing w:after="0" w:line="240" w:lineRule="auto"/>
              <w:jc w:val="both"/>
              <w:rPr>
                <w:rFonts w:ascii="Cambria" w:eastAsia="Times New Roman" w:hAnsi="Cambria" w:cs="Arial"/>
                <w:sz w:val="24"/>
                <w:szCs w:val="24"/>
                <w:lang w:eastAsia="pt-BR"/>
              </w:rPr>
            </w:pPr>
          </w:p>
        </w:tc>
      </w:tr>
    </w:tbl>
    <w:p w14:paraId="506A736F" w14:textId="77777777" w:rsidR="009817FC" w:rsidRDefault="009817FC" w:rsidP="009817FC">
      <w:pPr>
        <w:spacing w:after="0" w:line="240" w:lineRule="auto"/>
        <w:jc w:val="both"/>
        <w:rPr>
          <w:rFonts w:ascii="Cambria" w:eastAsia="Times New Roman" w:hAnsi="Cambria" w:cs="Arial"/>
          <w:b/>
          <w:sz w:val="24"/>
          <w:szCs w:val="24"/>
          <w:lang w:eastAsia="pt-BR"/>
        </w:rPr>
      </w:pPr>
    </w:p>
    <w:p w14:paraId="1EDB426B" w14:textId="77777777" w:rsidR="009817FC" w:rsidRDefault="009817FC" w:rsidP="009817FC">
      <w:pPr>
        <w:spacing w:after="0" w:line="240" w:lineRule="auto"/>
        <w:jc w:val="both"/>
        <w:rPr>
          <w:rFonts w:ascii="Cambria" w:eastAsia="Times New Roman" w:hAnsi="Cambria" w:cs="Arial"/>
          <w:b/>
          <w:sz w:val="24"/>
          <w:szCs w:val="24"/>
          <w:lang w:eastAsia="pt-BR"/>
        </w:rPr>
      </w:pPr>
    </w:p>
    <w:p w14:paraId="5C8FB539" w14:textId="77777777" w:rsidR="009817FC" w:rsidRPr="00EC23E8" w:rsidRDefault="009817FC" w:rsidP="009817FC">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V –Observações</w:t>
      </w:r>
    </w:p>
    <w:p w14:paraId="102827F2"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F913964"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3153A04C" w14:textId="77777777" w:rsidR="009817FC" w:rsidRPr="00EC23E8" w:rsidRDefault="009817FC" w:rsidP="009817FC">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70395DE5"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3D415AC"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A504E82"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5E0C810"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2B67EAC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4CA77DE8"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50961967"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29596261"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651FF489"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
    <w:p w14:paraId="15F508AF"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Data:.</w:t>
      </w:r>
      <w:proofErr w:type="gramEnd"/>
    </w:p>
    <w:p w14:paraId="745ADE0A"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D0515E0"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725101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3E7E4ED" w14:textId="77777777"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02464160"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5C46BB3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208927CB"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48C8560F"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489A69F2"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66DF435A"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1E27B6C1"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49AC288"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025D2FD"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761C3037"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32729502" w14:textId="4716C59C" w:rsidR="009817FC" w:rsidRPr="00EC23E8" w:rsidRDefault="009817FC" w:rsidP="009817FC">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Assinatura do(a) Responsável </w:t>
      </w:r>
      <w:proofErr w:type="spellStart"/>
      <w:r w:rsidRPr="00EC23E8">
        <w:rPr>
          <w:rFonts w:ascii="Cambria" w:eastAsia="Times New Roman" w:hAnsi="Cambria" w:cs="Arial"/>
          <w:sz w:val="24"/>
          <w:szCs w:val="24"/>
          <w:lang w:eastAsia="pt-BR"/>
        </w:rPr>
        <w:t>pel</w:t>
      </w:r>
      <w:r w:rsidR="003A43F0">
        <w:rPr>
          <w:rFonts w:ascii="Cambria" w:eastAsia="Times New Roman" w:hAnsi="Cambria" w:cs="Arial"/>
          <w:sz w:val="24"/>
          <w:szCs w:val="24"/>
          <w:lang w:eastAsia="pt-BR"/>
        </w:rPr>
        <w:t>A</w:t>
      </w:r>
      <w:proofErr w:type="spellEnd"/>
      <w:r w:rsidRPr="00EC23E8">
        <w:rPr>
          <w:rFonts w:ascii="Cambria" w:eastAsia="Times New Roman" w:hAnsi="Cambria" w:cs="Arial"/>
          <w:sz w:val="24"/>
          <w:szCs w:val="24"/>
          <w:lang w:eastAsia="pt-BR"/>
        </w:rPr>
        <w:t xml:space="preserve"> elaboração deste Plano Técnico e Operacional de Trabalho Social</w:t>
      </w:r>
    </w:p>
    <w:p w14:paraId="70CB3E46"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020E762" w14:textId="77777777" w:rsidR="009817FC" w:rsidRPr="00EC23E8" w:rsidRDefault="009817FC" w:rsidP="009817FC">
      <w:pPr>
        <w:spacing w:after="0" w:line="240" w:lineRule="auto"/>
        <w:jc w:val="both"/>
        <w:rPr>
          <w:rFonts w:ascii="Cambria" w:eastAsia="Times New Roman" w:hAnsi="Cambria" w:cs="Arial"/>
          <w:sz w:val="24"/>
          <w:szCs w:val="24"/>
          <w:lang w:eastAsia="pt-BR"/>
        </w:rPr>
      </w:pPr>
    </w:p>
    <w:p w14:paraId="4959806E"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09A0D009"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79599519" w14:textId="77777777" w:rsidR="009817FC" w:rsidRPr="00EC23E8"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7CB9EA3F" w14:textId="77777777" w:rsidR="009817FC" w:rsidRDefault="009817FC" w:rsidP="009817FC">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495B4B19" w14:textId="611DD06A" w:rsidR="009817FC" w:rsidRDefault="009817FC">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755BA60B" w14:textId="77777777" w:rsidR="003F0D5D" w:rsidRPr="00EC23E8" w:rsidRDefault="003F0D5D" w:rsidP="003F0D5D">
      <w:pPr>
        <w:spacing w:after="0" w:line="240" w:lineRule="auto"/>
        <w:jc w:val="center"/>
        <w:rPr>
          <w:rFonts w:ascii="Cambria" w:eastAsia="Times New Roman" w:hAnsi="Cambria" w:cs="Arial"/>
          <w:sz w:val="24"/>
          <w:szCs w:val="24"/>
          <w:lang w:eastAsia="pt-BR"/>
        </w:rPr>
      </w:pPr>
      <w:r w:rsidRPr="00EC23E8">
        <w:rPr>
          <w:rFonts w:ascii="Cambria" w:eastAsia="Times New Roman" w:hAnsi="Cambria" w:cs="Arial"/>
          <w:b/>
          <w:sz w:val="24"/>
          <w:szCs w:val="24"/>
          <w:lang w:eastAsia="pt-BR"/>
        </w:rPr>
        <w:lastRenderedPageBreak/>
        <w:t>Bloco V –Observações</w:t>
      </w:r>
    </w:p>
    <w:p w14:paraId="57FDF0D3"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440CC02B"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38351294" w14:textId="77777777" w:rsidR="003F0D5D" w:rsidRPr="00EC23E8" w:rsidRDefault="003F0D5D" w:rsidP="003F0D5D">
      <w:pPr>
        <w:spacing w:after="0" w:line="240" w:lineRule="auto"/>
        <w:jc w:val="both"/>
        <w:outlineLvl w:val="0"/>
        <w:rPr>
          <w:rFonts w:ascii="Cambria" w:eastAsia="Times New Roman" w:hAnsi="Cambria" w:cs="Arial"/>
          <w:i/>
          <w:sz w:val="24"/>
          <w:szCs w:val="24"/>
          <w:lang w:eastAsia="pt-BR"/>
        </w:rPr>
      </w:pPr>
      <w:r w:rsidRPr="00EC23E8">
        <w:rPr>
          <w:rFonts w:ascii="Cambria" w:eastAsia="Times New Roman" w:hAnsi="Cambria" w:cs="Arial"/>
          <w:sz w:val="24"/>
          <w:szCs w:val="24"/>
          <w:lang w:eastAsia="pt-BR"/>
        </w:rPr>
        <w:t>Apresentar, se necessário, complementações, observações, considerações e/ou sugestões sobre o texto apresentado. (</w:t>
      </w:r>
      <w:r w:rsidRPr="00EC23E8">
        <w:rPr>
          <w:rFonts w:ascii="Cambria" w:eastAsia="Times New Roman" w:hAnsi="Cambria" w:cs="Arial"/>
          <w:i/>
          <w:sz w:val="24"/>
          <w:szCs w:val="24"/>
          <w:lang w:eastAsia="pt-BR"/>
        </w:rPr>
        <w:t>No máximo, 3.200 caracteres com espaços, aproximadamente 40 linhas)</w:t>
      </w:r>
    </w:p>
    <w:p w14:paraId="67169340"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681BF622"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13BE682C"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0AAF1018"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79090D5B"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6B525571"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50A4B3C8"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5991D081"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49F8BE54"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
    <w:p w14:paraId="66AA71B5"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proofErr w:type="gramStart"/>
      <w:r w:rsidRPr="00EC23E8">
        <w:rPr>
          <w:rFonts w:ascii="Cambria" w:eastAsia="Times New Roman" w:hAnsi="Cambria" w:cs="Arial"/>
          <w:sz w:val="24"/>
          <w:szCs w:val="24"/>
          <w:lang w:eastAsia="pt-BR"/>
        </w:rPr>
        <w:t>Data:.</w:t>
      </w:r>
      <w:proofErr w:type="gramEnd"/>
    </w:p>
    <w:p w14:paraId="33D91AC0"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2AE4041B"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87E36C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D09631C"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Assinatura do(a) Presidente da Organização ou Entidade</w:t>
      </w:r>
    </w:p>
    <w:p w14:paraId="1C2C270E"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64E2FD8E"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32616A3"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173F5431" w14:textId="77777777" w:rsidR="003F0D5D" w:rsidRPr="00EC23E8" w:rsidRDefault="003F0D5D" w:rsidP="003F0D5D">
      <w:pPr>
        <w:spacing w:after="0" w:line="240" w:lineRule="auto"/>
        <w:jc w:val="both"/>
        <w:rPr>
          <w:rFonts w:ascii="Cambria" w:eastAsia="Times New Roman" w:hAnsi="Cambria" w:cs="Arial"/>
          <w:sz w:val="24"/>
          <w:szCs w:val="24"/>
          <w:lang w:eastAsia="pt-BR"/>
        </w:rPr>
      </w:pPr>
      <w:bookmarkStart w:id="16" w:name="Texto76"/>
      <w:r w:rsidRPr="00EC23E8">
        <w:rPr>
          <w:rFonts w:ascii="Cambria" w:eastAsia="Times New Roman" w:hAnsi="Cambria" w:cs="Arial"/>
          <w:sz w:val="24"/>
          <w:szCs w:val="24"/>
          <w:lang w:eastAsia="pt-BR"/>
        </w:rPr>
        <w:t xml:space="preserve">Nome: </w:t>
      </w:r>
      <w:bookmarkEnd w:id="16"/>
    </w:p>
    <w:p w14:paraId="738DA1B5"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1B8188A7"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CPF: </w:t>
      </w:r>
    </w:p>
    <w:p w14:paraId="536437B9"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6BA91DE"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7E7ACD6F"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82808B8"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42E35C2D" w14:textId="77777777" w:rsidR="003F0D5D" w:rsidRPr="00EC23E8" w:rsidRDefault="003F0D5D" w:rsidP="003F0D5D">
      <w:pPr>
        <w:spacing w:after="0" w:line="240" w:lineRule="auto"/>
        <w:jc w:val="both"/>
        <w:outlineLvl w:val="0"/>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Assinatura do(a) Responsável pelo elaboração deste Plano Técnico e </w:t>
      </w:r>
      <w:proofErr w:type="gramStart"/>
      <w:r w:rsidRPr="00EC23E8">
        <w:rPr>
          <w:rFonts w:ascii="Cambria" w:eastAsia="Times New Roman" w:hAnsi="Cambria" w:cs="Arial"/>
          <w:sz w:val="24"/>
          <w:szCs w:val="24"/>
          <w:lang w:eastAsia="pt-BR"/>
        </w:rPr>
        <w:t>Operacional  de</w:t>
      </w:r>
      <w:proofErr w:type="gramEnd"/>
      <w:r w:rsidRPr="00EC23E8">
        <w:rPr>
          <w:rFonts w:ascii="Cambria" w:eastAsia="Times New Roman" w:hAnsi="Cambria" w:cs="Arial"/>
          <w:sz w:val="24"/>
          <w:szCs w:val="24"/>
          <w:lang w:eastAsia="pt-BR"/>
        </w:rPr>
        <w:t xml:space="preserve"> Trabalho Social</w:t>
      </w:r>
    </w:p>
    <w:p w14:paraId="27540251"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5CE99A57" w14:textId="77777777" w:rsidR="003F0D5D" w:rsidRPr="00EC23E8" w:rsidRDefault="003F0D5D" w:rsidP="003F0D5D">
      <w:pPr>
        <w:spacing w:after="0" w:line="240" w:lineRule="auto"/>
        <w:jc w:val="both"/>
        <w:rPr>
          <w:rFonts w:ascii="Cambria" w:eastAsia="Times New Roman" w:hAnsi="Cambria" w:cs="Arial"/>
          <w:sz w:val="24"/>
          <w:szCs w:val="24"/>
          <w:lang w:eastAsia="pt-BR"/>
        </w:rPr>
      </w:pPr>
    </w:p>
    <w:p w14:paraId="08D2EF4C"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_____________________________________</w:t>
      </w:r>
    </w:p>
    <w:p w14:paraId="1F32FB79"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Nome: </w:t>
      </w:r>
    </w:p>
    <w:p w14:paraId="01E601AA" w14:textId="77777777" w:rsidR="003F0D5D" w:rsidRPr="00EC23E8"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 xml:space="preserve">RG: </w:t>
      </w:r>
    </w:p>
    <w:p w14:paraId="6FDA8CC7" w14:textId="77777777" w:rsidR="003F0D5D" w:rsidRDefault="003F0D5D" w:rsidP="003F0D5D">
      <w:pPr>
        <w:spacing w:after="0" w:line="240" w:lineRule="auto"/>
        <w:jc w:val="both"/>
        <w:rPr>
          <w:rFonts w:ascii="Cambria" w:eastAsia="Times New Roman" w:hAnsi="Cambria" w:cs="Arial"/>
          <w:sz w:val="24"/>
          <w:szCs w:val="24"/>
          <w:lang w:eastAsia="pt-BR"/>
        </w:rPr>
      </w:pPr>
      <w:r w:rsidRPr="00EC23E8">
        <w:rPr>
          <w:rFonts w:ascii="Cambria" w:eastAsia="Times New Roman" w:hAnsi="Cambria" w:cs="Arial"/>
          <w:sz w:val="24"/>
          <w:szCs w:val="24"/>
          <w:lang w:eastAsia="pt-BR"/>
        </w:rPr>
        <w:t>CPF:</w:t>
      </w:r>
    </w:p>
    <w:p w14:paraId="2E57AD1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1A15BE">
          <w:headerReference w:type="default" r:id="rId8"/>
          <w:footerReference w:type="default" r:id="rId9"/>
          <w:pgSz w:w="11906" w:h="16838"/>
          <w:pgMar w:top="1418" w:right="1418" w:bottom="1134" w:left="1418" w:header="709" w:footer="709" w:gutter="0"/>
          <w:cols w:space="708"/>
          <w:docGrid w:linePitch="360"/>
        </w:sectPr>
      </w:pPr>
    </w:p>
    <w:p w14:paraId="74978957"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lastRenderedPageBreak/>
        <w:t>ANEXO A-1 – Quadro de atividades crianças e adolescentes</w:t>
      </w:r>
    </w:p>
    <w:p w14:paraId="747CCDD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4C70ABC0" w14:textId="77777777" w:rsidTr="007C0159">
        <w:tc>
          <w:tcPr>
            <w:tcW w:w="1485" w:type="pct"/>
            <w:vMerge w:val="restart"/>
            <w:shd w:val="clear" w:color="auto" w:fill="auto"/>
            <w:vAlign w:val="center"/>
          </w:tcPr>
          <w:p w14:paraId="72F14EB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Atividade/Faixa etária</w:t>
            </w:r>
          </w:p>
        </w:tc>
        <w:tc>
          <w:tcPr>
            <w:tcW w:w="537" w:type="pct"/>
            <w:vMerge w:val="restart"/>
            <w:shd w:val="clear" w:color="auto" w:fill="auto"/>
            <w:vAlign w:val="center"/>
          </w:tcPr>
          <w:p w14:paraId="2E651FA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787B9E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3985691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4E1C71D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3448159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4"/>
            </w:r>
          </w:p>
        </w:tc>
      </w:tr>
      <w:tr w:rsidR="003F0D5D" w:rsidRPr="00D13474" w14:paraId="1BEDAC48" w14:textId="77777777" w:rsidTr="007C0159">
        <w:tc>
          <w:tcPr>
            <w:tcW w:w="1485" w:type="pct"/>
            <w:vMerge/>
            <w:shd w:val="clear" w:color="auto" w:fill="auto"/>
            <w:vAlign w:val="center"/>
          </w:tcPr>
          <w:p w14:paraId="1979CE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70F5B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1E5FC7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5B67A7E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2A09A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64CC9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5AE0D6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7E89F8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01C22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7481AE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2E01F3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32FB4741" w14:textId="77777777" w:rsidTr="007C0159">
        <w:tc>
          <w:tcPr>
            <w:tcW w:w="1485" w:type="pct"/>
            <w:shd w:val="clear" w:color="auto" w:fill="auto"/>
          </w:tcPr>
          <w:p w14:paraId="07F712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C9682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0DB8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A699F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1201E9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84195A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167CC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4BEEE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E129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07DBE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8C573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A3EDA78" w14:textId="77777777" w:rsidTr="007C0159">
        <w:tc>
          <w:tcPr>
            <w:tcW w:w="1485" w:type="pct"/>
            <w:shd w:val="clear" w:color="auto" w:fill="auto"/>
          </w:tcPr>
          <w:p w14:paraId="6CE953C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E3F67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1656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ADB1F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3624B0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E470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CB4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BDBC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82CE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72799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3EF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AB557FE" w14:textId="77777777" w:rsidTr="007C0159">
        <w:tc>
          <w:tcPr>
            <w:tcW w:w="1485" w:type="pct"/>
            <w:shd w:val="clear" w:color="auto" w:fill="auto"/>
          </w:tcPr>
          <w:p w14:paraId="0850147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2E28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CD44F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7E79C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B5A8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A4E4CC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489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77C16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74290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FA814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35A2D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5B81DD" w14:textId="77777777" w:rsidTr="007C0159">
        <w:tc>
          <w:tcPr>
            <w:tcW w:w="1485" w:type="pct"/>
            <w:shd w:val="clear" w:color="auto" w:fill="auto"/>
          </w:tcPr>
          <w:p w14:paraId="09FD7A1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41EE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5CABB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6346F5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4A0FB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ECF11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E341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4FC01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B88FF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1BA2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B55A7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7EF8AE8" w14:textId="77777777" w:rsidTr="007C0159">
        <w:tc>
          <w:tcPr>
            <w:tcW w:w="1485" w:type="pct"/>
            <w:shd w:val="clear" w:color="auto" w:fill="auto"/>
          </w:tcPr>
          <w:p w14:paraId="3591B97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2854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0EE1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8E7CA6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F4CBE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E3B53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1DF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1348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4CD92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D6CA9D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CBDC9B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00E5C6" w14:textId="77777777" w:rsidTr="007C0159">
        <w:tc>
          <w:tcPr>
            <w:tcW w:w="1485" w:type="pct"/>
            <w:shd w:val="clear" w:color="auto" w:fill="auto"/>
          </w:tcPr>
          <w:p w14:paraId="0BB0A6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2F303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FC83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9F5F1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00EC0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0EF769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DA606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5B0A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9D1C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65329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F7E7FF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8BBF338" w14:textId="77777777" w:rsidTr="007C0159">
        <w:tc>
          <w:tcPr>
            <w:tcW w:w="1485" w:type="pct"/>
            <w:shd w:val="clear" w:color="auto" w:fill="auto"/>
          </w:tcPr>
          <w:p w14:paraId="147BC7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B9219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ED7AA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BD01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7F80E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25E38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3B8E36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F9EF0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D5462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9451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9F7F6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3A42B6B" w14:textId="77777777" w:rsidTr="007C0159">
        <w:tc>
          <w:tcPr>
            <w:tcW w:w="1485" w:type="pct"/>
            <w:shd w:val="clear" w:color="auto" w:fill="auto"/>
          </w:tcPr>
          <w:p w14:paraId="0D6E888F"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47987E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5606E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F89A6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ECACE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567884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FE50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F5C00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9793E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D1136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22D6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5CA0B33" w14:textId="77777777" w:rsidTr="007C0159">
        <w:tc>
          <w:tcPr>
            <w:tcW w:w="1485" w:type="pct"/>
            <w:shd w:val="clear" w:color="auto" w:fill="auto"/>
          </w:tcPr>
          <w:p w14:paraId="2C229CC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46E4A61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CC5154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CF0D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54022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780B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0668AC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8E6D49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A75F4E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A41208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8AA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074DF" w14:textId="77777777" w:rsidTr="007C0159">
        <w:tc>
          <w:tcPr>
            <w:tcW w:w="1485" w:type="pct"/>
            <w:shd w:val="clear" w:color="auto" w:fill="auto"/>
          </w:tcPr>
          <w:p w14:paraId="531C635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31CDDB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571D9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B6681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FC3A4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F8678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4D72BF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DBDBA3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9D4E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7CD2D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490C7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D62F4EA" w14:textId="77777777" w:rsidTr="007C0159">
        <w:tc>
          <w:tcPr>
            <w:tcW w:w="1485" w:type="pct"/>
            <w:shd w:val="clear" w:color="auto" w:fill="auto"/>
          </w:tcPr>
          <w:p w14:paraId="2B404C9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CC7959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C3E1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A57B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F7C74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49376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847D53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6CAB57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9A1131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3671AC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7BE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2C66C3A" w14:textId="77777777" w:rsidTr="007C0159">
        <w:tc>
          <w:tcPr>
            <w:tcW w:w="1485" w:type="pct"/>
            <w:shd w:val="clear" w:color="auto" w:fill="auto"/>
          </w:tcPr>
          <w:p w14:paraId="685A821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33E427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68998D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7B94B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A9017F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4F58BB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AFD017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72DBE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F2C6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A5342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CF463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1A2EDC7" w14:textId="77777777" w:rsidTr="007C0159">
        <w:tc>
          <w:tcPr>
            <w:tcW w:w="1485" w:type="pct"/>
            <w:shd w:val="clear" w:color="auto" w:fill="auto"/>
          </w:tcPr>
          <w:p w14:paraId="3132AD4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002E96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65248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DA90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90C8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85903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9F898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1060F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080DB2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64750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E9AD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C20A626" w14:textId="77777777" w:rsidTr="007C0159">
        <w:tc>
          <w:tcPr>
            <w:tcW w:w="1485" w:type="pct"/>
            <w:shd w:val="clear" w:color="auto" w:fill="auto"/>
          </w:tcPr>
          <w:p w14:paraId="2288C6A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438F86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89FB4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1D7E9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21A0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C1F117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EF3B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AD831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2E3656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B653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5B6AD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E3B75D1" w14:textId="77777777" w:rsidTr="007C0159">
        <w:tc>
          <w:tcPr>
            <w:tcW w:w="1485" w:type="pct"/>
            <w:shd w:val="clear" w:color="auto" w:fill="auto"/>
          </w:tcPr>
          <w:p w14:paraId="2B92C0F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802AB2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96D2A6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C0051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334990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3DEA28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F0E668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680B73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30289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69C9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70CB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2A4C655" w14:textId="77777777" w:rsidTr="007C0159">
        <w:tc>
          <w:tcPr>
            <w:tcW w:w="1485" w:type="pct"/>
            <w:shd w:val="clear" w:color="auto" w:fill="auto"/>
          </w:tcPr>
          <w:p w14:paraId="0A23B310"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69922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0BBAA5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26F0C7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93DE1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08C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513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85293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DF32B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7A928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F7C67B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697C928" w14:textId="77777777" w:rsidTr="007C0159">
        <w:tc>
          <w:tcPr>
            <w:tcW w:w="1485" w:type="pct"/>
            <w:shd w:val="clear" w:color="auto" w:fill="auto"/>
          </w:tcPr>
          <w:p w14:paraId="56596A58"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3F51860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FFFD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564B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9A78F0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C26F4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7927B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BF57D9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3E093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97DE65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DF9E37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FD7E31" w14:textId="77777777" w:rsidTr="007C0159">
        <w:tc>
          <w:tcPr>
            <w:tcW w:w="1485" w:type="pct"/>
            <w:shd w:val="clear" w:color="auto" w:fill="auto"/>
          </w:tcPr>
          <w:p w14:paraId="380CF2A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3C5B2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25ED8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B9C29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1017F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7BBA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2B845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2473D8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0FC0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15F90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A45CE0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E3EB54" w14:textId="77777777" w:rsidTr="007C0159">
        <w:tc>
          <w:tcPr>
            <w:tcW w:w="1485" w:type="pct"/>
            <w:shd w:val="clear" w:color="auto" w:fill="auto"/>
          </w:tcPr>
          <w:p w14:paraId="41DEF89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1F47E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BA871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80C447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9AA67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94D0D9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C10394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571E1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CF28DF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3C01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9230E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22AB5AD" w14:textId="77777777" w:rsidTr="007C0159">
        <w:tc>
          <w:tcPr>
            <w:tcW w:w="1485" w:type="pct"/>
            <w:shd w:val="clear" w:color="auto" w:fill="auto"/>
          </w:tcPr>
          <w:p w14:paraId="22C7CF9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673475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F84C7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53F950F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EA4BB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D68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79BE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24C9B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0037D6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0EF447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6219A5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E79EBBE" w14:textId="77777777" w:rsidTr="007C0159">
        <w:tc>
          <w:tcPr>
            <w:tcW w:w="5000" w:type="pct"/>
            <w:gridSpan w:val="11"/>
            <w:shd w:val="clear" w:color="auto" w:fill="auto"/>
            <w:vAlign w:val="center"/>
          </w:tcPr>
          <w:p w14:paraId="2B887EEC"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1655A0DB" w14:textId="77777777" w:rsidR="003F0D5D" w:rsidRPr="00D13474" w:rsidRDefault="003F0D5D" w:rsidP="003F0D5D">
      <w:pPr>
        <w:spacing w:after="0" w:line="240" w:lineRule="auto"/>
        <w:rPr>
          <w:rFonts w:ascii="Cambria" w:eastAsia="Times New Roman" w:hAnsi="Cambria" w:cs="Times New Roman"/>
          <w:sz w:val="24"/>
          <w:szCs w:val="24"/>
          <w:lang w:eastAsia="pt-BR"/>
        </w:rPr>
      </w:pPr>
    </w:p>
    <w:p w14:paraId="6E08BA50"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A-2 – Quadro de atividades com famílias de crianças e adolescentes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39"/>
        <w:gridCol w:w="1533"/>
        <w:gridCol w:w="3289"/>
        <w:gridCol w:w="1031"/>
        <w:gridCol w:w="2615"/>
        <w:gridCol w:w="263"/>
        <w:gridCol w:w="266"/>
        <w:gridCol w:w="260"/>
        <w:gridCol w:w="266"/>
        <w:gridCol w:w="251"/>
        <w:gridCol w:w="263"/>
      </w:tblGrid>
      <w:tr w:rsidR="003F0D5D" w:rsidRPr="00D13474" w14:paraId="5743DA1E" w14:textId="77777777" w:rsidTr="007C0159">
        <w:tc>
          <w:tcPr>
            <w:tcW w:w="1485" w:type="pct"/>
            <w:vMerge w:val="restart"/>
            <w:shd w:val="clear" w:color="auto" w:fill="auto"/>
            <w:vAlign w:val="center"/>
          </w:tcPr>
          <w:p w14:paraId="5FE0773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537" w:type="pct"/>
            <w:vMerge w:val="restart"/>
            <w:shd w:val="clear" w:color="auto" w:fill="auto"/>
            <w:vAlign w:val="center"/>
          </w:tcPr>
          <w:p w14:paraId="414A3F0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152" w:type="pct"/>
            <w:vMerge w:val="restart"/>
            <w:shd w:val="clear" w:color="auto" w:fill="auto"/>
            <w:vAlign w:val="center"/>
          </w:tcPr>
          <w:p w14:paraId="5861361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361" w:type="pct"/>
            <w:vMerge w:val="restart"/>
            <w:shd w:val="clear" w:color="auto" w:fill="auto"/>
            <w:vAlign w:val="center"/>
          </w:tcPr>
          <w:p w14:paraId="24656AA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61B8342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72B650B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5"/>
            </w:r>
          </w:p>
        </w:tc>
      </w:tr>
      <w:tr w:rsidR="003F0D5D" w:rsidRPr="00D13474" w14:paraId="2AE65FE5" w14:textId="77777777" w:rsidTr="007C0159">
        <w:tc>
          <w:tcPr>
            <w:tcW w:w="1485" w:type="pct"/>
            <w:vMerge/>
            <w:shd w:val="clear" w:color="auto" w:fill="auto"/>
            <w:vAlign w:val="center"/>
          </w:tcPr>
          <w:p w14:paraId="6113962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37" w:type="pct"/>
            <w:vMerge/>
            <w:shd w:val="clear" w:color="auto" w:fill="auto"/>
            <w:vAlign w:val="center"/>
          </w:tcPr>
          <w:p w14:paraId="477332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152" w:type="pct"/>
            <w:vMerge/>
            <w:shd w:val="clear" w:color="auto" w:fill="auto"/>
            <w:vAlign w:val="center"/>
          </w:tcPr>
          <w:p w14:paraId="296BE3A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361" w:type="pct"/>
            <w:vMerge/>
            <w:shd w:val="clear" w:color="auto" w:fill="auto"/>
            <w:vAlign w:val="center"/>
          </w:tcPr>
          <w:p w14:paraId="2B09381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1BBA7E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C83EBC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4BF83C2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D298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0E41EE9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1269B3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1" w:type="pct"/>
            <w:shd w:val="clear" w:color="auto" w:fill="auto"/>
            <w:tcMar>
              <w:left w:w="0" w:type="dxa"/>
              <w:right w:w="0" w:type="dxa"/>
            </w:tcMar>
            <w:vAlign w:val="center"/>
          </w:tcPr>
          <w:p w14:paraId="7C0D724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2EF98819" w14:textId="77777777" w:rsidTr="007C0159">
        <w:tc>
          <w:tcPr>
            <w:tcW w:w="1485" w:type="pct"/>
            <w:shd w:val="clear" w:color="auto" w:fill="auto"/>
          </w:tcPr>
          <w:p w14:paraId="62F993F4"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BADE79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799A27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DED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58BD6D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40BCFE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8E51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7D0DA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26795D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AEB192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3045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78C8DA62" w14:textId="77777777" w:rsidTr="007C0159">
        <w:tc>
          <w:tcPr>
            <w:tcW w:w="1485" w:type="pct"/>
            <w:shd w:val="clear" w:color="auto" w:fill="auto"/>
          </w:tcPr>
          <w:p w14:paraId="35E6FFB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9ED3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1B8FE3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A279D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CC06D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D2F5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CBE2D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6D21D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5BD5F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CF4C05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48336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394910F" w14:textId="77777777" w:rsidTr="007C0159">
        <w:tc>
          <w:tcPr>
            <w:tcW w:w="1485" w:type="pct"/>
            <w:shd w:val="clear" w:color="auto" w:fill="auto"/>
          </w:tcPr>
          <w:p w14:paraId="4C6ECA9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15E55A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B0993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2967DF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0FC0D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0A61B1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F6A086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1D09F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B7BFE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EE5108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4B8E0C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14A1F5D" w14:textId="77777777" w:rsidTr="007C0159">
        <w:tc>
          <w:tcPr>
            <w:tcW w:w="1485" w:type="pct"/>
            <w:shd w:val="clear" w:color="auto" w:fill="auto"/>
          </w:tcPr>
          <w:p w14:paraId="158DA09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556F7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2465CF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70E855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198C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263D8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51257E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BC405A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A1A8AE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4E82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9F9DAC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1917518" w14:textId="77777777" w:rsidTr="007C0159">
        <w:tc>
          <w:tcPr>
            <w:tcW w:w="1485" w:type="pct"/>
            <w:shd w:val="clear" w:color="auto" w:fill="auto"/>
          </w:tcPr>
          <w:p w14:paraId="23A2194A"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1CB0F1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4B3E7E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7756C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EE32A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BE9505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0BB1D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4579BE8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8F68E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AB77B2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FC1A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592618F" w14:textId="77777777" w:rsidTr="007C0159">
        <w:tc>
          <w:tcPr>
            <w:tcW w:w="1485" w:type="pct"/>
            <w:shd w:val="clear" w:color="auto" w:fill="auto"/>
          </w:tcPr>
          <w:p w14:paraId="2445F655"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2B07E1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86FA9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1EB74C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90DD01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1F51FE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3D6C70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719D27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F439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859075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A7C81F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057EFE" w14:textId="77777777" w:rsidTr="007C0159">
        <w:tc>
          <w:tcPr>
            <w:tcW w:w="1485" w:type="pct"/>
            <w:shd w:val="clear" w:color="auto" w:fill="auto"/>
          </w:tcPr>
          <w:p w14:paraId="5BB55E59"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7F16D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63FEBF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3F07EB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DE369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4C290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CCE10B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864E2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14F394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7543B4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5738D6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ABE8BEE" w14:textId="77777777" w:rsidTr="007C0159">
        <w:tc>
          <w:tcPr>
            <w:tcW w:w="1485" w:type="pct"/>
            <w:shd w:val="clear" w:color="auto" w:fill="auto"/>
          </w:tcPr>
          <w:p w14:paraId="76E59B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6188BDE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55EA12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0FE69B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1CF9635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2663CA1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D4C4F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386A9D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02DBEC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5FC717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099E3A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DE090D6" w14:textId="77777777" w:rsidTr="007C0159">
        <w:tc>
          <w:tcPr>
            <w:tcW w:w="1485" w:type="pct"/>
            <w:shd w:val="clear" w:color="auto" w:fill="auto"/>
          </w:tcPr>
          <w:p w14:paraId="4B0AE74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7C57630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F7E4A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6AF2485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6BCE37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1313A5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8974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DA61F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91364A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809AE9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67ABE3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43C084CC" w14:textId="77777777" w:rsidTr="007C0159">
        <w:tc>
          <w:tcPr>
            <w:tcW w:w="1485" w:type="pct"/>
            <w:shd w:val="clear" w:color="auto" w:fill="auto"/>
          </w:tcPr>
          <w:p w14:paraId="4B212C7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537" w:type="pct"/>
            <w:shd w:val="clear" w:color="auto" w:fill="auto"/>
          </w:tcPr>
          <w:p w14:paraId="52B2EEE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152" w:type="pct"/>
            <w:shd w:val="clear" w:color="auto" w:fill="auto"/>
          </w:tcPr>
          <w:p w14:paraId="3584C7F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61" w:type="pct"/>
            <w:shd w:val="clear" w:color="auto" w:fill="auto"/>
          </w:tcPr>
          <w:p w14:paraId="41F7848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A4F5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76BED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4844A9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22E992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0B6A1F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39708C6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DC6EEB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C8E7247" w14:textId="77777777" w:rsidTr="007C0159">
        <w:tc>
          <w:tcPr>
            <w:tcW w:w="5000" w:type="pct"/>
            <w:gridSpan w:val="11"/>
            <w:shd w:val="clear" w:color="auto" w:fill="auto"/>
            <w:vAlign w:val="center"/>
          </w:tcPr>
          <w:p w14:paraId="4BB3674A"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FC2D2F4"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p>
    <w:p w14:paraId="3023A738"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62D2DB3F"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A-3 – Quadro de atividades com a rede de atendimento</w:t>
      </w:r>
      <w:r w:rsidRPr="00D13474">
        <w:rPr>
          <w:rFonts w:ascii="Cambria" w:eastAsia="Times New Roman" w:hAnsi="Cambria" w:cs="Arial"/>
          <w:b/>
          <w:sz w:val="24"/>
          <w:szCs w:val="24"/>
          <w:vertAlign w:val="superscript"/>
          <w:lang w:eastAsia="pt-BR"/>
        </w:rPr>
        <w:footnoteReference w:id="6"/>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17"/>
        <w:gridCol w:w="2390"/>
        <w:gridCol w:w="3092"/>
        <w:gridCol w:w="1693"/>
        <w:gridCol w:w="2615"/>
        <w:gridCol w:w="263"/>
        <w:gridCol w:w="266"/>
        <w:gridCol w:w="260"/>
        <w:gridCol w:w="266"/>
        <w:gridCol w:w="251"/>
        <w:gridCol w:w="263"/>
      </w:tblGrid>
      <w:tr w:rsidR="003F0D5D" w:rsidRPr="00D13474" w14:paraId="204F2B91" w14:textId="77777777" w:rsidTr="007C0159">
        <w:tc>
          <w:tcPr>
            <w:tcW w:w="1022" w:type="pct"/>
            <w:vMerge w:val="restart"/>
            <w:shd w:val="clear" w:color="auto" w:fill="auto"/>
            <w:vAlign w:val="center"/>
          </w:tcPr>
          <w:p w14:paraId="4E31D9C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atividade</w:t>
            </w:r>
          </w:p>
        </w:tc>
        <w:tc>
          <w:tcPr>
            <w:tcW w:w="837" w:type="pct"/>
            <w:vMerge w:val="restart"/>
            <w:shd w:val="clear" w:color="auto" w:fill="auto"/>
            <w:vAlign w:val="center"/>
          </w:tcPr>
          <w:p w14:paraId="697D661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meta</w:t>
            </w:r>
          </w:p>
        </w:tc>
        <w:tc>
          <w:tcPr>
            <w:tcW w:w="1083" w:type="pct"/>
            <w:vMerge w:val="restart"/>
            <w:shd w:val="clear" w:color="auto" w:fill="auto"/>
            <w:vAlign w:val="center"/>
          </w:tcPr>
          <w:p w14:paraId="0AC33BC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objetivo</w:t>
            </w:r>
          </w:p>
        </w:tc>
        <w:tc>
          <w:tcPr>
            <w:tcW w:w="593" w:type="pct"/>
            <w:vMerge w:val="restart"/>
            <w:shd w:val="clear" w:color="auto" w:fill="auto"/>
            <w:vAlign w:val="center"/>
          </w:tcPr>
          <w:p w14:paraId="7EDA1C6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método</w:t>
            </w:r>
          </w:p>
        </w:tc>
        <w:tc>
          <w:tcPr>
            <w:tcW w:w="916" w:type="pct"/>
            <w:vMerge w:val="restart"/>
            <w:shd w:val="clear" w:color="auto" w:fill="auto"/>
            <w:vAlign w:val="center"/>
          </w:tcPr>
          <w:p w14:paraId="1081BCE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w:t>
            </w:r>
          </w:p>
        </w:tc>
        <w:tc>
          <w:tcPr>
            <w:tcW w:w="549" w:type="pct"/>
            <w:gridSpan w:val="6"/>
            <w:shd w:val="clear" w:color="auto" w:fill="auto"/>
            <w:tcMar>
              <w:left w:w="0" w:type="dxa"/>
              <w:right w:w="0" w:type="dxa"/>
            </w:tcMar>
            <w:vAlign w:val="center"/>
          </w:tcPr>
          <w:p w14:paraId="5C39611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7"/>
            </w:r>
          </w:p>
        </w:tc>
      </w:tr>
      <w:tr w:rsidR="003F0D5D" w:rsidRPr="00D13474" w14:paraId="58AD0424" w14:textId="77777777" w:rsidTr="007C0159">
        <w:tc>
          <w:tcPr>
            <w:tcW w:w="1022" w:type="pct"/>
            <w:vMerge/>
            <w:shd w:val="clear" w:color="auto" w:fill="auto"/>
            <w:vAlign w:val="center"/>
          </w:tcPr>
          <w:p w14:paraId="18471C9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37" w:type="pct"/>
            <w:vMerge/>
            <w:shd w:val="clear" w:color="auto" w:fill="auto"/>
            <w:vAlign w:val="center"/>
          </w:tcPr>
          <w:p w14:paraId="7B2088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1083" w:type="pct"/>
            <w:vMerge/>
            <w:shd w:val="clear" w:color="auto" w:fill="auto"/>
            <w:vAlign w:val="center"/>
          </w:tcPr>
          <w:p w14:paraId="2A15E0F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593" w:type="pct"/>
            <w:vMerge/>
            <w:shd w:val="clear" w:color="auto" w:fill="auto"/>
            <w:vAlign w:val="center"/>
          </w:tcPr>
          <w:p w14:paraId="24647F3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6" w:type="pct"/>
            <w:vMerge/>
            <w:shd w:val="clear" w:color="auto" w:fill="auto"/>
            <w:vAlign w:val="center"/>
          </w:tcPr>
          <w:p w14:paraId="3E70EA6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CDE06B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D</w:t>
            </w:r>
          </w:p>
        </w:tc>
        <w:tc>
          <w:tcPr>
            <w:tcW w:w="93" w:type="pct"/>
            <w:shd w:val="clear" w:color="auto" w:fill="auto"/>
            <w:tcMar>
              <w:left w:w="0" w:type="dxa"/>
              <w:right w:w="0" w:type="dxa"/>
            </w:tcMar>
            <w:vAlign w:val="center"/>
          </w:tcPr>
          <w:p w14:paraId="3CB4F11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S</w:t>
            </w:r>
          </w:p>
        </w:tc>
        <w:tc>
          <w:tcPr>
            <w:tcW w:w="91" w:type="pct"/>
            <w:shd w:val="clear" w:color="auto" w:fill="auto"/>
            <w:tcMar>
              <w:left w:w="0" w:type="dxa"/>
              <w:right w:w="0" w:type="dxa"/>
            </w:tcMar>
            <w:vAlign w:val="center"/>
          </w:tcPr>
          <w:p w14:paraId="0491482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Q</w:t>
            </w:r>
          </w:p>
        </w:tc>
        <w:tc>
          <w:tcPr>
            <w:tcW w:w="93" w:type="pct"/>
            <w:shd w:val="clear" w:color="auto" w:fill="auto"/>
            <w:tcMar>
              <w:left w:w="0" w:type="dxa"/>
              <w:right w:w="0" w:type="dxa"/>
            </w:tcMar>
            <w:vAlign w:val="center"/>
          </w:tcPr>
          <w:p w14:paraId="54891F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M</w:t>
            </w:r>
          </w:p>
        </w:tc>
        <w:tc>
          <w:tcPr>
            <w:tcW w:w="88" w:type="pct"/>
            <w:shd w:val="clear" w:color="auto" w:fill="auto"/>
            <w:tcMar>
              <w:left w:w="0" w:type="dxa"/>
              <w:right w:w="0" w:type="dxa"/>
            </w:tcMar>
            <w:vAlign w:val="center"/>
          </w:tcPr>
          <w:p w14:paraId="2B7F32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B</w:t>
            </w:r>
          </w:p>
        </w:tc>
        <w:tc>
          <w:tcPr>
            <w:tcW w:w="92" w:type="pct"/>
            <w:shd w:val="clear" w:color="auto" w:fill="auto"/>
            <w:tcMar>
              <w:left w:w="0" w:type="dxa"/>
              <w:right w:w="0" w:type="dxa"/>
            </w:tcMar>
            <w:vAlign w:val="center"/>
          </w:tcPr>
          <w:p w14:paraId="49CD010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t>O</w:t>
            </w:r>
          </w:p>
        </w:tc>
      </w:tr>
      <w:tr w:rsidR="003F0D5D" w:rsidRPr="00D13474" w14:paraId="1D7C386F" w14:textId="77777777" w:rsidTr="007C0159">
        <w:tc>
          <w:tcPr>
            <w:tcW w:w="1022" w:type="pct"/>
            <w:shd w:val="clear" w:color="auto" w:fill="auto"/>
          </w:tcPr>
          <w:p w14:paraId="0084C56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096B31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061B16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EDEBF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26FDE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C4C06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F14F2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1962C9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9392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FE0EE3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31F93F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9E3B3A9" w14:textId="77777777" w:rsidTr="007C0159">
        <w:tc>
          <w:tcPr>
            <w:tcW w:w="1022" w:type="pct"/>
            <w:shd w:val="clear" w:color="auto" w:fill="auto"/>
          </w:tcPr>
          <w:p w14:paraId="418DBBBD"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75680B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37E4B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F230E6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EEC08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116E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C07E3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EB62D4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DF443A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ED43A5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3ECF830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2B6F52A1" w14:textId="77777777" w:rsidTr="007C0159">
        <w:tc>
          <w:tcPr>
            <w:tcW w:w="1022" w:type="pct"/>
            <w:shd w:val="clear" w:color="auto" w:fill="auto"/>
          </w:tcPr>
          <w:p w14:paraId="6F7032B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3E57360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C1965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47B09C7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5D6F181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9FBC6D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1B078DC2"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0BD5FDA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B71CA83"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4772D65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B9482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041F85E0" w14:textId="77777777" w:rsidTr="007C0159">
        <w:tc>
          <w:tcPr>
            <w:tcW w:w="1022" w:type="pct"/>
            <w:shd w:val="clear" w:color="auto" w:fill="auto"/>
          </w:tcPr>
          <w:p w14:paraId="68C1BB7C"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B426B7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E20E7B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F66B9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22E2FDA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92AD9A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BEC7C2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3A651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52495B6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63445FA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11740D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7D82772" w14:textId="77777777" w:rsidTr="007C0159">
        <w:tc>
          <w:tcPr>
            <w:tcW w:w="1022" w:type="pct"/>
            <w:shd w:val="clear" w:color="auto" w:fill="auto"/>
          </w:tcPr>
          <w:p w14:paraId="485F88F7"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141634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2DA01D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708595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FD7A8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5CD3F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73D8F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FC3F96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C43DD8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129565B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86C251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4464A35" w14:textId="77777777" w:rsidTr="007C0159">
        <w:tc>
          <w:tcPr>
            <w:tcW w:w="1022" w:type="pct"/>
            <w:shd w:val="clear" w:color="auto" w:fill="auto"/>
          </w:tcPr>
          <w:p w14:paraId="7A6E0173"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693A8C1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061D3D2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2AC0B3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DB7D78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0D3CD5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879CCD6"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23B4111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4E00C060"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DE109F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489344"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30919CB1" w14:textId="77777777" w:rsidTr="007C0159">
        <w:tc>
          <w:tcPr>
            <w:tcW w:w="1022" w:type="pct"/>
            <w:shd w:val="clear" w:color="auto" w:fill="auto"/>
          </w:tcPr>
          <w:p w14:paraId="07999711"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2A45296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A529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0C8C41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7BB7F0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5A9DFDB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1BC22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15F530F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A64F81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0E8F055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FCDADCF"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50A6E774" w14:textId="77777777" w:rsidTr="007C0159">
        <w:tc>
          <w:tcPr>
            <w:tcW w:w="1022" w:type="pct"/>
            <w:shd w:val="clear" w:color="auto" w:fill="auto"/>
          </w:tcPr>
          <w:p w14:paraId="5D34F882"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42E74A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153D49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6B44832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3E69496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683228E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758AF2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5044B865"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7762E83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28743511"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D249CF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9D712DA" w14:textId="77777777" w:rsidTr="007C0159">
        <w:tc>
          <w:tcPr>
            <w:tcW w:w="1022" w:type="pct"/>
            <w:shd w:val="clear" w:color="auto" w:fill="auto"/>
          </w:tcPr>
          <w:p w14:paraId="2E0A35AB"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58B9A38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64C289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16227E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445202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1947990A"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6AC6E50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B4D39EC"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0CB400A8"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7089F27D"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7288DDB"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601E70BE" w14:textId="77777777" w:rsidTr="007C0159">
        <w:tc>
          <w:tcPr>
            <w:tcW w:w="1022" w:type="pct"/>
            <w:shd w:val="clear" w:color="auto" w:fill="auto"/>
          </w:tcPr>
          <w:p w14:paraId="7AFB1E9E" w14:textId="77777777" w:rsidR="003F0D5D" w:rsidRPr="00D13474" w:rsidRDefault="003F0D5D" w:rsidP="007C0159">
            <w:pPr>
              <w:numPr>
                <w:ilvl w:val="0"/>
                <w:numId w:val="24"/>
              </w:numPr>
              <w:spacing w:after="0" w:line="240" w:lineRule="auto"/>
              <w:jc w:val="both"/>
              <w:rPr>
                <w:rFonts w:ascii="Cambria" w:eastAsia="Times New Roman" w:hAnsi="Cambria" w:cs="Arial"/>
                <w:sz w:val="24"/>
                <w:szCs w:val="24"/>
                <w:lang w:eastAsia="pt-BR"/>
              </w:rPr>
            </w:pPr>
          </w:p>
        </w:tc>
        <w:tc>
          <w:tcPr>
            <w:tcW w:w="837" w:type="pct"/>
            <w:shd w:val="clear" w:color="auto" w:fill="auto"/>
          </w:tcPr>
          <w:p w14:paraId="0ED2830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083" w:type="pct"/>
            <w:shd w:val="clear" w:color="auto" w:fill="auto"/>
          </w:tcPr>
          <w:p w14:paraId="3CFA09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3" w:type="pct"/>
            <w:shd w:val="clear" w:color="auto" w:fill="auto"/>
          </w:tcPr>
          <w:p w14:paraId="5F4578B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16" w:type="pct"/>
            <w:shd w:val="clear" w:color="auto" w:fill="auto"/>
          </w:tcPr>
          <w:p w14:paraId="073404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71A0794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34599EFE"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1" w:type="pct"/>
            <w:shd w:val="clear" w:color="auto" w:fill="auto"/>
            <w:tcMar>
              <w:left w:w="0" w:type="dxa"/>
              <w:right w:w="0" w:type="dxa"/>
            </w:tcMar>
            <w:vAlign w:val="center"/>
          </w:tcPr>
          <w:p w14:paraId="6D35360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3" w:type="pct"/>
            <w:shd w:val="clear" w:color="auto" w:fill="auto"/>
            <w:tcMar>
              <w:left w:w="0" w:type="dxa"/>
              <w:right w:w="0" w:type="dxa"/>
            </w:tcMar>
            <w:vAlign w:val="center"/>
          </w:tcPr>
          <w:p w14:paraId="2D66E73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88" w:type="pct"/>
            <w:shd w:val="clear" w:color="auto" w:fill="auto"/>
            <w:tcMar>
              <w:left w:w="0" w:type="dxa"/>
              <w:right w:w="0" w:type="dxa"/>
            </w:tcMar>
            <w:vAlign w:val="center"/>
          </w:tcPr>
          <w:p w14:paraId="5FC0EAD7"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c>
          <w:tcPr>
            <w:tcW w:w="92" w:type="pct"/>
            <w:shd w:val="clear" w:color="auto" w:fill="auto"/>
            <w:tcMar>
              <w:left w:w="0" w:type="dxa"/>
              <w:right w:w="0" w:type="dxa"/>
            </w:tcMar>
            <w:vAlign w:val="center"/>
          </w:tcPr>
          <w:p w14:paraId="06FE2D59" w14:textId="77777777" w:rsidR="003F0D5D" w:rsidRPr="00D13474" w:rsidRDefault="003F0D5D" w:rsidP="007C0159">
            <w:pPr>
              <w:spacing w:after="0" w:line="240" w:lineRule="auto"/>
              <w:jc w:val="center"/>
              <w:rPr>
                <w:rFonts w:ascii="Cambria" w:eastAsia="Times New Roman" w:hAnsi="Cambria" w:cs="Times New Roman"/>
                <w:sz w:val="24"/>
                <w:szCs w:val="24"/>
                <w:lang w:eastAsia="pt-BR"/>
              </w:rPr>
            </w:pPr>
          </w:p>
        </w:tc>
      </w:tr>
      <w:tr w:rsidR="003F0D5D" w:rsidRPr="00D13474" w14:paraId="1F3CE411" w14:textId="77777777" w:rsidTr="007C0159">
        <w:tc>
          <w:tcPr>
            <w:tcW w:w="5000" w:type="pct"/>
            <w:gridSpan w:val="11"/>
            <w:shd w:val="clear" w:color="auto" w:fill="auto"/>
            <w:vAlign w:val="center"/>
          </w:tcPr>
          <w:p w14:paraId="0AD818D2"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7E06275B"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bookmarkStart w:id="17" w:name="_Hlk111535823"/>
      <w:r w:rsidRPr="00D13474">
        <w:rPr>
          <w:rFonts w:ascii="Cambria" w:eastAsia="Times New Roman" w:hAnsi="Cambria" w:cs="Arial"/>
          <w:b/>
          <w:sz w:val="24"/>
          <w:szCs w:val="24"/>
          <w:lang w:eastAsia="pt-BR"/>
        </w:rPr>
        <w:lastRenderedPageBreak/>
        <w:t>ANEXO B – Cronograma proposto de participação em eventos e outras atividades de mobilização</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0"/>
        <w:gridCol w:w="4440"/>
        <w:gridCol w:w="1636"/>
      </w:tblGrid>
      <w:tr w:rsidR="003F0D5D" w:rsidRPr="00D13474" w14:paraId="231636FA" w14:textId="77777777" w:rsidTr="007C0159">
        <w:trPr>
          <w:trHeight w:val="263"/>
        </w:trPr>
        <w:tc>
          <w:tcPr>
            <w:tcW w:w="2872" w:type="pct"/>
            <w:shd w:val="clear" w:color="auto" w:fill="auto"/>
            <w:vAlign w:val="center"/>
          </w:tcPr>
          <w:p w14:paraId="4D20BD54"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Evento</w:t>
            </w:r>
          </w:p>
        </w:tc>
        <w:tc>
          <w:tcPr>
            <w:tcW w:w="1555" w:type="pct"/>
            <w:shd w:val="clear" w:color="auto" w:fill="auto"/>
            <w:vAlign w:val="center"/>
          </w:tcPr>
          <w:p w14:paraId="7C0C0F5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Mês/meses</w:t>
            </w:r>
          </w:p>
        </w:tc>
        <w:tc>
          <w:tcPr>
            <w:tcW w:w="573" w:type="pct"/>
            <w:shd w:val="clear" w:color="auto" w:fill="auto"/>
            <w:vAlign w:val="center"/>
          </w:tcPr>
          <w:p w14:paraId="75B45B0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ano</w:t>
            </w:r>
          </w:p>
        </w:tc>
      </w:tr>
      <w:tr w:rsidR="003F0D5D" w:rsidRPr="00D13474" w14:paraId="64522DA3" w14:textId="77777777" w:rsidTr="007C0159">
        <w:tc>
          <w:tcPr>
            <w:tcW w:w="2872" w:type="pct"/>
            <w:shd w:val="clear" w:color="auto" w:fill="auto"/>
          </w:tcPr>
          <w:p w14:paraId="2647D7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D1AC3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6C7A6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E22843" w14:textId="77777777" w:rsidTr="007C0159">
        <w:tc>
          <w:tcPr>
            <w:tcW w:w="2872" w:type="pct"/>
            <w:shd w:val="clear" w:color="auto" w:fill="auto"/>
          </w:tcPr>
          <w:p w14:paraId="3FADAA8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047478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034576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7990E18" w14:textId="77777777" w:rsidTr="007C0159">
        <w:tc>
          <w:tcPr>
            <w:tcW w:w="2872" w:type="pct"/>
            <w:shd w:val="clear" w:color="auto" w:fill="auto"/>
          </w:tcPr>
          <w:p w14:paraId="712F63C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1417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7E497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5A34A31" w14:textId="77777777" w:rsidTr="007C0159">
        <w:tc>
          <w:tcPr>
            <w:tcW w:w="2872" w:type="pct"/>
            <w:shd w:val="clear" w:color="auto" w:fill="auto"/>
          </w:tcPr>
          <w:p w14:paraId="05BE811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86A34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D6EFB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B6CD33" w14:textId="77777777" w:rsidTr="007C0159">
        <w:tc>
          <w:tcPr>
            <w:tcW w:w="2872" w:type="pct"/>
            <w:shd w:val="clear" w:color="auto" w:fill="auto"/>
          </w:tcPr>
          <w:p w14:paraId="246213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18FA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FDECE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24ED763" w14:textId="77777777" w:rsidTr="007C0159">
        <w:tc>
          <w:tcPr>
            <w:tcW w:w="2872" w:type="pct"/>
            <w:shd w:val="clear" w:color="auto" w:fill="auto"/>
          </w:tcPr>
          <w:p w14:paraId="5CEACD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6D9CB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C5209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F41E62" w14:textId="77777777" w:rsidTr="007C0159">
        <w:tc>
          <w:tcPr>
            <w:tcW w:w="2872" w:type="pct"/>
            <w:shd w:val="clear" w:color="auto" w:fill="auto"/>
          </w:tcPr>
          <w:p w14:paraId="35A9C9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DA81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2A40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789389" w14:textId="77777777" w:rsidTr="007C0159">
        <w:tc>
          <w:tcPr>
            <w:tcW w:w="2872" w:type="pct"/>
            <w:shd w:val="clear" w:color="auto" w:fill="auto"/>
          </w:tcPr>
          <w:p w14:paraId="673E4C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1BCF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31E933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C8780D" w14:textId="77777777" w:rsidTr="007C0159">
        <w:tc>
          <w:tcPr>
            <w:tcW w:w="2872" w:type="pct"/>
            <w:shd w:val="clear" w:color="auto" w:fill="auto"/>
          </w:tcPr>
          <w:p w14:paraId="5EC0C3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40DE3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3E373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B4023BD" w14:textId="77777777" w:rsidTr="007C0159">
        <w:tc>
          <w:tcPr>
            <w:tcW w:w="2872" w:type="pct"/>
            <w:shd w:val="clear" w:color="auto" w:fill="auto"/>
          </w:tcPr>
          <w:p w14:paraId="30B2477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26D6C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ADB54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9DE86CB" w14:textId="77777777" w:rsidTr="007C0159">
        <w:tc>
          <w:tcPr>
            <w:tcW w:w="2872" w:type="pct"/>
            <w:shd w:val="clear" w:color="auto" w:fill="auto"/>
          </w:tcPr>
          <w:p w14:paraId="76A7ED1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33F66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2509E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D3BCC5" w14:textId="77777777" w:rsidTr="007C0159">
        <w:tc>
          <w:tcPr>
            <w:tcW w:w="2872" w:type="pct"/>
            <w:shd w:val="clear" w:color="auto" w:fill="auto"/>
          </w:tcPr>
          <w:p w14:paraId="68E60D3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C95A70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434E2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504684" w14:textId="77777777" w:rsidTr="007C0159">
        <w:tc>
          <w:tcPr>
            <w:tcW w:w="2872" w:type="pct"/>
            <w:shd w:val="clear" w:color="auto" w:fill="auto"/>
          </w:tcPr>
          <w:p w14:paraId="74FD8EA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E55B8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9851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840C4C5" w14:textId="77777777" w:rsidTr="007C0159">
        <w:tc>
          <w:tcPr>
            <w:tcW w:w="2872" w:type="pct"/>
            <w:shd w:val="clear" w:color="auto" w:fill="auto"/>
          </w:tcPr>
          <w:p w14:paraId="7FADDC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BFE0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B9398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510AA59" w14:textId="77777777" w:rsidTr="007C0159">
        <w:tc>
          <w:tcPr>
            <w:tcW w:w="2872" w:type="pct"/>
            <w:shd w:val="clear" w:color="auto" w:fill="auto"/>
          </w:tcPr>
          <w:p w14:paraId="07C980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585FE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34E7C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C6D802" w14:textId="77777777" w:rsidTr="007C0159">
        <w:tc>
          <w:tcPr>
            <w:tcW w:w="2872" w:type="pct"/>
            <w:shd w:val="clear" w:color="auto" w:fill="auto"/>
          </w:tcPr>
          <w:p w14:paraId="0B63DB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0D8FB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F34C7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40292C5" w14:textId="77777777" w:rsidTr="007C0159">
        <w:tc>
          <w:tcPr>
            <w:tcW w:w="2872" w:type="pct"/>
            <w:shd w:val="clear" w:color="auto" w:fill="auto"/>
          </w:tcPr>
          <w:p w14:paraId="25599AF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99AF8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93E3EF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769595D" w14:textId="77777777" w:rsidTr="007C0159">
        <w:tc>
          <w:tcPr>
            <w:tcW w:w="2872" w:type="pct"/>
            <w:shd w:val="clear" w:color="auto" w:fill="auto"/>
          </w:tcPr>
          <w:p w14:paraId="21C598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346E1B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7F269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B3A6815" w14:textId="77777777" w:rsidTr="007C0159">
        <w:tc>
          <w:tcPr>
            <w:tcW w:w="2872" w:type="pct"/>
            <w:shd w:val="clear" w:color="auto" w:fill="auto"/>
          </w:tcPr>
          <w:p w14:paraId="6F9602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68E322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6CB65D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62D1BD1" w14:textId="77777777" w:rsidTr="007C0159">
        <w:tc>
          <w:tcPr>
            <w:tcW w:w="2872" w:type="pct"/>
            <w:shd w:val="clear" w:color="auto" w:fill="auto"/>
          </w:tcPr>
          <w:p w14:paraId="7AB7ADF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39AC4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13671F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BA195B" w14:textId="77777777" w:rsidTr="007C0159">
        <w:tc>
          <w:tcPr>
            <w:tcW w:w="2872" w:type="pct"/>
            <w:shd w:val="clear" w:color="auto" w:fill="auto"/>
          </w:tcPr>
          <w:p w14:paraId="3B9119D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4899ED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4338D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CCEEC0" w14:textId="77777777" w:rsidTr="007C0159">
        <w:tc>
          <w:tcPr>
            <w:tcW w:w="2872" w:type="pct"/>
            <w:shd w:val="clear" w:color="auto" w:fill="auto"/>
          </w:tcPr>
          <w:p w14:paraId="766BA74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1AFC31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7FEC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4A2E543" w14:textId="77777777" w:rsidTr="007C0159">
        <w:tc>
          <w:tcPr>
            <w:tcW w:w="2872" w:type="pct"/>
            <w:shd w:val="clear" w:color="auto" w:fill="auto"/>
          </w:tcPr>
          <w:p w14:paraId="24F023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2B8FBB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4417E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C2F2F90" w14:textId="77777777" w:rsidTr="007C0159">
        <w:tc>
          <w:tcPr>
            <w:tcW w:w="2872" w:type="pct"/>
            <w:shd w:val="clear" w:color="auto" w:fill="auto"/>
          </w:tcPr>
          <w:p w14:paraId="58422A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6972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515670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F95F77D" w14:textId="77777777" w:rsidTr="007C0159">
        <w:tc>
          <w:tcPr>
            <w:tcW w:w="2872" w:type="pct"/>
            <w:shd w:val="clear" w:color="auto" w:fill="auto"/>
          </w:tcPr>
          <w:p w14:paraId="394096A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1555" w:type="pct"/>
            <w:shd w:val="clear" w:color="auto" w:fill="auto"/>
          </w:tcPr>
          <w:p w14:paraId="7DE0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3" w:type="pct"/>
            <w:shd w:val="clear" w:color="auto" w:fill="auto"/>
          </w:tcPr>
          <w:p w14:paraId="28E335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0E1AEC8" w14:textId="77777777" w:rsidTr="007C0159">
        <w:tc>
          <w:tcPr>
            <w:tcW w:w="5000" w:type="pct"/>
            <w:gridSpan w:val="3"/>
            <w:shd w:val="clear" w:color="auto" w:fill="auto"/>
            <w:vAlign w:val="center"/>
          </w:tcPr>
          <w:p w14:paraId="27444397" w14:textId="77777777" w:rsidR="003F0D5D" w:rsidRPr="00D13474" w:rsidRDefault="003F0D5D" w:rsidP="007C0159">
            <w:pPr>
              <w:spacing w:after="0" w:line="240" w:lineRule="auto"/>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6CFAE799"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p>
    <w:p w14:paraId="7093DA9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bookmarkStart w:id="18" w:name="_Hlk111535880"/>
      <w:r w:rsidRPr="00D13474">
        <w:rPr>
          <w:rFonts w:ascii="Cambria" w:eastAsia="Times New Roman" w:hAnsi="Cambria" w:cs="Arial"/>
          <w:b/>
          <w:sz w:val="24"/>
          <w:szCs w:val="24"/>
          <w:lang w:eastAsia="pt-BR"/>
        </w:rPr>
        <w:t>ANEXO C – Indicadores de resultados</w:t>
      </w:r>
      <w:bookmarkEnd w:id="18"/>
      <w:r w:rsidRPr="00D13474">
        <w:rPr>
          <w:rFonts w:ascii="Cambria" w:eastAsia="Times New Roman" w:hAnsi="Cambria" w:cs="Arial"/>
          <w:b/>
          <w:sz w:val="24"/>
          <w:szCs w:val="24"/>
          <w:vertAlign w:val="superscript"/>
          <w:lang w:eastAsia="pt-BR"/>
        </w:rPr>
        <w:footnoteReference w:id="8"/>
      </w:r>
    </w:p>
    <w:p w14:paraId="73357133"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54"/>
        <w:gridCol w:w="3954"/>
        <w:gridCol w:w="2373"/>
        <w:gridCol w:w="1979"/>
        <w:gridCol w:w="1916"/>
      </w:tblGrid>
      <w:tr w:rsidR="003F0D5D" w:rsidRPr="00D13474" w14:paraId="2D7EF420" w14:textId="77777777" w:rsidTr="007C0159">
        <w:trPr>
          <w:trHeight w:val="494"/>
          <w:tblHeader/>
        </w:trPr>
        <w:tc>
          <w:tcPr>
            <w:tcW w:w="1420" w:type="pct"/>
            <w:vAlign w:val="center"/>
          </w:tcPr>
          <w:p w14:paraId="6444A11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Resultado esperado</w:t>
            </w:r>
          </w:p>
        </w:tc>
        <w:tc>
          <w:tcPr>
            <w:tcW w:w="1385" w:type="pct"/>
            <w:vAlign w:val="center"/>
          </w:tcPr>
          <w:p w14:paraId="37E5016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Indicador</w:t>
            </w:r>
          </w:p>
        </w:tc>
        <w:tc>
          <w:tcPr>
            <w:tcW w:w="831" w:type="pct"/>
            <w:vAlign w:val="center"/>
          </w:tcPr>
          <w:p w14:paraId="677333D7"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Meio(s) de verificação</w:t>
            </w:r>
          </w:p>
        </w:tc>
        <w:tc>
          <w:tcPr>
            <w:tcW w:w="693" w:type="pct"/>
            <w:vAlign w:val="center"/>
          </w:tcPr>
          <w:p w14:paraId="4998A921"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Cronograma e/ou</w:t>
            </w:r>
          </w:p>
          <w:p w14:paraId="009D31A8"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periodicidade</w:t>
            </w:r>
          </w:p>
        </w:tc>
        <w:tc>
          <w:tcPr>
            <w:tcW w:w="671" w:type="pct"/>
            <w:vAlign w:val="center"/>
          </w:tcPr>
          <w:p w14:paraId="2986A544" w14:textId="77777777" w:rsidR="003F0D5D" w:rsidRPr="00D13474" w:rsidRDefault="003F0D5D" w:rsidP="007C0159">
            <w:pPr>
              <w:widowControl w:val="0"/>
              <w:suppressLineNumbers/>
              <w:suppressAutoHyphens/>
              <w:spacing w:after="0" w:line="240" w:lineRule="auto"/>
              <w:jc w:val="center"/>
              <w:rPr>
                <w:rFonts w:ascii="Cambria" w:eastAsia="SimSun" w:hAnsi="Cambria" w:cs="Arial"/>
                <w:b/>
                <w:kern w:val="1"/>
                <w:sz w:val="24"/>
                <w:szCs w:val="24"/>
                <w:lang w:eastAsia="hi-IN" w:bidi="hi-IN"/>
              </w:rPr>
            </w:pPr>
            <w:r w:rsidRPr="00D13474">
              <w:rPr>
                <w:rFonts w:ascii="Cambria" w:eastAsia="SimSun" w:hAnsi="Cambria" w:cs="Arial"/>
                <w:b/>
                <w:kern w:val="1"/>
                <w:sz w:val="24"/>
                <w:szCs w:val="24"/>
                <w:lang w:eastAsia="hi-IN" w:bidi="hi-IN"/>
              </w:rPr>
              <w:t>Responsável</w:t>
            </w:r>
          </w:p>
        </w:tc>
      </w:tr>
      <w:tr w:rsidR="003F0D5D" w:rsidRPr="00D13474" w14:paraId="4EC27FC5" w14:textId="77777777" w:rsidTr="007C0159">
        <w:trPr>
          <w:trHeight w:val="283"/>
          <w:tblHeader/>
        </w:trPr>
        <w:tc>
          <w:tcPr>
            <w:tcW w:w="1420" w:type="pct"/>
          </w:tcPr>
          <w:p w14:paraId="7A684D7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0E70F4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1E7337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24D5B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3127610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AA0527" w14:textId="77777777" w:rsidTr="007C0159">
        <w:trPr>
          <w:trHeight w:val="283"/>
          <w:tblHeader/>
        </w:trPr>
        <w:tc>
          <w:tcPr>
            <w:tcW w:w="1420" w:type="pct"/>
          </w:tcPr>
          <w:p w14:paraId="16AC78D1"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71A3B2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FF0C68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2FCEDC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C39C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A3B6479" w14:textId="77777777" w:rsidTr="007C0159">
        <w:trPr>
          <w:trHeight w:val="283"/>
          <w:tblHeader/>
        </w:trPr>
        <w:tc>
          <w:tcPr>
            <w:tcW w:w="1420" w:type="pct"/>
          </w:tcPr>
          <w:p w14:paraId="259480E9"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223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4F24E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EBA94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66F182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6A8A37F" w14:textId="77777777" w:rsidTr="007C0159">
        <w:trPr>
          <w:trHeight w:val="283"/>
          <w:tblHeader/>
        </w:trPr>
        <w:tc>
          <w:tcPr>
            <w:tcW w:w="1420" w:type="pct"/>
          </w:tcPr>
          <w:p w14:paraId="338A6F1E"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0D5A0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7E83B6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DF71F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2C7A30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6CCA30" w14:textId="77777777" w:rsidTr="007C0159">
        <w:trPr>
          <w:trHeight w:val="283"/>
          <w:tblHeader/>
        </w:trPr>
        <w:tc>
          <w:tcPr>
            <w:tcW w:w="1420" w:type="pct"/>
          </w:tcPr>
          <w:p w14:paraId="6E952782"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6B19A7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237F9F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87CCFE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7405E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727D1B" w14:textId="77777777" w:rsidTr="007C0159">
        <w:trPr>
          <w:trHeight w:val="283"/>
          <w:tblHeader/>
        </w:trPr>
        <w:tc>
          <w:tcPr>
            <w:tcW w:w="1420" w:type="pct"/>
          </w:tcPr>
          <w:p w14:paraId="179586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5E652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68E21B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453665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2D61F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8393F54" w14:textId="77777777" w:rsidTr="007C0159">
        <w:trPr>
          <w:trHeight w:val="283"/>
          <w:tblHeader/>
        </w:trPr>
        <w:tc>
          <w:tcPr>
            <w:tcW w:w="1420" w:type="pct"/>
          </w:tcPr>
          <w:p w14:paraId="72365BE8"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2A70D1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451211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6146C8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738AA0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0B968F9" w14:textId="77777777" w:rsidTr="007C0159">
        <w:trPr>
          <w:trHeight w:val="283"/>
          <w:tblHeader/>
        </w:trPr>
        <w:tc>
          <w:tcPr>
            <w:tcW w:w="1420" w:type="pct"/>
          </w:tcPr>
          <w:p w14:paraId="373F492A"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11E6AD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5993ED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AFF58C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0FE8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B2CBD5B" w14:textId="77777777" w:rsidTr="007C0159">
        <w:trPr>
          <w:trHeight w:val="283"/>
          <w:tblHeader/>
        </w:trPr>
        <w:tc>
          <w:tcPr>
            <w:tcW w:w="1420" w:type="pct"/>
          </w:tcPr>
          <w:p w14:paraId="73FD0720"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D073B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297BE4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10EC6F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597C93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3548A9C" w14:textId="77777777" w:rsidTr="007C0159">
        <w:trPr>
          <w:trHeight w:val="283"/>
          <w:tblHeader/>
        </w:trPr>
        <w:tc>
          <w:tcPr>
            <w:tcW w:w="1420" w:type="pct"/>
          </w:tcPr>
          <w:p w14:paraId="1E691C9C" w14:textId="77777777" w:rsidR="003F0D5D" w:rsidRPr="00D13474" w:rsidRDefault="003F0D5D" w:rsidP="007C0159">
            <w:pPr>
              <w:numPr>
                <w:ilvl w:val="0"/>
                <w:numId w:val="25"/>
              </w:numPr>
              <w:spacing w:after="0" w:line="240" w:lineRule="auto"/>
              <w:jc w:val="both"/>
              <w:rPr>
                <w:rFonts w:ascii="Cambria" w:eastAsia="Times New Roman" w:hAnsi="Cambria" w:cs="Arial"/>
                <w:sz w:val="24"/>
                <w:szCs w:val="24"/>
                <w:lang w:eastAsia="pt-BR"/>
              </w:rPr>
            </w:pPr>
          </w:p>
        </w:tc>
        <w:tc>
          <w:tcPr>
            <w:tcW w:w="1385" w:type="pct"/>
          </w:tcPr>
          <w:p w14:paraId="417B4A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831" w:type="pct"/>
          </w:tcPr>
          <w:p w14:paraId="31DCD2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93" w:type="pct"/>
          </w:tcPr>
          <w:p w14:paraId="7F71CF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71" w:type="pct"/>
          </w:tcPr>
          <w:p w14:paraId="4C4377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368AB6C" w14:textId="77777777" w:rsidTr="007C0159">
        <w:trPr>
          <w:trHeight w:val="283"/>
          <w:tblHeader/>
        </w:trPr>
        <w:tc>
          <w:tcPr>
            <w:tcW w:w="5000" w:type="pct"/>
            <w:gridSpan w:val="5"/>
          </w:tcPr>
          <w:p w14:paraId="6D56686C"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6F0EAB3" w14:textId="77777777" w:rsidR="003F0D5D" w:rsidRPr="00D13474" w:rsidDel="00470135" w:rsidRDefault="003F0D5D" w:rsidP="007C0159">
            <w:pPr>
              <w:spacing w:after="0" w:line="240" w:lineRule="auto"/>
              <w:jc w:val="both"/>
              <w:rPr>
                <w:rFonts w:ascii="Cambria" w:eastAsia="Times New Roman" w:hAnsi="Cambria" w:cs="Arial"/>
                <w:sz w:val="24"/>
                <w:szCs w:val="24"/>
                <w:lang w:eastAsia="pt-BR"/>
              </w:rPr>
            </w:pPr>
          </w:p>
        </w:tc>
      </w:tr>
    </w:tbl>
    <w:p w14:paraId="61851244" w14:textId="77777777" w:rsidR="003F0D5D" w:rsidRPr="00D13474" w:rsidRDefault="003F0D5D" w:rsidP="003F0D5D">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Times New Roman"/>
          <w:sz w:val="24"/>
          <w:szCs w:val="24"/>
          <w:lang w:eastAsia="pt-BR"/>
        </w:rPr>
        <w:br w:type="page"/>
      </w:r>
      <w:r w:rsidRPr="00D13474">
        <w:rPr>
          <w:rFonts w:ascii="Cambria" w:eastAsia="Times New Roman" w:hAnsi="Cambria" w:cs="Arial"/>
          <w:b/>
          <w:sz w:val="24"/>
          <w:szCs w:val="24"/>
          <w:lang w:eastAsia="pt-BR"/>
        </w:rPr>
        <w:lastRenderedPageBreak/>
        <w:t>ANEXO D – Quadro de profissionais responsáveis pela execução do serviço</w:t>
      </w:r>
    </w:p>
    <w:tbl>
      <w:tblPr>
        <w:tblW w:w="48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75"/>
        <w:gridCol w:w="1645"/>
        <w:gridCol w:w="1316"/>
        <w:gridCol w:w="1541"/>
        <w:gridCol w:w="1091"/>
        <w:gridCol w:w="1742"/>
        <w:gridCol w:w="878"/>
        <w:gridCol w:w="1143"/>
        <w:gridCol w:w="1740"/>
      </w:tblGrid>
      <w:tr w:rsidR="003F0D5D" w:rsidRPr="00D13474" w14:paraId="1B289F7B" w14:textId="77777777" w:rsidTr="007C0159">
        <w:trPr>
          <w:trHeight w:val="552"/>
          <w:tblHeader/>
        </w:trPr>
        <w:tc>
          <w:tcPr>
            <w:tcW w:w="1039" w:type="pct"/>
            <w:vMerge w:val="restart"/>
            <w:vAlign w:val="center"/>
          </w:tcPr>
          <w:p w14:paraId="491AB83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Nome</w:t>
            </w:r>
          </w:p>
        </w:tc>
        <w:tc>
          <w:tcPr>
            <w:tcW w:w="490" w:type="pct"/>
            <w:vMerge w:val="restart"/>
            <w:vAlign w:val="center"/>
          </w:tcPr>
          <w:p w14:paraId="2119AC9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Escolaridade</w:t>
            </w:r>
          </w:p>
        </w:tc>
        <w:tc>
          <w:tcPr>
            <w:tcW w:w="482" w:type="pct"/>
            <w:vMerge w:val="restart"/>
            <w:vAlign w:val="center"/>
          </w:tcPr>
          <w:p w14:paraId="70FFB0F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Formação</w:t>
            </w:r>
          </w:p>
        </w:tc>
        <w:tc>
          <w:tcPr>
            <w:tcW w:w="498" w:type="pct"/>
            <w:vMerge w:val="restart"/>
            <w:vAlign w:val="center"/>
          </w:tcPr>
          <w:p w14:paraId="1C34DAD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Experiência profissional</w:t>
            </w:r>
          </w:p>
        </w:tc>
        <w:tc>
          <w:tcPr>
            <w:tcW w:w="463" w:type="pct"/>
            <w:vMerge w:val="restart"/>
            <w:vAlign w:val="center"/>
          </w:tcPr>
          <w:p w14:paraId="32BBF4D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Função</w:t>
            </w:r>
          </w:p>
        </w:tc>
        <w:tc>
          <w:tcPr>
            <w:tcW w:w="666" w:type="pct"/>
            <w:vMerge w:val="restart"/>
            <w:vAlign w:val="center"/>
          </w:tcPr>
          <w:p w14:paraId="6FABF52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Vínculo</w:t>
            </w:r>
          </w:p>
        </w:tc>
        <w:tc>
          <w:tcPr>
            <w:tcW w:w="673" w:type="pct"/>
            <w:gridSpan w:val="2"/>
            <w:vAlign w:val="center"/>
          </w:tcPr>
          <w:p w14:paraId="32E8C35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Carga horária</w:t>
            </w:r>
          </w:p>
        </w:tc>
        <w:tc>
          <w:tcPr>
            <w:tcW w:w="688" w:type="pct"/>
            <w:vMerge w:val="restart"/>
            <w:vAlign w:val="center"/>
          </w:tcPr>
          <w:p w14:paraId="269AC948" w14:textId="77777777" w:rsidR="003F0D5D" w:rsidRPr="00D13474" w:rsidRDefault="003F0D5D" w:rsidP="007C0159">
            <w:pPr>
              <w:spacing w:after="0" w:line="240" w:lineRule="auto"/>
              <w:jc w:val="center"/>
              <w:rPr>
                <w:rFonts w:ascii="Cambria" w:eastAsia="Times New Roman" w:hAnsi="Cambria" w:cs="Times New Roman"/>
                <w:b/>
                <w:sz w:val="24"/>
                <w:szCs w:val="24"/>
                <w:lang w:eastAsia="pt-BR"/>
              </w:rPr>
            </w:pPr>
            <w:r w:rsidRPr="00D13474">
              <w:rPr>
                <w:rFonts w:ascii="Cambria" w:eastAsia="Times New Roman" w:hAnsi="Cambria" w:cs="Arial"/>
                <w:b/>
                <w:sz w:val="24"/>
                <w:szCs w:val="24"/>
                <w:lang w:eastAsia="pt-BR"/>
              </w:rPr>
              <w:t>em quantos e quais serviços, programas e projetos o(a) profissional atua na mesma entidade</w:t>
            </w:r>
          </w:p>
        </w:tc>
      </w:tr>
      <w:tr w:rsidR="003F0D5D" w:rsidRPr="00D13474" w14:paraId="6F6796E6" w14:textId="77777777" w:rsidTr="007C0159">
        <w:trPr>
          <w:trHeight w:val="404"/>
        </w:trPr>
        <w:tc>
          <w:tcPr>
            <w:tcW w:w="1039" w:type="pct"/>
            <w:vMerge/>
            <w:vAlign w:val="center"/>
          </w:tcPr>
          <w:p w14:paraId="007B00B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0" w:type="pct"/>
            <w:vMerge/>
            <w:vAlign w:val="center"/>
          </w:tcPr>
          <w:p w14:paraId="09D7F7FA"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82" w:type="pct"/>
            <w:vMerge/>
            <w:vAlign w:val="center"/>
          </w:tcPr>
          <w:p w14:paraId="3D50F6D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98" w:type="pct"/>
            <w:vMerge/>
            <w:vAlign w:val="center"/>
          </w:tcPr>
          <w:p w14:paraId="661A138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463" w:type="pct"/>
            <w:vMerge/>
            <w:vAlign w:val="center"/>
          </w:tcPr>
          <w:p w14:paraId="116BB8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666" w:type="pct"/>
            <w:vMerge/>
            <w:vAlign w:val="center"/>
          </w:tcPr>
          <w:p w14:paraId="6C8173D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332" w:type="pct"/>
            <w:vAlign w:val="center"/>
          </w:tcPr>
          <w:p w14:paraId="3D44D44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diária</w:t>
            </w:r>
          </w:p>
        </w:tc>
        <w:tc>
          <w:tcPr>
            <w:tcW w:w="342" w:type="pct"/>
            <w:vAlign w:val="center"/>
          </w:tcPr>
          <w:p w14:paraId="14902F8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semanal</w:t>
            </w:r>
          </w:p>
        </w:tc>
        <w:tc>
          <w:tcPr>
            <w:tcW w:w="688" w:type="pct"/>
            <w:vMerge/>
            <w:vAlign w:val="center"/>
          </w:tcPr>
          <w:p w14:paraId="7A7B834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r>
      <w:tr w:rsidR="003F0D5D" w:rsidRPr="00D13474" w14:paraId="3B417AC2" w14:textId="77777777" w:rsidTr="007C0159">
        <w:tc>
          <w:tcPr>
            <w:tcW w:w="1039" w:type="pct"/>
          </w:tcPr>
          <w:p w14:paraId="7414F5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31F25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CEDC8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92C41C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1E30B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3A93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83442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7DAF48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5E41D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CF7A85" w14:textId="77777777" w:rsidTr="007C0159">
        <w:tc>
          <w:tcPr>
            <w:tcW w:w="1039" w:type="pct"/>
          </w:tcPr>
          <w:p w14:paraId="5A0F2B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30ABB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DC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1B8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1074A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FD30E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DDC7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D38EB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BA129D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51A1E16" w14:textId="77777777" w:rsidTr="007C0159">
        <w:tc>
          <w:tcPr>
            <w:tcW w:w="1039" w:type="pct"/>
          </w:tcPr>
          <w:p w14:paraId="229C10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83172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C1142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D2C9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23F3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EC0B4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EBA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93C97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491B6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0554635" w14:textId="77777777" w:rsidTr="007C0159">
        <w:tc>
          <w:tcPr>
            <w:tcW w:w="1039" w:type="pct"/>
          </w:tcPr>
          <w:p w14:paraId="2600E2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B02C3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406984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C0B8F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282F5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51696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E9E6B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E7F5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72638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E9F8506" w14:textId="77777777" w:rsidTr="007C0159">
        <w:tc>
          <w:tcPr>
            <w:tcW w:w="1039" w:type="pct"/>
          </w:tcPr>
          <w:p w14:paraId="0273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4D8D3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3BFC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1619E2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8FD2A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354D6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8B40B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2A85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053EC5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116A9EF" w14:textId="77777777" w:rsidTr="007C0159">
        <w:tc>
          <w:tcPr>
            <w:tcW w:w="1039" w:type="pct"/>
          </w:tcPr>
          <w:p w14:paraId="78BF1D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6E848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83315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DCB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1991D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0112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6327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96562E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18F4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4324C6D" w14:textId="77777777" w:rsidTr="007C0159">
        <w:tc>
          <w:tcPr>
            <w:tcW w:w="1039" w:type="pct"/>
          </w:tcPr>
          <w:p w14:paraId="7D81F7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E07E7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054FE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7B3D8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992FC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6DCB5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C307D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B46222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C9892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C475359" w14:textId="77777777" w:rsidTr="007C0159">
        <w:tc>
          <w:tcPr>
            <w:tcW w:w="1039" w:type="pct"/>
          </w:tcPr>
          <w:p w14:paraId="08AAB62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81AFE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27E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519BB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2F88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58E52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FF6BA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75697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FFC474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B0932A" w14:textId="77777777" w:rsidTr="007C0159">
        <w:tc>
          <w:tcPr>
            <w:tcW w:w="1039" w:type="pct"/>
          </w:tcPr>
          <w:p w14:paraId="67554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E9F54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770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DD816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EC8A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E8E162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BF4B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65E7F6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24A33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772F4E8" w14:textId="77777777" w:rsidTr="007C0159">
        <w:tc>
          <w:tcPr>
            <w:tcW w:w="1039" w:type="pct"/>
          </w:tcPr>
          <w:p w14:paraId="480A652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1D6B0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42AEA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D6D96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03946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0481CE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8896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7F88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52C81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3EADA90" w14:textId="77777777" w:rsidTr="007C0159">
        <w:tc>
          <w:tcPr>
            <w:tcW w:w="1039" w:type="pct"/>
          </w:tcPr>
          <w:p w14:paraId="102A5D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45941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F2F71D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A2F72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950AB0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6BCF4A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5A02290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FEC7E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EC984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004DEC9" w14:textId="77777777" w:rsidTr="007C0159">
        <w:tc>
          <w:tcPr>
            <w:tcW w:w="1039" w:type="pct"/>
          </w:tcPr>
          <w:p w14:paraId="03CF95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D9EFC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74D1C5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44566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58BC3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DC5F7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BB85A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B0367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CB03C4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3DDD7986" w14:textId="77777777" w:rsidTr="007C0159">
        <w:tc>
          <w:tcPr>
            <w:tcW w:w="1039" w:type="pct"/>
          </w:tcPr>
          <w:p w14:paraId="45E39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6FC1E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13D7A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E95EDC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8CF67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7BE7C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C6F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58B79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B887AD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C50701" w14:textId="77777777" w:rsidTr="007C0159">
        <w:tc>
          <w:tcPr>
            <w:tcW w:w="1039" w:type="pct"/>
          </w:tcPr>
          <w:p w14:paraId="748BE76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39B04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2BE3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54CD9F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F6C243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77A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3EA07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41B8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4241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B99EDB6" w14:textId="77777777" w:rsidTr="007C0159">
        <w:tc>
          <w:tcPr>
            <w:tcW w:w="1039" w:type="pct"/>
          </w:tcPr>
          <w:p w14:paraId="20AA6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56F6C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E9B4B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6BC772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34B6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0C387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E09E61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CCCFC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F05C6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81F2357" w14:textId="77777777" w:rsidTr="007C0159">
        <w:tc>
          <w:tcPr>
            <w:tcW w:w="1039" w:type="pct"/>
          </w:tcPr>
          <w:p w14:paraId="2B4115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AEBDD7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59BBDA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2C681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455DA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C9F2F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1F546C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9A94A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94A8D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D99ED65" w14:textId="77777777" w:rsidTr="007C0159">
        <w:tc>
          <w:tcPr>
            <w:tcW w:w="1039" w:type="pct"/>
          </w:tcPr>
          <w:p w14:paraId="3D9BA09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166C8E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5DA2E56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4D4800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E4640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81316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F614A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626A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49AB1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441F57F8" w14:textId="77777777" w:rsidTr="007C0159">
        <w:tc>
          <w:tcPr>
            <w:tcW w:w="1039" w:type="pct"/>
          </w:tcPr>
          <w:p w14:paraId="15353B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64A71B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0FA0E9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0D9F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9A42F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ACD6E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3BDB1C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F596F1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5088D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1626C54" w14:textId="77777777" w:rsidTr="007C0159">
        <w:tc>
          <w:tcPr>
            <w:tcW w:w="1039" w:type="pct"/>
          </w:tcPr>
          <w:p w14:paraId="017E93C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6FF7B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DEB27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1636B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2E238AE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4955E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15225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780E1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64FE07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19A967D" w14:textId="77777777" w:rsidTr="007C0159">
        <w:tc>
          <w:tcPr>
            <w:tcW w:w="1039" w:type="pct"/>
          </w:tcPr>
          <w:p w14:paraId="37E290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9BF417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9402A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D98612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59D3C1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BA5C09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10DB6A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C8724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78DAFB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6450877" w14:textId="77777777" w:rsidTr="007C0159">
        <w:tc>
          <w:tcPr>
            <w:tcW w:w="1039" w:type="pct"/>
          </w:tcPr>
          <w:p w14:paraId="728BE3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7BB2A1A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EF07F6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B535B8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7EAC8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5516A4A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0B886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2218F77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2D952A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4094ACE" w14:textId="77777777" w:rsidTr="007C0159">
        <w:tc>
          <w:tcPr>
            <w:tcW w:w="1039" w:type="pct"/>
          </w:tcPr>
          <w:p w14:paraId="3162ACB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18919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3B0FE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681CC98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36D041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7843707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E3FBF8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A3A6E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74819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55ABD37" w14:textId="77777777" w:rsidTr="007C0159">
        <w:tc>
          <w:tcPr>
            <w:tcW w:w="1039" w:type="pct"/>
          </w:tcPr>
          <w:p w14:paraId="0387A2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56243B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25CCAA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7C46D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5987A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459F12E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A502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0F5B1FF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35E6E1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6A55FF7B" w14:textId="77777777" w:rsidTr="007C0159">
        <w:tc>
          <w:tcPr>
            <w:tcW w:w="1039" w:type="pct"/>
          </w:tcPr>
          <w:p w14:paraId="3519D6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B4E64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969A3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B9F4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CF1301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CED77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792CECC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4B83CA7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9FBC2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1A1588A2" w14:textId="77777777" w:rsidTr="007C0159">
        <w:tc>
          <w:tcPr>
            <w:tcW w:w="1039" w:type="pct"/>
          </w:tcPr>
          <w:p w14:paraId="003713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BF5404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AB048B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7E1DFE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F56A74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3A5D631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2BAFE1B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57415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15D79C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F0EF6C5" w14:textId="77777777" w:rsidTr="007C0159">
        <w:tc>
          <w:tcPr>
            <w:tcW w:w="1039" w:type="pct"/>
          </w:tcPr>
          <w:p w14:paraId="472771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F32E8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6F077EF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0D9E6F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1233A31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203F20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4C6A01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19C242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4C8E02D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0A9E26C8" w14:textId="77777777" w:rsidTr="007C0159">
        <w:tc>
          <w:tcPr>
            <w:tcW w:w="1039" w:type="pct"/>
          </w:tcPr>
          <w:p w14:paraId="7C1DE4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21D48D0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7232D66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235802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025AA95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6B1E430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2FDF24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634582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7CBA1A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D06DC7A" w14:textId="77777777" w:rsidTr="007C0159">
        <w:tc>
          <w:tcPr>
            <w:tcW w:w="1039" w:type="pct"/>
          </w:tcPr>
          <w:p w14:paraId="7042888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437C233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0C5EF6B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22C14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602C0D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4FECCE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E0861F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2A2E7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6E8E1D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24E5DD4A" w14:textId="77777777" w:rsidTr="007C0159">
        <w:tc>
          <w:tcPr>
            <w:tcW w:w="1039" w:type="pct"/>
          </w:tcPr>
          <w:p w14:paraId="6B45158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5456BFE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1F0C795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3C983E4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3799C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22B3C9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6651496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5779303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5F3C3C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97818F7" w14:textId="77777777" w:rsidTr="007C0159">
        <w:tc>
          <w:tcPr>
            <w:tcW w:w="1039" w:type="pct"/>
          </w:tcPr>
          <w:p w14:paraId="2167174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0AF3FB5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4CFF2E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74A4C6F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7070DFFE" w14:textId="77777777" w:rsidR="003F0D5D" w:rsidRPr="00D13474" w:rsidRDefault="003F0D5D" w:rsidP="007C0159">
            <w:pPr>
              <w:tabs>
                <w:tab w:val="left" w:pos="1105"/>
              </w:tabs>
              <w:spacing w:after="0" w:line="240" w:lineRule="auto"/>
              <w:jc w:val="both"/>
              <w:rPr>
                <w:rFonts w:ascii="Cambria" w:eastAsia="Times New Roman" w:hAnsi="Cambria" w:cs="Arial"/>
                <w:sz w:val="24"/>
                <w:szCs w:val="24"/>
                <w:lang w:eastAsia="pt-BR"/>
              </w:rPr>
            </w:pPr>
          </w:p>
        </w:tc>
        <w:tc>
          <w:tcPr>
            <w:tcW w:w="666" w:type="pct"/>
          </w:tcPr>
          <w:p w14:paraId="354E08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A4943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DD691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2BA0F8D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55EAFBAF" w14:textId="77777777" w:rsidTr="007C0159">
        <w:tc>
          <w:tcPr>
            <w:tcW w:w="1039" w:type="pct"/>
          </w:tcPr>
          <w:p w14:paraId="6F629E0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0" w:type="pct"/>
          </w:tcPr>
          <w:p w14:paraId="3555A51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82" w:type="pct"/>
          </w:tcPr>
          <w:p w14:paraId="31AB84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98" w:type="pct"/>
          </w:tcPr>
          <w:p w14:paraId="1BFC7E3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463" w:type="pct"/>
          </w:tcPr>
          <w:p w14:paraId="4083A3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66" w:type="pct"/>
          </w:tcPr>
          <w:p w14:paraId="15237DC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32" w:type="pct"/>
          </w:tcPr>
          <w:p w14:paraId="0D9DEC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342" w:type="pct"/>
          </w:tcPr>
          <w:p w14:paraId="7E8017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688" w:type="pct"/>
          </w:tcPr>
          <w:p w14:paraId="1316348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r w:rsidR="003F0D5D" w:rsidRPr="00D13474" w14:paraId="7BEE82AB" w14:textId="77777777" w:rsidTr="007C0159">
        <w:tc>
          <w:tcPr>
            <w:tcW w:w="5000" w:type="pct"/>
            <w:gridSpan w:val="9"/>
          </w:tcPr>
          <w:p w14:paraId="32C64915"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0817C460" w14:textId="77777777" w:rsidR="003F0D5D" w:rsidRDefault="003F0D5D" w:rsidP="003F0D5D">
      <w:pPr>
        <w:spacing w:after="0" w:line="240" w:lineRule="auto"/>
        <w:jc w:val="center"/>
        <w:rPr>
          <w:rFonts w:ascii="Cambria" w:eastAsia="Times New Roman" w:hAnsi="Cambria" w:cs="Arial"/>
          <w:b/>
          <w:sz w:val="24"/>
          <w:szCs w:val="24"/>
          <w:lang w:eastAsia="pt-BR"/>
        </w:rPr>
      </w:pPr>
    </w:p>
    <w:p w14:paraId="12D539DF"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919CCD2"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E – Cronograma de capacitação e educação permanente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2036"/>
        <w:gridCol w:w="4928"/>
        <w:gridCol w:w="266"/>
        <w:gridCol w:w="263"/>
        <w:gridCol w:w="263"/>
        <w:gridCol w:w="248"/>
        <w:gridCol w:w="220"/>
      </w:tblGrid>
      <w:tr w:rsidR="003F0D5D" w:rsidRPr="00D13474" w14:paraId="4EA1ADDB" w14:textId="77777777" w:rsidTr="007C0159">
        <w:trPr>
          <w:trHeight w:val="231"/>
          <w:tblHeader/>
        </w:trPr>
        <w:tc>
          <w:tcPr>
            <w:tcW w:w="1543" w:type="pct"/>
            <w:vMerge w:val="restart"/>
            <w:vAlign w:val="center"/>
          </w:tcPr>
          <w:p w14:paraId="0DD35F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010712C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713" w:type="pct"/>
            <w:vMerge w:val="restart"/>
            <w:vAlign w:val="center"/>
          </w:tcPr>
          <w:p w14:paraId="0767230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726" w:type="pct"/>
            <w:vMerge w:val="restart"/>
            <w:vAlign w:val="center"/>
          </w:tcPr>
          <w:p w14:paraId="1AB662E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Responsável ou capacitador(a)</w:t>
            </w:r>
          </w:p>
        </w:tc>
        <w:tc>
          <w:tcPr>
            <w:tcW w:w="440" w:type="pct"/>
            <w:gridSpan w:val="5"/>
            <w:vAlign w:val="center"/>
          </w:tcPr>
          <w:p w14:paraId="61FD548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9"/>
            </w:r>
          </w:p>
        </w:tc>
      </w:tr>
      <w:tr w:rsidR="003F0D5D" w:rsidRPr="00D13474" w14:paraId="0EFAD2CF" w14:textId="77777777" w:rsidTr="007C0159">
        <w:trPr>
          <w:trHeight w:val="231"/>
          <w:tblHeader/>
        </w:trPr>
        <w:tc>
          <w:tcPr>
            <w:tcW w:w="1543" w:type="pct"/>
            <w:vMerge/>
            <w:vAlign w:val="center"/>
          </w:tcPr>
          <w:p w14:paraId="2B9779A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7" w:type="pct"/>
            <w:vMerge/>
            <w:vAlign w:val="center"/>
          </w:tcPr>
          <w:p w14:paraId="6D24013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713" w:type="pct"/>
            <w:vMerge/>
            <w:vAlign w:val="center"/>
          </w:tcPr>
          <w:p w14:paraId="194FA899"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726" w:type="pct"/>
            <w:vMerge/>
            <w:vAlign w:val="center"/>
          </w:tcPr>
          <w:p w14:paraId="2003B4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4939E1F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4C9DE39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6031208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57B99A8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0669414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69B49660" w14:textId="77777777" w:rsidTr="007C0159">
        <w:tc>
          <w:tcPr>
            <w:tcW w:w="1543" w:type="pct"/>
          </w:tcPr>
          <w:p w14:paraId="47760CA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6CFC7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C1E632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74CF1BF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86FFD0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B4A3DB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A2EAFA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C169F5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AECCE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77A645" w14:textId="77777777" w:rsidTr="007C0159">
        <w:tc>
          <w:tcPr>
            <w:tcW w:w="1543" w:type="pct"/>
          </w:tcPr>
          <w:p w14:paraId="4FF9D8A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EFA9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F4FB5D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FFF2A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B05E2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BD6BF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86A31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D0928A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1369A8A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3247D3A" w14:textId="77777777" w:rsidTr="007C0159">
        <w:tc>
          <w:tcPr>
            <w:tcW w:w="1543" w:type="pct"/>
          </w:tcPr>
          <w:p w14:paraId="243287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17A6D9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10CB62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659DBC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F5AA40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54D46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653E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F0D08C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1678C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0D48D5DE" w14:textId="77777777" w:rsidTr="007C0159">
        <w:tc>
          <w:tcPr>
            <w:tcW w:w="1543" w:type="pct"/>
          </w:tcPr>
          <w:p w14:paraId="19E4FB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0906D4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FBC531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6CBA81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DFB60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C157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7507F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62AAE5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6F422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C362857" w14:textId="77777777" w:rsidTr="007C0159">
        <w:tc>
          <w:tcPr>
            <w:tcW w:w="1543" w:type="pct"/>
          </w:tcPr>
          <w:p w14:paraId="3E414C1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A10C8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0F42E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29675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1378F9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B8D7DE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E2421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B25D4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55580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843899C" w14:textId="77777777" w:rsidTr="007C0159">
        <w:tc>
          <w:tcPr>
            <w:tcW w:w="1543" w:type="pct"/>
          </w:tcPr>
          <w:p w14:paraId="04B673F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68C775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5CB3AE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0A01B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95CCC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82AF0E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267B7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00A2CF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16CDC1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AA6D231" w14:textId="77777777" w:rsidTr="007C0159">
        <w:tc>
          <w:tcPr>
            <w:tcW w:w="1543" w:type="pct"/>
          </w:tcPr>
          <w:p w14:paraId="3203152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B4FD0E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000D6C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DFA1BC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07BF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7424AE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53F812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04A0F0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42F6E4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EEFB088" w14:textId="77777777" w:rsidTr="007C0159">
        <w:tc>
          <w:tcPr>
            <w:tcW w:w="1543" w:type="pct"/>
          </w:tcPr>
          <w:p w14:paraId="4CDA7C6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4E2D2F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CC3D78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4030E7E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F3D85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629E2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EE2D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F41867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FD023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44C0F1B" w14:textId="77777777" w:rsidTr="007C0159">
        <w:tc>
          <w:tcPr>
            <w:tcW w:w="1543" w:type="pct"/>
          </w:tcPr>
          <w:p w14:paraId="2C543DF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6DA813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779C6D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470E9E8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6E4488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EBF58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DB9EBC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097A9C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558373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FB03189" w14:textId="77777777" w:rsidTr="007C0159">
        <w:tc>
          <w:tcPr>
            <w:tcW w:w="1543" w:type="pct"/>
          </w:tcPr>
          <w:p w14:paraId="64EC4B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82BDF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636CDB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F7DB49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4854AD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895C3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479B65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C55850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7DCE0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4B92DB7" w14:textId="77777777" w:rsidTr="007C0159">
        <w:tc>
          <w:tcPr>
            <w:tcW w:w="1543" w:type="pct"/>
          </w:tcPr>
          <w:p w14:paraId="056936A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0617A8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6A593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91E8A5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3AE248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ABCA26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AFA60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A806AF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B94C0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06B93C2" w14:textId="77777777" w:rsidTr="007C0159">
        <w:tc>
          <w:tcPr>
            <w:tcW w:w="1543" w:type="pct"/>
          </w:tcPr>
          <w:p w14:paraId="7F1BB0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44E20D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44EE74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20C068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62700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570D5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C308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93CF7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2F873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42F08B4" w14:textId="77777777" w:rsidTr="007C0159">
        <w:tc>
          <w:tcPr>
            <w:tcW w:w="1543" w:type="pct"/>
          </w:tcPr>
          <w:p w14:paraId="0A1043F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2D0BED9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3DA771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BADE70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985A26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6B5457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33657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6D1F83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02CDD3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ED824AC" w14:textId="77777777" w:rsidTr="007C0159">
        <w:tc>
          <w:tcPr>
            <w:tcW w:w="1543" w:type="pct"/>
          </w:tcPr>
          <w:p w14:paraId="7B6DC20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CBA2C5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4D43C15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3B5C5E1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191DF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431B75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52666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E30792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4A4BC4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2C3A1A4" w14:textId="77777777" w:rsidTr="007C0159">
        <w:tc>
          <w:tcPr>
            <w:tcW w:w="1543" w:type="pct"/>
          </w:tcPr>
          <w:p w14:paraId="0503A06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72D083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15A162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6B3E435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EAB032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1A5BEC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E947B3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14792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1D851B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F73C657" w14:textId="77777777" w:rsidTr="007C0159">
        <w:tc>
          <w:tcPr>
            <w:tcW w:w="1543" w:type="pct"/>
          </w:tcPr>
          <w:p w14:paraId="761CC10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82723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09A46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598B378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CDD2D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19EA1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937362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62615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11799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AE2E7BB" w14:textId="77777777" w:rsidTr="007C0159">
        <w:tc>
          <w:tcPr>
            <w:tcW w:w="1543" w:type="pct"/>
          </w:tcPr>
          <w:p w14:paraId="178CE1E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2C437B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0C9A093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C5FB95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F55902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087EA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35814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4ACE4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7D9D59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CC27F19" w14:textId="77777777" w:rsidTr="007C0159">
        <w:tc>
          <w:tcPr>
            <w:tcW w:w="1543" w:type="pct"/>
          </w:tcPr>
          <w:p w14:paraId="5DE0B2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1029A9A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295D81D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034C0F9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7FE196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A2225B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B0DDA6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D7FD9F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CD89B1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D72FD69" w14:textId="77777777" w:rsidTr="007C0159">
        <w:tc>
          <w:tcPr>
            <w:tcW w:w="1543" w:type="pct"/>
          </w:tcPr>
          <w:p w14:paraId="5C92AF5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25D342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713" w:type="pct"/>
          </w:tcPr>
          <w:p w14:paraId="4CA5D78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726" w:type="pct"/>
          </w:tcPr>
          <w:p w14:paraId="114AA5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7AE6F6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F3CE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4604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E34FEE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222D5D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78F810A" w14:textId="77777777" w:rsidTr="007C0159">
        <w:tc>
          <w:tcPr>
            <w:tcW w:w="5000" w:type="pct"/>
            <w:gridSpan w:val="9"/>
          </w:tcPr>
          <w:p w14:paraId="4F709097"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p w14:paraId="2C67D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r>
    </w:tbl>
    <w:p w14:paraId="4756362C"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1691225" w14:textId="77777777" w:rsidR="003F0D5D" w:rsidRPr="00D13474" w:rsidRDefault="003F0D5D" w:rsidP="003F0D5D">
      <w:pPr>
        <w:spacing w:after="0" w:line="240" w:lineRule="auto"/>
        <w:jc w:val="center"/>
        <w:rPr>
          <w:rFonts w:ascii="Cambria" w:eastAsia="Times New Roman" w:hAnsi="Cambria" w:cs="Times New Roman"/>
          <w:sz w:val="24"/>
          <w:szCs w:val="24"/>
          <w:lang w:eastAsia="pt-BR"/>
        </w:rPr>
      </w:pPr>
      <w:r w:rsidRPr="00D13474">
        <w:rPr>
          <w:rFonts w:ascii="Cambria" w:eastAsia="Times New Roman" w:hAnsi="Cambria" w:cs="Arial"/>
          <w:b/>
          <w:sz w:val="24"/>
          <w:szCs w:val="24"/>
          <w:lang w:eastAsia="pt-BR"/>
        </w:rPr>
        <w:lastRenderedPageBreak/>
        <w:t>ANEXO F – Cronograma de atividades de gestão do trabalho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5"/>
        <w:gridCol w:w="1647"/>
        <w:gridCol w:w="3144"/>
        <w:gridCol w:w="3823"/>
        <w:gridCol w:w="266"/>
        <w:gridCol w:w="263"/>
        <w:gridCol w:w="263"/>
        <w:gridCol w:w="248"/>
        <w:gridCol w:w="217"/>
      </w:tblGrid>
      <w:tr w:rsidR="003F0D5D" w:rsidRPr="00D13474" w14:paraId="401348A4" w14:textId="77777777" w:rsidTr="007C0159">
        <w:trPr>
          <w:trHeight w:val="231"/>
          <w:tblHeader/>
        </w:trPr>
        <w:tc>
          <w:tcPr>
            <w:tcW w:w="1543" w:type="pct"/>
            <w:vMerge w:val="restart"/>
            <w:vAlign w:val="center"/>
          </w:tcPr>
          <w:p w14:paraId="46E9FF5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Tema</w:t>
            </w:r>
          </w:p>
        </w:tc>
        <w:tc>
          <w:tcPr>
            <w:tcW w:w="577" w:type="pct"/>
            <w:vMerge w:val="restart"/>
            <w:vAlign w:val="center"/>
          </w:tcPr>
          <w:p w14:paraId="19F49328"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Local</w:t>
            </w:r>
          </w:p>
        </w:tc>
        <w:tc>
          <w:tcPr>
            <w:tcW w:w="1101" w:type="pct"/>
            <w:vMerge w:val="restart"/>
            <w:vAlign w:val="center"/>
          </w:tcPr>
          <w:p w14:paraId="56BE190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Participantes</w:t>
            </w:r>
          </w:p>
        </w:tc>
        <w:tc>
          <w:tcPr>
            <w:tcW w:w="1339" w:type="pct"/>
            <w:vMerge w:val="restart"/>
            <w:vAlign w:val="center"/>
          </w:tcPr>
          <w:p w14:paraId="55D2336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 xml:space="preserve">Responsável </w:t>
            </w:r>
          </w:p>
        </w:tc>
        <w:tc>
          <w:tcPr>
            <w:tcW w:w="441" w:type="pct"/>
            <w:gridSpan w:val="5"/>
            <w:vAlign w:val="center"/>
          </w:tcPr>
          <w:p w14:paraId="7C0AA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periodicidade</w:t>
            </w:r>
            <w:r w:rsidRPr="00D13474">
              <w:rPr>
                <w:rFonts w:ascii="Cambria" w:eastAsia="Times New Roman" w:hAnsi="Cambria" w:cs="Arial"/>
                <w:b/>
                <w:sz w:val="24"/>
                <w:szCs w:val="24"/>
                <w:vertAlign w:val="superscript"/>
                <w:lang w:eastAsia="pt-BR"/>
              </w:rPr>
              <w:footnoteReference w:id="10"/>
            </w:r>
          </w:p>
        </w:tc>
      </w:tr>
      <w:tr w:rsidR="003F0D5D" w:rsidRPr="00D13474" w14:paraId="45AC7FEA" w14:textId="77777777" w:rsidTr="007C0159">
        <w:trPr>
          <w:trHeight w:val="231"/>
          <w:tblHeader/>
        </w:trPr>
        <w:tc>
          <w:tcPr>
            <w:tcW w:w="1543" w:type="pct"/>
            <w:vMerge/>
            <w:vAlign w:val="center"/>
          </w:tcPr>
          <w:p w14:paraId="3ED6875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577" w:type="pct"/>
            <w:vMerge/>
            <w:vAlign w:val="center"/>
          </w:tcPr>
          <w:p w14:paraId="471293D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101" w:type="pct"/>
            <w:vMerge/>
            <w:vAlign w:val="center"/>
          </w:tcPr>
          <w:p w14:paraId="2EBF197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1339" w:type="pct"/>
            <w:vMerge/>
            <w:vAlign w:val="center"/>
          </w:tcPr>
          <w:p w14:paraId="743FD891"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p>
        </w:tc>
        <w:tc>
          <w:tcPr>
            <w:tcW w:w="93" w:type="pct"/>
            <w:tcMar>
              <w:left w:w="0" w:type="dxa"/>
              <w:right w:w="0" w:type="dxa"/>
            </w:tcMar>
            <w:vAlign w:val="center"/>
          </w:tcPr>
          <w:p w14:paraId="50642EAE"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w:t>
            </w:r>
          </w:p>
        </w:tc>
        <w:tc>
          <w:tcPr>
            <w:tcW w:w="92" w:type="pct"/>
            <w:tcMar>
              <w:left w:w="0" w:type="dxa"/>
              <w:right w:w="0" w:type="dxa"/>
            </w:tcMar>
            <w:vAlign w:val="center"/>
          </w:tcPr>
          <w:p w14:paraId="2E5FBABB"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w:t>
            </w:r>
          </w:p>
        </w:tc>
        <w:tc>
          <w:tcPr>
            <w:tcW w:w="92" w:type="pct"/>
            <w:tcMar>
              <w:left w:w="0" w:type="dxa"/>
              <w:right w:w="0" w:type="dxa"/>
            </w:tcMar>
            <w:vAlign w:val="center"/>
          </w:tcPr>
          <w:p w14:paraId="298B52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w:t>
            </w:r>
          </w:p>
        </w:tc>
        <w:tc>
          <w:tcPr>
            <w:tcW w:w="87" w:type="pct"/>
            <w:tcMar>
              <w:left w:w="0" w:type="dxa"/>
              <w:right w:w="0" w:type="dxa"/>
            </w:tcMar>
            <w:vAlign w:val="center"/>
          </w:tcPr>
          <w:p w14:paraId="60E9E087"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B</w:t>
            </w:r>
          </w:p>
        </w:tc>
        <w:tc>
          <w:tcPr>
            <w:tcW w:w="77" w:type="pct"/>
            <w:tcMar>
              <w:left w:w="0" w:type="dxa"/>
              <w:right w:w="0" w:type="dxa"/>
            </w:tcMar>
            <w:vAlign w:val="center"/>
          </w:tcPr>
          <w:p w14:paraId="075792EF"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O</w:t>
            </w:r>
          </w:p>
        </w:tc>
      </w:tr>
      <w:tr w:rsidR="003F0D5D" w:rsidRPr="00D13474" w14:paraId="26184126" w14:textId="77777777" w:rsidTr="007C0159">
        <w:tc>
          <w:tcPr>
            <w:tcW w:w="1543" w:type="pct"/>
          </w:tcPr>
          <w:p w14:paraId="05B40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702B55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DF3042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EF3EFB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0F40105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7BF3FF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F0655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10631D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5B4045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39588E8" w14:textId="77777777" w:rsidTr="007C0159">
        <w:tc>
          <w:tcPr>
            <w:tcW w:w="1543" w:type="pct"/>
          </w:tcPr>
          <w:p w14:paraId="0B880EB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DA980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AAE294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67188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C97AA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2178BE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01EAB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3978DE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82C39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16B4172" w14:textId="77777777" w:rsidTr="007C0159">
        <w:tc>
          <w:tcPr>
            <w:tcW w:w="1543" w:type="pct"/>
          </w:tcPr>
          <w:p w14:paraId="3AB1F65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843203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237F74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581677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0F0442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C733E7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C2F70C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30598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8A6C89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AC71EC8" w14:textId="77777777" w:rsidTr="007C0159">
        <w:tc>
          <w:tcPr>
            <w:tcW w:w="1543" w:type="pct"/>
          </w:tcPr>
          <w:p w14:paraId="4ABA896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136303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6E3F11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1A3D93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5D1DE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F5604A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1FC550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855C9E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2F61C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551202E" w14:textId="77777777" w:rsidTr="007C0159">
        <w:tc>
          <w:tcPr>
            <w:tcW w:w="1543" w:type="pct"/>
          </w:tcPr>
          <w:p w14:paraId="53F4B26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D6DDC4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AA8AA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39FADA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FD5E27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B5EDB2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0A70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87CCA0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6603EA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614B57" w14:textId="77777777" w:rsidTr="007C0159">
        <w:tc>
          <w:tcPr>
            <w:tcW w:w="1543" w:type="pct"/>
          </w:tcPr>
          <w:p w14:paraId="044C5A6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036000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32AB229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6A5B0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04A03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28490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2B5F68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9BF7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0901AC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3295E983" w14:textId="77777777" w:rsidTr="007C0159">
        <w:tc>
          <w:tcPr>
            <w:tcW w:w="1543" w:type="pct"/>
          </w:tcPr>
          <w:p w14:paraId="7694482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1A0203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6FF9133"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7572417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B4680A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AC3058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6B6D01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E5B20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8EE8CA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C5D0BB" w14:textId="77777777" w:rsidTr="007C0159">
        <w:tc>
          <w:tcPr>
            <w:tcW w:w="1543" w:type="pct"/>
          </w:tcPr>
          <w:p w14:paraId="3C2C051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FCBBCD5"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6183F2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B3B73B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2D3F8D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8FD5D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B0B9A9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7373B7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CF2557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33B4442" w14:textId="77777777" w:rsidTr="007C0159">
        <w:tc>
          <w:tcPr>
            <w:tcW w:w="1543" w:type="pct"/>
          </w:tcPr>
          <w:p w14:paraId="5AE5849A"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21CECA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1AAF7AF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590C32D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440719E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F7A7F4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9727D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8463B4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95CABE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2B563582" w14:textId="77777777" w:rsidTr="007C0159">
        <w:tc>
          <w:tcPr>
            <w:tcW w:w="1543" w:type="pct"/>
          </w:tcPr>
          <w:p w14:paraId="43B690B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4DD97B6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B5F81C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0A033A1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38D93D8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11B545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07E78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5ED60F0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550B3DF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61FAB80" w14:textId="77777777" w:rsidTr="007C0159">
        <w:tc>
          <w:tcPr>
            <w:tcW w:w="1543" w:type="pct"/>
          </w:tcPr>
          <w:p w14:paraId="254F75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468D37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7485103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FCCBAD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C27C8D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D5146B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2137795"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2FDF6E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99F7A32"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4E002F47" w14:textId="77777777" w:rsidTr="007C0159">
        <w:tc>
          <w:tcPr>
            <w:tcW w:w="1543" w:type="pct"/>
          </w:tcPr>
          <w:p w14:paraId="6803377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E730A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7E6599A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AC553E6"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1F304E2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B32554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4FF5A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34CCB3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341CC00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B7A820" w14:textId="77777777" w:rsidTr="007C0159">
        <w:tc>
          <w:tcPr>
            <w:tcW w:w="1543" w:type="pct"/>
          </w:tcPr>
          <w:p w14:paraId="782299F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27AB85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18FF6A7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19A4A7F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CCD23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4E9CE7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8A372B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175BAF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6C935F3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7B1E3E0" w14:textId="77777777" w:rsidTr="007C0159">
        <w:tc>
          <w:tcPr>
            <w:tcW w:w="1543" w:type="pct"/>
          </w:tcPr>
          <w:p w14:paraId="5CB9BED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CDB61F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74A70C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DD6AFD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0254BAA"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1D469D6"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CED0F9B"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0D7C97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FCC324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7DC4F45" w14:textId="77777777" w:rsidTr="007C0159">
        <w:tc>
          <w:tcPr>
            <w:tcW w:w="1543" w:type="pct"/>
          </w:tcPr>
          <w:p w14:paraId="5E7FDB9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6A193508"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64145EAD"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7C810CD4"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7DD6162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191BC63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990A1F8"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1CA28D7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23192CE7"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5490F343" w14:textId="77777777" w:rsidTr="007C0159">
        <w:tc>
          <w:tcPr>
            <w:tcW w:w="1543" w:type="pct"/>
          </w:tcPr>
          <w:p w14:paraId="79D9CA2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332C3971"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2A47BC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B2DE91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B5523F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C510B60"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0C2E438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65E09FB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55B8F2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CC33F46" w14:textId="77777777" w:rsidTr="007C0159">
        <w:tc>
          <w:tcPr>
            <w:tcW w:w="1543" w:type="pct"/>
          </w:tcPr>
          <w:p w14:paraId="57D12E79"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0EF0CFB2"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475C9D2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4706CC6C"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6ADD157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E8E367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70CCA6A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76236289"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46880F6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76218590" w14:textId="77777777" w:rsidTr="007C0159">
        <w:tc>
          <w:tcPr>
            <w:tcW w:w="1543" w:type="pct"/>
          </w:tcPr>
          <w:p w14:paraId="195F595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79F4253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644A66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32B11F07"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5000264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30CA8B9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65596F4D"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330FC23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7E9A0793"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69FB6D89" w14:textId="77777777" w:rsidTr="007C0159">
        <w:tc>
          <w:tcPr>
            <w:tcW w:w="1543" w:type="pct"/>
          </w:tcPr>
          <w:p w14:paraId="7F0DEC8E"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577" w:type="pct"/>
          </w:tcPr>
          <w:p w14:paraId="5438FE8B"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101" w:type="pct"/>
          </w:tcPr>
          <w:p w14:paraId="2989F72F"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1339" w:type="pct"/>
          </w:tcPr>
          <w:p w14:paraId="2CDC9400" w14:textId="77777777" w:rsidR="003F0D5D" w:rsidRPr="00D13474" w:rsidRDefault="003F0D5D" w:rsidP="007C0159">
            <w:pPr>
              <w:spacing w:after="0" w:line="240" w:lineRule="auto"/>
              <w:jc w:val="both"/>
              <w:rPr>
                <w:rFonts w:ascii="Cambria" w:eastAsia="Times New Roman" w:hAnsi="Cambria" w:cs="Arial"/>
                <w:sz w:val="24"/>
                <w:szCs w:val="24"/>
                <w:lang w:eastAsia="pt-BR"/>
              </w:rPr>
            </w:pPr>
          </w:p>
        </w:tc>
        <w:tc>
          <w:tcPr>
            <w:tcW w:w="93" w:type="pct"/>
            <w:tcMar>
              <w:left w:w="0" w:type="dxa"/>
              <w:right w:w="0" w:type="dxa"/>
            </w:tcMar>
            <w:vAlign w:val="center"/>
          </w:tcPr>
          <w:p w14:paraId="25269A3F"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54F818FC"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92" w:type="pct"/>
            <w:tcMar>
              <w:left w:w="0" w:type="dxa"/>
              <w:right w:w="0" w:type="dxa"/>
            </w:tcMar>
            <w:vAlign w:val="center"/>
          </w:tcPr>
          <w:p w14:paraId="4CE35AEE"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87" w:type="pct"/>
            <w:tcMar>
              <w:left w:w="0" w:type="dxa"/>
              <w:right w:w="0" w:type="dxa"/>
            </w:tcMar>
            <w:vAlign w:val="center"/>
          </w:tcPr>
          <w:p w14:paraId="49243F11"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c>
          <w:tcPr>
            <w:tcW w:w="77" w:type="pct"/>
            <w:tcMar>
              <w:left w:w="0" w:type="dxa"/>
              <w:right w:w="0" w:type="dxa"/>
            </w:tcMar>
            <w:vAlign w:val="center"/>
          </w:tcPr>
          <w:p w14:paraId="0E944A84" w14:textId="77777777" w:rsidR="003F0D5D" w:rsidRPr="00D13474" w:rsidRDefault="003F0D5D" w:rsidP="007C0159">
            <w:pPr>
              <w:spacing w:after="0" w:line="240" w:lineRule="auto"/>
              <w:jc w:val="center"/>
              <w:rPr>
                <w:rFonts w:ascii="Cambria" w:eastAsia="Times New Roman" w:hAnsi="Cambria" w:cs="Arial"/>
                <w:sz w:val="24"/>
                <w:szCs w:val="24"/>
                <w:lang w:eastAsia="pt-BR"/>
              </w:rPr>
            </w:pPr>
          </w:p>
        </w:tc>
      </w:tr>
      <w:tr w:rsidR="003F0D5D" w:rsidRPr="00D13474" w14:paraId="18600CBD" w14:textId="77777777" w:rsidTr="007C0159">
        <w:tc>
          <w:tcPr>
            <w:tcW w:w="5000" w:type="pct"/>
            <w:gridSpan w:val="9"/>
          </w:tcPr>
          <w:p w14:paraId="6DA61AD3" w14:textId="77777777" w:rsidR="003F0D5D" w:rsidRPr="00D13474" w:rsidRDefault="003F0D5D" w:rsidP="007C0159">
            <w:pPr>
              <w:spacing w:after="0" w:line="240" w:lineRule="auto"/>
              <w:jc w:val="both"/>
              <w:rPr>
                <w:rFonts w:ascii="Cambria" w:eastAsia="Times New Roman" w:hAnsi="Cambria" w:cs="Arial"/>
                <w:sz w:val="24"/>
                <w:szCs w:val="24"/>
                <w:lang w:eastAsia="pt-BR"/>
              </w:rPr>
            </w:pPr>
            <w:r w:rsidRPr="00D13474">
              <w:rPr>
                <w:rFonts w:ascii="Cambria" w:eastAsia="Times New Roman" w:hAnsi="Cambria" w:cs="Arial"/>
                <w:sz w:val="24"/>
                <w:szCs w:val="24"/>
                <w:lang w:eastAsia="pt-BR"/>
              </w:rPr>
              <w:t>Observação:</w:t>
            </w:r>
          </w:p>
        </w:tc>
      </w:tr>
    </w:tbl>
    <w:p w14:paraId="37D55A58" w14:textId="77777777" w:rsidR="003F0D5D" w:rsidRPr="00D13474" w:rsidRDefault="003F0D5D" w:rsidP="003F0D5D">
      <w:pPr>
        <w:spacing w:after="0" w:line="240" w:lineRule="auto"/>
        <w:jc w:val="both"/>
        <w:rPr>
          <w:rFonts w:ascii="Cambria" w:eastAsia="Times New Roman" w:hAnsi="Cambria" w:cs="Times New Roman"/>
          <w:sz w:val="24"/>
          <w:szCs w:val="24"/>
          <w:lang w:eastAsia="pt-BR"/>
        </w:rPr>
      </w:pPr>
    </w:p>
    <w:p w14:paraId="0EF7B7D7" w14:textId="77777777" w:rsidR="003F0D5D" w:rsidRPr="00D13474" w:rsidRDefault="003F0D5D" w:rsidP="003F0D5D">
      <w:pPr>
        <w:spacing w:after="0" w:line="240" w:lineRule="auto"/>
        <w:rPr>
          <w:rFonts w:ascii="Cambria" w:eastAsia="Times New Roman" w:hAnsi="Cambria" w:cs="Times New Roman"/>
          <w:sz w:val="24"/>
          <w:szCs w:val="24"/>
          <w:lang w:eastAsia="pt-BR"/>
        </w:rPr>
      </w:pPr>
      <w:r w:rsidRPr="00D13474">
        <w:rPr>
          <w:rFonts w:ascii="Cambria" w:eastAsia="Times New Roman" w:hAnsi="Cambria" w:cs="Times New Roman"/>
          <w:sz w:val="24"/>
          <w:szCs w:val="24"/>
          <w:lang w:eastAsia="pt-BR"/>
        </w:rPr>
        <w:br w:type="page"/>
      </w:r>
    </w:p>
    <w:p w14:paraId="50546CBA" w14:textId="77777777" w:rsidR="003F0D5D" w:rsidRPr="00D13474" w:rsidRDefault="003F0D5D" w:rsidP="003F0D5D">
      <w:pPr>
        <w:spacing w:after="0" w:line="240" w:lineRule="auto"/>
        <w:jc w:val="center"/>
        <w:rPr>
          <w:rFonts w:ascii="Cambria" w:eastAsia="Times New Roman" w:hAnsi="Cambria" w:cs="Arial"/>
          <w:sz w:val="24"/>
          <w:szCs w:val="24"/>
          <w:lang w:eastAsia="pt-BR"/>
        </w:rPr>
      </w:pPr>
      <w:r w:rsidRPr="00D13474">
        <w:rPr>
          <w:rFonts w:ascii="Cambria" w:eastAsia="Times New Roman" w:hAnsi="Cambria" w:cs="Arial"/>
          <w:b/>
          <w:sz w:val="24"/>
          <w:szCs w:val="24"/>
          <w:lang w:eastAsia="pt-BR"/>
        </w:rPr>
        <w:lastRenderedPageBreak/>
        <w:t>Anexo G – Serviços de terceiros – pessoa física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5"/>
        <w:gridCol w:w="1496"/>
        <w:gridCol w:w="1088"/>
        <w:gridCol w:w="1316"/>
        <w:gridCol w:w="1842"/>
        <w:gridCol w:w="1419"/>
        <w:gridCol w:w="1699"/>
        <w:gridCol w:w="1416"/>
        <w:gridCol w:w="1276"/>
        <w:gridCol w:w="1099"/>
      </w:tblGrid>
      <w:tr w:rsidR="003F0D5D" w:rsidRPr="00D13474" w14:paraId="27E9BAA4" w14:textId="77777777" w:rsidTr="007C0159">
        <w:tc>
          <w:tcPr>
            <w:tcW w:w="569" w:type="pct"/>
            <w:shd w:val="clear" w:color="auto" w:fill="auto"/>
            <w:vAlign w:val="center"/>
          </w:tcPr>
          <w:p w14:paraId="51DBE93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Cargo</w:t>
            </w:r>
          </w:p>
        </w:tc>
        <w:tc>
          <w:tcPr>
            <w:tcW w:w="524" w:type="pct"/>
            <w:shd w:val="clear" w:color="auto" w:fill="auto"/>
            <w:vAlign w:val="center"/>
          </w:tcPr>
          <w:p w14:paraId="7C8E03E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Quantidade</w:t>
            </w:r>
          </w:p>
        </w:tc>
        <w:tc>
          <w:tcPr>
            <w:tcW w:w="381" w:type="pct"/>
            <w:shd w:val="clear" w:color="auto" w:fill="auto"/>
            <w:vAlign w:val="center"/>
          </w:tcPr>
          <w:p w14:paraId="6F385522"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salário</w:t>
            </w:r>
          </w:p>
        </w:tc>
        <w:tc>
          <w:tcPr>
            <w:tcW w:w="461" w:type="pct"/>
            <w:shd w:val="clear" w:color="auto" w:fill="auto"/>
            <w:vAlign w:val="center"/>
          </w:tcPr>
          <w:p w14:paraId="5F26FDC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w:t>
            </w:r>
          </w:p>
        </w:tc>
        <w:tc>
          <w:tcPr>
            <w:tcW w:w="645" w:type="pct"/>
            <w:shd w:val="clear" w:color="auto" w:fill="auto"/>
            <w:vAlign w:val="center"/>
          </w:tcPr>
          <w:p w14:paraId="75E18716"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Multa indenizatória</w:t>
            </w:r>
          </w:p>
        </w:tc>
        <w:tc>
          <w:tcPr>
            <w:tcW w:w="497" w:type="pct"/>
            <w:shd w:val="clear" w:color="auto" w:fill="auto"/>
            <w:vAlign w:val="center"/>
          </w:tcPr>
          <w:p w14:paraId="68085D1D"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13º salário</w:t>
            </w:r>
          </w:p>
        </w:tc>
        <w:tc>
          <w:tcPr>
            <w:tcW w:w="595" w:type="pct"/>
            <w:shd w:val="clear" w:color="auto" w:fill="auto"/>
            <w:vAlign w:val="center"/>
          </w:tcPr>
          <w:p w14:paraId="23E900C5"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Férias + 1/3</w:t>
            </w:r>
          </w:p>
        </w:tc>
        <w:tc>
          <w:tcPr>
            <w:tcW w:w="496" w:type="pct"/>
            <w:shd w:val="clear" w:color="auto" w:fill="auto"/>
            <w:vAlign w:val="center"/>
          </w:tcPr>
          <w:p w14:paraId="3CCF5A3C"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FGTS sem férias</w:t>
            </w:r>
          </w:p>
        </w:tc>
        <w:tc>
          <w:tcPr>
            <w:tcW w:w="447" w:type="pct"/>
            <w:shd w:val="clear" w:color="auto" w:fill="auto"/>
            <w:vAlign w:val="center"/>
          </w:tcPr>
          <w:p w14:paraId="79C59360"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PIS</w:t>
            </w:r>
          </w:p>
        </w:tc>
        <w:tc>
          <w:tcPr>
            <w:tcW w:w="385" w:type="pct"/>
            <w:shd w:val="clear" w:color="auto" w:fill="auto"/>
            <w:vAlign w:val="center"/>
          </w:tcPr>
          <w:p w14:paraId="2BB3B313" w14:textId="77777777" w:rsidR="003F0D5D" w:rsidRPr="00D13474" w:rsidRDefault="003F0D5D" w:rsidP="007C0159">
            <w:pPr>
              <w:spacing w:after="0" w:line="240" w:lineRule="auto"/>
              <w:jc w:val="center"/>
              <w:rPr>
                <w:rFonts w:ascii="Cambria" w:eastAsia="Times New Roman" w:hAnsi="Cambria" w:cs="Arial"/>
                <w:b/>
                <w:sz w:val="24"/>
                <w:szCs w:val="24"/>
                <w:lang w:eastAsia="pt-BR"/>
              </w:rPr>
            </w:pPr>
            <w:r w:rsidRPr="00D13474">
              <w:rPr>
                <w:rFonts w:ascii="Cambria" w:eastAsia="Times New Roman" w:hAnsi="Cambria" w:cs="Arial"/>
                <w:b/>
                <w:sz w:val="24"/>
                <w:szCs w:val="24"/>
                <w:lang w:eastAsia="pt-BR"/>
              </w:rPr>
              <w:t>INSS</w:t>
            </w:r>
          </w:p>
        </w:tc>
      </w:tr>
      <w:tr w:rsidR="003F0D5D" w:rsidRPr="00D13474" w14:paraId="46BB3B6F" w14:textId="77777777" w:rsidTr="007C0159">
        <w:tc>
          <w:tcPr>
            <w:tcW w:w="569" w:type="pct"/>
            <w:shd w:val="clear" w:color="auto" w:fill="auto"/>
          </w:tcPr>
          <w:p w14:paraId="4CA9FE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0879F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E080EB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62A7D3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71394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53F8D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122FE6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52B67E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E170C8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549AE9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5565875" w14:textId="77777777" w:rsidTr="007C0159">
        <w:tc>
          <w:tcPr>
            <w:tcW w:w="569" w:type="pct"/>
            <w:shd w:val="clear" w:color="auto" w:fill="auto"/>
          </w:tcPr>
          <w:p w14:paraId="17E3D8B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AFE5BB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B1271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DA291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0B63D3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A5737F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0F0B593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16AACA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46E97C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1C1729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6B88FA68" w14:textId="77777777" w:rsidTr="007C0159">
        <w:tc>
          <w:tcPr>
            <w:tcW w:w="569" w:type="pct"/>
            <w:shd w:val="clear" w:color="auto" w:fill="auto"/>
          </w:tcPr>
          <w:p w14:paraId="1C8C6A8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DF97B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9CBCC5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A6B6B1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5F930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3BCAC4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297C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A8EA60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D83BA1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7187385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7D9CB0F" w14:textId="77777777" w:rsidTr="007C0159">
        <w:tc>
          <w:tcPr>
            <w:tcW w:w="569" w:type="pct"/>
            <w:shd w:val="clear" w:color="auto" w:fill="auto"/>
          </w:tcPr>
          <w:p w14:paraId="00FB466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42C93A3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CCBCE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1C13E0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D75CE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4B8153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B7DBC7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1B3BD0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7679E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6D307A8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90A3E61" w14:textId="77777777" w:rsidTr="007C0159">
        <w:tc>
          <w:tcPr>
            <w:tcW w:w="569" w:type="pct"/>
            <w:shd w:val="clear" w:color="auto" w:fill="auto"/>
          </w:tcPr>
          <w:p w14:paraId="794FF0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AD8363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3A48D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AC4515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5870543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685C6A7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6D7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4E12BD3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3FF165E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AE046D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566E338" w14:textId="77777777" w:rsidTr="007C0159">
        <w:tc>
          <w:tcPr>
            <w:tcW w:w="569" w:type="pct"/>
            <w:shd w:val="clear" w:color="auto" w:fill="auto"/>
          </w:tcPr>
          <w:p w14:paraId="190809C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646ABDA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DF989C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19276B4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84BC13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3F16F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6860FB5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B970A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1C891E2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53566B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3A39C38" w14:textId="77777777" w:rsidTr="007C0159">
        <w:tc>
          <w:tcPr>
            <w:tcW w:w="569" w:type="pct"/>
            <w:shd w:val="clear" w:color="auto" w:fill="auto"/>
          </w:tcPr>
          <w:p w14:paraId="4727AD6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833AB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513B7D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723CE86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25ADA4B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194075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76E9B9A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7F83B52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AC9544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8B35A8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E846CC0" w14:textId="77777777" w:rsidTr="007C0159">
        <w:tc>
          <w:tcPr>
            <w:tcW w:w="569" w:type="pct"/>
            <w:shd w:val="clear" w:color="auto" w:fill="auto"/>
          </w:tcPr>
          <w:p w14:paraId="26ACE14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514ACE2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DD2E5C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5EC63E6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6544B2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1AD42CA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58C1C48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C9D624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5CD04BE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DFDD9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7A022162" w14:textId="77777777" w:rsidTr="007C0159">
        <w:tc>
          <w:tcPr>
            <w:tcW w:w="569" w:type="pct"/>
            <w:shd w:val="clear" w:color="auto" w:fill="auto"/>
          </w:tcPr>
          <w:p w14:paraId="494CEF4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2784FF8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344B3AA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516E2E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1A0A980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376E03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8392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C9C709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08975B3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193467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39102818" w14:textId="77777777" w:rsidTr="007C0159">
        <w:tc>
          <w:tcPr>
            <w:tcW w:w="569" w:type="pct"/>
            <w:shd w:val="clear" w:color="auto" w:fill="auto"/>
          </w:tcPr>
          <w:p w14:paraId="3EC79F9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0B43435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2E7B63B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EADD1D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7D57842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1750F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2E2702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63F5A9D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2825C6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E1EA79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2CB7863B" w14:textId="77777777" w:rsidTr="007C0159">
        <w:tc>
          <w:tcPr>
            <w:tcW w:w="569" w:type="pct"/>
            <w:shd w:val="clear" w:color="auto" w:fill="auto"/>
          </w:tcPr>
          <w:p w14:paraId="3BDEEB3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71F1CC2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64310E9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49089ED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AC1EFC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2D195B93"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40DAD08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257F62E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2301FBC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1E25D7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4AE9EC4F" w14:textId="77777777" w:rsidTr="007C0159">
        <w:tc>
          <w:tcPr>
            <w:tcW w:w="569" w:type="pct"/>
            <w:shd w:val="clear" w:color="auto" w:fill="auto"/>
          </w:tcPr>
          <w:p w14:paraId="17A558F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D535CF7"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42224A05"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387E76F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66A595D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9729CA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3CF1291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AC2DAB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704C384C"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3718BBD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5861CD20" w14:textId="77777777" w:rsidTr="007C0159">
        <w:tc>
          <w:tcPr>
            <w:tcW w:w="569" w:type="pct"/>
            <w:shd w:val="clear" w:color="auto" w:fill="auto"/>
          </w:tcPr>
          <w:p w14:paraId="0B1B7310"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3719D08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7462A3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072F6BF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414CA28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3404657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7B6790D"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1E4EBF3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4E0B66FE"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267B0454"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r w:rsidR="003F0D5D" w:rsidRPr="00D13474" w14:paraId="06DE8D8F" w14:textId="77777777" w:rsidTr="007C0159">
        <w:tc>
          <w:tcPr>
            <w:tcW w:w="569" w:type="pct"/>
            <w:shd w:val="clear" w:color="auto" w:fill="auto"/>
          </w:tcPr>
          <w:p w14:paraId="3B0730D2"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24" w:type="pct"/>
            <w:shd w:val="clear" w:color="auto" w:fill="auto"/>
          </w:tcPr>
          <w:p w14:paraId="1DE8CD38"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1" w:type="pct"/>
            <w:shd w:val="clear" w:color="auto" w:fill="auto"/>
          </w:tcPr>
          <w:p w14:paraId="0715AA8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61" w:type="pct"/>
            <w:shd w:val="clear" w:color="auto" w:fill="auto"/>
          </w:tcPr>
          <w:p w14:paraId="653B8D9A"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645" w:type="pct"/>
            <w:shd w:val="clear" w:color="auto" w:fill="auto"/>
          </w:tcPr>
          <w:p w14:paraId="38B42C41"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7" w:type="pct"/>
            <w:shd w:val="clear" w:color="auto" w:fill="auto"/>
          </w:tcPr>
          <w:p w14:paraId="7312953F"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595" w:type="pct"/>
            <w:shd w:val="clear" w:color="auto" w:fill="auto"/>
          </w:tcPr>
          <w:p w14:paraId="2AF497B6"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96" w:type="pct"/>
            <w:shd w:val="clear" w:color="auto" w:fill="auto"/>
          </w:tcPr>
          <w:p w14:paraId="046CE47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447" w:type="pct"/>
            <w:shd w:val="clear" w:color="auto" w:fill="auto"/>
          </w:tcPr>
          <w:p w14:paraId="60860179"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c>
          <w:tcPr>
            <w:tcW w:w="385" w:type="pct"/>
            <w:shd w:val="clear" w:color="auto" w:fill="auto"/>
          </w:tcPr>
          <w:p w14:paraId="0FF3610B" w14:textId="77777777" w:rsidR="003F0D5D" w:rsidRPr="00D13474" w:rsidRDefault="003F0D5D" w:rsidP="007C0159">
            <w:pPr>
              <w:spacing w:after="0" w:line="240" w:lineRule="auto"/>
              <w:jc w:val="both"/>
              <w:rPr>
                <w:rFonts w:ascii="Cambria" w:eastAsia="Times New Roman" w:hAnsi="Cambria" w:cs="Times New Roman"/>
                <w:sz w:val="24"/>
                <w:szCs w:val="24"/>
                <w:lang w:eastAsia="pt-BR"/>
              </w:rPr>
            </w:pPr>
          </w:p>
        </w:tc>
      </w:tr>
    </w:tbl>
    <w:p w14:paraId="22E96105" w14:textId="77777777" w:rsidR="003F0D5D" w:rsidRDefault="003F0D5D" w:rsidP="003F0D5D">
      <w:pPr>
        <w:spacing w:after="0" w:line="240" w:lineRule="auto"/>
        <w:jc w:val="both"/>
        <w:rPr>
          <w:rFonts w:ascii="Cambria" w:eastAsia="Times New Roman" w:hAnsi="Cambria" w:cs="Arial"/>
          <w:sz w:val="24"/>
          <w:szCs w:val="24"/>
          <w:lang w:eastAsia="pt-BR"/>
        </w:rPr>
      </w:pPr>
    </w:p>
    <w:p w14:paraId="6E3BCDE3" w14:textId="77777777" w:rsidR="003F0D5D" w:rsidRDefault="003F0D5D" w:rsidP="003F0D5D">
      <w:pPr>
        <w:spacing w:after="0" w:line="240" w:lineRule="auto"/>
        <w:jc w:val="both"/>
        <w:rPr>
          <w:rFonts w:ascii="Cambria" w:eastAsia="Times New Roman" w:hAnsi="Cambria" w:cs="Arial"/>
          <w:sz w:val="24"/>
          <w:szCs w:val="24"/>
          <w:lang w:eastAsia="pt-BR"/>
        </w:rPr>
        <w:sectPr w:rsidR="003F0D5D" w:rsidSect="009D2B5B">
          <w:headerReference w:type="default" r:id="rId10"/>
          <w:pgSz w:w="16838" w:h="11906" w:orient="landscape"/>
          <w:pgMar w:top="1418" w:right="1418" w:bottom="1134" w:left="1134" w:header="709" w:footer="709" w:gutter="0"/>
          <w:cols w:space="708"/>
          <w:docGrid w:linePitch="360"/>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5724CAAF" w14:textId="77777777" w:rsidTr="007C0159">
        <w:trPr>
          <w:trHeight w:val="566"/>
          <w:jc w:val="center"/>
        </w:trPr>
        <w:tc>
          <w:tcPr>
            <w:tcW w:w="8864" w:type="dxa"/>
            <w:shd w:val="clear" w:color="auto" w:fill="D9D9D9"/>
          </w:tcPr>
          <w:p w14:paraId="07566BD7"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lastRenderedPageBreak/>
              <w:t>ANEXO IV</w:t>
            </w:r>
          </w:p>
          <w:p w14:paraId="1973B9A6"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MODELO DE DECLARAÇÃO</w:t>
            </w:r>
          </w:p>
          <w:p w14:paraId="07A5E508" w14:textId="77777777" w:rsidR="003F0D5D" w:rsidRPr="00647133" w:rsidRDefault="003F0D5D" w:rsidP="007C0159">
            <w:pPr>
              <w:spacing w:after="0" w:line="240" w:lineRule="auto"/>
              <w:jc w:val="center"/>
              <w:rPr>
                <w:rFonts w:ascii="Cambria" w:eastAsia="Times New Roman" w:hAnsi="Cambria" w:cs="Arial"/>
                <w:b/>
                <w:sz w:val="24"/>
                <w:szCs w:val="24"/>
                <w:lang w:eastAsia="pt-BR"/>
              </w:rPr>
            </w:pPr>
            <w:r w:rsidRPr="00647133">
              <w:rPr>
                <w:rFonts w:ascii="Cambria" w:eastAsia="Times New Roman" w:hAnsi="Cambria" w:cs="Arial"/>
                <w:b/>
                <w:sz w:val="24"/>
                <w:szCs w:val="24"/>
                <w:lang w:eastAsia="pt-BR"/>
              </w:rPr>
              <w:t>(EM CONFORMIDADE COM O ARTIGO 7º, INCISO XXXIII, DA CONSTITUIÇÃO FEDERAL DA REPÚBLICA)</w:t>
            </w:r>
          </w:p>
          <w:p w14:paraId="02502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bl>
    <w:p w14:paraId="398083F4" w14:textId="77777777" w:rsidR="003F0D5D" w:rsidRDefault="003F0D5D" w:rsidP="003F0D5D">
      <w:pPr>
        <w:spacing w:after="0" w:line="240" w:lineRule="auto"/>
        <w:jc w:val="both"/>
        <w:rPr>
          <w:rFonts w:ascii="Cambria" w:eastAsia="Times New Roman" w:hAnsi="Cambria" w:cs="Arial"/>
          <w:b/>
          <w:sz w:val="24"/>
          <w:szCs w:val="24"/>
          <w:lang w:eastAsia="pt-BR"/>
        </w:rPr>
      </w:pPr>
    </w:p>
    <w:p w14:paraId="1252F319"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1344B630"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4E0E1A71" w14:textId="18BF3D04"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Organização/Entidade/Associação (nome), inscrita no CNPJ sob o n° ..........................................., por intermédio de seu representante legal, Senhor(a) ................................................................................................................................... portador(a) da Carteira da Cédula de Identidade RG nº................................................. e inscrito no CPF sob o nº................................... </w:t>
      </w:r>
      <w:r w:rsidRPr="008E4CB4">
        <w:rPr>
          <w:rFonts w:ascii="Cambria" w:eastAsia="Times New Roman" w:hAnsi="Cambria" w:cs="Arial"/>
          <w:b/>
          <w:sz w:val="24"/>
          <w:szCs w:val="24"/>
          <w:lang w:eastAsia="pt-BR"/>
        </w:rPr>
        <w:t>DECLARA</w:t>
      </w:r>
      <w:r w:rsidRPr="008E4CB4">
        <w:rPr>
          <w:rFonts w:ascii="Cambria" w:eastAsia="Times New Roman" w:hAnsi="Cambria" w:cs="Arial"/>
          <w:sz w:val="24"/>
          <w:szCs w:val="24"/>
          <w:lang w:eastAsia="pt-BR"/>
        </w:rPr>
        <w:t>, sob as penas da lei, para fins do disposto no inciso XXXIII, art. 7º, da Constituição Federal, que não emprega menores de dezoito anos em trabalho noturno, perigoso ou insalubre e não emprega menores de dezesseis anos, salvo na condição de aprendizes.</w:t>
      </w:r>
    </w:p>
    <w:p w14:paraId="0E193413"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7EF7A44" w14:textId="406B6C89"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____, de _____________________de 20</w:t>
      </w:r>
      <w:r w:rsidR="003D6875">
        <w:rPr>
          <w:rFonts w:ascii="Cambria" w:eastAsia="Times New Roman" w:hAnsi="Cambria" w:cs="Arial"/>
          <w:sz w:val="24"/>
          <w:szCs w:val="24"/>
          <w:lang w:eastAsia="pt-BR"/>
        </w:rPr>
        <w:t>2</w:t>
      </w:r>
      <w:r w:rsidR="001863DD">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 xml:space="preserve">. </w:t>
      </w:r>
    </w:p>
    <w:p w14:paraId="393279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078FFC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CF85001"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D21F56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1ACF5AD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w:t>
      </w:r>
    </w:p>
    <w:p w14:paraId="1FDD94D9"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12A40407" w14:textId="77777777" w:rsidR="003F0D5D" w:rsidRDefault="003F0D5D" w:rsidP="003F0D5D">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16CFBB34" w14:textId="77777777" w:rsidTr="007C0159">
        <w:trPr>
          <w:trHeight w:val="566"/>
          <w:jc w:val="center"/>
        </w:trPr>
        <w:tc>
          <w:tcPr>
            <w:tcW w:w="8864" w:type="dxa"/>
            <w:shd w:val="clear" w:color="auto" w:fill="D9D9D9"/>
          </w:tcPr>
          <w:p w14:paraId="393B470D"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w:t>
            </w:r>
          </w:p>
          <w:p w14:paraId="322194A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DECLARAÇÃO</w:t>
            </w:r>
          </w:p>
          <w:p w14:paraId="4D50260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b/>
                <w:sz w:val="24"/>
                <w:szCs w:val="24"/>
                <w:lang w:eastAsia="pt-BR"/>
              </w:rPr>
              <w:t>(Lei nº 3.186, de 8 de outubro de 2013, que veda no âmbito da administração municipal direta ou indireta, a nomeação para cargo, emprego ou função pública de pessoas que incidam nas hipóteses de inelegibilidade previstas na legislação federal).</w:t>
            </w:r>
          </w:p>
        </w:tc>
      </w:tr>
    </w:tbl>
    <w:p w14:paraId="3A4D7981"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p w14:paraId="493B2BDF" w14:textId="77777777" w:rsidR="003F0D5D"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DECLARAÇÃO</w:t>
      </w:r>
    </w:p>
    <w:p w14:paraId="7E0ED3F6"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p>
    <w:p w14:paraId="19E68F49"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IDENTIFICAÇÃO DO(A) DIRETOR(A): </w:t>
      </w:r>
    </w:p>
    <w:p w14:paraId="3D13B45E"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NOME: _______________________________________________________________________________________ </w:t>
      </w:r>
    </w:p>
    <w:p w14:paraId="37FB539D"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CARGO NA ENTIDADE: ___________________________________________ </w:t>
      </w:r>
    </w:p>
    <w:p w14:paraId="3FC3833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ENTIDADE: __________________________________________________________________________________</w:t>
      </w:r>
    </w:p>
    <w:p w14:paraId="4A8E3611"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TELEFONE: ________________________________________________________________________________</w:t>
      </w:r>
    </w:p>
    <w:p w14:paraId="4CBCF68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084A7668" w14:textId="77777777" w:rsidR="003F0D5D" w:rsidRPr="008E4CB4" w:rsidRDefault="003F0D5D" w:rsidP="003F0D5D">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DECLARAÇÃO: </w:t>
      </w:r>
    </w:p>
    <w:p w14:paraId="2BAD33B2"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ter conhecimento das vedações constantes da Lei nº 3.186, de 8 de outubro de 2013, ainda, declaro que: </w:t>
      </w:r>
    </w:p>
    <w:p w14:paraId="2EA50B2F"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não incorro em nenhuma das hipóteses de inelegibilidade previstas na referida lei.</w:t>
      </w:r>
    </w:p>
    <w:p w14:paraId="0CAAC38C"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incorro nas hipóteses de inelegibilidade previstas na referida lei.</w:t>
      </w:r>
    </w:p>
    <w:p w14:paraId="0E1C918D" w14:textId="77777777" w:rsidR="003F0D5D" w:rsidRPr="008E4CB4" w:rsidRDefault="003F0D5D" w:rsidP="003F0D5D">
      <w:pPr>
        <w:spacing w:after="0" w:line="240" w:lineRule="auto"/>
        <w:jc w:val="both"/>
        <w:rPr>
          <w:rFonts w:ascii="Cambria" w:eastAsia="Times New Roman" w:hAnsi="Cambria" w:cs="Arial"/>
          <w:sz w:val="24"/>
          <w:szCs w:val="24"/>
          <w:lang w:eastAsia="pt-BR"/>
        </w:rPr>
      </w:pPr>
      <w:proofErr w:type="gramStart"/>
      <w:r w:rsidRPr="008E4CB4">
        <w:rPr>
          <w:rFonts w:ascii="Cambria" w:eastAsia="Times New Roman" w:hAnsi="Cambria" w:cs="Arial"/>
          <w:sz w:val="24"/>
          <w:szCs w:val="24"/>
          <w:lang w:eastAsia="pt-BR"/>
        </w:rPr>
        <w:t>( )</w:t>
      </w:r>
      <w:proofErr w:type="gramEnd"/>
      <w:r w:rsidRPr="008E4CB4">
        <w:rPr>
          <w:rFonts w:ascii="Cambria" w:eastAsia="Times New Roman" w:hAnsi="Cambria" w:cs="Arial"/>
          <w:sz w:val="24"/>
          <w:szCs w:val="24"/>
          <w:lang w:eastAsia="pt-BR"/>
        </w:rPr>
        <w:t xml:space="preserve"> tenho dúvidas se incorro ou não na(s) hipótese(s) de inelegibilidade prevista(s) na referida lei e, por essa razão, apresento os documentos, certidões e informações complementares que entendo necessários à verificação das hipóteses de inelegibilidade. </w:t>
      </w:r>
    </w:p>
    <w:p w14:paraId="790890D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8A92793"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DECLARO, ainda, sob as penas da lei, em especial aquelas previstas na Lei Federal nº 7.115, de 29 de agosto de 1983, e no artigo 299 do Código Penal (Falsidade Ideológica), que as informações aqui prestadas são verdadeiras. </w:t>
      </w:r>
    </w:p>
    <w:p w14:paraId="6C601754"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D6BE50E" w14:textId="45D01C1A"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Ferraz de Vasconcelos, ___ de _________________________de 20</w:t>
      </w:r>
      <w:r w:rsidR="00A90DFA">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 xml:space="preserve">. </w:t>
      </w:r>
    </w:p>
    <w:p w14:paraId="6F3F2785"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4DC068F"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w:t>
      </w:r>
    </w:p>
    <w:p w14:paraId="67F495D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Assinatura do interessado </w:t>
      </w:r>
    </w:p>
    <w:p w14:paraId="2D25E0B4"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864"/>
      </w:tblGrid>
      <w:tr w:rsidR="003F0D5D" w:rsidRPr="008E4CB4" w14:paraId="0571350C" w14:textId="77777777" w:rsidTr="007C0159">
        <w:trPr>
          <w:trHeight w:val="566"/>
          <w:jc w:val="center"/>
        </w:trPr>
        <w:tc>
          <w:tcPr>
            <w:tcW w:w="8864" w:type="dxa"/>
            <w:shd w:val="clear" w:color="auto" w:fill="D9D9D9"/>
          </w:tcPr>
          <w:p w14:paraId="212A33AE"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bookmarkStart w:id="19" w:name="_Hlk110198301"/>
            <w:r w:rsidRPr="008E4CB4">
              <w:rPr>
                <w:rFonts w:ascii="Cambria" w:eastAsia="Times New Roman" w:hAnsi="Cambria" w:cs="Arial"/>
                <w:b/>
                <w:sz w:val="24"/>
                <w:szCs w:val="24"/>
                <w:lang w:eastAsia="pt-BR"/>
              </w:rPr>
              <w:lastRenderedPageBreak/>
              <w:t>ANEXO VI</w:t>
            </w:r>
          </w:p>
          <w:p w14:paraId="6B0D6F54"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MODELO DE TERMO DE RESPONSABILIDADE</w:t>
            </w:r>
          </w:p>
          <w:p w14:paraId="7D74D08A"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sidRPr="008E4CB4">
              <w:rPr>
                <w:rFonts w:ascii="Cambria" w:eastAsia="Times New Roman" w:hAnsi="Cambria" w:cs="Arial"/>
                <w:b/>
                <w:sz w:val="24"/>
                <w:szCs w:val="24"/>
                <w:lang w:eastAsia="pt-BR"/>
              </w:rPr>
              <w:t>(imóvel de propriedade ou locado pela Organização)</w:t>
            </w:r>
          </w:p>
        </w:tc>
      </w:tr>
      <w:bookmarkEnd w:id="19"/>
    </w:tbl>
    <w:p w14:paraId="630CCB06" w14:textId="77777777" w:rsidR="003F0D5D" w:rsidRPr="008E4CB4" w:rsidRDefault="003F0D5D" w:rsidP="003F0D5D">
      <w:pPr>
        <w:spacing w:after="0" w:line="240" w:lineRule="auto"/>
        <w:jc w:val="center"/>
        <w:rPr>
          <w:rFonts w:ascii="Cambria" w:eastAsia="Times New Roman" w:hAnsi="Cambria" w:cs="Arial"/>
          <w:sz w:val="24"/>
          <w:szCs w:val="24"/>
          <w:lang w:eastAsia="pt-BR"/>
        </w:rPr>
      </w:pPr>
    </w:p>
    <w:p w14:paraId="7CD591D3" w14:textId="77777777" w:rsidR="003F0D5D" w:rsidRPr="008E4CB4" w:rsidRDefault="003F0D5D" w:rsidP="003F0D5D">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TERMO DE RESPONSABILIDADE</w:t>
      </w:r>
    </w:p>
    <w:p w14:paraId="2848340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7500CB6E" w14:textId="158721AB"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 ____________________________ (nome da Organização), por meio de seu(sua) representante legal, Senhor(a) ________________________________________ (nome do/a representante legal) </w:t>
      </w:r>
      <w:r w:rsidRPr="008E4CB4">
        <w:rPr>
          <w:rFonts w:ascii="Cambria" w:eastAsia="Times New Roman" w:hAnsi="Cambria" w:cs="Arial"/>
          <w:b/>
          <w:sz w:val="24"/>
          <w:szCs w:val="24"/>
          <w:lang w:eastAsia="pt-BR"/>
        </w:rPr>
        <w:t>ATESTA</w:t>
      </w:r>
      <w:r w:rsidRPr="008E4CB4">
        <w:rPr>
          <w:rFonts w:ascii="Cambria" w:eastAsia="Times New Roman" w:hAnsi="Cambria" w:cs="Arial"/>
          <w:sz w:val="24"/>
          <w:szCs w:val="24"/>
          <w:lang w:eastAsia="pt-BR"/>
        </w:rPr>
        <w:t xml:space="preserve">, sob as penas da lei, que o imóvel situado na Rua/Avenida ____________________________________ (endereço do imóvel em que o serviço será prestado) possui condições de segurança e habitabilidade, a fim de nele ser prestado o serviço de assistência social SERVIÇO DE </w:t>
      </w:r>
      <w:r w:rsidR="00A90DFA">
        <w:rPr>
          <w:rFonts w:ascii="Cambria" w:eastAsia="Times New Roman" w:hAnsi="Cambria" w:cs="Arial"/>
          <w:sz w:val="24"/>
          <w:szCs w:val="24"/>
          <w:lang w:eastAsia="pt-BR"/>
        </w:rPr>
        <w:t>ACOLHIMENTO INSTITUCIONAL PARA CRIANÇAS E ADOLESCENTES</w:t>
      </w:r>
      <w:r w:rsidRPr="008E4CB4">
        <w:rPr>
          <w:rFonts w:ascii="Cambria" w:eastAsia="Times New Roman" w:hAnsi="Cambria" w:cs="Arial"/>
          <w:sz w:val="24"/>
          <w:szCs w:val="24"/>
          <w:lang w:eastAsia="pt-BR"/>
        </w:rPr>
        <w:t xml:space="preserve">, com </w:t>
      </w:r>
      <w:r w:rsidR="00A90DFA">
        <w:rPr>
          <w:rFonts w:ascii="Cambria" w:eastAsia="Times New Roman" w:hAnsi="Cambria" w:cs="Arial"/>
          <w:sz w:val="24"/>
          <w:szCs w:val="24"/>
          <w:lang w:eastAsia="pt-BR"/>
        </w:rPr>
        <w:t>2</w:t>
      </w:r>
      <w:r w:rsidRPr="008E4CB4">
        <w:rPr>
          <w:rFonts w:ascii="Cambria" w:eastAsia="Times New Roman" w:hAnsi="Cambria" w:cs="Arial"/>
          <w:sz w:val="24"/>
          <w:szCs w:val="24"/>
          <w:lang w:eastAsia="pt-BR"/>
        </w:rPr>
        <w:t>0 (</w:t>
      </w:r>
      <w:r w:rsidR="00A90DFA">
        <w:rPr>
          <w:rFonts w:ascii="Cambria" w:eastAsia="Times New Roman" w:hAnsi="Cambria" w:cs="Arial"/>
          <w:sz w:val="24"/>
          <w:szCs w:val="24"/>
          <w:lang w:eastAsia="pt-BR"/>
        </w:rPr>
        <w:t>vinte</w:t>
      </w:r>
      <w:r w:rsidRPr="008E4CB4">
        <w:rPr>
          <w:rFonts w:ascii="Cambria" w:eastAsia="Times New Roman" w:hAnsi="Cambria" w:cs="Arial"/>
          <w:sz w:val="24"/>
          <w:szCs w:val="24"/>
          <w:lang w:eastAsia="pt-BR"/>
        </w:rPr>
        <w:t>) vagas de atendimento, conforme Edital n.º 00</w:t>
      </w:r>
      <w:r w:rsidR="00D44128">
        <w:rPr>
          <w:rFonts w:ascii="Cambria" w:eastAsia="Times New Roman" w:hAnsi="Cambria" w:cs="Arial"/>
          <w:sz w:val="24"/>
          <w:szCs w:val="24"/>
          <w:lang w:eastAsia="pt-BR"/>
        </w:rPr>
        <w:t>1</w:t>
      </w:r>
      <w:r w:rsidRPr="008E4CB4">
        <w:rPr>
          <w:rFonts w:ascii="Cambria" w:eastAsia="Times New Roman" w:hAnsi="Cambria" w:cs="Arial"/>
          <w:sz w:val="24"/>
          <w:szCs w:val="24"/>
          <w:lang w:eastAsia="pt-BR"/>
        </w:rPr>
        <w:t>/20</w:t>
      </w:r>
      <w:r w:rsidR="00A90DFA">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-SM</w:t>
      </w:r>
      <w:r w:rsidR="00A90DFA">
        <w:rPr>
          <w:rFonts w:ascii="Cambria" w:eastAsia="Times New Roman" w:hAnsi="Cambria" w:cs="Arial"/>
          <w:sz w:val="24"/>
          <w:szCs w:val="24"/>
          <w:lang w:eastAsia="pt-BR"/>
        </w:rPr>
        <w:t>A</w:t>
      </w:r>
      <w:r w:rsidRPr="008E4CB4">
        <w:rPr>
          <w:rFonts w:ascii="Cambria" w:eastAsia="Times New Roman" w:hAnsi="Cambria" w:cs="Arial"/>
          <w:sz w:val="24"/>
          <w:szCs w:val="24"/>
          <w:lang w:eastAsia="pt-BR"/>
        </w:rPr>
        <w:t xml:space="preserve">S. </w:t>
      </w:r>
    </w:p>
    <w:p w14:paraId="3A892177" w14:textId="598CD9B9"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Atesta ainda, que o imóvel </w:t>
      </w:r>
      <w:r w:rsidR="00A90DFA" w:rsidRPr="008E4CB4">
        <w:rPr>
          <w:rFonts w:ascii="Cambria" w:eastAsia="Times New Roman" w:hAnsi="Cambria" w:cs="Arial"/>
          <w:sz w:val="24"/>
          <w:szCs w:val="24"/>
          <w:lang w:eastAsia="pt-BR"/>
        </w:rPr>
        <w:t>se encontra</w:t>
      </w:r>
      <w:r w:rsidRPr="008E4CB4">
        <w:rPr>
          <w:rFonts w:ascii="Cambria" w:eastAsia="Times New Roman" w:hAnsi="Cambria" w:cs="Arial"/>
          <w:sz w:val="24"/>
          <w:szCs w:val="24"/>
          <w:lang w:eastAsia="pt-BR"/>
        </w:rPr>
        <w:t xml:space="preserve"> em perfeitas condições, razão pela qual se responsabiliza por qualquer dano no imóvel que possa vir a atingir os(as) usuários(as) que se utilizarão do serviço a ser nele prestado. </w:t>
      </w:r>
    </w:p>
    <w:p w14:paraId="39D5984A" w14:textId="121AE73B"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Declara estar ciente de que, caso seja constatado, em vistoria, que o imóvel não possui condições de segurança e habitabilidade, tal fato pode dar causa à rescisão da parceria celebrada com a Secretaria Municipal de </w:t>
      </w:r>
      <w:r w:rsidR="00A90DFA">
        <w:rPr>
          <w:rFonts w:ascii="Cambria" w:eastAsia="Times New Roman" w:hAnsi="Cambria" w:cs="Arial"/>
          <w:sz w:val="24"/>
          <w:szCs w:val="24"/>
          <w:lang w:eastAsia="pt-BR"/>
        </w:rPr>
        <w:t>Assistência</w:t>
      </w:r>
      <w:r w:rsidRPr="008E4CB4">
        <w:rPr>
          <w:rFonts w:ascii="Cambria" w:eastAsia="Times New Roman" w:hAnsi="Cambria" w:cs="Arial"/>
          <w:sz w:val="24"/>
          <w:szCs w:val="24"/>
          <w:lang w:eastAsia="pt-BR"/>
        </w:rPr>
        <w:t xml:space="preserve"> Social da Prefeitura de Ferraz de Vasconcelos. </w:t>
      </w:r>
    </w:p>
    <w:p w14:paraId="5240225A" w14:textId="751969BF"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Vasconcelos, ____ de ______________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A90DFA">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w:t>
      </w:r>
    </w:p>
    <w:p w14:paraId="0172BDE0"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29EAF26C"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_________________________________________________________________</w:t>
      </w:r>
    </w:p>
    <w:p w14:paraId="3562EDFB" w14:textId="77777777" w:rsidR="003F0D5D" w:rsidRPr="008E4CB4" w:rsidRDefault="003F0D5D"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(assinatura do representante legal da Organização)</w:t>
      </w:r>
    </w:p>
    <w:p w14:paraId="2F5085DF" w14:textId="77777777" w:rsidR="003F0D5D" w:rsidRDefault="003F0D5D" w:rsidP="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064"/>
      </w:tblGrid>
      <w:tr w:rsidR="003F0D5D" w:rsidRPr="008E4CB4" w14:paraId="7A2F134B" w14:textId="77777777" w:rsidTr="00B84027">
        <w:trPr>
          <w:trHeight w:val="566"/>
        </w:trPr>
        <w:tc>
          <w:tcPr>
            <w:tcW w:w="10064" w:type="dxa"/>
            <w:shd w:val="clear" w:color="auto" w:fill="D9D9D9"/>
          </w:tcPr>
          <w:p w14:paraId="3F2C8957" w14:textId="77777777" w:rsidR="003F0D5D" w:rsidRPr="008E4CB4" w:rsidRDefault="003F0D5D"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w:t>
            </w:r>
          </w:p>
          <w:p w14:paraId="2A9D9377" w14:textId="77777777" w:rsidR="003F0D5D" w:rsidRPr="008E4CB4" w:rsidRDefault="003F0D5D" w:rsidP="007C0159">
            <w:pPr>
              <w:spacing w:after="0" w:line="240" w:lineRule="auto"/>
              <w:jc w:val="center"/>
              <w:rPr>
                <w:rFonts w:ascii="Cambria" w:eastAsia="Times New Roman" w:hAnsi="Cambria" w:cs="Arial"/>
                <w:sz w:val="24"/>
                <w:szCs w:val="24"/>
                <w:lang w:eastAsia="pt-BR"/>
              </w:rPr>
            </w:pPr>
            <w:r>
              <w:rPr>
                <w:rFonts w:ascii="Cambria" w:eastAsia="Times New Roman" w:hAnsi="Cambria" w:cs="Arial"/>
                <w:b/>
                <w:sz w:val="24"/>
                <w:szCs w:val="24"/>
                <w:lang w:eastAsia="pt-BR"/>
              </w:rPr>
              <w:t>PLANO DE TRABALHO</w:t>
            </w:r>
          </w:p>
        </w:tc>
      </w:tr>
    </w:tbl>
    <w:p w14:paraId="7B0426FE"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6958DD20"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DESCRIÇÃO</w:t>
      </w:r>
    </w:p>
    <w:p w14:paraId="11280266"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tbl>
      <w:tblPr>
        <w:tblW w:w="1018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5628"/>
        <w:gridCol w:w="4555"/>
      </w:tblGrid>
      <w:tr w:rsidR="003F0D5D" w:rsidRPr="008E4CB4" w14:paraId="6BA231DC" w14:textId="77777777" w:rsidTr="00990F40">
        <w:trPr>
          <w:trHeight w:val="742"/>
        </w:trPr>
        <w:tc>
          <w:tcPr>
            <w:tcW w:w="10183" w:type="dxa"/>
            <w:gridSpan w:val="2"/>
          </w:tcPr>
          <w:p w14:paraId="46F0BA8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1 – NOME DA ENTIDADE </w:t>
            </w:r>
          </w:p>
          <w:p w14:paraId="1C2FAA3A" w14:textId="77777777" w:rsidR="003F0D5D" w:rsidRPr="008E4CB4" w:rsidRDefault="003F0D5D" w:rsidP="00690305">
            <w:pPr>
              <w:spacing w:after="0" w:line="240" w:lineRule="auto"/>
              <w:ind w:left="720"/>
              <w:jc w:val="both"/>
              <w:rPr>
                <w:rFonts w:ascii="Cambria" w:eastAsia="Times New Roman" w:hAnsi="Cambria" w:cs="Arial"/>
                <w:b/>
                <w:sz w:val="24"/>
                <w:szCs w:val="24"/>
                <w:lang w:eastAsia="pt-BR"/>
              </w:rPr>
            </w:pPr>
          </w:p>
        </w:tc>
      </w:tr>
      <w:tr w:rsidR="003F0D5D" w:rsidRPr="008E4CB4" w14:paraId="65DF8AD2" w14:textId="77777777" w:rsidTr="00990F40">
        <w:trPr>
          <w:trHeight w:val="742"/>
        </w:trPr>
        <w:tc>
          <w:tcPr>
            <w:tcW w:w="10183" w:type="dxa"/>
            <w:gridSpan w:val="2"/>
          </w:tcPr>
          <w:p w14:paraId="485FA70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2- ENDEREÇO: </w:t>
            </w:r>
          </w:p>
          <w:p w14:paraId="1896A25D" w14:textId="77777777" w:rsidR="003F0D5D" w:rsidRPr="008E4CB4" w:rsidRDefault="003F0D5D" w:rsidP="00690305">
            <w:pPr>
              <w:spacing w:after="0" w:line="240" w:lineRule="auto"/>
              <w:ind w:left="360"/>
              <w:jc w:val="both"/>
              <w:rPr>
                <w:rFonts w:ascii="Cambria" w:eastAsia="Times New Roman" w:hAnsi="Cambria" w:cs="Arial"/>
                <w:b/>
                <w:sz w:val="24"/>
                <w:szCs w:val="24"/>
                <w:lang w:eastAsia="pt-BR"/>
              </w:rPr>
            </w:pPr>
          </w:p>
        </w:tc>
      </w:tr>
      <w:tr w:rsidR="003F0D5D" w:rsidRPr="008E4CB4" w14:paraId="24176E1A" w14:textId="77777777" w:rsidTr="00990F40">
        <w:trPr>
          <w:trHeight w:val="742"/>
        </w:trPr>
        <w:tc>
          <w:tcPr>
            <w:tcW w:w="5628" w:type="dxa"/>
          </w:tcPr>
          <w:p w14:paraId="4BDD8D9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EXERCÍCIO</w:t>
            </w:r>
          </w:p>
          <w:p w14:paraId="0D8E3BB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4555" w:type="dxa"/>
          </w:tcPr>
          <w:p w14:paraId="2494BA9D"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CNPJ</w:t>
            </w:r>
          </w:p>
          <w:p w14:paraId="78C7CD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288F6DB" w14:textId="77777777" w:rsidTr="00990F40">
        <w:trPr>
          <w:trHeight w:val="742"/>
        </w:trPr>
        <w:tc>
          <w:tcPr>
            <w:tcW w:w="10183" w:type="dxa"/>
            <w:gridSpan w:val="2"/>
          </w:tcPr>
          <w:p w14:paraId="31E78FD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PROJETO / AÇÃO</w:t>
            </w:r>
          </w:p>
          <w:p w14:paraId="1B8543DB" w14:textId="77777777" w:rsidR="003F0D5D" w:rsidRPr="008E4CB4" w:rsidRDefault="003F0D5D" w:rsidP="00690305">
            <w:pPr>
              <w:spacing w:after="0" w:line="240" w:lineRule="auto"/>
              <w:ind w:left="720"/>
              <w:jc w:val="both"/>
              <w:rPr>
                <w:rFonts w:ascii="Cambria" w:eastAsia="Times New Roman" w:hAnsi="Cambria" w:cs="Arial"/>
                <w:b/>
                <w:sz w:val="24"/>
                <w:szCs w:val="24"/>
                <w:lang w:eastAsia="pt-BR"/>
              </w:rPr>
            </w:pPr>
          </w:p>
        </w:tc>
      </w:tr>
      <w:tr w:rsidR="003F0D5D" w:rsidRPr="008E4CB4" w14:paraId="09215C30" w14:textId="77777777" w:rsidTr="00B84027">
        <w:trPr>
          <w:trHeight w:val="6833"/>
        </w:trPr>
        <w:tc>
          <w:tcPr>
            <w:tcW w:w="10183" w:type="dxa"/>
            <w:gridSpan w:val="2"/>
            <w:tcBorders>
              <w:bottom w:val="single" w:sz="4" w:space="0" w:color="auto"/>
            </w:tcBorders>
          </w:tcPr>
          <w:p w14:paraId="3B7328A5"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 – IDENTIFICAÇÃO DO OBJETO A SER EXECUTADO E JUSTIFICATIVA</w:t>
            </w:r>
          </w:p>
          <w:p w14:paraId="4BEB09C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p w14:paraId="12E3B85F"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r w:rsidRPr="008E4CB4">
              <w:rPr>
                <w:rFonts w:ascii="Cambria" w:eastAsia="Times New Roman" w:hAnsi="Cambria" w:cs="Arial"/>
                <w:b/>
                <w:bCs/>
                <w:i/>
                <w:sz w:val="24"/>
                <w:szCs w:val="24"/>
                <w:lang w:val="x-none" w:eastAsia="pt-BR"/>
              </w:rPr>
              <w:t>JUSTIFICATIVA</w:t>
            </w:r>
          </w:p>
          <w:p w14:paraId="4524BF2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DC5D5D8"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r w:rsidRPr="008E4CB4">
              <w:rPr>
                <w:rFonts w:ascii="Cambria" w:eastAsia="Times New Roman" w:hAnsi="Cambria" w:cs="Arial"/>
                <w:b/>
                <w:i/>
                <w:sz w:val="24"/>
                <w:szCs w:val="24"/>
                <w:u w:val="single"/>
                <w:lang w:eastAsia="pt-BR"/>
              </w:rPr>
              <w:t>Identificação do Objeto a ser atendido:</w:t>
            </w:r>
          </w:p>
          <w:p w14:paraId="19A98C6C"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87CD39E"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07CF19B6"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2F1A0F45" w14:textId="77777777" w:rsidR="003F0D5D" w:rsidRPr="008E4CB4" w:rsidRDefault="003F0D5D" w:rsidP="007C0159">
            <w:pPr>
              <w:spacing w:after="0" w:line="240" w:lineRule="auto"/>
              <w:jc w:val="both"/>
              <w:rPr>
                <w:rFonts w:ascii="Cambria" w:eastAsia="Times New Roman" w:hAnsi="Cambria" w:cs="Arial"/>
                <w:b/>
                <w:i/>
                <w:sz w:val="24"/>
                <w:szCs w:val="24"/>
                <w:u w:val="single"/>
                <w:lang w:eastAsia="pt-BR"/>
              </w:rPr>
            </w:pPr>
          </w:p>
          <w:p w14:paraId="15C88DB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9F1F33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20D166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B20F31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A1B71E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6CE4801" w14:textId="77777777" w:rsidR="003F0D5D" w:rsidRDefault="003F0D5D" w:rsidP="007C0159">
            <w:pPr>
              <w:spacing w:after="0" w:line="240" w:lineRule="auto"/>
              <w:jc w:val="both"/>
              <w:rPr>
                <w:rFonts w:ascii="Cambria" w:eastAsia="Times New Roman" w:hAnsi="Cambria" w:cs="Arial"/>
                <w:sz w:val="24"/>
                <w:szCs w:val="24"/>
                <w:lang w:eastAsia="pt-BR"/>
              </w:rPr>
            </w:pPr>
          </w:p>
          <w:p w14:paraId="42FB5D77" w14:textId="77777777" w:rsidR="00990F40" w:rsidRDefault="00990F40" w:rsidP="007C0159">
            <w:pPr>
              <w:spacing w:after="0" w:line="240" w:lineRule="auto"/>
              <w:jc w:val="both"/>
              <w:rPr>
                <w:rFonts w:ascii="Cambria" w:eastAsia="Times New Roman" w:hAnsi="Cambria" w:cs="Arial"/>
                <w:sz w:val="24"/>
                <w:szCs w:val="24"/>
                <w:lang w:eastAsia="pt-BR"/>
              </w:rPr>
            </w:pPr>
          </w:p>
          <w:p w14:paraId="12A9E268" w14:textId="77777777" w:rsidR="00990F40" w:rsidRDefault="00990F40" w:rsidP="007C0159">
            <w:pPr>
              <w:spacing w:after="0" w:line="240" w:lineRule="auto"/>
              <w:jc w:val="both"/>
              <w:rPr>
                <w:rFonts w:ascii="Cambria" w:eastAsia="Times New Roman" w:hAnsi="Cambria" w:cs="Arial"/>
                <w:sz w:val="24"/>
                <w:szCs w:val="24"/>
                <w:lang w:eastAsia="pt-BR"/>
              </w:rPr>
            </w:pPr>
          </w:p>
          <w:p w14:paraId="57365ABE" w14:textId="77777777" w:rsidR="00990F40" w:rsidRDefault="00990F40" w:rsidP="007C0159">
            <w:pPr>
              <w:spacing w:after="0" w:line="240" w:lineRule="auto"/>
              <w:jc w:val="both"/>
              <w:rPr>
                <w:rFonts w:ascii="Cambria" w:eastAsia="Times New Roman" w:hAnsi="Cambria" w:cs="Arial"/>
                <w:sz w:val="24"/>
                <w:szCs w:val="24"/>
                <w:lang w:eastAsia="pt-BR"/>
              </w:rPr>
            </w:pPr>
          </w:p>
          <w:p w14:paraId="5F7D95C9" w14:textId="77777777" w:rsidR="00990F40" w:rsidRDefault="00990F40" w:rsidP="007C0159">
            <w:pPr>
              <w:spacing w:after="0" w:line="240" w:lineRule="auto"/>
              <w:jc w:val="both"/>
              <w:rPr>
                <w:rFonts w:ascii="Cambria" w:eastAsia="Times New Roman" w:hAnsi="Cambria" w:cs="Arial"/>
                <w:sz w:val="24"/>
                <w:szCs w:val="24"/>
                <w:lang w:eastAsia="pt-BR"/>
              </w:rPr>
            </w:pPr>
          </w:p>
          <w:p w14:paraId="39E0D44E" w14:textId="77777777" w:rsidR="00990F40" w:rsidRDefault="00990F40" w:rsidP="007C0159">
            <w:pPr>
              <w:spacing w:after="0" w:line="240" w:lineRule="auto"/>
              <w:jc w:val="both"/>
              <w:rPr>
                <w:rFonts w:ascii="Cambria" w:eastAsia="Times New Roman" w:hAnsi="Cambria" w:cs="Arial"/>
                <w:sz w:val="24"/>
                <w:szCs w:val="24"/>
                <w:lang w:eastAsia="pt-BR"/>
              </w:rPr>
            </w:pPr>
          </w:p>
          <w:p w14:paraId="30BAEF13" w14:textId="77777777" w:rsidR="00990F40" w:rsidRDefault="00990F40" w:rsidP="007C0159">
            <w:pPr>
              <w:spacing w:after="0" w:line="240" w:lineRule="auto"/>
              <w:jc w:val="both"/>
              <w:rPr>
                <w:rFonts w:ascii="Cambria" w:eastAsia="Times New Roman" w:hAnsi="Cambria" w:cs="Arial"/>
                <w:sz w:val="24"/>
                <w:szCs w:val="24"/>
                <w:lang w:eastAsia="pt-BR"/>
              </w:rPr>
            </w:pPr>
          </w:p>
          <w:p w14:paraId="57AD47C9" w14:textId="77777777" w:rsidR="00990F40" w:rsidRDefault="00990F40" w:rsidP="007C0159">
            <w:pPr>
              <w:spacing w:after="0" w:line="240" w:lineRule="auto"/>
              <w:jc w:val="both"/>
              <w:rPr>
                <w:rFonts w:ascii="Cambria" w:eastAsia="Times New Roman" w:hAnsi="Cambria" w:cs="Arial"/>
                <w:sz w:val="24"/>
                <w:szCs w:val="24"/>
                <w:lang w:eastAsia="pt-BR"/>
              </w:rPr>
            </w:pPr>
          </w:p>
          <w:p w14:paraId="1A99D379" w14:textId="77777777" w:rsidR="00990F40" w:rsidRDefault="00990F40" w:rsidP="007C0159">
            <w:pPr>
              <w:spacing w:after="0" w:line="240" w:lineRule="auto"/>
              <w:jc w:val="both"/>
              <w:rPr>
                <w:rFonts w:ascii="Cambria" w:eastAsia="Times New Roman" w:hAnsi="Cambria" w:cs="Arial"/>
                <w:sz w:val="24"/>
                <w:szCs w:val="24"/>
                <w:lang w:eastAsia="pt-BR"/>
              </w:rPr>
            </w:pPr>
          </w:p>
          <w:p w14:paraId="0468CC0A" w14:textId="77777777" w:rsidR="00990F40" w:rsidRDefault="00990F40" w:rsidP="007C0159">
            <w:pPr>
              <w:spacing w:after="0" w:line="240" w:lineRule="auto"/>
              <w:jc w:val="both"/>
              <w:rPr>
                <w:rFonts w:ascii="Cambria" w:eastAsia="Times New Roman" w:hAnsi="Cambria" w:cs="Arial"/>
                <w:sz w:val="24"/>
                <w:szCs w:val="24"/>
                <w:lang w:eastAsia="pt-BR"/>
              </w:rPr>
            </w:pPr>
          </w:p>
          <w:p w14:paraId="79ECB67A" w14:textId="436847C4" w:rsidR="00B84027" w:rsidRPr="008E4CB4" w:rsidRDefault="00B84027" w:rsidP="007C0159">
            <w:pPr>
              <w:spacing w:after="0" w:line="240" w:lineRule="auto"/>
              <w:jc w:val="both"/>
              <w:rPr>
                <w:rFonts w:ascii="Cambria" w:eastAsia="Times New Roman" w:hAnsi="Cambria" w:cs="Arial"/>
                <w:sz w:val="24"/>
                <w:szCs w:val="24"/>
                <w:lang w:eastAsia="pt-BR"/>
              </w:rPr>
            </w:pPr>
          </w:p>
        </w:tc>
      </w:tr>
    </w:tbl>
    <w:p w14:paraId="7A7139F0" w14:textId="08E82519" w:rsidR="003F0D5D" w:rsidRDefault="00B84027"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60288" behindDoc="0" locked="0" layoutInCell="1" allowOverlap="1" wp14:anchorId="3DB4DE97" wp14:editId="6AE5B8B5">
                <wp:simplePos x="0" y="0"/>
                <wp:positionH relativeFrom="margin">
                  <wp:posOffset>41910</wp:posOffset>
                </wp:positionH>
                <wp:positionV relativeFrom="paragraph">
                  <wp:posOffset>16510</wp:posOffset>
                </wp:positionV>
                <wp:extent cx="6477000" cy="1047750"/>
                <wp:effectExtent l="0" t="0" r="19050" b="19050"/>
                <wp:wrapNone/>
                <wp:docPr id="17" name="Caixa de Texto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1047750"/>
                        </a:xfrm>
                        <a:prstGeom prst="rect">
                          <a:avLst/>
                        </a:prstGeom>
                        <a:solidFill>
                          <a:srgbClr val="FFFFFF"/>
                        </a:solidFill>
                        <a:ln w="9525">
                          <a:solidFill>
                            <a:srgbClr val="000000"/>
                          </a:solidFill>
                          <a:miter lim="800000"/>
                          <a:headEnd/>
                          <a:tailEnd/>
                        </a:ln>
                      </wps:spPr>
                      <wps:txbx>
                        <w:txbxContent>
                          <w:p w14:paraId="103A2460" w14:textId="346AE042" w:rsidR="003F0D5D" w:rsidRDefault="00990F40" w:rsidP="00990F40">
                            <w:pPr>
                              <w:spacing w:line="240" w:lineRule="auto"/>
                            </w:pPr>
                            <w:r>
                              <w:t>8</w:t>
                            </w:r>
                            <w:r w:rsidR="003F0D5D">
                              <w:t xml:space="preserve"> – AUTENTICAÇÃO</w:t>
                            </w:r>
                          </w:p>
                          <w:p w14:paraId="6E66AF48" w14:textId="7CFAFD4F" w:rsidR="003F0D5D" w:rsidRDefault="003F0D5D" w:rsidP="00990F40">
                            <w:pPr>
                              <w:spacing w:line="240" w:lineRule="auto"/>
                              <w:jc w:val="center"/>
                            </w:pPr>
                            <w:r>
                              <w:t xml:space="preserve">Ferraz de </w:t>
                            </w:r>
                            <w:r w:rsidR="00B84027">
                              <w:t xml:space="preserve">Vasconcelos,  </w:t>
                            </w:r>
                            <w:r>
                              <w:t xml:space="preserve">      de                             de 20</w:t>
                            </w:r>
                            <w:r w:rsidR="00990F40">
                              <w:t>2</w:t>
                            </w:r>
                            <w:r w:rsidR="00D44128">
                              <w:t>3</w:t>
                            </w:r>
                            <w:r>
                              <w:t>.</w:t>
                            </w:r>
                          </w:p>
                          <w:p w14:paraId="242DCEC2" w14:textId="77777777" w:rsidR="003F0D5D" w:rsidRDefault="003F0D5D" w:rsidP="00990F40">
                            <w:pPr>
                              <w:spacing w:line="240" w:lineRule="auto"/>
                              <w:jc w:val="center"/>
                            </w:pPr>
                            <w:r>
                              <w:t>___________________________</w:t>
                            </w:r>
                          </w:p>
                          <w:p w14:paraId="0C61B954" w14:textId="77777777" w:rsidR="003F0D5D" w:rsidRDefault="003F0D5D" w:rsidP="00990F40">
                            <w:pPr>
                              <w:spacing w:line="240" w:lineRule="auto"/>
                              <w:jc w:val="center"/>
                            </w:pPr>
                            <w:r>
                              <w:t>Presidente</w:t>
                            </w:r>
                          </w:p>
                          <w:p w14:paraId="1C0F7E9F" w14:textId="77777777" w:rsidR="003F0D5D" w:rsidRDefault="003F0D5D" w:rsidP="003F0D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DB4DE97" id="_x0000_t202" coordsize="21600,21600" o:spt="202" path="m,l,21600r21600,l21600,xe">
                <v:stroke joinstyle="miter"/>
                <v:path gradientshapeok="t" o:connecttype="rect"/>
              </v:shapetype>
              <v:shape id="Caixa de Texto 17" o:spid="_x0000_s1026" type="#_x0000_t202" style="position:absolute;left:0;text-align:left;margin-left:3.3pt;margin-top:1.3pt;width:510pt;height:8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">
                <v:textbox>
                  <w:txbxContent>
                    <w:p w14:paraId="103A2460" w14:textId="346AE042" w:rsidR="003F0D5D" w:rsidRDefault="00990F40" w:rsidP="00990F40">
                      <w:pPr>
                        <w:spacing w:line="240" w:lineRule="auto"/>
                      </w:pPr>
                      <w:r>
                        <w:t>8</w:t>
                      </w:r>
                      <w:r w:rsidR="003F0D5D">
                        <w:t xml:space="preserve"> – AUTENTICAÇÃO</w:t>
                      </w:r>
                    </w:p>
                    <w:p w14:paraId="6E66AF48" w14:textId="7CFAFD4F" w:rsidR="003F0D5D" w:rsidRDefault="003F0D5D" w:rsidP="00990F40">
                      <w:pPr>
                        <w:spacing w:line="240" w:lineRule="auto"/>
                        <w:jc w:val="center"/>
                      </w:pPr>
                      <w:r>
                        <w:t xml:space="preserve">Ferraz de </w:t>
                      </w:r>
                      <w:r w:rsidR="00B84027">
                        <w:t xml:space="preserve">Vasconcelos,  </w:t>
                      </w:r>
                      <w:r>
                        <w:t xml:space="preserve">      de                             de 20</w:t>
                      </w:r>
                      <w:r w:rsidR="00990F40">
                        <w:t>2</w:t>
                      </w:r>
                      <w:r w:rsidR="00D44128">
                        <w:t>3</w:t>
                      </w:r>
                      <w:r>
                        <w:t>.</w:t>
                      </w:r>
                    </w:p>
                    <w:p w14:paraId="242DCEC2" w14:textId="77777777" w:rsidR="003F0D5D" w:rsidRDefault="003F0D5D" w:rsidP="00990F40">
                      <w:pPr>
                        <w:spacing w:line="240" w:lineRule="auto"/>
                        <w:jc w:val="center"/>
                      </w:pPr>
                      <w:r>
                        <w:t>___________________________</w:t>
                      </w:r>
                    </w:p>
                    <w:p w14:paraId="0C61B954" w14:textId="77777777" w:rsidR="003F0D5D" w:rsidRDefault="003F0D5D" w:rsidP="00990F40">
                      <w:pPr>
                        <w:spacing w:line="240" w:lineRule="auto"/>
                        <w:jc w:val="center"/>
                      </w:pPr>
                      <w:r>
                        <w:t>Presidente</w:t>
                      </w:r>
                    </w:p>
                    <w:p w14:paraId="1C0F7E9F" w14:textId="77777777" w:rsidR="003F0D5D" w:rsidRDefault="003F0D5D" w:rsidP="003F0D5D"/>
                  </w:txbxContent>
                </v:textbox>
                <w10:wrap anchorx="margin"/>
              </v:shape>
            </w:pict>
          </mc:Fallback>
        </mc:AlternateContent>
      </w:r>
    </w:p>
    <w:p w14:paraId="4CE3F2D8" w14:textId="5FE81C3D" w:rsidR="00B84027" w:rsidRDefault="00B84027" w:rsidP="003F0D5D">
      <w:pPr>
        <w:spacing w:after="0" w:line="240" w:lineRule="auto"/>
        <w:jc w:val="both"/>
        <w:rPr>
          <w:rFonts w:ascii="Cambria" w:eastAsia="Times New Roman" w:hAnsi="Cambria" w:cs="Arial"/>
          <w:b/>
          <w:sz w:val="24"/>
          <w:szCs w:val="24"/>
          <w:lang w:eastAsia="pt-BR"/>
        </w:rPr>
      </w:pPr>
    </w:p>
    <w:p w14:paraId="66902CD8" w14:textId="77777777" w:rsidR="00B84027" w:rsidRDefault="00B84027" w:rsidP="003F0D5D">
      <w:pPr>
        <w:spacing w:after="0" w:line="240" w:lineRule="auto"/>
        <w:jc w:val="both"/>
        <w:rPr>
          <w:rFonts w:ascii="Cambria" w:eastAsia="Times New Roman" w:hAnsi="Cambria" w:cs="Arial"/>
          <w:b/>
          <w:sz w:val="24"/>
          <w:szCs w:val="24"/>
          <w:lang w:eastAsia="pt-BR"/>
        </w:rPr>
      </w:pPr>
    </w:p>
    <w:p w14:paraId="64C8A831" w14:textId="77777777" w:rsidR="003F0D5D" w:rsidRDefault="003F0D5D" w:rsidP="003F0D5D">
      <w:pPr>
        <w:spacing w:after="0" w:line="240" w:lineRule="auto"/>
        <w:jc w:val="both"/>
        <w:rPr>
          <w:rFonts w:ascii="Cambria" w:eastAsia="Times New Roman" w:hAnsi="Cambria" w:cs="Arial"/>
          <w:b/>
          <w:sz w:val="24"/>
          <w:szCs w:val="24"/>
          <w:lang w:eastAsia="pt-BR"/>
        </w:rPr>
      </w:pPr>
    </w:p>
    <w:p w14:paraId="0782FFCF" w14:textId="0445C8D1" w:rsidR="00B84027" w:rsidRDefault="00B840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11E17163" w14:textId="37704842"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DETALHAMENTO –</w:t>
      </w:r>
    </w:p>
    <w:p w14:paraId="10C79818" w14:textId="2DFCD80A" w:rsidR="003F0D5D" w:rsidRPr="008E4CB4" w:rsidRDefault="003F0D5D" w:rsidP="003F0D5D">
      <w:pPr>
        <w:spacing w:after="0" w:line="240" w:lineRule="auto"/>
        <w:jc w:val="both"/>
        <w:rPr>
          <w:rFonts w:ascii="Cambria" w:eastAsia="Times New Roman" w:hAnsi="Cambria" w:cs="Arial"/>
          <w:sz w:val="24"/>
          <w:szCs w:val="24"/>
          <w:lang w:eastAsia="pt-BR"/>
        </w:rPr>
      </w:pPr>
    </w:p>
    <w:tbl>
      <w:tblPr>
        <w:tblW w:w="98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9898"/>
      </w:tblGrid>
      <w:tr w:rsidR="003F0D5D" w:rsidRPr="008E4CB4" w14:paraId="4A85D686" w14:textId="77777777" w:rsidTr="007C0159">
        <w:trPr>
          <w:trHeight w:val="620"/>
        </w:trPr>
        <w:tc>
          <w:tcPr>
            <w:tcW w:w="9898" w:type="dxa"/>
          </w:tcPr>
          <w:p w14:paraId="5422876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BB06E5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D0152EB" w14:textId="77777777" w:rsidTr="007C0159">
        <w:trPr>
          <w:trHeight w:val="620"/>
        </w:trPr>
        <w:tc>
          <w:tcPr>
            <w:tcW w:w="9898" w:type="dxa"/>
          </w:tcPr>
          <w:p w14:paraId="0B83A122"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PROJETO / AÇÃO</w:t>
            </w:r>
          </w:p>
          <w:p w14:paraId="53C94F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5896AF16" w14:textId="77777777" w:rsidTr="00CA71A6">
        <w:trPr>
          <w:trHeight w:val="7590"/>
        </w:trPr>
        <w:tc>
          <w:tcPr>
            <w:tcW w:w="9898" w:type="dxa"/>
          </w:tcPr>
          <w:p w14:paraId="66D6E36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 – DESCRIÇÃO DETALHADA DA AÇÃO</w:t>
            </w:r>
          </w:p>
          <w:p w14:paraId="5CDDCA31"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METODOLOGIA</w:t>
            </w:r>
          </w:p>
          <w:p w14:paraId="43A29E5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0A1D9C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C2BB30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37F0A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BCE216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DE5535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1BA73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8E3CE1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665330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36346A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72FEE070" w14:textId="77777777" w:rsidR="003F0D5D" w:rsidRDefault="003F0D5D" w:rsidP="007C0159">
            <w:pPr>
              <w:spacing w:after="0" w:line="240" w:lineRule="auto"/>
              <w:jc w:val="both"/>
              <w:rPr>
                <w:rFonts w:ascii="Cambria" w:eastAsia="Times New Roman" w:hAnsi="Cambria" w:cs="Arial"/>
                <w:sz w:val="24"/>
                <w:szCs w:val="24"/>
                <w:lang w:eastAsia="pt-BR"/>
              </w:rPr>
            </w:pPr>
          </w:p>
          <w:p w14:paraId="72C1CC17" w14:textId="77777777" w:rsidR="00B84027" w:rsidRDefault="00B84027" w:rsidP="007C0159">
            <w:pPr>
              <w:spacing w:after="0" w:line="240" w:lineRule="auto"/>
              <w:jc w:val="both"/>
              <w:rPr>
                <w:rFonts w:ascii="Cambria" w:eastAsia="Times New Roman" w:hAnsi="Cambria" w:cs="Arial"/>
                <w:sz w:val="24"/>
                <w:szCs w:val="24"/>
                <w:lang w:eastAsia="pt-BR"/>
              </w:rPr>
            </w:pPr>
          </w:p>
          <w:p w14:paraId="43766E24" w14:textId="77777777" w:rsidR="00B84027" w:rsidRDefault="00B84027" w:rsidP="007C0159">
            <w:pPr>
              <w:spacing w:after="0" w:line="240" w:lineRule="auto"/>
              <w:jc w:val="both"/>
              <w:rPr>
                <w:rFonts w:ascii="Cambria" w:eastAsia="Times New Roman" w:hAnsi="Cambria" w:cs="Arial"/>
                <w:sz w:val="24"/>
                <w:szCs w:val="24"/>
                <w:lang w:eastAsia="pt-BR"/>
              </w:rPr>
            </w:pPr>
          </w:p>
          <w:p w14:paraId="1F4B0C24" w14:textId="77777777" w:rsidR="00B84027" w:rsidRDefault="00B84027" w:rsidP="007C0159">
            <w:pPr>
              <w:spacing w:after="0" w:line="240" w:lineRule="auto"/>
              <w:jc w:val="both"/>
              <w:rPr>
                <w:rFonts w:ascii="Cambria" w:eastAsia="Times New Roman" w:hAnsi="Cambria" w:cs="Arial"/>
                <w:sz w:val="24"/>
                <w:szCs w:val="24"/>
                <w:lang w:eastAsia="pt-BR"/>
              </w:rPr>
            </w:pPr>
          </w:p>
          <w:p w14:paraId="0F690D9D" w14:textId="77777777" w:rsidR="00B84027" w:rsidRDefault="00B84027" w:rsidP="007C0159">
            <w:pPr>
              <w:spacing w:after="0" w:line="240" w:lineRule="auto"/>
              <w:jc w:val="both"/>
              <w:rPr>
                <w:rFonts w:ascii="Cambria" w:eastAsia="Times New Roman" w:hAnsi="Cambria" w:cs="Arial"/>
                <w:sz w:val="24"/>
                <w:szCs w:val="24"/>
                <w:lang w:eastAsia="pt-BR"/>
              </w:rPr>
            </w:pPr>
          </w:p>
          <w:p w14:paraId="32EB5AE9" w14:textId="77777777" w:rsidR="00B84027" w:rsidRDefault="00B84027" w:rsidP="007C0159">
            <w:pPr>
              <w:spacing w:after="0" w:line="240" w:lineRule="auto"/>
              <w:jc w:val="both"/>
              <w:rPr>
                <w:rFonts w:ascii="Cambria" w:eastAsia="Times New Roman" w:hAnsi="Cambria" w:cs="Arial"/>
                <w:sz w:val="24"/>
                <w:szCs w:val="24"/>
                <w:lang w:eastAsia="pt-BR"/>
              </w:rPr>
            </w:pPr>
          </w:p>
          <w:p w14:paraId="7212C424" w14:textId="77777777" w:rsidR="00B84027" w:rsidRDefault="00B84027" w:rsidP="007C0159">
            <w:pPr>
              <w:spacing w:after="0" w:line="240" w:lineRule="auto"/>
              <w:jc w:val="both"/>
              <w:rPr>
                <w:rFonts w:ascii="Cambria" w:eastAsia="Times New Roman" w:hAnsi="Cambria" w:cs="Arial"/>
                <w:sz w:val="24"/>
                <w:szCs w:val="24"/>
                <w:lang w:eastAsia="pt-BR"/>
              </w:rPr>
            </w:pPr>
          </w:p>
          <w:p w14:paraId="53BB4AE6" w14:textId="77777777" w:rsidR="00B84027" w:rsidRDefault="00B84027" w:rsidP="007C0159">
            <w:pPr>
              <w:spacing w:after="0" w:line="240" w:lineRule="auto"/>
              <w:jc w:val="both"/>
              <w:rPr>
                <w:rFonts w:ascii="Cambria" w:eastAsia="Times New Roman" w:hAnsi="Cambria" w:cs="Arial"/>
                <w:sz w:val="24"/>
                <w:szCs w:val="24"/>
                <w:lang w:eastAsia="pt-BR"/>
              </w:rPr>
            </w:pPr>
          </w:p>
          <w:p w14:paraId="3CBF0751" w14:textId="77777777" w:rsidR="00B84027" w:rsidRDefault="00B84027" w:rsidP="007C0159">
            <w:pPr>
              <w:spacing w:after="0" w:line="240" w:lineRule="auto"/>
              <w:jc w:val="both"/>
              <w:rPr>
                <w:rFonts w:ascii="Cambria" w:eastAsia="Times New Roman" w:hAnsi="Cambria" w:cs="Arial"/>
                <w:sz w:val="24"/>
                <w:szCs w:val="24"/>
                <w:lang w:eastAsia="pt-BR"/>
              </w:rPr>
            </w:pPr>
          </w:p>
          <w:p w14:paraId="1DD1B401" w14:textId="77777777" w:rsidR="00B84027" w:rsidRDefault="00B84027" w:rsidP="007C0159">
            <w:pPr>
              <w:spacing w:after="0" w:line="240" w:lineRule="auto"/>
              <w:jc w:val="both"/>
              <w:rPr>
                <w:rFonts w:ascii="Cambria" w:eastAsia="Times New Roman" w:hAnsi="Cambria" w:cs="Arial"/>
                <w:sz w:val="24"/>
                <w:szCs w:val="24"/>
                <w:lang w:eastAsia="pt-BR"/>
              </w:rPr>
            </w:pPr>
          </w:p>
          <w:p w14:paraId="60EB3801" w14:textId="77777777" w:rsidR="00B84027" w:rsidRDefault="00B84027" w:rsidP="007C0159">
            <w:pPr>
              <w:spacing w:after="0" w:line="240" w:lineRule="auto"/>
              <w:jc w:val="both"/>
              <w:rPr>
                <w:rFonts w:ascii="Cambria" w:eastAsia="Times New Roman" w:hAnsi="Cambria" w:cs="Arial"/>
                <w:sz w:val="24"/>
                <w:szCs w:val="24"/>
                <w:lang w:eastAsia="pt-BR"/>
              </w:rPr>
            </w:pPr>
          </w:p>
          <w:p w14:paraId="6A2742C5" w14:textId="1B170B5D" w:rsidR="00B84027" w:rsidRDefault="00B84027" w:rsidP="007C0159">
            <w:pPr>
              <w:spacing w:after="0" w:line="240" w:lineRule="auto"/>
              <w:jc w:val="both"/>
              <w:rPr>
                <w:rFonts w:ascii="Cambria" w:eastAsia="Times New Roman" w:hAnsi="Cambria" w:cs="Arial"/>
                <w:sz w:val="24"/>
                <w:szCs w:val="24"/>
                <w:lang w:eastAsia="pt-BR"/>
              </w:rPr>
            </w:pPr>
          </w:p>
          <w:p w14:paraId="5E1B9D04" w14:textId="64637F10" w:rsidR="00CA71A6" w:rsidRDefault="00CA71A6" w:rsidP="007C0159">
            <w:pPr>
              <w:spacing w:after="0" w:line="240" w:lineRule="auto"/>
              <w:jc w:val="both"/>
              <w:rPr>
                <w:rFonts w:ascii="Cambria" w:eastAsia="Times New Roman" w:hAnsi="Cambria" w:cs="Arial"/>
                <w:sz w:val="24"/>
                <w:szCs w:val="24"/>
                <w:lang w:eastAsia="pt-BR"/>
              </w:rPr>
            </w:pPr>
          </w:p>
          <w:p w14:paraId="580E7622" w14:textId="3DD6D0B7" w:rsidR="00CA71A6" w:rsidRDefault="00CA71A6" w:rsidP="007C0159">
            <w:pPr>
              <w:spacing w:after="0" w:line="240" w:lineRule="auto"/>
              <w:jc w:val="both"/>
              <w:rPr>
                <w:rFonts w:ascii="Cambria" w:eastAsia="Times New Roman" w:hAnsi="Cambria" w:cs="Arial"/>
                <w:sz w:val="24"/>
                <w:szCs w:val="24"/>
                <w:lang w:eastAsia="pt-BR"/>
              </w:rPr>
            </w:pPr>
          </w:p>
          <w:p w14:paraId="7511D890" w14:textId="48AE1595" w:rsidR="00CA71A6" w:rsidRDefault="00CA71A6" w:rsidP="007C0159">
            <w:pPr>
              <w:spacing w:after="0" w:line="240" w:lineRule="auto"/>
              <w:jc w:val="both"/>
              <w:rPr>
                <w:rFonts w:ascii="Cambria" w:eastAsia="Times New Roman" w:hAnsi="Cambria" w:cs="Arial"/>
                <w:sz w:val="24"/>
                <w:szCs w:val="24"/>
                <w:lang w:eastAsia="pt-BR"/>
              </w:rPr>
            </w:pPr>
          </w:p>
          <w:p w14:paraId="597EC5FA" w14:textId="6F7DE148" w:rsidR="00CA71A6" w:rsidRDefault="00CA71A6" w:rsidP="007C0159">
            <w:pPr>
              <w:spacing w:after="0" w:line="240" w:lineRule="auto"/>
              <w:jc w:val="both"/>
              <w:rPr>
                <w:rFonts w:ascii="Cambria" w:eastAsia="Times New Roman" w:hAnsi="Cambria" w:cs="Arial"/>
                <w:sz w:val="24"/>
                <w:szCs w:val="24"/>
                <w:lang w:eastAsia="pt-BR"/>
              </w:rPr>
            </w:pPr>
          </w:p>
          <w:p w14:paraId="4B3882B6" w14:textId="51FB6E30" w:rsidR="00CA71A6" w:rsidRDefault="00CA71A6" w:rsidP="007C0159">
            <w:pPr>
              <w:spacing w:after="0" w:line="240" w:lineRule="auto"/>
              <w:jc w:val="both"/>
              <w:rPr>
                <w:rFonts w:ascii="Cambria" w:eastAsia="Times New Roman" w:hAnsi="Cambria" w:cs="Arial"/>
                <w:sz w:val="24"/>
                <w:szCs w:val="24"/>
                <w:lang w:eastAsia="pt-BR"/>
              </w:rPr>
            </w:pPr>
          </w:p>
          <w:p w14:paraId="35BEFAC2" w14:textId="7AA6BDB7" w:rsidR="00CA71A6" w:rsidRDefault="00CA71A6" w:rsidP="007C0159">
            <w:pPr>
              <w:spacing w:after="0" w:line="240" w:lineRule="auto"/>
              <w:jc w:val="both"/>
              <w:rPr>
                <w:rFonts w:ascii="Cambria" w:eastAsia="Times New Roman" w:hAnsi="Cambria" w:cs="Arial"/>
                <w:sz w:val="24"/>
                <w:szCs w:val="24"/>
                <w:lang w:eastAsia="pt-BR"/>
              </w:rPr>
            </w:pPr>
          </w:p>
          <w:p w14:paraId="69C8FC21" w14:textId="77777777" w:rsidR="00CA71A6" w:rsidRDefault="00CA71A6" w:rsidP="007C0159">
            <w:pPr>
              <w:spacing w:after="0" w:line="240" w:lineRule="auto"/>
              <w:jc w:val="both"/>
              <w:rPr>
                <w:rFonts w:ascii="Cambria" w:eastAsia="Times New Roman" w:hAnsi="Cambria" w:cs="Arial"/>
                <w:sz w:val="24"/>
                <w:szCs w:val="24"/>
                <w:lang w:eastAsia="pt-BR"/>
              </w:rPr>
            </w:pPr>
          </w:p>
          <w:p w14:paraId="59C832AE" w14:textId="77777777" w:rsidR="00B84027" w:rsidRDefault="00B84027" w:rsidP="007C0159">
            <w:pPr>
              <w:spacing w:after="0" w:line="240" w:lineRule="auto"/>
              <w:jc w:val="both"/>
              <w:rPr>
                <w:rFonts w:ascii="Cambria" w:eastAsia="Times New Roman" w:hAnsi="Cambria" w:cs="Arial"/>
                <w:sz w:val="24"/>
                <w:szCs w:val="24"/>
                <w:lang w:eastAsia="pt-BR"/>
              </w:rPr>
            </w:pPr>
          </w:p>
          <w:p w14:paraId="5A294BFF" w14:textId="77777777" w:rsidR="00B84027" w:rsidRDefault="00B84027" w:rsidP="007C0159">
            <w:pPr>
              <w:spacing w:after="0" w:line="240" w:lineRule="auto"/>
              <w:jc w:val="both"/>
              <w:rPr>
                <w:rFonts w:ascii="Cambria" w:eastAsia="Times New Roman" w:hAnsi="Cambria" w:cs="Arial"/>
                <w:sz w:val="24"/>
                <w:szCs w:val="24"/>
                <w:lang w:eastAsia="pt-BR"/>
              </w:rPr>
            </w:pPr>
          </w:p>
          <w:p w14:paraId="3299FD49" w14:textId="704D2249" w:rsidR="00B84027" w:rsidRPr="008E4CB4" w:rsidRDefault="00B84027" w:rsidP="007C0159">
            <w:pPr>
              <w:spacing w:after="0" w:line="240" w:lineRule="auto"/>
              <w:jc w:val="both"/>
              <w:rPr>
                <w:rFonts w:ascii="Cambria" w:eastAsia="Times New Roman" w:hAnsi="Cambria" w:cs="Arial"/>
                <w:sz w:val="24"/>
                <w:szCs w:val="24"/>
                <w:lang w:eastAsia="pt-BR"/>
              </w:rPr>
            </w:pPr>
          </w:p>
        </w:tc>
      </w:tr>
    </w:tbl>
    <w:p w14:paraId="27C7C978" w14:textId="57F8B2AD" w:rsidR="003F0D5D" w:rsidRPr="008E4CB4" w:rsidRDefault="00CA71A6" w:rsidP="003F0D5D">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noProof/>
          <w:sz w:val="24"/>
          <w:szCs w:val="24"/>
          <w:lang w:eastAsia="pt-BR"/>
        </w:rPr>
        <mc:AlternateContent>
          <mc:Choice Requires="wps">
            <w:drawing>
              <wp:anchor distT="0" distB="0" distL="114300" distR="114300" simplePos="0" relativeHeight="251659264" behindDoc="0" locked="0" layoutInCell="1" allowOverlap="1" wp14:anchorId="5690CF89" wp14:editId="0D0ECF55">
                <wp:simplePos x="0" y="0"/>
                <wp:positionH relativeFrom="margin">
                  <wp:posOffset>41910</wp:posOffset>
                </wp:positionH>
                <wp:positionV relativeFrom="paragraph">
                  <wp:posOffset>2540</wp:posOffset>
                </wp:positionV>
                <wp:extent cx="6286500" cy="1104900"/>
                <wp:effectExtent l="0" t="0" r="19050" b="19050"/>
                <wp:wrapNone/>
                <wp:docPr id="16" name="Caixa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1104900"/>
                        </a:xfrm>
                        <a:prstGeom prst="rect">
                          <a:avLst/>
                        </a:prstGeom>
                        <a:solidFill>
                          <a:srgbClr val="FFFFFF"/>
                        </a:solidFill>
                        <a:ln w="9525">
                          <a:solidFill>
                            <a:srgbClr val="000000"/>
                          </a:solidFill>
                          <a:miter lim="800000"/>
                          <a:headEnd/>
                          <a:tailEnd/>
                        </a:ln>
                      </wps:spPr>
                      <wps:txbx>
                        <w:txbxContent>
                          <w:p w14:paraId="5CE2B6D9" w14:textId="5D0BFD6E" w:rsidR="003F0D5D" w:rsidRDefault="003F0D5D" w:rsidP="00B84027">
                            <w:pPr>
                              <w:spacing w:line="240" w:lineRule="auto"/>
                            </w:pPr>
                            <w:r>
                              <w:t>4 – AUTENTICAÇÃO</w:t>
                            </w:r>
                          </w:p>
                          <w:p w14:paraId="008D958D" w14:textId="510CD288" w:rsidR="003F0D5D" w:rsidRDefault="003F0D5D" w:rsidP="00B84027">
                            <w:pPr>
                              <w:spacing w:line="240" w:lineRule="auto"/>
                              <w:jc w:val="center"/>
                            </w:pPr>
                            <w:r>
                              <w:t>Ferraz de Vasconcelos,         de                             de 20</w:t>
                            </w:r>
                            <w:r w:rsidR="00CA71A6">
                              <w:t>2</w:t>
                            </w:r>
                            <w:r w:rsidR="00D44128">
                              <w:t>3</w:t>
                            </w:r>
                            <w:r>
                              <w:t>.</w:t>
                            </w:r>
                          </w:p>
                          <w:p w14:paraId="52AEF938" w14:textId="77777777" w:rsidR="003F0D5D" w:rsidRDefault="003F0D5D" w:rsidP="00B84027">
                            <w:pPr>
                              <w:spacing w:line="240" w:lineRule="auto"/>
                              <w:jc w:val="center"/>
                            </w:pPr>
                            <w:r>
                              <w:t>___________________________</w:t>
                            </w:r>
                          </w:p>
                          <w:p w14:paraId="7B1319BD" w14:textId="15E02736" w:rsidR="003F0D5D" w:rsidRDefault="003F0D5D" w:rsidP="00B84027">
                            <w:pPr>
                              <w:spacing w:line="240" w:lineRule="auto"/>
                              <w:jc w:val="center"/>
                            </w:pPr>
                            <w:r>
                              <w:t>Presidente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90CF89" id="Caixa de Texto 16" o:spid="_x0000_s1027" type="#_x0000_t202" style="position:absolute;left:0;text-align:left;margin-left:3.3pt;margin-top:.2pt;width:495pt;height:8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">
                <v:textbox>
                  <w:txbxContent>
                    <w:p w14:paraId="5CE2B6D9" w14:textId="5D0BFD6E" w:rsidR="003F0D5D" w:rsidRDefault="003F0D5D" w:rsidP="00B84027">
                      <w:pPr>
                        <w:spacing w:line="240" w:lineRule="auto"/>
                      </w:pPr>
                      <w:r>
                        <w:t>4 – AUTENTICAÇÃO</w:t>
                      </w:r>
                    </w:p>
                    <w:p w14:paraId="008D958D" w14:textId="510CD288" w:rsidR="003F0D5D" w:rsidRDefault="003F0D5D" w:rsidP="00B84027">
                      <w:pPr>
                        <w:spacing w:line="240" w:lineRule="auto"/>
                        <w:jc w:val="center"/>
                      </w:pPr>
                      <w:r>
                        <w:t>Ferraz de Vasconcelos,         de                             de 20</w:t>
                      </w:r>
                      <w:r w:rsidR="00CA71A6">
                        <w:t>2</w:t>
                      </w:r>
                      <w:r w:rsidR="00D44128">
                        <w:t>3</w:t>
                      </w:r>
                      <w:r>
                        <w:t>.</w:t>
                      </w:r>
                    </w:p>
                    <w:p w14:paraId="52AEF938" w14:textId="77777777" w:rsidR="003F0D5D" w:rsidRDefault="003F0D5D" w:rsidP="00B84027">
                      <w:pPr>
                        <w:spacing w:line="240" w:lineRule="auto"/>
                        <w:jc w:val="center"/>
                      </w:pPr>
                      <w:r>
                        <w:t>___________________________</w:t>
                      </w:r>
                    </w:p>
                    <w:p w14:paraId="7B1319BD" w14:textId="15E02736" w:rsidR="003F0D5D" w:rsidRDefault="003F0D5D" w:rsidP="00B84027">
                      <w:pPr>
                        <w:spacing w:line="240" w:lineRule="auto"/>
                        <w:jc w:val="center"/>
                      </w:pPr>
                      <w:r>
                        <w:t>Presidente</w:t>
                      </w:r>
                    </w:p>
                  </w:txbxContent>
                </v:textbox>
                <w10:wrap anchorx="margin"/>
              </v:shape>
            </w:pict>
          </mc:Fallback>
        </mc:AlternateContent>
      </w:r>
    </w:p>
    <w:p w14:paraId="3688B85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3614C0D7" w14:textId="77777777" w:rsidR="003F0D5D" w:rsidRPr="008E4CB4" w:rsidRDefault="003F0D5D" w:rsidP="003F0D5D">
      <w:pPr>
        <w:spacing w:after="0" w:line="240" w:lineRule="auto"/>
        <w:jc w:val="both"/>
        <w:rPr>
          <w:rFonts w:ascii="Cambria" w:eastAsia="Times New Roman" w:hAnsi="Cambria" w:cs="Arial"/>
          <w:sz w:val="24"/>
          <w:szCs w:val="24"/>
          <w:lang w:eastAsia="pt-BR"/>
        </w:rPr>
      </w:pPr>
    </w:p>
    <w:p w14:paraId="5536CCC6" w14:textId="77777777" w:rsidR="003F0D5D" w:rsidRDefault="003F0D5D" w:rsidP="003F0D5D">
      <w:pPr>
        <w:spacing w:after="0" w:line="240" w:lineRule="auto"/>
        <w:jc w:val="both"/>
        <w:rPr>
          <w:rFonts w:ascii="Cambria" w:eastAsia="Times New Roman" w:hAnsi="Cambria" w:cs="Arial"/>
          <w:b/>
          <w:sz w:val="24"/>
          <w:szCs w:val="24"/>
          <w:lang w:eastAsia="pt-BR"/>
        </w:rPr>
      </w:pPr>
    </w:p>
    <w:p w14:paraId="325AAB83" w14:textId="77777777" w:rsidR="003F0D5D" w:rsidRPr="003076B9" w:rsidRDefault="003F0D5D" w:rsidP="003F0D5D">
      <w:pPr>
        <w:rPr>
          <w:rFonts w:ascii="Cambria" w:eastAsia="Times New Roman" w:hAnsi="Cambria" w:cs="Arial"/>
          <w:sz w:val="24"/>
          <w:szCs w:val="24"/>
          <w:lang w:eastAsia="pt-BR"/>
        </w:rPr>
      </w:pPr>
    </w:p>
    <w:p w14:paraId="46E45E39" w14:textId="77777777" w:rsidR="003F0D5D" w:rsidRPr="003076B9" w:rsidRDefault="003F0D5D" w:rsidP="003F0D5D">
      <w:pPr>
        <w:rPr>
          <w:rFonts w:ascii="Cambria" w:eastAsia="Times New Roman" w:hAnsi="Cambria" w:cs="Arial"/>
          <w:sz w:val="24"/>
          <w:szCs w:val="24"/>
          <w:lang w:eastAsia="pt-BR"/>
        </w:rPr>
        <w:sectPr w:rsidR="003F0D5D" w:rsidRPr="003076B9" w:rsidSect="008E4CB4">
          <w:headerReference w:type="default" r:id="rId11"/>
          <w:pgSz w:w="11906" w:h="16838" w:code="9"/>
          <w:pgMar w:top="1418" w:right="1276" w:bottom="1134" w:left="1134" w:header="709" w:footer="459" w:gutter="0"/>
          <w:cols w:space="708"/>
          <w:docGrid w:linePitch="360"/>
        </w:sectPr>
      </w:pPr>
    </w:p>
    <w:p w14:paraId="00C10D93" w14:textId="5BAD9D3F"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METAS E RESULTADOS A SEREM ATINGIDOS/EXECUÇÃO DO OBJETO -</w:t>
      </w: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276"/>
        <w:gridCol w:w="1201"/>
        <w:gridCol w:w="3477"/>
        <w:gridCol w:w="1396"/>
        <w:gridCol w:w="163"/>
        <w:gridCol w:w="992"/>
        <w:gridCol w:w="1701"/>
        <w:gridCol w:w="1276"/>
        <w:gridCol w:w="1559"/>
        <w:gridCol w:w="1719"/>
      </w:tblGrid>
      <w:tr w:rsidR="003F0D5D" w:rsidRPr="008E4CB4" w14:paraId="5368E1F0" w14:textId="77777777" w:rsidTr="007C0159">
        <w:trPr>
          <w:trHeight w:val="553"/>
        </w:trPr>
        <w:tc>
          <w:tcPr>
            <w:tcW w:w="14760" w:type="dxa"/>
            <w:gridSpan w:val="10"/>
          </w:tcPr>
          <w:p w14:paraId="09326B0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6E411FAB"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2A15775" w14:textId="77777777" w:rsidTr="007C0159">
        <w:trPr>
          <w:trHeight w:val="527"/>
        </w:trPr>
        <w:tc>
          <w:tcPr>
            <w:tcW w:w="14760" w:type="dxa"/>
            <w:gridSpan w:val="10"/>
            <w:tcBorders>
              <w:bottom w:val="single" w:sz="4" w:space="0" w:color="auto"/>
            </w:tcBorders>
          </w:tcPr>
          <w:p w14:paraId="79B08B53"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04DDF8E0" w14:textId="77777777" w:rsidR="003F0D5D" w:rsidRPr="008E4CB4" w:rsidRDefault="003F0D5D" w:rsidP="007C0159">
            <w:pPr>
              <w:numPr>
                <w:ilvl w:val="0"/>
                <w:numId w:val="16"/>
              </w:numPr>
              <w:spacing w:after="0" w:line="240" w:lineRule="auto"/>
              <w:jc w:val="both"/>
              <w:rPr>
                <w:rFonts w:ascii="Cambria" w:eastAsia="Times New Roman" w:hAnsi="Cambria" w:cs="Arial"/>
                <w:b/>
                <w:sz w:val="24"/>
                <w:szCs w:val="24"/>
                <w:lang w:eastAsia="pt-BR"/>
              </w:rPr>
            </w:pPr>
          </w:p>
        </w:tc>
      </w:tr>
      <w:tr w:rsidR="003F0D5D" w:rsidRPr="008E4CB4" w14:paraId="5615CD42" w14:textId="77777777" w:rsidTr="007C0159">
        <w:trPr>
          <w:trHeight w:val="181"/>
        </w:trPr>
        <w:tc>
          <w:tcPr>
            <w:tcW w:w="14760" w:type="dxa"/>
            <w:gridSpan w:val="10"/>
            <w:tcBorders>
              <w:left w:val="single" w:sz="4" w:space="0" w:color="auto"/>
              <w:right w:val="single" w:sz="4" w:space="0" w:color="auto"/>
            </w:tcBorders>
            <w:shd w:val="clear" w:color="auto" w:fill="C0C0C0"/>
          </w:tcPr>
          <w:p w14:paraId="12A4F22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5CEB9DE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3 </w:t>
            </w:r>
            <w:proofErr w:type="gramStart"/>
            <w:r w:rsidRPr="008E4CB4">
              <w:rPr>
                <w:rFonts w:ascii="Cambria" w:eastAsia="Times New Roman" w:hAnsi="Cambria" w:cs="Arial"/>
                <w:b/>
                <w:sz w:val="24"/>
                <w:szCs w:val="24"/>
                <w:lang w:eastAsia="pt-BR"/>
              </w:rPr>
              <w:t>–  CRONOGRAMA</w:t>
            </w:r>
            <w:proofErr w:type="gramEnd"/>
            <w:r w:rsidRPr="008E4CB4">
              <w:rPr>
                <w:rFonts w:ascii="Cambria" w:eastAsia="Times New Roman" w:hAnsi="Cambria" w:cs="Arial"/>
                <w:b/>
                <w:sz w:val="24"/>
                <w:szCs w:val="24"/>
                <w:lang w:eastAsia="pt-BR"/>
              </w:rPr>
              <w:t xml:space="preserve"> DE EXECUÇÃO</w:t>
            </w:r>
          </w:p>
        </w:tc>
      </w:tr>
      <w:tr w:rsidR="003F0D5D" w:rsidRPr="008E4CB4" w14:paraId="60409602" w14:textId="77777777" w:rsidTr="00CA71A6">
        <w:trPr>
          <w:cantSplit/>
          <w:trHeight w:val="300"/>
        </w:trPr>
        <w:tc>
          <w:tcPr>
            <w:tcW w:w="1276" w:type="dxa"/>
            <w:vMerge w:val="restart"/>
            <w:shd w:val="clear" w:color="auto" w:fill="C0C0C0"/>
            <w:vAlign w:val="center"/>
          </w:tcPr>
          <w:p w14:paraId="1D70401C" w14:textId="77777777" w:rsidR="003F0D5D" w:rsidRPr="00CA71A6" w:rsidRDefault="003F0D5D"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3.1 - META</w:t>
            </w:r>
          </w:p>
        </w:tc>
        <w:tc>
          <w:tcPr>
            <w:tcW w:w="1201" w:type="dxa"/>
            <w:vMerge w:val="restart"/>
            <w:shd w:val="clear" w:color="auto" w:fill="C0C0C0"/>
            <w:vAlign w:val="center"/>
          </w:tcPr>
          <w:p w14:paraId="7658318F" w14:textId="77777777" w:rsidR="003F0D5D" w:rsidRPr="00CA71A6" w:rsidRDefault="003F0D5D"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3.2 - ETAPA/FASE</w:t>
            </w:r>
          </w:p>
        </w:tc>
        <w:tc>
          <w:tcPr>
            <w:tcW w:w="3477" w:type="dxa"/>
            <w:vMerge w:val="restart"/>
            <w:shd w:val="clear" w:color="auto" w:fill="C0C0C0"/>
            <w:vAlign w:val="center"/>
          </w:tcPr>
          <w:p w14:paraId="30722E6A" w14:textId="77777777" w:rsidR="003F0D5D" w:rsidRPr="00CA71A6" w:rsidRDefault="003F0D5D" w:rsidP="007C0159">
            <w:pPr>
              <w:spacing w:after="0" w:line="240" w:lineRule="auto"/>
              <w:jc w:val="both"/>
              <w:rPr>
                <w:rFonts w:ascii="Cambria" w:eastAsia="Times New Roman" w:hAnsi="Cambria" w:cs="Arial"/>
                <w:lang w:eastAsia="pt-BR"/>
              </w:rPr>
            </w:pPr>
            <w:r w:rsidRPr="00CA71A6">
              <w:rPr>
                <w:rFonts w:ascii="Cambria" w:eastAsia="Times New Roman" w:hAnsi="Cambria" w:cs="Arial"/>
                <w:lang w:eastAsia="pt-BR"/>
              </w:rPr>
              <w:t>3.3 - ESPECIFICAÇÃO DA AÇÃO</w:t>
            </w:r>
          </w:p>
        </w:tc>
        <w:tc>
          <w:tcPr>
            <w:tcW w:w="2551" w:type="dxa"/>
            <w:gridSpan w:val="3"/>
            <w:shd w:val="clear" w:color="auto" w:fill="C0C0C0"/>
            <w:vAlign w:val="center"/>
          </w:tcPr>
          <w:p w14:paraId="276B6EE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 – INDICADOR FÍSICO</w:t>
            </w:r>
          </w:p>
        </w:tc>
        <w:tc>
          <w:tcPr>
            <w:tcW w:w="2977" w:type="dxa"/>
            <w:gridSpan w:val="2"/>
            <w:shd w:val="clear" w:color="auto" w:fill="C0C0C0"/>
            <w:vAlign w:val="center"/>
          </w:tcPr>
          <w:p w14:paraId="5F8A57F4"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5–INDICADOR FINANCEIRO</w:t>
            </w:r>
          </w:p>
        </w:tc>
        <w:tc>
          <w:tcPr>
            <w:tcW w:w="3278" w:type="dxa"/>
            <w:gridSpan w:val="2"/>
            <w:shd w:val="clear" w:color="auto" w:fill="C0C0C0"/>
            <w:vAlign w:val="center"/>
          </w:tcPr>
          <w:p w14:paraId="595D02C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 – PREVISÃO DE EXECUÇÃO</w:t>
            </w:r>
          </w:p>
        </w:tc>
      </w:tr>
      <w:tr w:rsidR="003F0D5D" w:rsidRPr="008E4CB4" w14:paraId="43605F73" w14:textId="77777777" w:rsidTr="00CA71A6">
        <w:trPr>
          <w:cantSplit/>
          <w:trHeight w:val="300"/>
        </w:trPr>
        <w:tc>
          <w:tcPr>
            <w:tcW w:w="1276" w:type="dxa"/>
            <w:vMerge/>
          </w:tcPr>
          <w:p w14:paraId="28C7C56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01" w:type="dxa"/>
            <w:vMerge/>
          </w:tcPr>
          <w:p w14:paraId="12EC27B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3477" w:type="dxa"/>
            <w:vMerge/>
          </w:tcPr>
          <w:p w14:paraId="08BBFBD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9" w:type="dxa"/>
            <w:gridSpan w:val="2"/>
            <w:shd w:val="clear" w:color="auto" w:fill="C0C0C0"/>
            <w:vAlign w:val="center"/>
          </w:tcPr>
          <w:p w14:paraId="2EB8F33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4.1–UNID.</w:t>
            </w:r>
          </w:p>
        </w:tc>
        <w:tc>
          <w:tcPr>
            <w:tcW w:w="992" w:type="dxa"/>
            <w:shd w:val="clear" w:color="auto" w:fill="C0C0C0"/>
            <w:vAlign w:val="center"/>
          </w:tcPr>
          <w:p w14:paraId="08587BB3"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4.2–QTDE.</w:t>
            </w:r>
          </w:p>
        </w:tc>
        <w:tc>
          <w:tcPr>
            <w:tcW w:w="1701" w:type="dxa"/>
            <w:shd w:val="clear" w:color="auto" w:fill="C0C0C0"/>
            <w:vAlign w:val="center"/>
          </w:tcPr>
          <w:p w14:paraId="458E4444"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5.1 – V. UNIT.</w:t>
            </w:r>
          </w:p>
        </w:tc>
        <w:tc>
          <w:tcPr>
            <w:tcW w:w="1276" w:type="dxa"/>
            <w:shd w:val="clear" w:color="auto" w:fill="C0C0C0"/>
            <w:vAlign w:val="center"/>
          </w:tcPr>
          <w:p w14:paraId="7DDDAE0E"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5.2 – V. TOTAL</w:t>
            </w:r>
          </w:p>
        </w:tc>
        <w:tc>
          <w:tcPr>
            <w:tcW w:w="1559" w:type="dxa"/>
            <w:shd w:val="clear" w:color="auto" w:fill="C0C0C0"/>
            <w:vAlign w:val="center"/>
          </w:tcPr>
          <w:p w14:paraId="3C6B489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6.1-INÍCIO</w:t>
            </w:r>
          </w:p>
        </w:tc>
        <w:tc>
          <w:tcPr>
            <w:tcW w:w="1719" w:type="dxa"/>
            <w:shd w:val="clear" w:color="auto" w:fill="C0C0C0"/>
            <w:vAlign w:val="center"/>
          </w:tcPr>
          <w:p w14:paraId="7ACDC73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6.2-TÉRMINO</w:t>
            </w:r>
          </w:p>
        </w:tc>
      </w:tr>
      <w:tr w:rsidR="003F0D5D" w:rsidRPr="008E4CB4" w14:paraId="2B5A1CA5" w14:textId="77777777" w:rsidTr="00CA71A6">
        <w:trPr>
          <w:trHeight w:val="2204"/>
        </w:trPr>
        <w:tc>
          <w:tcPr>
            <w:tcW w:w="1276" w:type="dxa"/>
            <w:tcBorders>
              <w:bottom w:val="single" w:sz="4" w:space="0" w:color="auto"/>
            </w:tcBorders>
          </w:tcPr>
          <w:p w14:paraId="633A89E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01" w:type="dxa"/>
            <w:tcBorders>
              <w:bottom w:val="single" w:sz="4" w:space="0" w:color="auto"/>
            </w:tcBorders>
          </w:tcPr>
          <w:p w14:paraId="57CA506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3477" w:type="dxa"/>
            <w:tcBorders>
              <w:bottom w:val="single" w:sz="4" w:space="0" w:color="auto"/>
            </w:tcBorders>
          </w:tcPr>
          <w:p w14:paraId="077BF45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9" w:type="dxa"/>
            <w:gridSpan w:val="2"/>
            <w:tcBorders>
              <w:bottom w:val="single" w:sz="4" w:space="0" w:color="auto"/>
            </w:tcBorders>
          </w:tcPr>
          <w:p w14:paraId="395A3EF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992" w:type="dxa"/>
            <w:tcBorders>
              <w:bottom w:val="single" w:sz="4" w:space="0" w:color="auto"/>
            </w:tcBorders>
          </w:tcPr>
          <w:p w14:paraId="562D955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701" w:type="dxa"/>
            <w:tcBorders>
              <w:bottom w:val="single" w:sz="4" w:space="0" w:color="auto"/>
            </w:tcBorders>
          </w:tcPr>
          <w:p w14:paraId="2DC80D9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76" w:type="dxa"/>
            <w:tcBorders>
              <w:bottom w:val="single" w:sz="4" w:space="0" w:color="auto"/>
            </w:tcBorders>
          </w:tcPr>
          <w:p w14:paraId="6EBF316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59" w:type="dxa"/>
            <w:tcBorders>
              <w:bottom w:val="single" w:sz="4" w:space="0" w:color="auto"/>
            </w:tcBorders>
          </w:tcPr>
          <w:p w14:paraId="37D70F7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719" w:type="dxa"/>
            <w:tcBorders>
              <w:bottom w:val="single" w:sz="4" w:space="0" w:color="auto"/>
            </w:tcBorders>
          </w:tcPr>
          <w:p w14:paraId="50781F6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EF57A00" w14:textId="77777777" w:rsidTr="007C0159">
        <w:trPr>
          <w:trHeight w:val="217"/>
        </w:trPr>
        <w:tc>
          <w:tcPr>
            <w:tcW w:w="14760" w:type="dxa"/>
            <w:gridSpan w:val="10"/>
            <w:tcBorders>
              <w:left w:val="single" w:sz="2" w:space="0" w:color="auto"/>
              <w:right w:val="single" w:sz="2" w:space="0" w:color="auto"/>
            </w:tcBorders>
            <w:shd w:val="clear" w:color="auto" w:fill="C0C0C0"/>
          </w:tcPr>
          <w:p w14:paraId="3B09B87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7 – CRONOGRAMA DE EXECUÇÃO</w:t>
            </w:r>
          </w:p>
        </w:tc>
      </w:tr>
      <w:tr w:rsidR="003F0D5D" w:rsidRPr="008E4CB4" w14:paraId="225B6BED" w14:textId="77777777" w:rsidTr="007C0159">
        <w:trPr>
          <w:trHeight w:val="547"/>
        </w:trPr>
        <w:tc>
          <w:tcPr>
            <w:tcW w:w="7350" w:type="dxa"/>
            <w:gridSpan w:val="4"/>
            <w:tcBorders>
              <w:left w:val="single" w:sz="2" w:space="0" w:color="auto"/>
              <w:right w:val="single" w:sz="2" w:space="0" w:color="auto"/>
            </w:tcBorders>
          </w:tcPr>
          <w:p w14:paraId="2A563F9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7.1 – </w:t>
            </w:r>
            <w:proofErr w:type="gramStart"/>
            <w:r w:rsidRPr="008E4CB4">
              <w:rPr>
                <w:rFonts w:ascii="Cambria" w:eastAsia="Times New Roman" w:hAnsi="Cambria" w:cs="Arial"/>
                <w:sz w:val="24"/>
                <w:szCs w:val="24"/>
                <w:lang w:eastAsia="pt-BR"/>
              </w:rPr>
              <w:t>INÍCIO  (</w:t>
            </w:r>
            <w:proofErr w:type="gramEnd"/>
            <w:r w:rsidRPr="008E4CB4">
              <w:rPr>
                <w:rFonts w:ascii="Cambria" w:eastAsia="Times New Roman" w:hAnsi="Cambria" w:cs="Arial"/>
                <w:sz w:val="24"/>
                <w:szCs w:val="24"/>
                <w:lang w:eastAsia="pt-BR"/>
              </w:rPr>
              <w:t>MÊS/ANO)</w:t>
            </w:r>
          </w:p>
          <w:p w14:paraId="49D386B6"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 </w:t>
            </w:r>
          </w:p>
          <w:p w14:paraId="52E3C6B0"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c>
          <w:tcPr>
            <w:tcW w:w="7410" w:type="dxa"/>
            <w:gridSpan w:val="6"/>
            <w:tcBorders>
              <w:left w:val="single" w:sz="2" w:space="0" w:color="auto"/>
              <w:right w:val="single" w:sz="2" w:space="0" w:color="auto"/>
            </w:tcBorders>
          </w:tcPr>
          <w:p w14:paraId="074A2E3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7.2 – TÉRMINO (MÊS/ANO)</w:t>
            </w:r>
          </w:p>
          <w:p w14:paraId="43DC03D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A8C45B7" w14:textId="77777777" w:rsidR="003F0D5D" w:rsidRPr="008E4CB4" w:rsidRDefault="003F0D5D" w:rsidP="007C0159">
            <w:pPr>
              <w:numPr>
                <w:ilvl w:val="0"/>
                <w:numId w:val="16"/>
              </w:numPr>
              <w:spacing w:after="0" w:line="240" w:lineRule="auto"/>
              <w:jc w:val="both"/>
              <w:rPr>
                <w:rFonts w:ascii="Cambria" w:eastAsia="Times New Roman" w:hAnsi="Cambria" w:cs="Arial"/>
                <w:sz w:val="24"/>
                <w:szCs w:val="24"/>
                <w:lang w:eastAsia="pt-BR"/>
              </w:rPr>
            </w:pPr>
          </w:p>
        </w:tc>
      </w:tr>
      <w:tr w:rsidR="003F0D5D" w:rsidRPr="008E4CB4" w14:paraId="18DC039F" w14:textId="77777777" w:rsidTr="007C0159">
        <w:trPr>
          <w:trHeight w:val="605"/>
        </w:trPr>
        <w:tc>
          <w:tcPr>
            <w:tcW w:w="14760" w:type="dxa"/>
            <w:gridSpan w:val="10"/>
          </w:tcPr>
          <w:p w14:paraId="284832E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8 – AUTENTICAÇÃO</w:t>
            </w:r>
          </w:p>
          <w:p w14:paraId="74D56630" w14:textId="30633178"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CA71A6">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w:t>
            </w:r>
          </w:p>
          <w:p w14:paraId="39BE27F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4F0FF13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31A4C31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21A549C6" w14:textId="77777777" w:rsidR="00CA71A6" w:rsidRDefault="00CA71A6" w:rsidP="003F0D5D">
      <w:pPr>
        <w:spacing w:after="0" w:line="240" w:lineRule="auto"/>
        <w:jc w:val="both"/>
        <w:rPr>
          <w:rFonts w:ascii="Cambria" w:eastAsia="Times New Roman" w:hAnsi="Cambria" w:cs="Arial"/>
          <w:b/>
          <w:sz w:val="24"/>
          <w:szCs w:val="24"/>
          <w:lang w:eastAsia="pt-BR"/>
        </w:rPr>
      </w:pPr>
    </w:p>
    <w:p w14:paraId="171790C5" w14:textId="4C458251"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ETAPAS OU FASES E CRITÉRIOS DE AVALIAÇÃO -</w:t>
      </w:r>
    </w:p>
    <w:p w14:paraId="7E19915B" w14:textId="77777777" w:rsidR="003F0D5D" w:rsidRPr="008E4CB4" w:rsidRDefault="003F0D5D" w:rsidP="003F0D5D">
      <w:pPr>
        <w:spacing w:after="0" w:line="240" w:lineRule="auto"/>
        <w:jc w:val="both"/>
        <w:rPr>
          <w:rFonts w:ascii="Cambria" w:eastAsia="Times New Roman" w:hAnsi="Cambria" w:cs="Arial"/>
          <w:b/>
          <w:sz w:val="24"/>
          <w:szCs w:val="24"/>
          <w:lang w:eastAsia="pt-BR"/>
        </w:rPr>
      </w:pPr>
    </w:p>
    <w:tbl>
      <w:tblPr>
        <w:tblW w:w="147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080"/>
        <w:gridCol w:w="2422"/>
        <w:gridCol w:w="5859"/>
        <w:gridCol w:w="5399"/>
      </w:tblGrid>
      <w:tr w:rsidR="003F0D5D" w:rsidRPr="008E4CB4" w14:paraId="25E82732" w14:textId="77777777" w:rsidTr="007C0159">
        <w:trPr>
          <w:trHeight w:val="465"/>
        </w:trPr>
        <w:tc>
          <w:tcPr>
            <w:tcW w:w="13743" w:type="dxa"/>
            <w:gridSpan w:val="4"/>
          </w:tcPr>
          <w:p w14:paraId="35EA4E50"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78CB2F72"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170182D6" w14:textId="77777777" w:rsidTr="007C0159">
        <w:trPr>
          <w:trHeight w:val="417"/>
        </w:trPr>
        <w:tc>
          <w:tcPr>
            <w:tcW w:w="13743" w:type="dxa"/>
            <w:gridSpan w:val="4"/>
            <w:tcBorders>
              <w:bottom w:val="single" w:sz="4" w:space="0" w:color="auto"/>
            </w:tcBorders>
          </w:tcPr>
          <w:p w14:paraId="56346987"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33C13B02"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600B1CBD" w14:textId="77777777" w:rsidTr="007C0159">
        <w:trPr>
          <w:trHeight w:val="272"/>
        </w:trPr>
        <w:tc>
          <w:tcPr>
            <w:tcW w:w="13743" w:type="dxa"/>
            <w:gridSpan w:val="4"/>
            <w:tcBorders>
              <w:left w:val="single" w:sz="4" w:space="0" w:color="auto"/>
              <w:right w:val="single" w:sz="4" w:space="0" w:color="auto"/>
            </w:tcBorders>
          </w:tcPr>
          <w:p w14:paraId="30050DA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p w14:paraId="4CEAA00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EXECUÇÃO</w:t>
            </w:r>
          </w:p>
        </w:tc>
      </w:tr>
      <w:tr w:rsidR="003F0D5D" w:rsidRPr="008E4CB4" w14:paraId="7FECC328" w14:textId="77777777" w:rsidTr="007C0159">
        <w:trPr>
          <w:trHeight w:val="295"/>
        </w:trPr>
        <w:tc>
          <w:tcPr>
            <w:tcW w:w="1006" w:type="dxa"/>
            <w:shd w:val="clear" w:color="auto" w:fill="C0C0C0"/>
            <w:vAlign w:val="center"/>
          </w:tcPr>
          <w:p w14:paraId="255A6ED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META</w:t>
            </w:r>
          </w:p>
        </w:tc>
        <w:tc>
          <w:tcPr>
            <w:tcW w:w="2255" w:type="dxa"/>
            <w:shd w:val="clear" w:color="auto" w:fill="C0C0C0"/>
            <w:vAlign w:val="center"/>
          </w:tcPr>
          <w:p w14:paraId="195A91A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ETAPA/FASE</w:t>
            </w:r>
          </w:p>
        </w:tc>
        <w:tc>
          <w:tcPr>
            <w:tcW w:w="5455" w:type="dxa"/>
            <w:shd w:val="clear" w:color="auto" w:fill="C0C0C0"/>
            <w:vAlign w:val="center"/>
          </w:tcPr>
          <w:p w14:paraId="4291CCC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3.3 - ESPECIFICAÇÃO DA AÇÃO</w:t>
            </w:r>
          </w:p>
        </w:tc>
        <w:tc>
          <w:tcPr>
            <w:tcW w:w="5027" w:type="dxa"/>
            <w:tcBorders>
              <w:bottom w:val="nil"/>
            </w:tcBorders>
            <w:shd w:val="clear" w:color="auto" w:fill="C0C0C0"/>
            <w:vAlign w:val="center"/>
          </w:tcPr>
          <w:p w14:paraId="6E6A5286"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CRITÉRIOS DE AVALIAÇÃO DE DESEMPENHO</w:t>
            </w:r>
          </w:p>
        </w:tc>
      </w:tr>
      <w:tr w:rsidR="003F0D5D" w:rsidRPr="008E4CB4" w14:paraId="0510B86C" w14:textId="77777777" w:rsidTr="007C0159">
        <w:trPr>
          <w:trHeight w:val="3364"/>
        </w:trPr>
        <w:tc>
          <w:tcPr>
            <w:tcW w:w="1006" w:type="dxa"/>
            <w:tcBorders>
              <w:bottom w:val="single" w:sz="4" w:space="0" w:color="auto"/>
            </w:tcBorders>
          </w:tcPr>
          <w:p w14:paraId="3907C5B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255" w:type="dxa"/>
            <w:tcBorders>
              <w:bottom w:val="single" w:sz="4" w:space="0" w:color="auto"/>
            </w:tcBorders>
          </w:tcPr>
          <w:p w14:paraId="7A383A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5455" w:type="dxa"/>
            <w:tcBorders>
              <w:bottom w:val="single" w:sz="4" w:space="0" w:color="auto"/>
            </w:tcBorders>
          </w:tcPr>
          <w:p w14:paraId="5A3184C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5027" w:type="dxa"/>
            <w:tcBorders>
              <w:bottom w:val="single" w:sz="4" w:space="0" w:color="auto"/>
            </w:tcBorders>
          </w:tcPr>
          <w:p w14:paraId="38BEA6C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5FD1CAA2" w14:textId="77777777" w:rsidTr="007C0159">
        <w:trPr>
          <w:trHeight w:val="90"/>
        </w:trPr>
        <w:tc>
          <w:tcPr>
            <w:tcW w:w="13743" w:type="dxa"/>
            <w:gridSpan w:val="4"/>
            <w:tcBorders>
              <w:top w:val="single" w:sz="4" w:space="0" w:color="auto"/>
              <w:left w:val="single" w:sz="4" w:space="0" w:color="auto"/>
              <w:bottom w:val="single" w:sz="4" w:space="0" w:color="auto"/>
              <w:right w:val="single" w:sz="4" w:space="0" w:color="auto"/>
            </w:tcBorders>
          </w:tcPr>
          <w:p w14:paraId="6D7FCD7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3.5 - AUTENTICAÇÃO</w:t>
            </w:r>
          </w:p>
          <w:p w14:paraId="5AF94975" w14:textId="4C5D034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CA71A6">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w:t>
            </w:r>
          </w:p>
          <w:p w14:paraId="2883EC7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681263D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248D498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5B4ACE1B"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ab/>
              <w:t xml:space="preserve">                                                     </w:t>
            </w:r>
          </w:p>
        </w:tc>
      </w:tr>
    </w:tbl>
    <w:p w14:paraId="0E57871D"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PLANO DE TRABALHO</w:t>
      </w:r>
    </w:p>
    <w:p w14:paraId="4EE72A58" w14:textId="77777777"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PLANO DE APLICAÇÃO DOS RECURSOS FINANCEIROS –</w:t>
      </w:r>
    </w:p>
    <w:tbl>
      <w:tblPr>
        <w:tblW w:w="147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395"/>
        <w:gridCol w:w="708"/>
        <w:gridCol w:w="1843"/>
        <w:gridCol w:w="1985"/>
        <w:gridCol w:w="1842"/>
        <w:gridCol w:w="1843"/>
        <w:gridCol w:w="2126"/>
        <w:gridCol w:w="23"/>
      </w:tblGrid>
      <w:tr w:rsidR="003F0D5D" w:rsidRPr="008E4CB4" w14:paraId="590CDAF9" w14:textId="77777777" w:rsidTr="007C0159">
        <w:trPr>
          <w:trHeight w:val="404"/>
        </w:trPr>
        <w:tc>
          <w:tcPr>
            <w:tcW w:w="14765" w:type="dxa"/>
            <w:gridSpan w:val="8"/>
          </w:tcPr>
          <w:p w14:paraId="15503E6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768D05"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068F5F64" w14:textId="77777777" w:rsidTr="007C0159">
        <w:trPr>
          <w:trHeight w:val="343"/>
        </w:trPr>
        <w:tc>
          <w:tcPr>
            <w:tcW w:w="14765" w:type="dxa"/>
            <w:gridSpan w:val="8"/>
            <w:tcBorders>
              <w:bottom w:val="single" w:sz="4" w:space="0" w:color="auto"/>
            </w:tcBorders>
          </w:tcPr>
          <w:p w14:paraId="5D395A59"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C4BE4A4" w14:textId="77777777" w:rsidR="003F0D5D" w:rsidRPr="008E4CB4" w:rsidRDefault="003F0D5D" w:rsidP="00CA71A6">
            <w:pPr>
              <w:spacing w:after="0" w:line="240" w:lineRule="auto"/>
              <w:ind w:left="720"/>
              <w:jc w:val="both"/>
              <w:rPr>
                <w:rFonts w:ascii="Cambria" w:eastAsia="Times New Roman" w:hAnsi="Cambria" w:cs="Arial"/>
                <w:b/>
                <w:sz w:val="24"/>
                <w:szCs w:val="24"/>
                <w:lang w:eastAsia="pt-BR"/>
              </w:rPr>
            </w:pPr>
          </w:p>
        </w:tc>
      </w:tr>
      <w:tr w:rsidR="003F0D5D" w:rsidRPr="008E4CB4" w14:paraId="73783D05" w14:textId="77777777" w:rsidTr="007C0159">
        <w:trPr>
          <w:trHeight w:val="578"/>
        </w:trPr>
        <w:tc>
          <w:tcPr>
            <w:tcW w:w="14765" w:type="dxa"/>
            <w:gridSpan w:val="8"/>
            <w:tcBorders>
              <w:top w:val="nil"/>
              <w:left w:val="nil"/>
              <w:bottom w:val="single" w:sz="4" w:space="0" w:color="auto"/>
              <w:right w:val="nil"/>
            </w:tcBorders>
            <w:vAlign w:val="center"/>
          </w:tcPr>
          <w:p w14:paraId="454B43E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PLANO DE APLICAÇÃO</w:t>
            </w:r>
          </w:p>
        </w:tc>
      </w:tr>
      <w:tr w:rsidR="003F0D5D" w:rsidRPr="008E4CB4" w14:paraId="2DC409E8" w14:textId="77777777" w:rsidTr="007C0159">
        <w:trPr>
          <w:gridAfter w:val="1"/>
          <w:wAfter w:w="23" w:type="dxa"/>
          <w:trHeight w:val="327"/>
        </w:trPr>
        <w:tc>
          <w:tcPr>
            <w:tcW w:w="4395" w:type="dxa"/>
            <w:tcBorders>
              <w:bottom w:val="single" w:sz="4" w:space="0" w:color="auto"/>
            </w:tcBorders>
            <w:shd w:val="clear" w:color="auto" w:fill="C0C0C0"/>
            <w:vAlign w:val="center"/>
          </w:tcPr>
          <w:p w14:paraId="66C9D5A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ESPECIFICAÇÃO</w:t>
            </w:r>
          </w:p>
        </w:tc>
        <w:tc>
          <w:tcPr>
            <w:tcW w:w="708" w:type="dxa"/>
            <w:tcBorders>
              <w:bottom w:val="single" w:sz="4" w:space="0" w:color="auto"/>
            </w:tcBorders>
            <w:shd w:val="clear" w:color="auto" w:fill="C0C0C0"/>
            <w:vAlign w:val="center"/>
          </w:tcPr>
          <w:p w14:paraId="681797E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w:t>
            </w:r>
          </w:p>
        </w:tc>
        <w:tc>
          <w:tcPr>
            <w:tcW w:w="1843" w:type="dxa"/>
            <w:tcBorders>
              <w:bottom w:val="single" w:sz="4" w:space="0" w:color="auto"/>
            </w:tcBorders>
            <w:shd w:val="clear" w:color="auto" w:fill="C0C0C0"/>
            <w:vAlign w:val="center"/>
          </w:tcPr>
          <w:p w14:paraId="6C2C5AE0"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 – MUNICÍPAL</w:t>
            </w:r>
          </w:p>
        </w:tc>
        <w:tc>
          <w:tcPr>
            <w:tcW w:w="1985" w:type="dxa"/>
            <w:tcBorders>
              <w:bottom w:val="single" w:sz="4" w:space="0" w:color="auto"/>
            </w:tcBorders>
            <w:shd w:val="clear" w:color="auto" w:fill="C0C0C0"/>
            <w:vAlign w:val="center"/>
          </w:tcPr>
          <w:p w14:paraId="7CA74645"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3.2.1 – ESTADUAL</w:t>
            </w:r>
          </w:p>
        </w:tc>
        <w:tc>
          <w:tcPr>
            <w:tcW w:w="1842" w:type="dxa"/>
            <w:tcBorders>
              <w:bottom w:val="single" w:sz="4" w:space="0" w:color="auto"/>
            </w:tcBorders>
            <w:shd w:val="clear" w:color="auto" w:fill="C0C0C0"/>
            <w:vAlign w:val="center"/>
          </w:tcPr>
          <w:p w14:paraId="383FD1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3.2.2 - FEDERAL</w:t>
            </w:r>
          </w:p>
        </w:tc>
        <w:tc>
          <w:tcPr>
            <w:tcW w:w="1843" w:type="dxa"/>
            <w:tcBorders>
              <w:bottom w:val="single" w:sz="4" w:space="0" w:color="auto"/>
            </w:tcBorders>
            <w:shd w:val="clear" w:color="auto" w:fill="C0C0C0"/>
            <w:vAlign w:val="center"/>
          </w:tcPr>
          <w:p w14:paraId="0362A417"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3.2.3 - ENTIDADE</w:t>
            </w:r>
          </w:p>
        </w:tc>
        <w:tc>
          <w:tcPr>
            <w:tcW w:w="2126" w:type="dxa"/>
            <w:tcBorders>
              <w:bottom w:val="single" w:sz="4" w:space="0" w:color="auto"/>
            </w:tcBorders>
            <w:shd w:val="clear" w:color="auto" w:fill="C0C0C0"/>
            <w:vAlign w:val="center"/>
          </w:tcPr>
          <w:p w14:paraId="7A3DBE8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3.4 - SUBTOTAL POR ESPECIFICAÇÃO</w:t>
            </w:r>
          </w:p>
        </w:tc>
      </w:tr>
      <w:tr w:rsidR="003F0D5D" w:rsidRPr="008E4CB4" w14:paraId="723F28F5" w14:textId="77777777" w:rsidTr="007C0159">
        <w:trPr>
          <w:gridAfter w:val="1"/>
          <w:wAfter w:w="23" w:type="dxa"/>
          <w:cantSplit/>
          <w:trHeight w:val="360"/>
        </w:trPr>
        <w:tc>
          <w:tcPr>
            <w:tcW w:w="4395" w:type="dxa"/>
            <w:tcBorders>
              <w:bottom w:val="single" w:sz="4" w:space="0" w:color="auto"/>
            </w:tcBorders>
            <w:vAlign w:val="center"/>
          </w:tcPr>
          <w:p w14:paraId="54BCC54C"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bottom w:val="single" w:sz="4" w:space="0" w:color="auto"/>
            </w:tcBorders>
            <w:vAlign w:val="center"/>
          </w:tcPr>
          <w:p w14:paraId="68E9E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F7922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1536328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B3C5F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620B7A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20337C9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FA358C0" w14:textId="77777777" w:rsidTr="007C0159">
        <w:trPr>
          <w:gridAfter w:val="1"/>
          <w:wAfter w:w="23" w:type="dxa"/>
          <w:cantSplit/>
          <w:trHeight w:val="360"/>
        </w:trPr>
        <w:tc>
          <w:tcPr>
            <w:tcW w:w="4395" w:type="dxa"/>
            <w:tcBorders>
              <w:bottom w:val="single" w:sz="4" w:space="0" w:color="auto"/>
            </w:tcBorders>
            <w:vAlign w:val="center"/>
          </w:tcPr>
          <w:p w14:paraId="7C132E1F"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Jurídica</w:t>
            </w:r>
          </w:p>
        </w:tc>
        <w:tc>
          <w:tcPr>
            <w:tcW w:w="708" w:type="dxa"/>
            <w:tcBorders>
              <w:bottom w:val="single" w:sz="4" w:space="0" w:color="auto"/>
            </w:tcBorders>
            <w:vAlign w:val="center"/>
          </w:tcPr>
          <w:p w14:paraId="06DD437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7172DF5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EEFBB2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2DEC26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577DB5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0CB10F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61050269" w14:textId="77777777" w:rsidTr="007C0159">
        <w:trPr>
          <w:gridAfter w:val="1"/>
          <w:wAfter w:w="23" w:type="dxa"/>
          <w:cantSplit/>
          <w:trHeight w:val="360"/>
        </w:trPr>
        <w:tc>
          <w:tcPr>
            <w:tcW w:w="4395" w:type="dxa"/>
            <w:tcBorders>
              <w:bottom w:val="single" w:sz="4" w:space="0" w:color="auto"/>
            </w:tcBorders>
            <w:vAlign w:val="center"/>
          </w:tcPr>
          <w:p w14:paraId="3890AEAB"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bottom w:val="single" w:sz="4" w:space="0" w:color="auto"/>
            </w:tcBorders>
            <w:vAlign w:val="center"/>
          </w:tcPr>
          <w:p w14:paraId="2189A5C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38A953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bottom w:val="single" w:sz="4" w:space="0" w:color="auto"/>
            </w:tcBorders>
            <w:vAlign w:val="center"/>
          </w:tcPr>
          <w:p w14:paraId="52FA11E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bottom w:val="single" w:sz="4" w:space="0" w:color="auto"/>
            </w:tcBorders>
            <w:vAlign w:val="center"/>
          </w:tcPr>
          <w:p w14:paraId="5E8D3FD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bottom w:val="single" w:sz="4" w:space="0" w:color="auto"/>
            </w:tcBorders>
            <w:vAlign w:val="center"/>
          </w:tcPr>
          <w:p w14:paraId="6BD6865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bottom w:val="single" w:sz="4" w:space="0" w:color="auto"/>
            </w:tcBorders>
            <w:vAlign w:val="center"/>
          </w:tcPr>
          <w:p w14:paraId="1FECF8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3CAC16A0"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183A68C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Consumo</w:t>
            </w:r>
          </w:p>
        </w:tc>
        <w:tc>
          <w:tcPr>
            <w:tcW w:w="708" w:type="dxa"/>
            <w:tcBorders>
              <w:top w:val="single" w:sz="4" w:space="0" w:color="auto"/>
              <w:left w:val="single" w:sz="4" w:space="0" w:color="auto"/>
              <w:bottom w:val="single" w:sz="4" w:space="0" w:color="auto"/>
            </w:tcBorders>
            <w:vAlign w:val="center"/>
          </w:tcPr>
          <w:p w14:paraId="13D2BD6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16B94F8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5E2D5EA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0D94769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395935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6C420AF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7F24454"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30ECD111"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Serviço de Terceiros Pessoa Física</w:t>
            </w:r>
          </w:p>
        </w:tc>
        <w:tc>
          <w:tcPr>
            <w:tcW w:w="708" w:type="dxa"/>
            <w:tcBorders>
              <w:top w:val="single" w:sz="4" w:space="0" w:color="auto"/>
              <w:left w:val="single" w:sz="4" w:space="0" w:color="auto"/>
              <w:bottom w:val="single" w:sz="4" w:space="0" w:color="auto"/>
            </w:tcBorders>
            <w:vAlign w:val="center"/>
          </w:tcPr>
          <w:p w14:paraId="081D43F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65C4CC1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49D78AF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6CFC01E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AE297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01E637A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3A1BBFC3" w14:textId="77777777" w:rsidTr="007C0159">
        <w:trPr>
          <w:gridAfter w:val="1"/>
          <w:wAfter w:w="23" w:type="dxa"/>
          <w:cantSplit/>
          <w:trHeight w:val="360"/>
        </w:trPr>
        <w:tc>
          <w:tcPr>
            <w:tcW w:w="4395" w:type="dxa"/>
            <w:tcBorders>
              <w:top w:val="single" w:sz="4" w:space="0" w:color="auto"/>
              <w:left w:val="single" w:sz="4" w:space="0" w:color="auto"/>
              <w:bottom w:val="single" w:sz="4" w:space="0" w:color="auto"/>
              <w:right w:val="single" w:sz="4" w:space="0" w:color="auto"/>
            </w:tcBorders>
            <w:vAlign w:val="center"/>
          </w:tcPr>
          <w:p w14:paraId="243446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Contra partida</w:t>
            </w:r>
          </w:p>
        </w:tc>
        <w:tc>
          <w:tcPr>
            <w:tcW w:w="708" w:type="dxa"/>
            <w:tcBorders>
              <w:top w:val="single" w:sz="4" w:space="0" w:color="auto"/>
              <w:left w:val="single" w:sz="4" w:space="0" w:color="auto"/>
              <w:bottom w:val="single" w:sz="4" w:space="0" w:color="auto"/>
            </w:tcBorders>
            <w:vAlign w:val="center"/>
          </w:tcPr>
          <w:p w14:paraId="0493A3F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bottom w:val="single" w:sz="4" w:space="0" w:color="auto"/>
              <w:right w:val="single" w:sz="4" w:space="0" w:color="auto"/>
            </w:tcBorders>
            <w:vAlign w:val="center"/>
          </w:tcPr>
          <w:p w14:paraId="2F06D9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985" w:type="dxa"/>
            <w:tcBorders>
              <w:top w:val="single" w:sz="4" w:space="0" w:color="auto"/>
              <w:left w:val="single" w:sz="4" w:space="0" w:color="auto"/>
              <w:bottom w:val="single" w:sz="4" w:space="0" w:color="auto"/>
              <w:right w:val="single" w:sz="4" w:space="0" w:color="auto"/>
            </w:tcBorders>
            <w:vAlign w:val="center"/>
          </w:tcPr>
          <w:p w14:paraId="34C3C37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2" w:type="dxa"/>
            <w:tcBorders>
              <w:top w:val="single" w:sz="4" w:space="0" w:color="auto"/>
              <w:left w:val="single" w:sz="4" w:space="0" w:color="auto"/>
              <w:bottom w:val="single" w:sz="4" w:space="0" w:color="auto"/>
              <w:right w:val="single" w:sz="4" w:space="0" w:color="auto"/>
            </w:tcBorders>
            <w:vAlign w:val="center"/>
          </w:tcPr>
          <w:p w14:paraId="552F74B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843" w:type="dxa"/>
            <w:tcBorders>
              <w:top w:val="single" w:sz="4" w:space="0" w:color="auto"/>
              <w:left w:val="single" w:sz="4" w:space="0" w:color="auto"/>
              <w:bottom w:val="single" w:sz="4" w:space="0" w:color="auto"/>
              <w:right w:val="single" w:sz="4" w:space="0" w:color="auto"/>
            </w:tcBorders>
            <w:vAlign w:val="center"/>
          </w:tcPr>
          <w:p w14:paraId="189D765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2126" w:type="dxa"/>
            <w:tcBorders>
              <w:top w:val="single" w:sz="4" w:space="0" w:color="auto"/>
              <w:left w:val="single" w:sz="4" w:space="0" w:color="auto"/>
              <w:bottom w:val="single" w:sz="4" w:space="0" w:color="auto"/>
              <w:right w:val="single" w:sz="4" w:space="0" w:color="auto"/>
            </w:tcBorders>
            <w:vAlign w:val="center"/>
          </w:tcPr>
          <w:p w14:paraId="6BD088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7E73732A" w14:textId="77777777" w:rsidTr="007C0159">
        <w:trPr>
          <w:gridAfter w:val="1"/>
          <w:wAfter w:w="23" w:type="dxa"/>
          <w:trHeight w:val="360"/>
        </w:trPr>
        <w:tc>
          <w:tcPr>
            <w:tcW w:w="5103" w:type="dxa"/>
            <w:gridSpan w:val="2"/>
            <w:tcBorders>
              <w:top w:val="single" w:sz="4" w:space="0" w:color="auto"/>
              <w:left w:val="single" w:sz="4" w:space="0" w:color="auto"/>
              <w:bottom w:val="single" w:sz="4" w:space="0" w:color="auto"/>
            </w:tcBorders>
            <w:vAlign w:val="center"/>
          </w:tcPr>
          <w:p w14:paraId="55987FB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3.6 – TOTAL</w:t>
            </w:r>
          </w:p>
        </w:tc>
        <w:tc>
          <w:tcPr>
            <w:tcW w:w="7513" w:type="dxa"/>
            <w:gridSpan w:val="4"/>
            <w:tcBorders>
              <w:top w:val="single" w:sz="4" w:space="0" w:color="auto"/>
              <w:bottom w:val="single" w:sz="4" w:space="0" w:color="auto"/>
              <w:right w:val="single" w:sz="4" w:space="0" w:color="auto"/>
            </w:tcBorders>
            <w:vAlign w:val="center"/>
          </w:tcPr>
          <w:p w14:paraId="5668948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126" w:type="dxa"/>
            <w:tcBorders>
              <w:top w:val="single" w:sz="4" w:space="0" w:color="auto"/>
              <w:bottom w:val="single" w:sz="4" w:space="0" w:color="auto"/>
              <w:right w:val="single" w:sz="4" w:space="0" w:color="auto"/>
            </w:tcBorders>
            <w:vAlign w:val="center"/>
          </w:tcPr>
          <w:p w14:paraId="0517D5D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5EFB02A" w14:textId="77777777" w:rsidTr="007C0159">
        <w:trPr>
          <w:gridAfter w:val="1"/>
          <w:wAfter w:w="23" w:type="dxa"/>
          <w:trHeight w:val="360"/>
        </w:trPr>
        <w:tc>
          <w:tcPr>
            <w:tcW w:w="14742" w:type="dxa"/>
            <w:gridSpan w:val="7"/>
            <w:tcBorders>
              <w:top w:val="single" w:sz="4" w:space="0" w:color="auto"/>
              <w:left w:val="single" w:sz="4" w:space="0" w:color="auto"/>
              <w:bottom w:val="single" w:sz="4" w:space="0" w:color="auto"/>
              <w:right w:val="single" w:sz="4" w:space="0" w:color="auto"/>
            </w:tcBorders>
            <w:vAlign w:val="center"/>
          </w:tcPr>
          <w:p w14:paraId="2E161F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4. AUTENTICAÇÃO</w:t>
            </w:r>
          </w:p>
          <w:p w14:paraId="21B7B4A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1F995ACF" w14:textId="4DE40C3A"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613B03">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w:t>
            </w:r>
          </w:p>
          <w:p w14:paraId="593D744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p w14:paraId="25A22F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5A16F9B6"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p w14:paraId="3E7692E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bl>
    <w:p w14:paraId="37463731" w14:textId="77777777" w:rsidR="003F0D5D" w:rsidRPr="008E4CB4" w:rsidRDefault="003F0D5D" w:rsidP="003F0D5D">
      <w:pPr>
        <w:spacing w:after="0" w:line="240" w:lineRule="auto"/>
        <w:jc w:val="both"/>
        <w:rPr>
          <w:rFonts w:ascii="Cambria" w:eastAsia="Times New Roman" w:hAnsi="Cambria" w:cs="Arial"/>
          <w:b/>
          <w:sz w:val="24"/>
          <w:szCs w:val="24"/>
          <w:lang w:eastAsia="pt-BR"/>
        </w:rPr>
        <w:sectPr w:rsidR="003F0D5D" w:rsidRPr="008E4CB4" w:rsidSect="00BF6D40">
          <w:headerReference w:type="default" r:id="rId12"/>
          <w:pgSz w:w="16838" w:h="11906" w:orient="landscape" w:code="9"/>
          <w:pgMar w:top="1134" w:right="1418" w:bottom="1135" w:left="1134" w:header="709" w:footer="459" w:gutter="0"/>
          <w:cols w:space="708"/>
          <w:docGrid w:linePitch="360"/>
        </w:sectPr>
      </w:pPr>
    </w:p>
    <w:p w14:paraId="333BC6C1" w14:textId="63B8DEE2" w:rsidR="003F0D5D" w:rsidRPr="008E4CB4" w:rsidRDefault="003F0D5D" w:rsidP="003F0D5D">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CRONOGRAMA DE DESEMBOLSO -</w:t>
      </w:r>
    </w:p>
    <w:tbl>
      <w:tblPr>
        <w:tblW w:w="93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564"/>
        <w:gridCol w:w="1563"/>
        <w:gridCol w:w="228"/>
        <w:gridCol w:w="1433"/>
        <w:gridCol w:w="1504"/>
        <w:gridCol w:w="273"/>
        <w:gridCol w:w="1238"/>
        <w:gridCol w:w="1587"/>
      </w:tblGrid>
      <w:tr w:rsidR="003F0D5D" w:rsidRPr="008E4CB4" w14:paraId="5E7AC394" w14:textId="77777777" w:rsidTr="0093702A">
        <w:trPr>
          <w:trHeight w:val="635"/>
        </w:trPr>
        <w:tc>
          <w:tcPr>
            <w:tcW w:w="9390" w:type="dxa"/>
            <w:gridSpan w:val="8"/>
            <w:tcBorders>
              <w:bottom w:val="nil"/>
            </w:tcBorders>
          </w:tcPr>
          <w:p w14:paraId="1744B95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1 – NOME DA ENTIDADE</w:t>
            </w:r>
          </w:p>
          <w:p w14:paraId="42876000" w14:textId="77777777" w:rsidR="003F0D5D" w:rsidRPr="008E4CB4" w:rsidRDefault="003F0D5D" w:rsidP="0093702A">
            <w:pPr>
              <w:spacing w:after="0" w:line="240" w:lineRule="auto"/>
              <w:ind w:left="720"/>
              <w:jc w:val="both"/>
              <w:rPr>
                <w:rFonts w:ascii="Cambria" w:eastAsia="Times New Roman" w:hAnsi="Cambria" w:cs="Arial"/>
                <w:b/>
                <w:sz w:val="24"/>
                <w:szCs w:val="24"/>
                <w:lang w:eastAsia="pt-BR"/>
              </w:rPr>
            </w:pPr>
          </w:p>
        </w:tc>
      </w:tr>
      <w:tr w:rsidR="003F0D5D" w:rsidRPr="008E4CB4" w14:paraId="7CB88F28" w14:textId="77777777" w:rsidTr="0093702A">
        <w:trPr>
          <w:trHeight w:val="606"/>
        </w:trPr>
        <w:tc>
          <w:tcPr>
            <w:tcW w:w="9390" w:type="dxa"/>
            <w:gridSpan w:val="8"/>
            <w:tcBorders>
              <w:bottom w:val="single" w:sz="4" w:space="0" w:color="auto"/>
            </w:tcBorders>
          </w:tcPr>
          <w:p w14:paraId="26ADEDF8"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2 – PROJETO / AÇÃO</w:t>
            </w:r>
          </w:p>
          <w:p w14:paraId="798EF777" w14:textId="77777777" w:rsidR="003F0D5D" w:rsidRPr="008E4CB4" w:rsidRDefault="003F0D5D" w:rsidP="0093702A">
            <w:pPr>
              <w:spacing w:after="0" w:line="240" w:lineRule="auto"/>
              <w:ind w:left="720"/>
              <w:jc w:val="both"/>
              <w:rPr>
                <w:rFonts w:ascii="Cambria" w:eastAsia="Times New Roman" w:hAnsi="Cambria" w:cs="Arial"/>
                <w:b/>
                <w:sz w:val="24"/>
                <w:szCs w:val="24"/>
                <w:lang w:eastAsia="pt-BR"/>
              </w:rPr>
            </w:pPr>
          </w:p>
        </w:tc>
      </w:tr>
      <w:tr w:rsidR="003F0D5D" w:rsidRPr="008E4CB4" w14:paraId="20899EB4" w14:textId="77777777" w:rsidTr="0093702A">
        <w:trPr>
          <w:trHeight w:val="165"/>
        </w:trPr>
        <w:tc>
          <w:tcPr>
            <w:tcW w:w="9390" w:type="dxa"/>
            <w:gridSpan w:val="8"/>
            <w:tcBorders>
              <w:top w:val="nil"/>
              <w:left w:val="nil"/>
              <w:bottom w:val="nil"/>
              <w:right w:val="nil"/>
            </w:tcBorders>
            <w:vAlign w:val="center"/>
          </w:tcPr>
          <w:p w14:paraId="4F58E658"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r>
      <w:tr w:rsidR="003F0D5D" w:rsidRPr="008E4CB4" w14:paraId="66AF9F57" w14:textId="77777777" w:rsidTr="0093702A">
        <w:trPr>
          <w:trHeight w:val="376"/>
        </w:trPr>
        <w:tc>
          <w:tcPr>
            <w:tcW w:w="9390" w:type="dxa"/>
            <w:gridSpan w:val="8"/>
            <w:tcBorders>
              <w:top w:val="nil"/>
              <w:bottom w:val="single" w:sz="4" w:space="0" w:color="auto"/>
            </w:tcBorders>
            <w:shd w:val="clear" w:color="auto" w:fill="C0C0C0"/>
            <w:vAlign w:val="center"/>
          </w:tcPr>
          <w:p w14:paraId="5A9A25F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 – CRONOGRAMA DE DESEMBOLSO</w:t>
            </w:r>
          </w:p>
        </w:tc>
      </w:tr>
      <w:tr w:rsidR="003F0D5D" w:rsidRPr="008E4CB4" w14:paraId="194FCB37" w14:textId="77777777" w:rsidTr="0093702A">
        <w:trPr>
          <w:trHeight w:val="413"/>
        </w:trPr>
        <w:tc>
          <w:tcPr>
            <w:tcW w:w="3127" w:type="dxa"/>
            <w:gridSpan w:val="2"/>
            <w:tcBorders>
              <w:bottom w:val="single" w:sz="4" w:space="0" w:color="auto"/>
            </w:tcBorders>
            <w:vAlign w:val="center"/>
          </w:tcPr>
          <w:p w14:paraId="7A80BD4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Municipal</w:t>
            </w:r>
          </w:p>
        </w:tc>
        <w:tc>
          <w:tcPr>
            <w:tcW w:w="228" w:type="dxa"/>
            <w:tcBorders>
              <w:bottom w:val="nil"/>
            </w:tcBorders>
            <w:vAlign w:val="center"/>
          </w:tcPr>
          <w:p w14:paraId="37EAEDA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937" w:type="dxa"/>
            <w:gridSpan w:val="2"/>
            <w:tcBorders>
              <w:bottom w:val="single" w:sz="4" w:space="0" w:color="auto"/>
            </w:tcBorders>
            <w:vAlign w:val="center"/>
          </w:tcPr>
          <w:p w14:paraId="4AAB8F1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Estadual</w:t>
            </w:r>
          </w:p>
        </w:tc>
        <w:tc>
          <w:tcPr>
            <w:tcW w:w="273" w:type="dxa"/>
            <w:tcBorders>
              <w:bottom w:val="nil"/>
            </w:tcBorders>
            <w:vAlign w:val="center"/>
          </w:tcPr>
          <w:p w14:paraId="329DF98B"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2823" w:type="dxa"/>
            <w:gridSpan w:val="2"/>
            <w:tcBorders>
              <w:bottom w:val="single" w:sz="4" w:space="0" w:color="auto"/>
            </w:tcBorders>
            <w:vAlign w:val="center"/>
          </w:tcPr>
          <w:p w14:paraId="717B113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Federal</w:t>
            </w:r>
          </w:p>
        </w:tc>
      </w:tr>
      <w:tr w:rsidR="003F0D5D" w:rsidRPr="008E4CB4" w14:paraId="313547A0" w14:textId="77777777" w:rsidTr="0093702A">
        <w:trPr>
          <w:trHeight w:val="413"/>
        </w:trPr>
        <w:tc>
          <w:tcPr>
            <w:tcW w:w="1564" w:type="dxa"/>
            <w:tcBorders>
              <w:bottom w:val="single" w:sz="4" w:space="0" w:color="auto"/>
            </w:tcBorders>
            <w:vAlign w:val="center"/>
          </w:tcPr>
          <w:p w14:paraId="2533AFDC"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63" w:type="dxa"/>
            <w:tcBorders>
              <w:bottom w:val="single" w:sz="4" w:space="0" w:color="auto"/>
            </w:tcBorders>
            <w:vAlign w:val="center"/>
          </w:tcPr>
          <w:p w14:paraId="4AEE4B36"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28" w:type="dxa"/>
            <w:tcBorders>
              <w:bottom w:val="nil"/>
            </w:tcBorders>
            <w:vAlign w:val="center"/>
          </w:tcPr>
          <w:p w14:paraId="32C82A9D"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433" w:type="dxa"/>
            <w:tcBorders>
              <w:bottom w:val="single" w:sz="4" w:space="0" w:color="auto"/>
            </w:tcBorders>
            <w:vAlign w:val="center"/>
          </w:tcPr>
          <w:p w14:paraId="44179443"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04" w:type="dxa"/>
            <w:tcBorders>
              <w:bottom w:val="single" w:sz="4" w:space="0" w:color="auto"/>
            </w:tcBorders>
            <w:vAlign w:val="center"/>
          </w:tcPr>
          <w:p w14:paraId="579FB644"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c>
          <w:tcPr>
            <w:tcW w:w="273" w:type="dxa"/>
            <w:tcBorders>
              <w:bottom w:val="nil"/>
            </w:tcBorders>
            <w:vAlign w:val="center"/>
          </w:tcPr>
          <w:p w14:paraId="25202612" w14:textId="77777777" w:rsidR="003F0D5D" w:rsidRPr="008E4CB4" w:rsidRDefault="003F0D5D" w:rsidP="007C0159">
            <w:pPr>
              <w:spacing w:after="0" w:line="240" w:lineRule="auto"/>
              <w:jc w:val="both"/>
              <w:rPr>
                <w:rFonts w:ascii="Cambria" w:eastAsia="Times New Roman" w:hAnsi="Cambria" w:cs="Arial"/>
                <w:b/>
                <w:sz w:val="24"/>
                <w:szCs w:val="24"/>
                <w:lang w:eastAsia="pt-BR"/>
              </w:rPr>
            </w:pPr>
          </w:p>
        </w:tc>
        <w:tc>
          <w:tcPr>
            <w:tcW w:w="1236" w:type="dxa"/>
            <w:tcBorders>
              <w:bottom w:val="single" w:sz="4" w:space="0" w:color="auto"/>
            </w:tcBorders>
            <w:vAlign w:val="center"/>
          </w:tcPr>
          <w:p w14:paraId="5D61526F"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MÊS</w:t>
            </w:r>
          </w:p>
        </w:tc>
        <w:tc>
          <w:tcPr>
            <w:tcW w:w="1587" w:type="dxa"/>
            <w:tcBorders>
              <w:bottom w:val="single" w:sz="4" w:space="0" w:color="auto"/>
            </w:tcBorders>
            <w:vAlign w:val="center"/>
          </w:tcPr>
          <w:p w14:paraId="79A45A9E"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VALOR</w:t>
            </w:r>
          </w:p>
        </w:tc>
      </w:tr>
      <w:tr w:rsidR="003F0D5D" w:rsidRPr="008E4CB4" w14:paraId="44ACC08A" w14:textId="77777777" w:rsidTr="0093702A">
        <w:trPr>
          <w:cantSplit/>
          <w:trHeight w:val="390"/>
        </w:trPr>
        <w:tc>
          <w:tcPr>
            <w:tcW w:w="1564" w:type="dxa"/>
            <w:tcBorders>
              <w:bottom w:val="single" w:sz="4" w:space="0" w:color="auto"/>
            </w:tcBorders>
          </w:tcPr>
          <w:p w14:paraId="6409921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E35D1A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1B8929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30DD6B8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3973C3E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92E8FC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A4E23C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2C041E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31BCE10B" w14:textId="77777777" w:rsidTr="0093702A">
        <w:trPr>
          <w:trHeight w:val="403"/>
        </w:trPr>
        <w:tc>
          <w:tcPr>
            <w:tcW w:w="1564" w:type="dxa"/>
            <w:tcBorders>
              <w:bottom w:val="single" w:sz="4" w:space="0" w:color="auto"/>
            </w:tcBorders>
          </w:tcPr>
          <w:p w14:paraId="326339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3A2261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E9C0F7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40AB45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9B4E1C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B46019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7B781C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5F98DA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4A2A23A" w14:textId="77777777" w:rsidTr="0093702A">
        <w:trPr>
          <w:trHeight w:val="403"/>
        </w:trPr>
        <w:tc>
          <w:tcPr>
            <w:tcW w:w="1564" w:type="dxa"/>
            <w:tcBorders>
              <w:bottom w:val="single" w:sz="4" w:space="0" w:color="auto"/>
            </w:tcBorders>
          </w:tcPr>
          <w:p w14:paraId="3612298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1CF10C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2FC3971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7D88C78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35BE615"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7966B4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09F413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8969A19"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4AB46BDB" w14:textId="77777777" w:rsidTr="0093702A">
        <w:trPr>
          <w:trHeight w:val="403"/>
        </w:trPr>
        <w:tc>
          <w:tcPr>
            <w:tcW w:w="1564" w:type="dxa"/>
            <w:tcBorders>
              <w:bottom w:val="single" w:sz="4" w:space="0" w:color="auto"/>
            </w:tcBorders>
          </w:tcPr>
          <w:p w14:paraId="0E36493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3A2802B"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C1BC146"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FD2512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27F2964"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363C96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63259C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04ABB7B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D1EBDA4" w14:textId="77777777" w:rsidTr="0093702A">
        <w:trPr>
          <w:trHeight w:val="403"/>
        </w:trPr>
        <w:tc>
          <w:tcPr>
            <w:tcW w:w="1564" w:type="dxa"/>
            <w:tcBorders>
              <w:bottom w:val="single" w:sz="4" w:space="0" w:color="auto"/>
            </w:tcBorders>
          </w:tcPr>
          <w:p w14:paraId="069A921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2E44F6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3BC71FB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117E47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CA4FCFA"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1089E8C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15B4BC32"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1A474B9"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8DF2AD7" w14:textId="77777777" w:rsidTr="0093702A">
        <w:trPr>
          <w:trHeight w:val="403"/>
        </w:trPr>
        <w:tc>
          <w:tcPr>
            <w:tcW w:w="1564" w:type="dxa"/>
            <w:tcBorders>
              <w:bottom w:val="single" w:sz="4" w:space="0" w:color="auto"/>
            </w:tcBorders>
          </w:tcPr>
          <w:p w14:paraId="0F5E0DA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63E87AD"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47E7C0A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0D79B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0A873AE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00EAB60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475556A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FE9012F"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13F7BCE" w14:textId="77777777" w:rsidTr="0093702A">
        <w:trPr>
          <w:trHeight w:val="403"/>
        </w:trPr>
        <w:tc>
          <w:tcPr>
            <w:tcW w:w="1564" w:type="dxa"/>
            <w:tcBorders>
              <w:bottom w:val="single" w:sz="4" w:space="0" w:color="auto"/>
            </w:tcBorders>
          </w:tcPr>
          <w:p w14:paraId="447B278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43A7A94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1215D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6ADB271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7477537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20C968A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9C17F1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3F35E28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6F7A70DE" w14:textId="77777777" w:rsidTr="0093702A">
        <w:trPr>
          <w:trHeight w:val="403"/>
        </w:trPr>
        <w:tc>
          <w:tcPr>
            <w:tcW w:w="1564" w:type="dxa"/>
            <w:tcBorders>
              <w:bottom w:val="single" w:sz="4" w:space="0" w:color="auto"/>
            </w:tcBorders>
          </w:tcPr>
          <w:p w14:paraId="4B7D5ADD"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23139FA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42DFF167"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43CD74F"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D1CB1D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0DF4B2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71535DB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63F8FC0"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38612279" w14:textId="77777777" w:rsidTr="0093702A">
        <w:trPr>
          <w:trHeight w:val="403"/>
        </w:trPr>
        <w:tc>
          <w:tcPr>
            <w:tcW w:w="1564" w:type="dxa"/>
            <w:tcBorders>
              <w:bottom w:val="single" w:sz="4" w:space="0" w:color="auto"/>
            </w:tcBorders>
          </w:tcPr>
          <w:p w14:paraId="4748F6B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552DFDA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068154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140628E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B5CF2E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47DF437C"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5B2CD56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62036C5D"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9675343" w14:textId="77777777" w:rsidTr="0093702A">
        <w:trPr>
          <w:trHeight w:val="403"/>
        </w:trPr>
        <w:tc>
          <w:tcPr>
            <w:tcW w:w="1564" w:type="dxa"/>
            <w:tcBorders>
              <w:bottom w:val="single" w:sz="4" w:space="0" w:color="auto"/>
            </w:tcBorders>
          </w:tcPr>
          <w:p w14:paraId="01744B0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656E5767"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551BF5C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CB136DA"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2592155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7048D99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35D101F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2E449DD2"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231BD0C8" w14:textId="77777777" w:rsidTr="0093702A">
        <w:trPr>
          <w:trHeight w:val="403"/>
        </w:trPr>
        <w:tc>
          <w:tcPr>
            <w:tcW w:w="1564" w:type="dxa"/>
            <w:tcBorders>
              <w:bottom w:val="single" w:sz="4" w:space="0" w:color="auto"/>
            </w:tcBorders>
          </w:tcPr>
          <w:p w14:paraId="2BF2003E"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7E000843"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249E5F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4807A5F8"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6876FD3F"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37DE5824"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67E83963"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52EE82C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3E6EE87" w14:textId="77777777" w:rsidTr="0093702A">
        <w:trPr>
          <w:trHeight w:val="403"/>
        </w:trPr>
        <w:tc>
          <w:tcPr>
            <w:tcW w:w="1564" w:type="dxa"/>
            <w:tcBorders>
              <w:bottom w:val="single" w:sz="4" w:space="0" w:color="auto"/>
            </w:tcBorders>
          </w:tcPr>
          <w:p w14:paraId="7D253CE1"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63" w:type="dxa"/>
            <w:tcBorders>
              <w:bottom w:val="single" w:sz="4" w:space="0" w:color="auto"/>
            </w:tcBorders>
            <w:vAlign w:val="center"/>
          </w:tcPr>
          <w:p w14:paraId="189D74BC"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28" w:type="dxa"/>
            <w:tcBorders>
              <w:bottom w:val="single" w:sz="4" w:space="0" w:color="auto"/>
            </w:tcBorders>
          </w:tcPr>
          <w:p w14:paraId="6B94007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433" w:type="dxa"/>
            <w:tcBorders>
              <w:bottom w:val="single" w:sz="4" w:space="0" w:color="auto"/>
            </w:tcBorders>
            <w:vAlign w:val="center"/>
          </w:tcPr>
          <w:p w14:paraId="27E31A4B"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04" w:type="dxa"/>
            <w:tcBorders>
              <w:bottom w:val="single" w:sz="4" w:space="0" w:color="auto"/>
            </w:tcBorders>
            <w:vAlign w:val="center"/>
          </w:tcPr>
          <w:p w14:paraId="4E747E4B"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c>
          <w:tcPr>
            <w:tcW w:w="273" w:type="dxa"/>
            <w:tcBorders>
              <w:bottom w:val="single" w:sz="4" w:space="0" w:color="auto"/>
            </w:tcBorders>
          </w:tcPr>
          <w:p w14:paraId="661DF549"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236" w:type="dxa"/>
            <w:tcBorders>
              <w:bottom w:val="single" w:sz="4" w:space="0" w:color="auto"/>
            </w:tcBorders>
            <w:vAlign w:val="center"/>
          </w:tcPr>
          <w:p w14:paraId="2657DCE5"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c>
          <w:tcPr>
            <w:tcW w:w="1587" w:type="dxa"/>
            <w:tcBorders>
              <w:bottom w:val="single" w:sz="4" w:space="0" w:color="auto"/>
            </w:tcBorders>
            <w:vAlign w:val="center"/>
          </w:tcPr>
          <w:p w14:paraId="13C1FBD6" w14:textId="77777777" w:rsidR="003F0D5D" w:rsidRPr="008E4CB4" w:rsidRDefault="003F0D5D" w:rsidP="0093702A">
            <w:pPr>
              <w:spacing w:after="0" w:line="240" w:lineRule="auto"/>
              <w:ind w:left="720"/>
              <w:jc w:val="both"/>
              <w:rPr>
                <w:rFonts w:ascii="Cambria" w:eastAsia="Times New Roman" w:hAnsi="Cambria" w:cs="Arial"/>
                <w:sz w:val="24"/>
                <w:szCs w:val="24"/>
                <w:lang w:eastAsia="pt-BR"/>
              </w:rPr>
            </w:pPr>
          </w:p>
        </w:tc>
      </w:tr>
      <w:tr w:rsidR="003F0D5D" w:rsidRPr="008E4CB4" w14:paraId="17FBF149" w14:textId="77777777" w:rsidTr="0093702A">
        <w:trPr>
          <w:trHeight w:val="556"/>
        </w:trPr>
        <w:tc>
          <w:tcPr>
            <w:tcW w:w="7803" w:type="dxa"/>
            <w:gridSpan w:val="7"/>
            <w:tcBorders>
              <w:top w:val="single" w:sz="12" w:space="0" w:color="auto"/>
              <w:left w:val="single" w:sz="12" w:space="0" w:color="auto"/>
              <w:bottom w:val="single" w:sz="12" w:space="0" w:color="auto"/>
              <w:right w:val="single" w:sz="12" w:space="0" w:color="auto"/>
            </w:tcBorders>
            <w:vAlign w:val="center"/>
          </w:tcPr>
          <w:p w14:paraId="1D5963D9" w14:textId="77777777" w:rsidR="003F0D5D" w:rsidRPr="008E4CB4" w:rsidRDefault="003F0D5D" w:rsidP="007C0159">
            <w:pPr>
              <w:spacing w:after="0" w:line="240" w:lineRule="auto"/>
              <w:jc w:val="both"/>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3.1 - TOTAL DO CRONOGRAMA</w:t>
            </w:r>
          </w:p>
        </w:tc>
        <w:tc>
          <w:tcPr>
            <w:tcW w:w="1587" w:type="dxa"/>
            <w:tcBorders>
              <w:top w:val="single" w:sz="12" w:space="0" w:color="auto"/>
              <w:left w:val="single" w:sz="12" w:space="0" w:color="auto"/>
              <w:bottom w:val="single" w:sz="12" w:space="0" w:color="auto"/>
              <w:right w:val="single" w:sz="12" w:space="0" w:color="auto"/>
            </w:tcBorders>
            <w:vAlign w:val="center"/>
          </w:tcPr>
          <w:p w14:paraId="09583528" w14:textId="77777777" w:rsidR="003F0D5D" w:rsidRPr="008E4CB4" w:rsidRDefault="003F0D5D" w:rsidP="007C0159">
            <w:pPr>
              <w:spacing w:after="0" w:line="240" w:lineRule="auto"/>
              <w:jc w:val="both"/>
              <w:rPr>
                <w:rFonts w:ascii="Cambria" w:eastAsia="Times New Roman" w:hAnsi="Cambria" w:cs="Arial"/>
                <w:b/>
                <w:bCs/>
                <w:i/>
                <w:sz w:val="24"/>
                <w:szCs w:val="24"/>
                <w:lang w:val="x-none" w:eastAsia="pt-BR"/>
              </w:rPr>
            </w:pPr>
          </w:p>
        </w:tc>
      </w:tr>
      <w:tr w:rsidR="003F0D5D" w:rsidRPr="008E4CB4" w14:paraId="1D394FF6" w14:textId="77777777" w:rsidTr="0093702A">
        <w:trPr>
          <w:trHeight w:val="973"/>
        </w:trPr>
        <w:tc>
          <w:tcPr>
            <w:tcW w:w="9390" w:type="dxa"/>
            <w:gridSpan w:val="8"/>
            <w:tcBorders>
              <w:top w:val="single" w:sz="12" w:space="0" w:color="auto"/>
              <w:left w:val="nil"/>
              <w:right w:val="nil"/>
            </w:tcBorders>
          </w:tcPr>
          <w:p w14:paraId="37644860" w14:textId="77777777" w:rsidR="003F0D5D" w:rsidRPr="008E4CB4" w:rsidRDefault="003F0D5D" w:rsidP="007C0159">
            <w:pPr>
              <w:spacing w:after="0" w:line="240" w:lineRule="auto"/>
              <w:jc w:val="both"/>
              <w:rPr>
                <w:rFonts w:ascii="Cambria" w:eastAsia="Times New Roman" w:hAnsi="Cambria" w:cs="Arial"/>
                <w:sz w:val="24"/>
                <w:szCs w:val="24"/>
                <w:lang w:eastAsia="pt-BR"/>
              </w:rPr>
            </w:pPr>
          </w:p>
        </w:tc>
      </w:tr>
      <w:tr w:rsidR="003F0D5D" w:rsidRPr="008E4CB4" w14:paraId="0CE6C4C7" w14:textId="77777777" w:rsidTr="0093702A">
        <w:trPr>
          <w:trHeight w:val="1547"/>
        </w:trPr>
        <w:tc>
          <w:tcPr>
            <w:tcW w:w="9390" w:type="dxa"/>
            <w:gridSpan w:val="8"/>
          </w:tcPr>
          <w:p w14:paraId="3ABD55FA" w14:textId="7777777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5 – AUTENTICAÇÃO</w:t>
            </w:r>
          </w:p>
          <w:p w14:paraId="26303157" w14:textId="20032C51"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 xml:space="preserve">Ferraz de </w:t>
            </w:r>
            <w:proofErr w:type="gramStart"/>
            <w:r w:rsidRPr="008E4CB4">
              <w:rPr>
                <w:rFonts w:ascii="Cambria" w:eastAsia="Times New Roman" w:hAnsi="Cambria" w:cs="Arial"/>
                <w:sz w:val="24"/>
                <w:szCs w:val="24"/>
                <w:lang w:eastAsia="pt-BR"/>
              </w:rPr>
              <w:t xml:space="preserve">Vasconcelos,   </w:t>
            </w:r>
            <w:proofErr w:type="gramEnd"/>
            <w:r w:rsidRPr="008E4CB4">
              <w:rPr>
                <w:rFonts w:ascii="Cambria" w:eastAsia="Times New Roman" w:hAnsi="Cambria" w:cs="Arial"/>
                <w:sz w:val="24"/>
                <w:szCs w:val="24"/>
                <w:lang w:eastAsia="pt-BR"/>
              </w:rPr>
              <w:t xml:space="preserve"> </w:t>
            </w:r>
            <w:r w:rsidR="0093702A">
              <w:rPr>
                <w:rFonts w:ascii="Cambria" w:eastAsia="Times New Roman" w:hAnsi="Cambria" w:cs="Arial"/>
                <w:sz w:val="24"/>
                <w:szCs w:val="24"/>
                <w:lang w:eastAsia="pt-BR"/>
              </w:rPr>
              <w:t xml:space="preserve">   </w:t>
            </w:r>
            <w:r w:rsidRPr="008E4CB4">
              <w:rPr>
                <w:rFonts w:ascii="Cambria" w:eastAsia="Times New Roman" w:hAnsi="Cambria" w:cs="Arial"/>
                <w:sz w:val="24"/>
                <w:szCs w:val="24"/>
                <w:lang w:eastAsia="pt-BR"/>
              </w:rPr>
              <w:t xml:space="preserve">de                                   </w:t>
            </w:r>
            <w:proofErr w:type="spellStart"/>
            <w:r w:rsidRPr="008E4CB4">
              <w:rPr>
                <w:rFonts w:ascii="Cambria" w:eastAsia="Times New Roman" w:hAnsi="Cambria" w:cs="Arial"/>
                <w:sz w:val="24"/>
                <w:szCs w:val="24"/>
                <w:lang w:eastAsia="pt-BR"/>
              </w:rPr>
              <w:t>de</w:t>
            </w:r>
            <w:proofErr w:type="spellEnd"/>
            <w:r w:rsidRPr="008E4CB4">
              <w:rPr>
                <w:rFonts w:ascii="Cambria" w:eastAsia="Times New Roman" w:hAnsi="Cambria" w:cs="Arial"/>
                <w:sz w:val="24"/>
                <w:szCs w:val="24"/>
                <w:lang w:eastAsia="pt-BR"/>
              </w:rPr>
              <w:t xml:space="preserve"> 20</w:t>
            </w:r>
            <w:r w:rsidR="0093702A">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E4CB4">
              <w:rPr>
                <w:rFonts w:ascii="Cambria" w:eastAsia="Times New Roman" w:hAnsi="Cambria" w:cs="Arial"/>
                <w:sz w:val="24"/>
                <w:szCs w:val="24"/>
                <w:lang w:eastAsia="pt-BR"/>
              </w:rPr>
              <w:t>.</w:t>
            </w:r>
          </w:p>
          <w:p w14:paraId="6F65EBD1" w14:textId="77777777" w:rsidR="0093702A" w:rsidRDefault="0093702A" w:rsidP="007C0159">
            <w:pPr>
              <w:spacing w:after="0" w:line="240" w:lineRule="auto"/>
              <w:jc w:val="both"/>
              <w:rPr>
                <w:rFonts w:ascii="Cambria" w:eastAsia="Times New Roman" w:hAnsi="Cambria" w:cs="Arial"/>
                <w:sz w:val="24"/>
                <w:szCs w:val="24"/>
                <w:lang w:eastAsia="pt-BR"/>
              </w:rPr>
            </w:pPr>
          </w:p>
          <w:p w14:paraId="0FAA55D1" w14:textId="6C8CC4C7" w:rsidR="003F0D5D" w:rsidRPr="008E4CB4" w:rsidRDefault="003F0D5D" w:rsidP="007C0159">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_____________________________</w:t>
            </w:r>
          </w:p>
          <w:p w14:paraId="4D569033" w14:textId="19940876" w:rsidR="003F0D5D" w:rsidRPr="008E4CB4" w:rsidRDefault="003F0D5D" w:rsidP="0093702A">
            <w:pPr>
              <w:spacing w:after="0" w:line="240" w:lineRule="auto"/>
              <w:jc w:val="both"/>
              <w:rPr>
                <w:rFonts w:ascii="Cambria" w:eastAsia="Times New Roman" w:hAnsi="Cambria" w:cs="Arial"/>
                <w:sz w:val="24"/>
                <w:szCs w:val="24"/>
                <w:lang w:eastAsia="pt-BR"/>
              </w:rPr>
            </w:pPr>
            <w:r w:rsidRPr="008E4CB4">
              <w:rPr>
                <w:rFonts w:ascii="Cambria" w:eastAsia="Times New Roman" w:hAnsi="Cambria" w:cs="Arial"/>
                <w:sz w:val="24"/>
                <w:szCs w:val="24"/>
                <w:lang w:eastAsia="pt-BR"/>
              </w:rPr>
              <w:t>Presidente</w:t>
            </w:r>
          </w:p>
        </w:tc>
      </w:tr>
    </w:tbl>
    <w:p w14:paraId="3E01B597" w14:textId="2FAC1EF1" w:rsidR="003F0D5D" w:rsidRDefault="003F0D5D">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58BDD939" w14:textId="77777777" w:rsidTr="007C0159">
        <w:trPr>
          <w:trHeight w:val="566"/>
          <w:jc w:val="center"/>
        </w:trPr>
        <w:tc>
          <w:tcPr>
            <w:tcW w:w="9300" w:type="dxa"/>
            <w:shd w:val="clear" w:color="auto" w:fill="D9D9D9"/>
          </w:tcPr>
          <w:p w14:paraId="7705B339" w14:textId="77777777" w:rsidR="00A30393" w:rsidRPr="008E4CB4" w:rsidRDefault="00A30393" w:rsidP="007C0159">
            <w:pPr>
              <w:spacing w:after="0" w:line="240" w:lineRule="auto"/>
              <w:jc w:val="center"/>
              <w:rPr>
                <w:rFonts w:ascii="Cambria" w:eastAsia="Times New Roman" w:hAnsi="Cambria" w:cs="Arial"/>
                <w:b/>
                <w:sz w:val="24"/>
                <w:szCs w:val="24"/>
                <w:lang w:eastAsia="pt-BR"/>
              </w:rPr>
            </w:pPr>
            <w:bookmarkStart w:id="20" w:name="_Hlk110276918"/>
            <w:r w:rsidRPr="008E4CB4">
              <w:rPr>
                <w:rFonts w:ascii="Cambria" w:eastAsia="Times New Roman" w:hAnsi="Cambria" w:cs="Arial"/>
                <w:b/>
                <w:sz w:val="24"/>
                <w:szCs w:val="24"/>
                <w:lang w:eastAsia="pt-BR"/>
              </w:rPr>
              <w:lastRenderedPageBreak/>
              <w:t>ANEXO VI</w:t>
            </w:r>
            <w:r>
              <w:rPr>
                <w:rFonts w:ascii="Cambria" w:eastAsia="Times New Roman" w:hAnsi="Cambria" w:cs="Arial"/>
                <w:b/>
                <w:sz w:val="24"/>
                <w:szCs w:val="24"/>
                <w:lang w:eastAsia="pt-BR"/>
              </w:rPr>
              <w:t>II</w:t>
            </w:r>
          </w:p>
          <w:p w14:paraId="30B988B2" w14:textId="77777777" w:rsidR="00A30393" w:rsidRPr="00C9061F" w:rsidRDefault="00A30393" w:rsidP="007C015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DE TERMO DE </w:t>
            </w:r>
            <w:r>
              <w:rPr>
                <w:rFonts w:ascii="Cambria" w:eastAsia="Times New Roman" w:hAnsi="Cambria" w:cs="Arial"/>
                <w:b/>
                <w:sz w:val="24"/>
                <w:szCs w:val="24"/>
                <w:lang w:eastAsia="pt-BR"/>
              </w:rPr>
              <w:t>COLABORAÇÃO</w:t>
            </w:r>
          </w:p>
        </w:tc>
      </w:tr>
      <w:bookmarkEnd w:id="20"/>
    </w:tbl>
    <w:p w14:paraId="06434144" w14:textId="77777777" w:rsidR="00A30393" w:rsidRDefault="00A30393" w:rsidP="00A30393">
      <w:pPr>
        <w:spacing w:after="0" w:line="240" w:lineRule="auto"/>
        <w:jc w:val="both"/>
        <w:rPr>
          <w:rFonts w:ascii="Cambria" w:eastAsia="Times New Roman" w:hAnsi="Cambria" w:cs="Arial"/>
          <w:sz w:val="24"/>
          <w:szCs w:val="24"/>
          <w:lang w:eastAsia="pt-BR"/>
        </w:rPr>
      </w:pPr>
    </w:p>
    <w:p w14:paraId="5D2B9436" w14:textId="71547531" w:rsidR="00A30393" w:rsidRPr="00A7738F" w:rsidRDefault="00A30393" w:rsidP="00A3039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T</w:t>
      </w:r>
      <w:r>
        <w:rPr>
          <w:rFonts w:ascii="Cambria" w:eastAsia="Times New Roman" w:hAnsi="Cambria" w:cs="Arial"/>
          <w:b/>
          <w:bCs/>
          <w:sz w:val="24"/>
          <w:szCs w:val="24"/>
          <w:lang w:eastAsia="pt-BR"/>
        </w:rPr>
        <w:t>ermo</w:t>
      </w:r>
      <w:r w:rsidRPr="00A85BD1">
        <w:rPr>
          <w:rFonts w:ascii="Cambria" w:eastAsia="Times New Roman" w:hAnsi="Cambria" w:cs="Arial"/>
          <w:b/>
          <w:bCs/>
          <w:sz w:val="24"/>
          <w:szCs w:val="24"/>
          <w:lang w:eastAsia="pt-BR"/>
        </w:rPr>
        <w:t xml:space="preserve"> de Colaboração n</w:t>
      </w:r>
      <w:r>
        <w:rPr>
          <w:rFonts w:ascii="Cambria" w:eastAsia="Times New Roman" w:hAnsi="Cambria" w:cs="Arial"/>
          <w:b/>
          <w:bCs/>
          <w:sz w:val="24"/>
          <w:szCs w:val="24"/>
          <w:lang w:eastAsia="pt-BR"/>
        </w:rPr>
        <w:t>º:</w:t>
      </w:r>
      <w:r w:rsidRPr="00A7738F">
        <w:rPr>
          <w:rFonts w:ascii="Cambria" w:eastAsia="Times New Roman" w:hAnsi="Cambria" w:cs="Arial"/>
          <w:sz w:val="24"/>
          <w:szCs w:val="24"/>
          <w:lang w:eastAsia="pt-BR"/>
        </w:rPr>
        <w:t xml:space="preserve"> XXX/20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p>
    <w:p w14:paraId="6BE1B288" w14:textId="77FB819F" w:rsidR="00A30393" w:rsidRPr="00A7738F" w:rsidRDefault="00A30393" w:rsidP="00A30393">
      <w:pPr>
        <w:spacing w:after="0" w:line="240" w:lineRule="auto"/>
        <w:jc w:val="both"/>
        <w:rPr>
          <w:rFonts w:ascii="Cambria" w:eastAsia="Times New Roman" w:hAnsi="Cambria" w:cs="Arial"/>
          <w:sz w:val="24"/>
          <w:szCs w:val="24"/>
          <w:lang w:eastAsia="pt-BR"/>
        </w:rPr>
      </w:pPr>
      <w:r w:rsidRPr="00A85BD1">
        <w:rPr>
          <w:rFonts w:ascii="Cambria" w:eastAsia="Times New Roman" w:hAnsi="Cambria" w:cs="Arial"/>
          <w:b/>
          <w:bCs/>
          <w:sz w:val="24"/>
          <w:szCs w:val="24"/>
          <w:lang w:eastAsia="pt-BR"/>
        </w:rPr>
        <w:t>Processo Administrativo nº</w:t>
      </w:r>
      <w:r>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 xml:space="preserve"> </w:t>
      </w:r>
      <w:r w:rsidR="00D44128">
        <w:rPr>
          <w:rFonts w:ascii="Cambria" w:eastAsia="Times New Roman" w:hAnsi="Cambria" w:cs="Arial"/>
          <w:sz w:val="24"/>
          <w:szCs w:val="24"/>
          <w:lang w:eastAsia="pt-BR"/>
        </w:rPr>
        <w:t>4148</w:t>
      </w:r>
      <w:r w:rsidRPr="00A7738F">
        <w:rPr>
          <w:rFonts w:ascii="Cambria" w:eastAsia="Times New Roman" w:hAnsi="Cambria" w:cs="Arial"/>
          <w:sz w:val="24"/>
          <w:szCs w:val="24"/>
          <w:lang w:eastAsia="pt-BR"/>
        </w:rPr>
        <w:t>/20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p>
    <w:p w14:paraId="4C8B0038" w14:textId="77777777" w:rsidR="00A30393" w:rsidRDefault="00A30393" w:rsidP="00A3039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Município:</w:t>
      </w:r>
      <w:r>
        <w:rPr>
          <w:rFonts w:ascii="Cambria" w:eastAsia="Times New Roman" w:hAnsi="Cambria" w:cs="Arial"/>
          <w:sz w:val="24"/>
          <w:szCs w:val="24"/>
          <w:lang w:eastAsia="pt-BR"/>
        </w:rPr>
        <w:t xml:space="preserve"> Prefeitura do Município de Ferraz de Vasconcelos</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Secretaria Municipal de Assistência Social –</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0B944514" w14:textId="77777777" w:rsidR="00A30393" w:rsidRPr="007E4EAC" w:rsidRDefault="00A30393" w:rsidP="00A30393">
      <w:pPr>
        <w:spacing w:after="0" w:line="240" w:lineRule="auto"/>
        <w:jc w:val="both"/>
        <w:rPr>
          <w:rFonts w:ascii="Cambria" w:eastAsia="Times New Roman" w:hAnsi="Cambria" w:cs="Arial"/>
          <w:b/>
          <w:bCs/>
          <w:sz w:val="24"/>
          <w:szCs w:val="24"/>
          <w:lang w:eastAsia="pt-BR"/>
        </w:rPr>
      </w:pPr>
      <w:r w:rsidRPr="007E4EAC">
        <w:rPr>
          <w:rFonts w:ascii="Cambria" w:eastAsia="Times New Roman" w:hAnsi="Cambria" w:cs="Arial"/>
          <w:b/>
          <w:bCs/>
          <w:sz w:val="24"/>
          <w:szCs w:val="24"/>
          <w:lang w:eastAsia="pt-BR"/>
        </w:rPr>
        <w:t>Organização:</w:t>
      </w:r>
      <w:r w:rsidRPr="007E4EAC">
        <w:rPr>
          <w:rFonts w:ascii="Cambria" w:eastAsia="Times New Roman" w:hAnsi="Cambria" w:cs="Arial"/>
          <w:b/>
          <w:bCs/>
          <w:sz w:val="24"/>
          <w:szCs w:val="24"/>
          <w:lang w:eastAsia="pt-BR"/>
        </w:rPr>
        <w:tab/>
        <w:t xml:space="preserve"> </w:t>
      </w:r>
      <w:r w:rsidRPr="007E4EAC">
        <w:rPr>
          <w:rFonts w:ascii="Cambria" w:eastAsia="Times New Roman" w:hAnsi="Cambria" w:cs="Arial"/>
          <w:b/>
          <w:bCs/>
          <w:sz w:val="24"/>
          <w:szCs w:val="24"/>
          <w:lang w:eastAsia="pt-BR"/>
        </w:rPr>
        <w:tab/>
      </w:r>
    </w:p>
    <w:p w14:paraId="522AD6D9" w14:textId="480BC165" w:rsidR="00A30393" w:rsidRPr="00A7738F" w:rsidRDefault="00A30393" w:rsidP="00A30393">
      <w:pPr>
        <w:spacing w:after="0" w:line="240" w:lineRule="auto"/>
        <w:jc w:val="both"/>
        <w:rPr>
          <w:rFonts w:ascii="Cambria" w:eastAsia="Times New Roman" w:hAnsi="Cambria" w:cs="Arial"/>
          <w:sz w:val="24"/>
          <w:szCs w:val="24"/>
          <w:lang w:eastAsia="pt-BR"/>
        </w:rPr>
      </w:pPr>
      <w:r w:rsidRPr="007E4EAC">
        <w:rPr>
          <w:rFonts w:ascii="Cambria" w:eastAsia="Times New Roman" w:hAnsi="Cambria" w:cs="Arial"/>
          <w:b/>
          <w:bCs/>
          <w:sz w:val="24"/>
          <w:szCs w:val="24"/>
          <w:lang w:eastAsia="pt-BR"/>
        </w:rPr>
        <w:t>Objeto:</w:t>
      </w:r>
      <w:r w:rsidRPr="00A7738F">
        <w:rPr>
          <w:rFonts w:ascii="Cambria" w:eastAsia="Times New Roman" w:hAnsi="Cambria" w:cs="Arial"/>
          <w:sz w:val="24"/>
          <w:szCs w:val="24"/>
          <w:lang w:eastAsia="pt-BR"/>
        </w:rPr>
        <w:t xml:space="preserve"> Serviço de </w:t>
      </w:r>
      <w:r>
        <w:rPr>
          <w:rFonts w:ascii="Cambria" w:eastAsia="Times New Roman" w:hAnsi="Cambria" w:cs="Arial"/>
          <w:sz w:val="24"/>
          <w:szCs w:val="24"/>
          <w:lang w:eastAsia="pt-BR"/>
        </w:rPr>
        <w:t xml:space="preserve">Acolhimento Institucional </w:t>
      </w:r>
      <w:r w:rsidRPr="00A7738F">
        <w:rPr>
          <w:rFonts w:ascii="Cambria" w:eastAsia="Times New Roman" w:hAnsi="Cambria" w:cs="Arial"/>
          <w:sz w:val="24"/>
          <w:szCs w:val="24"/>
          <w:lang w:eastAsia="pt-BR"/>
        </w:rPr>
        <w:t>para Crianças e Adolescentes</w:t>
      </w:r>
    </w:p>
    <w:p w14:paraId="508120B7"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2AF615E9" w14:textId="77777777" w:rsidTr="007C0159">
        <w:trPr>
          <w:trHeight w:val="566"/>
          <w:jc w:val="center"/>
        </w:trPr>
        <w:tc>
          <w:tcPr>
            <w:tcW w:w="9300" w:type="dxa"/>
            <w:shd w:val="clear" w:color="auto" w:fill="D9D9D9"/>
          </w:tcPr>
          <w:p w14:paraId="04D0FD2D" w14:textId="1DA89051" w:rsidR="00A30393" w:rsidRDefault="00A30393" w:rsidP="007C0159">
            <w:pPr>
              <w:spacing w:after="0" w:line="240" w:lineRule="auto"/>
              <w:rPr>
                <w:rFonts w:ascii="Cambria" w:eastAsia="Times New Roman" w:hAnsi="Cambria" w:cs="Arial"/>
                <w:b/>
                <w:sz w:val="24"/>
                <w:szCs w:val="24"/>
                <w:lang w:eastAsia="pt-BR"/>
              </w:rPr>
            </w:pPr>
            <w:bookmarkStart w:id="21" w:name="_Hlk110277239"/>
            <w:r>
              <w:rPr>
                <w:rFonts w:ascii="Cambria" w:eastAsia="Times New Roman" w:hAnsi="Cambria" w:cs="Arial"/>
                <w:b/>
                <w:sz w:val="24"/>
                <w:szCs w:val="24"/>
                <w:lang w:eastAsia="pt-BR"/>
              </w:rPr>
              <w:t xml:space="preserve">Tipo de Serviço: </w:t>
            </w:r>
            <w:r w:rsidRPr="002A7E63">
              <w:rPr>
                <w:rFonts w:ascii="Cambria" w:eastAsia="Times New Roman" w:hAnsi="Cambria" w:cs="Arial"/>
                <w:bCs/>
                <w:sz w:val="24"/>
                <w:szCs w:val="24"/>
                <w:lang w:eastAsia="pt-BR"/>
              </w:rPr>
              <w:t xml:space="preserve">Serviço de </w:t>
            </w:r>
            <w:r>
              <w:rPr>
                <w:rFonts w:ascii="Cambria" w:eastAsia="Times New Roman" w:hAnsi="Cambria" w:cs="Arial"/>
                <w:bCs/>
                <w:sz w:val="24"/>
                <w:szCs w:val="24"/>
                <w:lang w:eastAsia="pt-BR"/>
              </w:rPr>
              <w:t>Acolhimento Institucional</w:t>
            </w:r>
          </w:p>
          <w:p w14:paraId="608D6204" w14:textId="0291BC2C" w:rsidR="00A30393" w:rsidRPr="00C9061F" w:rsidRDefault="00A30393" w:rsidP="007C0159">
            <w:pPr>
              <w:spacing w:after="0" w:line="240" w:lineRule="auto"/>
              <w:rPr>
                <w:rFonts w:ascii="Cambria" w:eastAsia="Times New Roman" w:hAnsi="Cambria" w:cs="Arial"/>
                <w:b/>
                <w:sz w:val="24"/>
                <w:szCs w:val="24"/>
                <w:lang w:eastAsia="pt-BR"/>
              </w:rPr>
            </w:pPr>
            <w:r>
              <w:rPr>
                <w:rFonts w:ascii="Cambria" w:eastAsia="Times New Roman" w:hAnsi="Cambria" w:cs="Arial"/>
                <w:b/>
                <w:sz w:val="24"/>
                <w:szCs w:val="24"/>
                <w:lang w:eastAsia="pt-BR"/>
              </w:rPr>
              <w:t>Total de Vagas Oferecidas:</w:t>
            </w:r>
            <w:r w:rsidRPr="002A7E63">
              <w:rPr>
                <w:rFonts w:ascii="Cambria" w:eastAsia="Times New Roman" w:hAnsi="Cambria" w:cs="Arial"/>
                <w:bCs/>
                <w:sz w:val="24"/>
                <w:szCs w:val="24"/>
                <w:lang w:eastAsia="pt-BR"/>
              </w:rPr>
              <w:t xml:space="preserve"> </w:t>
            </w:r>
            <w:r w:rsidR="006060A7">
              <w:rPr>
                <w:rFonts w:ascii="Cambria" w:eastAsia="Times New Roman" w:hAnsi="Cambria" w:cs="Arial"/>
                <w:bCs/>
                <w:sz w:val="24"/>
                <w:szCs w:val="24"/>
                <w:lang w:eastAsia="pt-BR"/>
              </w:rPr>
              <w:t>2</w:t>
            </w:r>
            <w:r>
              <w:rPr>
                <w:rFonts w:ascii="Cambria" w:eastAsia="Times New Roman" w:hAnsi="Cambria" w:cs="Arial"/>
                <w:bCs/>
                <w:sz w:val="24"/>
                <w:szCs w:val="24"/>
                <w:lang w:eastAsia="pt-BR"/>
              </w:rPr>
              <w:t xml:space="preserve">0 </w:t>
            </w:r>
            <w:r w:rsidRPr="002A7E63">
              <w:rPr>
                <w:rFonts w:ascii="Cambria" w:eastAsia="Times New Roman" w:hAnsi="Cambria" w:cs="Arial"/>
                <w:bCs/>
                <w:sz w:val="24"/>
                <w:szCs w:val="24"/>
                <w:lang w:eastAsia="pt-BR"/>
              </w:rPr>
              <w:t>vagas</w:t>
            </w:r>
          </w:p>
        </w:tc>
      </w:tr>
      <w:bookmarkEnd w:id="21"/>
    </w:tbl>
    <w:p w14:paraId="3DB3590C" w14:textId="77777777" w:rsidR="00A30393" w:rsidRDefault="00A30393" w:rsidP="00A30393">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A30393" w:rsidRPr="008E4CB4" w14:paraId="4524B79B" w14:textId="77777777" w:rsidTr="007C0159">
        <w:trPr>
          <w:trHeight w:val="566"/>
          <w:jc w:val="center"/>
        </w:trPr>
        <w:tc>
          <w:tcPr>
            <w:tcW w:w="9300" w:type="dxa"/>
            <w:shd w:val="clear" w:color="auto" w:fill="D9D9D9"/>
          </w:tcPr>
          <w:p w14:paraId="246BED30"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N</w:t>
            </w:r>
            <w:r>
              <w:rPr>
                <w:rFonts w:ascii="Cambria" w:eastAsia="Times New Roman" w:hAnsi="Cambria" w:cs="Arial"/>
                <w:b/>
                <w:sz w:val="24"/>
                <w:szCs w:val="24"/>
                <w:lang w:eastAsia="pt-BR"/>
              </w:rPr>
              <w:t>ome do Serviço</w:t>
            </w:r>
            <w:r w:rsidRPr="00F30C54">
              <w:rPr>
                <w:rFonts w:ascii="Cambria" w:eastAsia="Times New Roman" w:hAnsi="Cambria" w:cs="Arial"/>
                <w:b/>
                <w:sz w:val="24"/>
                <w:szCs w:val="24"/>
                <w:lang w:eastAsia="pt-BR"/>
              </w:rPr>
              <w:t xml:space="preserve"> (nome fantasia):</w:t>
            </w:r>
          </w:p>
          <w:p w14:paraId="5B771D62"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E</w:t>
            </w:r>
            <w:r>
              <w:rPr>
                <w:rFonts w:ascii="Cambria" w:eastAsia="Times New Roman" w:hAnsi="Cambria" w:cs="Arial"/>
                <w:b/>
                <w:sz w:val="24"/>
                <w:szCs w:val="24"/>
                <w:lang w:eastAsia="pt-BR"/>
              </w:rPr>
              <w:t>ndereço do Serviço</w:t>
            </w:r>
            <w:r w:rsidRPr="00F30C54">
              <w:rPr>
                <w:rFonts w:ascii="Cambria" w:eastAsia="Times New Roman" w:hAnsi="Cambria" w:cs="Arial"/>
                <w:b/>
                <w:sz w:val="24"/>
                <w:szCs w:val="24"/>
                <w:lang w:eastAsia="pt-BR"/>
              </w:rPr>
              <w:t>:</w:t>
            </w:r>
          </w:p>
          <w:p w14:paraId="03AF155E" w14:textId="77777777"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B</w:t>
            </w:r>
            <w:r>
              <w:rPr>
                <w:rFonts w:ascii="Cambria" w:eastAsia="Times New Roman" w:hAnsi="Cambria" w:cs="Arial"/>
                <w:b/>
                <w:sz w:val="24"/>
                <w:szCs w:val="24"/>
                <w:lang w:eastAsia="pt-BR"/>
              </w:rPr>
              <w:t>airro</w:t>
            </w:r>
            <w:r w:rsidRPr="00F30C54">
              <w:rPr>
                <w:rFonts w:ascii="Cambria" w:eastAsia="Times New Roman" w:hAnsi="Cambria" w:cs="Arial"/>
                <w:b/>
                <w:sz w:val="24"/>
                <w:szCs w:val="24"/>
                <w:lang w:eastAsia="pt-BR"/>
              </w:rPr>
              <w:t>:</w:t>
            </w:r>
          </w:p>
          <w:p w14:paraId="6ED365AD" w14:textId="2228B3A0" w:rsidR="00A30393" w:rsidRPr="00F30C54"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S</w:t>
            </w:r>
            <w:r>
              <w:rPr>
                <w:rFonts w:ascii="Cambria" w:eastAsia="Times New Roman" w:hAnsi="Cambria" w:cs="Arial"/>
                <w:b/>
                <w:sz w:val="24"/>
                <w:szCs w:val="24"/>
                <w:lang w:eastAsia="pt-BR"/>
              </w:rPr>
              <w:t>upervisão e Acompanhamento</w:t>
            </w:r>
            <w:r w:rsidRPr="00F30C54">
              <w:rPr>
                <w:rFonts w:ascii="Cambria" w:eastAsia="Times New Roman" w:hAnsi="Cambria" w:cs="Arial"/>
                <w:b/>
                <w:sz w:val="24"/>
                <w:szCs w:val="24"/>
                <w:lang w:eastAsia="pt-BR"/>
              </w:rPr>
              <w:t>: CR</w:t>
            </w:r>
            <w:r>
              <w:rPr>
                <w:rFonts w:ascii="Cambria" w:eastAsia="Times New Roman" w:hAnsi="Cambria" w:cs="Arial"/>
                <w:b/>
                <w:sz w:val="24"/>
                <w:szCs w:val="24"/>
                <w:lang w:eastAsia="pt-BR"/>
              </w:rPr>
              <w:t>EA</w:t>
            </w:r>
            <w:r w:rsidRPr="00F30C54">
              <w:rPr>
                <w:rFonts w:ascii="Cambria" w:eastAsia="Times New Roman" w:hAnsi="Cambria" w:cs="Arial"/>
                <w:b/>
                <w:sz w:val="24"/>
                <w:szCs w:val="24"/>
                <w:lang w:eastAsia="pt-BR"/>
              </w:rPr>
              <w:t>S/Órgão Gestor</w:t>
            </w:r>
          </w:p>
          <w:p w14:paraId="3EF09655" w14:textId="0DD8ED2A" w:rsidR="00A30393"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 xml:space="preserve">Valor de </w:t>
            </w:r>
            <w:r>
              <w:rPr>
                <w:rFonts w:ascii="Cambria" w:eastAsia="Times New Roman" w:hAnsi="Cambria" w:cs="Arial"/>
                <w:b/>
                <w:sz w:val="24"/>
                <w:szCs w:val="24"/>
                <w:lang w:eastAsia="pt-BR"/>
              </w:rPr>
              <w:t>R</w:t>
            </w:r>
            <w:r w:rsidRPr="00F30C54">
              <w:rPr>
                <w:rFonts w:ascii="Cambria" w:eastAsia="Times New Roman" w:hAnsi="Cambria" w:cs="Arial"/>
                <w:b/>
                <w:sz w:val="24"/>
                <w:szCs w:val="24"/>
                <w:lang w:eastAsia="pt-BR"/>
              </w:rPr>
              <w:t xml:space="preserve">epasse de </w:t>
            </w:r>
            <w:r>
              <w:rPr>
                <w:rFonts w:ascii="Cambria" w:eastAsia="Times New Roman" w:hAnsi="Cambria" w:cs="Arial"/>
                <w:b/>
                <w:sz w:val="24"/>
                <w:szCs w:val="24"/>
                <w:lang w:eastAsia="pt-BR"/>
              </w:rPr>
              <w:t>R</w:t>
            </w:r>
            <w:r w:rsidRPr="00F30C54">
              <w:rPr>
                <w:rFonts w:ascii="Cambria" w:eastAsia="Times New Roman" w:hAnsi="Cambria" w:cs="Arial"/>
                <w:b/>
                <w:sz w:val="24"/>
                <w:szCs w:val="24"/>
                <w:lang w:eastAsia="pt-BR"/>
              </w:rPr>
              <w:t xml:space="preserve">ecurso </w:t>
            </w:r>
            <w:r>
              <w:rPr>
                <w:rFonts w:ascii="Cambria" w:eastAsia="Times New Roman" w:hAnsi="Cambria" w:cs="Arial"/>
                <w:b/>
                <w:sz w:val="24"/>
                <w:szCs w:val="24"/>
                <w:lang w:eastAsia="pt-BR"/>
              </w:rPr>
              <w:t>M</w:t>
            </w:r>
            <w:r w:rsidRPr="00F30C54">
              <w:rPr>
                <w:rFonts w:ascii="Cambria" w:eastAsia="Times New Roman" w:hAnsi="Cambria" w:cs="Arial"/>
                <w:b/>
                <w:sz w:val="24"/>
                <w:szCs w:val="24"/>
                <w:lang w:eastAsia="pt-BR"/>
              </w:rPr>
              <w:t>ensal</w:t>
            </w:r>
            <w:r w:rsidR="007F5F40">
              <w:rPr>
                <w:rFonts w:ascii="Cambria" w:eastAsia="Times New Roman" w:hAnsi="Cambria" w:cs="Arial"/>
                <w:b/>
                <w:sz w:val="24"/>
                <w:szCs w:val="24"/>
                <w:lang w:eastAsia="pt-BR"/>
              </w:rPr>
              <w:t xml:space="preserve">: </w:t>
            </w:r>
            <w:bookmarkStart w:id="22" w:name="_Hlk111643941"/>
            <w:r w:rsidR="003A43F0" w:rsidRPr="003A43F0">
              <w:rPr>
                <w:rFonts w:ascii="Cambria" w:eastAsia="Times New Roman" w:hAnsi="Cambria" w:cs="Arial"/>
                <w:b/>
                <w:sz w:val="24"/>
                <w:szCs w:val="24"/>
                <w:lang w:eastAsia="pt-BR"/>
              </w:rPr>
              <w:t xml:space="preserve">R$ 75.240,00 (setenta e cinco mil duzentos e quarenta reais) </w:t>
            </w:r>
            <w:bookmarkEnd w:id="22"/>
          </w:p>
          <w:p w14:paraId="7851E74D" w14:textId="0EF55FFA" w:rsidR="007F5F40" w:rsidRDefault="006060A7" w:rsidP="007C0159">
            <w:pPr>
              <w:spacing w:after="0" w:line="240" w:lineRule="auto"/>
              <w:rPr>
                <w:rFonts w:ascii="Cambria" w:eastAsia="Times New Roman" w:hAnsi="Cambria" w:cs="Arial"/>
                <w:b/>
                <w:sz w:val="24"/>
                <w:szCs w:val="24"/>
                <w:lang w:eastAsia="pt-BR"/>
              </w:rPr>
            </w:pPr>
            <w:r w:rsidRPr="006060A7">
              <w:rPr>
                <w:rFonts w:ascii="Cambria" w:eastAsia="Times New Roman" w:hAnsi="Cambria" w:cs="Arial"/>
                <w:b/>
                <w:sz w:val="24"/>
                <w:szCs w:val="24"/>
                <w:lang w:eastAsia="pt-BR"/>
              </w:rPr>
              <w:t>Dotação orçamentária: 00194 – 08.02.00 08 244 4003 2395 01 5100000 – 3.3.50.43.00</w:t>
            </w:r>
          </w:p>
          <w:p w14:paraId="6EE0E7AD" w14:textId="001FED25" w:rsidR="00A30393" w:rsidRPr="00C9061F" w:rsidRDefault="00A30393" w:rsidP="007C0159">
            <w:pPr>
              <w:spacing w:after="0" w:line="240" w:lineRule="auto"/>
              <w:rPr>
                <w:rFonts w:ascii="Cambria" w:eastAsia="Times New Roman" w:hAnsi="Cambria" w:cs="Arial"/>
                <w:b/>
                <w:sz w:val="24"/>
                <w:szCs w:val="24"/>
                <w:lang w:eastAsia="pt-BR"/>
              </w:rPr>
            </w:pPr>
            <w:r w:rsidRPr="00F30C54">
              <w:rPr>
                <w:rFonts w:ascii="Cambria" w:eastAsia="Times New Roman" w:hAnsi="Cambria" w:cs="Arial"/>
                <w:b/>
                <w:sz w:val="24"/>
                <w:szCs w:val="24"/>
                <w:lang w:eastAsia="pt-BR"/>
              </w:rPr>
              <w:t>V</w:t>
            </w:r>
            <w:r>
              <w:rPr>
                <w:rFonts w:ascii="Cambria" w:eastAsia="Times New Roman" w:hAnsi="Cambria" w:cs="Arial"/>
                <w:b/>
                <w:sz w:val="24"/>
                <w:szCs w:val="24"/>
                <w:lang w:eastAsia="pt-BR"/>
              </w:rPr>
              <w:t>igência da Parceria</w:t>
            </w:r>
            <w:r w:rsidRPr="00F30C54">
              <w:rPr>
                <w:rFonts w:ascii="Cambria" w:eastAsia="Times New Roman" w:hAnsi="Cambria" w:cs="Arial"/>
                <w:b/>
                <w:sz w:val="24"/>
                <w:szCs w:val="24"/>
                <w:lang w:eastAsia="pt-BR"/>
              </w:rPr>
              <w:t xml:space="preserve">: </w:t>
            </w:r>
            <w:r>
              <w:rPr>
                <w:rFonts w:ascii="Cambria" w:eastAsia="Times New Roman" w:hAnsi="Cambria" w:cs="Arial"/>
                <w:b/>
                <w:sz w:val="24"/>
                <w:szCs w:val="24"/>
                <w:lang w:eastAsia="pt-BR"/>
              </w:rPr>
              <w:t>01</w:t>
            </w:r>
            <w:r w:rsidRPr="00F30C54">
              <w:rPr>
                <w:rFonts w:ascii="Cambria" w:eastAsia="Times New Roman" w:hAnsi="Cambria" w:cs="Arial"/>
                <w:b/>
                <w:sz w:val="24"/>
                <w:szCs w:val="24"/>
                <w:lang w:eastAsia="pt-BR"/>
              </w:rPr>
              <w:t>/</w:t>
            </w:r>
            <w:r w:rsidR="00D44128">
              <w:rPr>
                <w:rFonts w:ascii="Cambria" w:eastAsia="Times New Roman" w:hAnsi="Cambria" w:cs="Arial"/>
                <w:b/>
                <w:sz w:val="24"/>
                <w:szCs w:val="24"/>
                <w:lang w:eastAsia="pt-BR"/>
              </w:rPr>
              <w:t>06</w:t>
            </w:r>
            <w:r w:rsidRPr="00F30C54">
              <w:rPr>
                <w:rFonts w:ascii="Cambria" w:eastAsia="Times New Roman" w:hAnsi="Cambria" w:cs="Arial"/>
                <w:b/>
                <w:sz w:val="24"/>
                <w:szCs w:val="24"/>
                <w:lang w:eastAsia="pt-BR"/>
              </w:rPr>
              <w:t>/20</w:t>
            </w:r>
            <w:r>
              <w:rPr>
                <w:rFonts w:ascii="Cambria" w:eastAsia="Times New Roman" w:hAnsi="Cambria" w:cs="Arial"/>
                <w:b/>
                <w:sz w:val="24"/>
                <w:szCs w:val="24"/>
                <w:lang w:eastAsia="pt-BR"/>
              </w:rPr>
              <w:t>2</w:t>
            </w:r>
            <w:r w:rsidR="00D44128">
              <w:rPr>
                <w:rFonts w:ascii="Cambria" w:eastAsia="Times New Roman" w:hAnsi="Cambria" w:cs="Arial"/>
                <w:b/>
                <w:sz w:val="24"/>
                <w:szCs w:val="24"/>
                <w:lang w:eastAsia="pt-BR"/>
              </w:rPr>
              <w:t xml:space="preserve">3 </w:t>
            </w:r>
            <w:r w:rsidRPr="00F30C54">
              <w:rPr>
                <w:rFonts w:ascii="Cambria" w:eastAsia="Times New Roman" w:hAnsi="Cambria" w:cs="Arial"/>
                <w:b/>
                <w:sz w:val="24"/>
                <w:szCs w:val="24"/>
                <w:lang w:eastAsia="pt-BR"/>
              </w:rPr>
              <w:t xml:space="preserve">a </w:t>
            </w:r>
            <w:r>
              <w:rPr>
                <w:rFonts w:ascii="Cambria" w:eastAsia="Times New Roman" w:hAnsi="Cambria" w:cs="Arial"/>
                <w:b/>
                <w:sz w:val="24"/>
                <w:szCs w:val="24"/>
                <w:lang w:eastAsia="pt-BR"/>
              </w:rPr>
              <w:t>31</w:t>
            </w:r>
            <w:r w:rsidRPr="00F30C54">
              <w:rPr>
                <w:rFonts w:ascii="Cambria" w:eastAsia="Times New Roman" w:hAnsi="Cambria" w:cs="Arial"/>
                <w:b/>
                <w:sz w:val="24"/>
                <w:szCs w:val="24"/>
                <w:lang w:eastAsia="pt-BR"/>
              </w:rPr>
              <w:t>/</w:t>
            </w:r>
            <w:r>
              <w:rPr>
                <w:rFonts w:ascii="Cambria" w:eastAsia="Times New Roman" w:hAnsi="Cambria" w:cs="Arial"/>
                <w:b/>
                <w:sz w:val="24"/>
                <w:szCs w:val="24"/>
                <w:lang w:eastAsia="pt-BR"/>
              </w:rPr>
              <w:t>12</w:t>
            </w:r>
            <w:r w:rsidRPr="00F30C54">
              <w:rPr>
                <w:rFonts w:ascii="Cambria" w:eastAsia="Times New Roman" w:hAnsi="Cambria" w:cs="Arial"/>
                <w:b/>
                <w:sz w:val="24"/>
                <w:szCs w:val="24"/>
                <w:lang w:eastAsia="pt-BR"/>
              </w:rPr>
              <w:t>/20</w:t>
            </w:r>
            <w:r>
              <w:rPr>
                <w:rFonts w:ascii="Cambria" w:eastAsia="Times New Roman" w:hAnsi="Cambria" w:cs="Arial"/>
                <w:b/>
                <w:sz w:val="24"/>
                <w:szCs w:val="24"/>
                <w:lang w:eastAsia="pt-BR"/>
              </w:rPr>
              <w:t>2</w:t>
            </w:r>
            <w:r w:rsidR="00D44128">
              <w:rPr>
                <w:rFonts w:ascii="Cambria" w:eastAsia="Times New Roman" w:hAnsi="Cambria" w:cs="Arial"/>
                <w:b/>
                <w:sz w:val="24"/>
                <w:szCs w:val="24"/>
                <w:lang w:eastAsia="pt-BR"/>
              </w:rPr>
              <w:t>4</w:t>
            </w:r>
          </w:p>
        </w:tc>
      </w:tr>
    </w:tbl>
    <w:p w14:paraId="2CA4948B" w14:textId="77777777" w:rsidR="00A30393" w:rsidRDefault="00A30393" w:rsidP="00A30393">
      <w:pPr>
        <w:spacing w:after="0" w:line="240" w:lineRule="auto"/>
        <w:jc w:val="both"/>
        <w:rPr>
          <w:rFonts w:ascii="Cambria" w:eastAsia="Times New Roman" w:hAnsi="Cambria" w:cs="Arial"/>
          <w:sz w:val="24"/>
          <w:szCs w:val="24"/>
          <w:lang w:eastAsia="pt-BR"/>
        </w:rPr>
      </w:pPr>
    </w:p>
    <w:p w14:paraId="40E36D2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FDFC7D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Aos</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dias do mês de</w:t>
      </w:r>
      <w:r>
        <w:rPr>
          <w:rFonts w:ascii="Cambria" w:eastAsia="Times New Roman" w:hAnsi="Cambria" w:cs="Arial"/>
          <w:sz w:val="24"/>
          <w:szCs w:val="24"/>
          <w:lang w:eastAsia="pt-BR"/>
        </w:rPr>
        <w:t xml:space="preserve"> ___________________ </w:t>
      </w:r>
      <w:r w:rsidRPr="00A7738F">
        <w:rPr>
          <w:rFonts w:ascii="Cambria" w:eastAsia="Times New Roman" w:hAnsi="Cambria" w:cs="Arial"/>
          <w:sz w:val="24"/>
          <w:szCs w:val="24"/>
          <w:lang w:eastAsia="pt-BR"/>
        </w:rPr>
        <w:t>do ano dois mil</w:t>
      </w:r>
      <w:r>
        <w:rPr>
          <w:rFonts w:ascii="Cambria" w:eastAsia="Times New Roman" w:hAnsi="Cambria" w:cs="Arial"/>
          <w:sz w:val="24"/>
          <w:szCs w:val="24"/>
          <w:lang w:eastAsia="pt-BR"/>
        </w:rPr>
        <w:t xml:space="preserve"> e vinte e dois</w:t>
      </w:r>
      <w:r w:rsidRPr="00A7738F">
        <w:rPr>
          <w:rFonts w:ascii="Cambria" w:eastAsia="Times New Roman" w:hAnsi="Cambria" w:cs="Arial"/>
          <w:sz w:val="24"/>
          <w:szCs w:val="24"/>
          <w:lang w:eastAsia="pt-BR"/>
        </w:rPr>
        <w:t xml:space="preserve"> neste município, compareceram de um lado </w:t>
      </w:r>
      <w:bookmarkStart w:id="23" w:name="_Hlk110277967"/>
      <w:r w:rsidRPr="00A7738F">
        <w:rPr>
          <w:rFonts w:ascii="Cambria" w:eastAsia="Times New Roman" w:hAnsi="Cambria" w:cs="Arial"/>
          <w:sz w:val="24"/>
          <w:szCs w:val="24"/>
          <w:lang w:eastAsia="pt-BR"/>
        </w:rPr>
        <w:t xml:space="preserve">a </w:t>
      </w:r>
      <w:r w:rsidRPr="009805D2">
        <w:rPr>
          <w:rFonts w:ascii="Cambria" w:eastAsia="Times New Roman" w:hAnsi="Cambria" w:cs="Arial"/>
          <w:sz w:val="24"/>
          <w:szCs w:val="24"/>
          <w:lang w:eastAsia="pt-BR"/>
        </w:rPr>
        <w:t>Senhor</w:t>
      </w:r>
      <w:r>
        <w:rPr>
          <w:rFonts w:ascii="Cambria" w:eastAsia="Times New Roman" w:hAnsi="Cambria" w:cs="Arial"/>
          <w:sz w:val="24"/>
          <w:szCs w:val="24"/>
          <w:lang w:eastAsia="pt-BR"/>
        </w:rPr>
        <w:t xml:space="preserve"> (a) ______________________________, prefeito (a), </w:t>
      </w:r>
      <w:r w:rsidRPr="009805D2">
        <w:rPr>
          <w:rFonts w:ascii="Cambria" w:eastAsia="Times New Roman" w:hAnsi="Cambria" w:cs="Arial"/>
          <w:sz w:val="24"/>
          <w:szCs w:val="24"/>
          <w:lang w:eastAsia="pt-BR"/>
        </w:rPr>
        <w:t>portador(a) da cédula de identidade RG</w:t>
      </w:r>
      <w:r>
        <w:rPr>
          <w:rFonts w:ascii="Cambria" w:eastAsia="Times New Roman" w:hAnsi="Cambria" w:cs="Arial"/>
          <w:sz w:val="24"/>
          <w:szCs w:val="24"/>
          <w:lang w:eastAsia="pt-BR"/>
        </w:rPr>
        <w:t xml:space="preserve"> nº ______________________</w:t>
      </w:r>
      <w:r w:rsidRPr="009805D2">
        <w:rPr>
          <w:rFonts w:ascii="Cambria" w:eastAsia="Times New Roman" w:hAnsi="Cambria" w:cs="Arial"/>
          <w:sz w:val="24"/>
          <w:szCs w:val="24"/>
          <w:lang w:eastAsia="pt-BR"/>
        </w:rPr>
        <w:t xml:space="preserve"> e inscrito(a) no CPF sob o nº</w:t>
      </w:r>
      <w:r>
        <w:rPr>
          <w:rFonts w:ascii="Cambria" w:eastAsia="Times New Roman" w:hAnsi="Cambria" w:cs="Arial"/>
          <w:sz w:val="24"/>
          <w:szCs w:val="24"/>
          <w:lang w:eastAsia="pt-BR"/>
        </w:rPr>
        <w:t xml:space="preserve">____________________, neste ato representando </w:t>
      </w:r>
      <w:bookmarkEnd w:id="23"/>
      <w:r>
        <w:rPr>
          <w:rFonts w:ascii="Cambria" w:eastAsia="Times New Roman" w:hAnsi="Cambria" w:cs="Arial"/>
          <w:sz w:val="24"/>
          <w:szCs w:val="24"/>
          <w:lang w:eastAsia="pt-BR"/>
        </w:rPr>
        <w:t>a</w:t>
      </w:r>
      <w:r w:rsidRPr="009805D2">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PREFEITURA DO MUNICÍPIO DE FERRAZ DE VASCONCELOS, </w:t>
      </w:r>
      <w:r>
        <w:rPr>
          <w:rFonts w:ascii="Cambria" w:eastAsia="Times New Roman" w:hAnsi="Cambria" w:cs="Arial"/>
          <w:sz w:val="24"/>
          <w:szCs w:val="24"/>
          <w:lang w:eastAsia="pt-BR"/>
        </w:rPr>
        <w:t>pessoa jurídica de direito público, inscrita no CNPJ/MF sob nº ______________________</w:t>
      </w:r>
      <w:r w:rsidRPr="00A7738F">
        <w:rPr>
          <w:rFonts w:ascii="Cambria" w:eastAsia="Times New Roman" w:hAnsi="Cambria" w:cs="Arial"/>
          <w:sz w:val="24"/>
          <w:szCs w:val="24"/>
          <w:lang w:eastAsia="pt-BR"/>
        </w:rPr>
        <w:t xml:space="preserve">com sede na Rua Pedro </w:t>
      </w:r>
      <w:proofErr w:type="spellStart"/>
      <w:r w:rsidRPr="00A7738F">
        <w:rPr>
          <w:rFonts w:ascii="Cambria" w:eastAsia="Times New Roman" w:hAnsi="Cambria" w:cs="Arial"/>
          <w:sz w:val="24"/>
          <w:szCs w:val="24"/>
          <w:lang w:eastAsia="pt-BR"/>
        </w:rPr>
        <w:t>Foschini</w:t>
      </w:r>
      <w:proofErr w:type="spellEnd"/>
      <w:r w:rsidRPr="00A7738F">
        <w:rPr>
          <w:rFonts w:ascii="Cambria" w:eastAsia="Times New Roman" w:hAnsi="Cambria" w:cs="Arial"/>
          <w:sz w:val="24"/>
          <w:szCs w:val="24"/>
          <w:lang w:eastAsia="pt-BR"/>
        </w:rPr>
        <w:t xml:space="preserve"> nº 200 - Vila </w:t>
      </w:r>
      <w:proofErr w:type="spellStart"/>
      <w:r w:rsidRPr="00A7738F">
        <w:rPr>
          <w:rFonts w:ascii="Cambria" w:eastAsia="Times New Roman" w:hAnsi="Cambria" w:cs="Arial"/>
          <w:sz w:val="24"/>
          <w:szCs w:val="24"/>
          <w:lang w:eastAsia="pt-BR"/>
        </w:rPr>
        <w:t>Romanopolis</w:t>
      </w:r>
      <w:proofErr w:type="spellEnd"/>
      <w:r w:rsidRPr="00A7738F">
        <w:rPr>
          <w:rFonts w:ascii="Cambria" w:eastAsia="Times New Roman" w:hAnsi="Cambria" w:cs="Arial"/>
          <w:sz w:val="24"/>
          <w:szCs w:val="24"/>
          <w:lang w:eastAsia="pt-BR"/>
        </w:rPr>
        <w:t>, Ferraz de Vasconcelos - SP, doravante designado(a) simplesmente MUNICÍPIO e de outro lado a</w:t>
      </w:r>
      <w:r w:rsidRPr="00104A4A">
        <w:rPr>
          <w:rFonts w:ascii="Cambria" w:eastAsia="Times New Roman" w:hAnsi="Cambria" w:cs="Arial"/>
          <w:sz w:val="24"/>
          <w:szCs w:val="24"/>
          <w:lang w:eastAsia="pt-BR"/>
        </w:rPr>
        <w:t xml:space="preserve">  Senhor (a) ______________________________, </w:t>
      </w:r>
      <w:r>
        <w:rPr>
          <w:rFonts w:ascii="Cambria" w:eastAsia="Times New Roman" w:hAnsi="Cambria" w:cs="Arial"/>
          <w:sz w:val="24"/>
          <w:szCs w:val="24"/>
          <w:lang w:eastAsia="pt-BR"/>
        </w:rPr>
        <w:t>profissão _______________</w:t>
      </w:r>
      <w:r w:rsidRPr="00104A4A">
        <w:rPr>
          <w:rFonts w:ascii="Cambria" w:eastAsia="Times New Roman" w:hAnsi="Cambria" w:cs="Arial"/>
          <w:sz w:val="24"/>
          <w:szCs w:val="24"/>
          <w:lang w:eastAsia="pt-BR"/>
        </w:rPr>
        <w:t>, portador(a) da cédula de identidade RG nº ______________________ e inscrito(a) no CPF sob o nº____________________, neste ato representando</w:t>
      </w:r>
      <w:r w:rsidRPr="00A7738F">
        <w:rPr>
          <w:rFonts w:ascii="Cambria" w:eastAsia="Times New Roman" w:hAnsi="Cambria" w:cs="Arial"/>
          <w:sz w:val="24"/>
          <w:szCs w:val="24"/>
          <w:lang w:eastAsia="pt-BR"/>
        </w:rPr>
        <w:t xml:space="preserve"> Organização de Assistência Social sem fins lucrativos</w:t>
      </w:r>
      <w:r>
        <w:rPr>
          <w:rFonts w:ascii="Cambria" w:eastAsia="Times New Roman" w:hAnsi="Cambria" w:cs="Arial"/>
          <w:sz w:val="24"/>
          <w:szCs w:val="24"/>
          <w:lang w:eastAsia="pt-BR"/>
        </w:rPr>
        <w:t xml:space="preserve"> _________________________</w:t>
      </w:r>
      <w:r w:rsidRPr="00A7738F">
        <w:rPr>
          <w:rFonts w:ascii="Cambria" w:eastAsia="Times New Roman" w:hAnsi="Cambria" w:cs="Arial"/>
          <w:sz w:val="24"/>
          <w:szCs w:val="24"/>
          <w:lang w:eastAsia="pt-BR"/>
        </w:rPr>
        <w:t>, inscrita no CNPJ sob nº, devidamente inscrita no Conselho Municipal de Assistência Social - CMAS,  sob o nº</w:t>
      </w:r>
      <w:r>
        <w:rPr>
          <w:rFonts w:ascii="Cambria" w:eastAsia="Times New Roman" w:hAnsi="Cambria" w:cs="Arial"/>
          <w:sz w:val="24"/>
          <w:szCs w:val="24"/>
          <w:lang w:eastAsia="pt-BR"/>
        </w:rPr>
        <w:t xml:space="preserve"> _____________ </w:t>
      </w:r>
      <w:r w:rsidRPr="00A7738F">
        <w:rPr>
          <w:rFonts w:ascii="Cambria" w:eastAsia="Times New Roman" w:hAnsi="Cambria" w:cs="Arial"/>
          <w:sz w:val="24"/>
          <w:szCs w:val="24"/>
          <w:lang w:eastAsia="pt-BR"/>
        </w:rPr>
        <w:t>e no Conselho Municipal de Direitos da Criança e do Adolescente - CMDCA, sob o nº</w:t>
      </w:r>
      <w:r>
        <w:rPr>
          <w:rFonts w:ascii="Cambria" w:eastAsia="Times New Roman" w:hAnsi="Cambria" w:cs="Arial"/>
          <w:sz w:val="24"/>
          <w:szCs w:val="24"/>
          <w:lang w:eastAsia="pt-BR"/>
        </w:rPr>
        <w:t>________________</w:t>
      </w:r>
      <w:r w:rsidRPr="00A7738F">
        <w:rPr>
          <w:rFonts w:ascii="Cambria" w:eastAsia="Times New Roman" w:hAnsi="Cambria" w:cs="Arial"/>
          <w:sz w:val="24"/>
          <w:szCs w:val="24"/>
          <w:lang w:eastAsia="pt-BR"/>
        </w:rPr>
        <w:t>, doravante designada simplesmente ORGANIZAÇÃO, nos termos da Lei Federal nº 13.019/2014 e suas alterações posteriores, Lei nº 2.313, de 06 de abril de 1999 e demais norma complementares, resolvem conjugar esforços e recursos mediante a celebração do presente TERMO DE COLABORAÇÃO, na conformidade das cláusulas que seguem:</w:t>
      </w:r>
    </w:p>
    <w:p w14:paraId="770245F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2D42094A" w14:textId="77777777" w:rsidR="00A30393" w:rsidRPr="002B27B9" w:rsidRDefault="00A30393" w:rsidP="00A3039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PRIMEIRA – DO OBJETIVO</w:t>
      </w:r>
    </w:p>
    <w:p w14:paraId="596B348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1.1</w:t>
      </w:r>
      <w:r w:rsidRPr="00A7738F">
        <w:rPr>
          <w:rFonts w:ascii="Cambria" w:eastAsia="Times New Roman" w:hAnsi="Cambria" w:cs="Arial"/>
          <w:sz w:val="24"/>
          <w:szCs w:val="24"/>
          <w:lang w:eastAsia="pt-BR"/>
        </w:rPr>
        <w:t xml:space="preserve">. Constitui objetivo da celebração da presente parceria a conjugação de esforços e recursos, para assegurar direitos socioassistenciais para a população que deles necessitar, tendo em vista o contínuo desenvolvimento e aprimoramento das atenções oferecidas nos serviços que compõem, em rede, o Sistema Único de Assistência Social de âmbito nacional - SUAS e a política de assistência social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 xml:space="preserve">, no âmbito da rede de </w:t>
      </w:r>
      <w:r w:rsidRPr="00A7738F">
        <w:rPr>
          <w:rFonts w:ascii="Cambria" w:eastAsia="Times New Roman" w:hAnsi="Cambria" w:cs="Arial"/>
          <w:sz w:val="24"/>
          <w:szCs w:val="24"/>
          <w:lang w:eastAsia="pt-BR"/>
        </w:rPr>
        <w:lastRenderedPageBreak/>
        <w:t xml:space="preserve">segurança social, mantendo um sistema de vigilância, monitoramento e avaliação, que assegure padrão de qualidade no atendimento e garantia do caráter público na ação, bem como informação aos usuários de seus direitos, permitindo a troca de experiências para uma gestão descentralizada e participativa com o compromisso de buscar alternativas para reversão do processo de reprodução da desigualdade social na cidade de </w:t>
      </w:r>
      <w:r>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w:t>
      </w:r>
    </w:p>
    <w:p w14:paraId="00CACDF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F4BB1E0" w14:textId="77777777" w:rsidR="00A30393" w:rsidRPr="002B27B9" w:rsidRDefault="00A30393" w:rsidP="00A30393">
      <w:pPr>
        <w:spacing w:after="0" w:line="240" w:lineRule="auto"/>
        <w:jc w:val="both"/>
        <w:rPr>
          <w:rFonts w:ascii="Cambria" w:eastAsia="Times New Roman" w:hAnsi="Cambria" w:cs="Arial"/>
          <w:b/>
          <w:bCs/>
          <w:sz w:val="24"/>
          <w:szCs w:val="24"/>
          <w:lang w:eastAsia="pt-BR"/>
        </w:rPr>
      </w:pPr>
      <w:r w:rsidRPr="002B27B9">
        <w:rPr>
          <w:rFonts w:ascii="Cambria" w:eastAsia="Times New Roman" w:hAnsi="Cambria" w:cs="Arial"/>
          <w:b/>
          <w:bCs/>
          <w:sz w:val="24"/>
          <w:szCs w:val="24"/>
          <w:lang w:eastAsia="pt-BR"/>
        </w:rPr>
        <w:t>CLÁUSULA SEGUNDA – DO OBJETO E DAS ESPECIFICAÇÕES</w:t>
      </w:r>
    </w:p>
    <w:p w14:paraId="15F3CCF9" w14:textId="4A658DE6"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presente parceria destina-se à prestação do(s) serviço(s) denominado(s) de Serviço de </w:t>
      </w:r>
      <w:r>
        <w:rPr>
          <w:rFonts w:ascii="Cambria" w:eastAsia="Times New Roman" w:hAnsi="Cambria" w:cs="Arial"/>
          <w:sz w:val="24"/>
          <w:szCs w:val="24"/>
          <w:lang w:eastAsia="pt-BR"/>
        </w:rPr>
        <w:t>Acolhimento Institucional para Crianças e Adolescentes</w:t>
      </w:r>
      <w:r w:rsidRPr="00A7738F">
        <w:rPr>
          <w:rFonts w:ascii="Cambria" w:eastAsia="Times New Roman" w:hAnsi="Cambria" w:cs="Arial"/>
          <w:sz w:val="24"/>
          <w:szCs w:val="24"/>
          <w:lang w:eastAsia="pt-BR"/>
        </w:rPr>
        <w:t>, de acordo com os padrões das ofertas que o compõem, estabelecidos no Edital de Chamamento n° 00</w:t>
      </w:r>
      <w:r w:rsidR="00D44128">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A7738F">
        <w:rPr>
          <w:rFonts w:ascii="Cambria" w:eastAsia="Times New Roman" w:hAnsi="Cambria" w:cs="Arial"/>
          <w:sz w:val="24"/>
          <w:szCs w:val="24"/>
          <w:lang w:eastAsia="pt-BR"/>
        </w:rPr>
        <w:t>-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nas demais normas técnicas oriundas d</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e em conformidade com a proposta de trabalho </w:t>
      </w:r>
      <w:r>
        <w:rPr>
          <w:rFonts w:ascii="Cambria" w:eastAsia="Times New Roman" w:hAnsi="Cambria" w:cs="Arial"/>
          <w:sz w:val="24"/>
          <w:szCs w:val="24"/>
          <w:lang w:eastAsia="pt-BR"/>
        </w:rPr>
        <w:t>apresentada</w:t>
      </w:r>
      <w:r w:rsidRPr="00A7738F">
        <w:rPr>
          <w:rFonts w:ascii="Cambria" w:eastAsia="Times New Roman" w:hAnsi="Cambria" w:cs="Arial"/>
          <w:sz w:val="24"/>
          <w:szCs w:val="24"/>
          <w:lang w:eastAsia="pt-BR"/>
        </w:rPr>
        <w:t xml:space="preserve">, acrescida dos elementos constantes do parecer </w:t>
      </w:r>
      <w:r>
        <w:rPr>
          <w:rFonts w:ascii="Cambria" w:eastAsia="Times New Roman" w:hAnsi="Cambria" w:cs="Arial"/>
          <w:sz w:val="24"/>
          <w:szCs w:val="24"/>
          <w:lang w:eastAsia="pt-BR"/>
        </w:rPr>
        <w:t>Técnico</w:t>
      </w:r>
      <w:r w:rsidRPr="00A7738F">
        <w:rPr>
          <w:rFonts w:ascii="Cambria" w:eastAsia="Times New Roman" w:hAnsi="Cambria" w:cs="Arial"/>
          <w:sz w:val="24"/>
          <w:szCs w:val="24"/>
          <w:lang w:eastAsia="pt-BR"/>
        </w:rPr>
        <w:t xml:space="preserve">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que ficam fazendo parte integrante do presente termo para todos os seus efeitos.</w:t>
      </w:r>
    </w:p>
    <w:p w14:paraId="450B2F5E" w14:textId="3D0A987C"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Para prestar o objeto indicado no item anterior são oferecidas </w:t>
      </w:r>
      <w:r>
        <w:rPr>
          <w:rFonts w:ascii="Cambria" w:eastAsia="Times New Roman" w:hAnsi="Cambria" w:cs="Arial"/>
          <w:sz w:val="24"/>
          <w:szCs w:val="24"/>
          <w:lang w:eastAsia="pt-BR"/>
        </w:rPr>
        <w:t>20</w:t>
      </w:r>
      <w:r w:rsidRPr="00A7738F">
        <w:rPr>
          <w:rFonts w:ascii="Cambria" w:eastAsia="Times New Roman" w:hAnsi="Cambria" w:cs="Arial"/>
          <w:sz w:val="24"/>
          <w:szCs w:val="24"/>
          <w:lang w:eastAsia="pt-BR"/>
        </w:rPr>
        <w:t xml:space="preserve"> (</w:t>
      </w:r>
      <w:r>
        <w:rPr>
          <w:rFonts w:ascii="Cambria" w:eastAsia="Times New Roman" w:hAnsi="Cambria" w:cs="Arial"/>
          <w:sz w:val="24"/>
          <w:szCs w:val="24"/>
          <w:lang w:eastAsia="pt-BR"/>
        </w:rPr>
        <w:t>vinte</w:t>
      </w:r>
      <w:r w:rsidRPr="00A7738F">
        <w:rPr>
          <w:rFonts w:ascii="Cambria" w:eastAsia="Times New Roman" w:hAnsi="Cambria" w:cs="Arial"/>
          <w:sz w:val="24"/>
          <w:szCs w:val="24"/>
          <w:lang w:eastAsia="pt-BR"/>
        </w:rPr>
        <w:t>) vagas no total.</w:t>
      </w:r>
    </w:p>
    <w:p w14:paraId="59250ADB" w14:textId="47B7BD5C" w:rsidR="00A30393" w:rsidRPr="00A7738F" w:rsidRDefault="00A30393" w:rsidP="00A30393">
      <w:pPr>
        <w:spacing w:after="0" w:line="240" w:lineRule="auto"/>
        <w:jc w:val="both"/>
        <w:rPr>
          <w:rFonts w:ascii="Cambria" w:eastAsia="Times New Roman" w:hAnsi="Cambria" w:cs="Arial"/>
          <w:sz w:val="24"/>
          <w:szCs w:val="24"/>
          <w:lang w:eastAsia="pt-BR"/>
        </w:rPr>
      </w:pPr>
      <w:r w:rsidRPr="002B27B9">
        <w:rPr>
          <w:rFonts w:ascii="Cambria" w:eastAsia="Times New Roman" w:hAnsi="Cambria" w:cs="Arial"/>
          <w:b/>
          <w:bCs/>
          <w:sz w:val="24"/>
          <w:szCs w:val="24"/>
          <w:lang w:eastAsia="pt-BR"/>
        </w:rPr>
        <w:t>2.4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objeto da presente colaboração será prestado de acordo com as especificações constantes na Resolução 109/CNAS, de 11 de novembro de 2009, que dispõe sobre a TIPIFICAÇÃO NACIONAL DE SERVIÇOS SOCIOASSISTENCIAIS, bem como na Resolução Conjunta CNAS/CONANDA Nº 1, de 18 de junho de 2009, que aprova o documento ORIENTAÇÕES TÉCNICAS: SERVIÇO DE </w:t>
      </w:r>
      <w:r>
        <w:rPr>
          <w:rFonts w:ascii="Cambria" w:eastAsia="Times New Roman" w:hAnsi="Cambria" w:cs="Arial"/>
          <w:sz w:val="24"/>
          <w:szCs w:val="24"/>
          <w:lang w:eastAsia="pt-BR"/>
        </w:rPr>
        <w:t>ACOLHIMENTO INSTITUCIONA PARA CRIANÇAS E ADOLESCENTES</w:t>
      </w:r>
      <w:r w:rsidRPr="00A7738F">
        <w:rPr>
          <w:rFonts w:ascii="Cambria" w:eastAsia="Times New Roman" w:hAnsi="Cambria" w:cs="Arial"/>
          <w:sz w:val="24"/>
          <w:szCs w:val="24"/>
          <w:lang w:eastAsia="pt-BR"/>
        </w:rPr>
        <w:t xml:space="preserve"> e demais normas e orientações vigentes.</w:t>
      </w:r>
    </w:p>
    <w:p w14:paraId="7D1E480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Serviço de Convivência e Fortalecimento de Vínculos – integra a Rede de Proteção Social Básica da Política do Sistema Único da Assistência Social – SUAS.</w:t>
      </w:r>
    </w:p>
    <w:p w14:paraId="0DBD1D0B" w14:textId="1F86B9C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forma de acesso ao S</w:t>
      </w:r>
      <w:r>
        <w:rPr>
          <w:rFonts w:ascii="Cambria" w:eastAsia="Times New Roman" w:hAnsi="Cambria" w:cs="Arial"/>
          <w:sz w:val="24"/>
          <w:szCs w:val="24"/>
          <w:lang w:eastAsia="pt-BR"/>
        </w:rPr>
        <w:t>AICA</w:t>
      </w:r>
      <w:r w:rsidRPr="00A7738F">
        <w:rPr>
          <w:rFonts w:ascii="Cambria" w:eastAsia="Times New Roman" w:hAnsi="Cambria" w:cs="Arial"/>
          <w:sz w:val="24"/>
          <w:szCs w:val="24"/>
          <w:lang w:eastAsia="pt-BR"/>
        </w:rPr>
        <w:t xml:space="preserve"> é pelo CREAS e/ou por requisição do Conselho Tutelar</w:t>
      </w:r>
      <w:r>
        <w:rPr>
          <w:rFonts w:ascii="Cambria" w:eastAsia="Times New Roman" w:hAnsi="Cambria" w:cs="Arial"/>
          <w:sz w:val="24"/>
          <w:szCs w:val="24"/>
          <w:lang w:eastAsia="pt-BR"/>
        </w:rPr>
        <w:t xml:space="preserve"> e Decisão Judicial</w:t>
      </w:r>
      <w:r w:rsidRPr="00A7738F">
        <w:rPr>
          <w:rFonts w:ascii="Cambria" w:eastAsia="Times New Roman" w:hAnsi="Cambria" w:cs="Arial"/>
          <w:sz w:val="24"/>
          <w:szCs w:val="24"/>
          <w:lang w:eastAsia="pt-BR"/>
        </w:rPr>
        <w:t>.</w:t>
      </w:r>
    </w:p>
    <w:p w14:paraId="2B0FD7FC" w14:textId="2E69A02F"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2.7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atendimento deverá ser </w:t>
      </w:r>
      <w:r w:rsidR="005A6430">
        <w:rPr>
          <w:rFonts w:ascii="Cambria" w:eastAsia="Times New Roman" w:hAnsi="Cambria" w:cs="Arial"/>
          <w:sz w:val="24"/>
          <w:szCs w:val="24"/>
          <w:lang w:eastAsia="pt-BR"/>
        </w:rPr>
        <w:t>24 horas por dia e 07 dias por semana</w:t>
      </w:r>
      <w:r w:rsidRPr="00A7738F">
        <w:rPr>
          <w:rFonts w:ascii="Cambria" w:eastAsia="Times New Roman" w:hAnsi="Cambria" w:cs="Arial"/>
          <w:sz w:val="24"/>
          <w:szCs w:val="24"/>
          <w:lang w:eastAsia="pt-BR"/>
        </w:rPr>
        <w:t>.</w:t>
      </w:r>
    </w:p>
    <w:p w14:paraId="19DD9FBD"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645CA2F" w14:textId="77777777" w:rsidR="00A30393" w:rsidRPr="00436D69" w:rsidRDefault="00A30393" w:rsidP="00A3039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TERCEIRA – DO LOCAL DA PRESTAÇÃO DOS SERVIÇOS</w:t>
      </w:r>
    </w:p>
    <w:p w14:paraId="1E6A539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prestação de serviços será executada na (endereço completo).</w:t>
      </w:r>
    </w:p>
    <w:p w14:paraId="70151AD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 </w:t>
      </w:r>
    </w:p>
    <w:p w14:paraId="74B2E41F" w14:textId="77777777" w:rsidR="00A30393" w:rsidRPr="00436D69" w:rsidRDefault="00A30393" w:rsidP="00A30393">
      <w:pPr>
        <w:spacing w:after="0" w:line="240" w:lineRule="auto"/>
        <w:jc w:val="both"/>
        <w:rPr>
          <w:rFonts w:ascii="Cambria" w:eastAsia="Times New Roman" w:hAnsi="Cambria" w:cs="Arial"/>
          <w:b/>
          <w:bCs/>
          <w:sz w:val="24"/>
          <w:szCs w:val="24"/>
          <w:lang w:eastAsia="pt-BR"/>
        </w:rPr>
      </w:pPr>
      <w:r w:rsidRPr="00436D69">
        <w:rPr>
          <w:rFonts w:ascii="Cambria" w:eastAsia="Times New Roman" w:hAnsi="Cambria" w:cs="Arial"/>
          <w:b/>
          <w:bCs/>
          <w:sz w:val="24"/>
          <w:szCs w:val="24"/>
          <w:lang w:eastAsia="pt-BR"/>
        </w:rPr>
        <w:t>CLÁUSULA QUARTA – DAS OBRIGAÇÕES DO MUNICÍPIO</w:t>
      </w:r>
    </w:p>
    <w:p w14:paraId="0DE6609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S</w:t>
      </w:r>
      <w:r>
        <w:rPr>
          <w:rFonts w:ascii="Cambria" w:eastAsia="Times New Roman" w:hAnsi="Cambria" w:cs="Arial"/>
          <w:sz w:val="24"/>
          <w:szCs w:val="24"/>
          <w:lang w:eastAsia="pt-BR"/>
        </w:rPr>
        <w:t>MA</w:t>
      </w:r>
      <w:r w:rsidRPr="00A7738F">
        <w:rPr>
          <w:rFonts w:ascii="Cambria" w:eastAsia="Times New Roman" w:hAnsi="Cambria" w:cs="Arial"/>
          <w:sz w:val="24"/>
          <w:szCs w:val="24"/>
          <w:lang w:eastAsia="pt-BR"/>
        </w:rPr>
        <w:t>S, órgão executor da política municipal de assistência social, diretamente ou por meio das suas unidades descentralizadas:</w:t>
      </w:r>
    </w:p>
    <w:p w14:paraId="5A1446E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4.1.1</w:t>
      </w:r>
      <w:r w:rsidRPr="00436D69">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Transferir os recursos financeiros consignados na Cláusula Nona do presente termo de colaboração, mediante repasses na conformidade do cronograma de desembolso estabelecido no Plano de Trabalho, em anexo.</w:t>
      </w:r>
    </w:p>
    <w:p w14:paraId="56F1527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36D69">
        <w:rPr>
          <w:rFonts w:ascii="Cambria" w:eastAsia="Times New Roman" w:hAnsi="Cambria" w:cs="Arial"/>
          <w:b/>
          <w:bCs/>
          <w:sz w:val="24"/>
          <w:szCs w:val="24"/>
          <w:lang w:eastAsia="pt-BR"/>
        </w:rPr>
        <w:t>4.1.2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Supervisionar a execução do(s) serviço(s) realizado(s) à luz da proposta de trabalho apresentada pela ORGANIZAÇÃO e acrescida dos elementos constantes do parecer do(a) Supervisor(a) de Assistência Social, e nos termos da legislação em vigor.</w:t>
      </w:r>
    </w:p>
    <w:p w14:paraId="02F5F980" w14:textId="512CB0AA" w:rsidR="00A30393" w:rsidRPr="00A7738F" w:rsidRDefault="00A30393" w:rsidP="00A3039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Realizar o acompanhamento dos relatórios de visitas do(a) técnico(a) supervisor(a) responsável, obedecidas às normas técnico-operacionais, assegurando seu acesso aos órgãos técnicos da Secretaria Municipal de </w:t>
      </w:r>
      <w:proofErr w:type="spellStart"/>
      <w:r w:rsidR="005A6430">
        <w:rPr>
          <w:rFonts w:ascii="Cambria" w:eastAsia="Times New Roman" w:hAnsi="Cambria" w:cs="Arial"/>
          <w:sz w:val="24"/>
          <w:szCs w:val="24"/>
          <w:lang w:eastAsia="pt-BR"/>
        </w:rPr>
        <w:t>Assistgência</w:t>
      </w:r>
      <w:proofErr w:type="spellEnd"/>
      <w:r w:rsidRPr="00A7738F">
        <w:rPr>
          <w:rFonts w:ascii="Cambria" w:eastAsia="Times New Roman" w:hAnsi="Cambria" w:cs="Arial"/>
          <w:sz w:val="24"/>
          <w:szCs w:val="24"/>
          <w:lang w:eastAsia="pt-BR"/>
        </w:rPr>
        <w:t xml:space="preserve"> Social.</w:t>
      </w:r>
    </w:p>
    <w:p w14:paraId="31715B8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35A9A">
        <w:rPr>
          <w:rFonts w:ascii="Cambria" w:eastAsia="Times New Roman" w:hAnsi="Cambria" w:cs="Arial"/>
          <w:b/>
          <w:bCs/>
          <w:sz w:val="24"/>
          <w:szCs w:val="24"/>
          <w:lang w:eastAsia="pt-BR"/>
        </w:rPr>
        <w:t>4.1.4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Indicar padrões básicos para o desenvolvimento das atividades objeto da parceria, assim como a necessidade de treinamento e reciclagem de pessoal;</w:t>
      </w:r>
    </w:p>
    <w:p w14:paraId="64D1DE9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Examinar e aprovar as prestações de contas dos recursos financeiros repassados à ORGANIZAÇÃO, fiscalizando o adequado uso da verba e o cumprimento das cláusulas do termo de colaboração;</w:t>
      </w:r>
    </w:p>
    <w:p w14:paraId="6255BB7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lastRenderedPageBreak/>
        <w:t>4.1.6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o pagamento das despesas de aluguel e impostos inerentes ao imóvel destinado ao referido serviço, quando for o caso, e arcar com as reformas estruturais, de hidráulica e de elétrica das instalações físicas, quando se tratar de serviço instalado em próprio municipal;</w:t>
      </w:r>
    </w:p>
    <w:p w14:paraId="0E06D32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relação de referência/</w:t>
      </w:r>
      <w:proofErr w:type="spellStart"/>
      <w:r w:rsidRPr="00A7738F">
        <w:rPr>
          <w:rFonts w:ascii="Cambria" w:eastAsia="Times New Roman" w:hAnsi="Cambria" w:cs="Arial"/>
          <w:sz w:val="24"/>
          <w:szCs w:val="24"/>
          <w:lang w:eastAsia="pt-BR"/>
        </w:rPr>
        <w:t>contrareferência</w:t>
      </w:r>
      <w:proofErr w:type="spellEnd"/>
      <w:r w:rsidRPr="00A7738F">
        <w:rPr>
          <w:rFonts w:ascii="Cambria" w:eastAsia="Times New Roman" w:hAnsi="Cambria" w:cs="Arial"/>
          <w:sz w:val="24"/>
          <w:szCs w:val="24"/>
          <w:lang w:eastAsia="pt-BR"/>
        </w:rPr>
        <w:t xml:space="preserve"> entre o CRAS – Centro de Referência de Assistência Social - CRAS e CREAS – Centro de Referência Especializado de Assistência Social e as vagas do(s) serviço(s) em parceria(s);</w:t>
      </w:r>
    </w:p>
    <w:p w14:paraId="36DF34B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qualificação dos recursos humanos que operam os serviços, programas ou projetos em parceria;</w:t>
      </w:r>
    </w:p>
    <w:p w14:paraId="2BF731F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Oferecer apoio técnico e operacional para garantir a qualidade das atenções de assistência social;</w:t>
      </w:r>
    </w:p>
    <w:p w14:paraId="4545B65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4.1.10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Manutenção de bancos de dados como parte do Sistema Único de Assistência Social - SUAS.</w:t>
      </w:r>
    </w:p>
    <w:p w14:paraId="1E71E68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2A498BD" w14:textId="77777777" w:rsidR="00A30393" w:rsidRPr="00100A9B" w:rsidRDefault="00A30393" w:rsidP="00A3039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QUINTA – DAS ATRIBUIÇÕES DA SUPERVISÃO DE ASSISTÊNCIA SOCIAL</w:t>
      </w:r>
    </w:p>
    <w:p w14:paraId="4F84552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SUPERVISÃO DE ASSISTÊNCIA SOCIAL designada:</w:t>
      </w:r>
    </w:p>
    <w:p w14:paraId="22C30E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seleção dos profissionais que atuarão no objeto deste termo de colaboração;</w:t>
      </w:r>
    </w:p>
    <w:p w14:paraId="301729C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de capacitações continuadas, tanto as oferecidas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03AAF88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Monitorar, avaliar a prestação dos serviços do serviço objeto deste termo de colaboração;</w:t>
      </w:r>
    </w:p>
    <w:p w14:paraId="510D648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 supervisão da prestação de contas e do serviço.</w:t>
      </w:r>
    </w:p>
    <w:p w14:paraId="09D76B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100A9B">
        <w:rPr>
          <w:rFonts w:ascii="Cambria" w:eastAsia="Times New Roman" w:hAnsi="Cambria" w:cs="Arial"/>
          <w:b/>
          <w:bCs/>
          <w:sz w:val="24"/>
          <w:szCs w:val="24"/>
          <w:lang w:eastAsia="pt-BR"/>
        </w:rPr>
        <w:t>5.1.5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Supervisão Técnica para acompanhamento, monitoramento e avaliação do serviço.</w:t>
      </w:r>
    </w:p>
    <w:p w14:paraId="284AF915"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F4272AB" w14:textId="77777777" w:rsidR="00A30393" w:rsidRPr="00100A9B" w:rsidRDefault="00A30393" w:rsidP="00A30393">
      <w:pPr>
        <w:spacing w:after="0" w:line="240" w:lineRule="auto"/>
        <w:jc w:val="both"/>
        <w:rPr>
          <w:rFonts w:ascii="Cambria" w:eastAsia="Times New Roman" w:hAnsi="Cambria" w:cs="Arial"/>
          <w:b/>
          <w:bCs/>
          <w:sz w:val="24"/>
          <w:szCs w:val="24"/>
          <w:lang w:eastAsia="pt-BR"/>
        </w:rPr>
      </w:pPr>
      <w:r w:rsidRPr="00100A9B">
        <w:rPr>
          <w:rFonts w:ascii="Cambria" w:eastAsia="Times New Roman" w:hAnsi="Cambria" w:cs="Arial"/>
          <w:b/>
          <w:bCs/>
          <w:sz w:val="24"/>
          <w:szCs w:val="24"/>
          <w:lang w:eastAsia="pt-BR"/>
        </w:rPr>
        <w:t>CLÁUSULA SEXTA – DAS OBRIGAÇÕES DA ORGANIZAÇÃO</w:t>
      </w:r>
    </w:p>
    <w:p w14:paraId="1335F4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obrigações da ORGANIZAÇÃO:</w:t>
      </w:r>
    </w:p>
    <w:p w14:paraId="17ECA9B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Executar o serviço assistencial discriminado na cláusula segunda, a quem deles necessitar, na conformidade da proposta de trabalho selecionada;</w:t>
      </w:r>
    </w:p>
    <w:p w14:paraId="6D37BD1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padrão de qualidade das ações e promover a implantação das sugestões de alteração ou de complementação das ações, de acordo com as diretrizes técnicas e operacionais definidas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com as propostas apresentadas pelos usuários e pela comunidade;</w:t>
      </w:r>
    </w:p>
    <w:p w14:paraId="0E5D7BD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Proporcionar amplas e iguais condições de acesso à população abrangida pelo(os) serviço(s) assistencial(</w:t>
      </w:r>
      <w:proofErr w:type="spellStart"/>
      <w:r w:rsidRPr="00A7738F">
        <w:rPr>
          <w:rFonts w:ascii="Cambria" w:eastAsia="Times New Roman" w:hAnsi="Cambria" w:cs="Arial"/>
          <w:sz w:val="24"/>
          <w:szCs w:val="24"/>
          <w:lang w:eastAsia="pt-BR"/>
        </w:rPr>
        <w:t>is</w:t>
      </w:r>
      <w:proofErr w:type="spellEnd"/>
      <w:r w:rsidRPr="00A7738F">
        <w:rPr>
          <w:rFonts w:ascii="Cambria" w:eastAsia="Times New Roman" w:hAnsi="Cambria" w:cs="Arial"/>
          <w:sz w:val="24"/>
          <w:szCs w:val="24"/>
          <w:lang w:eastAsia="pt-BR"/>
        </w:rPr>
        <w:t>), sem discriminação de qualquer natureza, zelando pela segurança e integridade física dos(as) usuários(as);</w:t>
      </w:r>
    </w:p>
    <w:p w14:paraId="3363A26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Prestar todo e qualquer esclarecimento ou informação, relativamente ao objeto do presente termo de colaboração, solicitado pela Supervisão de Assistência Social, Secretaria Municipal de </w:t>
      </w:r>
      <w:r>
        <w:rPr>
          <w:rFonts w:ascii="Cambria" w:eastAsia="Times New Roman" w:hAnsi="Cambria" w:cs="Arial"/>
          <w:sz w:val="24"/>
          <w:szCs w:val="24"/>
          <w:lang w:eastAsia="pt-BR"/>
        </w:rPr>
        <w:t>Assistência</w:t>
      </w:r>
      <w:r w:rsidRPr="00A7738F">
        <w:rPr>
          <w:rFonts w:ascii="Cambria" w:eastAsia="Times New Roman" w:hAnsi="Cambria" w:cs="Arial"/>
          <w:sz w:val="24"/>
          <w:szCs w:val="24"/>
          <w:lang w:eastAsia="pt-BR"/>
        </w:rPr>
        <w:t xml:space="preserve"> Social, membros da Câmara Municipal, Conselho Municipal de Assistência Social, Conselho Municipal de Direito da Criança e Adolescente, Conselho Tutelar, Poder Judiciário, Ministério Público, bem como outros órgãos públicos competentes, assegurando as condições necessárias ao acompanhamento, supervisão, fiscalização e avaliação da execução e dos resultados deste termo de colaboração;</w:t>
      </w:r>
    </w:p>
    <w:p w14:paraId="105AC42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Aplicar integralmente os recursos financeiros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na prestação das ações objeto deste termo de colaboração, conforme estabelecido na cláusula segunda;</w:t>
      </w:r>
    </w:p>
    <w:p w14:paraId="0522F6F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lastRenderedPageBreak/>
        <w:t>6.1.6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mensalmente, ao MUNICIPIO o relatório das atividades desenvolvidas e da aplicação dos recursos financeiros recebidos, bem como, declaração quantitativa de atendimento mensal, assinada pelo representante da ORGANIZAÇÃO, acompanhada da relação nominal dos atendidos;</w:t>
      </w:r>
    </w:p>
    <w:p w14:paraId="296A08F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Prestar contas ao MUNICIPIO, nos moldes das instruções especificadas do Tribunal de Contas do Estado de São Paulo, até 31 de janeiro do exercício subsequente, dos recursos repassados durante exercício anterior, e, se for o caso, até 30 (trinta) dias do término da vigência deste instrumento, ou de suas eventuais prorrogações, sob pena de ficar impedida de receber quaisquer outros recursos financeiros por parte do MUNICIPIO;</w:t>
      </w:r>
    </w:p>
    <w:p w14:paraId="63E61F3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contabilidade, os procedimentos contábeis e os registros estatísticos, bem como a relação nominal dos atendidos, atualizados e em boa ordem sempre à disposição dos agentes públicos responsáveis pelo controle interno e externo de forma a garantir o acesso às informações da correta aplicação e utilização dos recursos financeiros recebidos;</w:t>
      </w:r>
    </w:p>
    <w:p w14:paraId="0E48E2D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Contratar e manter, por sua conta, pessoal qualificado e necessário ao desenvolvimento do serviço, conforme as orientações técnicas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comprometendo-se a cumprir a legislação vigente;</w:t>
      </w:r>
    </w:p>
    <w:p w14:paraId="1D32313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capacitação continuada junto aos profissionais da ORGANIZAÇÃO a fim de assegurar a execução do plano de trabalho aprovado, avaliação sistemática para a prestação do serviço com qualidade dentro da política de Assistência Social;</w:t>
      </w:r>
    </w:p>
    <w:p w14:paraId="2997A55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Apresentar relatório mensal demonstrando o atendimento prestado, com os aspectos quantitativos e qualitativos, considerados, respectivamente, a capacidade e o número de beneficiários, bem como os resultados alcançados na implementação dos serviços;</w:t>
      </w:r>
    </w:p>
    <w:p w14:paraId="39ADB1B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Alimentar os sistemas de controle de dados dos serviços, informatizados ou manuais, adotados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os decorrentes das normas expedidas pela União e pelo Governo do Estado de São Paulo;</w:t>
      </w:r>
    </w:p>
    <w:p w14:paraId="5787E0D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fornecer, mensalmente, relação contendo informações individualizadas das pessoas atendidas durante o mês, na forma que vier a ser estabelecida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bem como informar, semanalmente, para os CRAS/CREAS respectivos à localidade e, consequentemente, responsável pela supervisão técnica, as vagas disponíveis.</w:t>
      </w:r>
    </w:p>
    <w:p w14:paraId="12CA9C9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Mencionar, em toda publicação, material promocional e de divulgação de suas atividades e eventos, que a atividade é mantida em colaboração com a Prefeitura do Município de Ferraz de Vasconcelos (inserir o texto “com o Governo do Estado e/ou com a União” quando o repasse mensal for composto por recursos dessas esferas);</w:t>
      </w:r>
    </w:p>
    <w:p w14:paraId="01E6DF1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a identidade do trabalhador social mediante crachá contendo nome completo, cargo, função e logomarca da organização e da Prefeitura;</w:t>
      </w:r>
    </w:p>
    <w:p w14:paraId="11096E1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Manter, durante o prazo de vigência deste termo de colaboração, a regularidade das obrigações perante a Previdência Social e o Fundo de Garantia do Tempo de Serviço;</w:t>
      </w:r>
    </w:p>
    <w:p w14:paraId="31D04D8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Comunicar à SUPERVISÃO DE ASSISTÊNCIA SOCIAL toda e qualquer alteração ocorrida em seus estatutos sociais, mudanças de diretoria ou substituição de seus membros.</w:t>
      </w:r>
    </w:p>
    <w:p w14:paraId="1F3C271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822E31">
        <w:rPr>
          <w:rFonts w:ascii="Cambria" w:eastAsia="Times New Roman" w:hAnsi="Cambria" w:cs="Arial"/>
          <w:b/>
          <w:bCs/>
          <w:sz w:val="24"/>
          <w:szCs w:val="24"/>
          <w:lang w:eastAsia="pt-BR"/>
        </w:rPr>
        <w:t>6.1.18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Priorizar o atendimento de solicitações encaminhadas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oriundas do Poder Judiciário e do Ministério Público.</w:t>
      </w:r>
    </w:p>
    <w:p w14:paraId="61B4636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34D04">
        <w:rPr>
          <w:rFonts w:ascii="Cambria" w:eastAsia="Times New Roman" w:hAnsi="Cambria" w:cs="Arial"/>
          <w:b/>
          <w:bCs/>
          <w:sz w:val="24"/>
          <w:szCs w:val="24"/>
          <w:lang w:eastAsia="pt-BR"/>
        </w:rPr>
        <w:t>6.1.19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Manter atualizado diariamente o Banco de Dados dos Usuários e de suas Famílias, de acordo com as normas expedidas pela União e pelo Governo do Estado de São Paulo, bem como deverá alimentar os sistemas de controles de dados dos serviços — </w:t>
      </w:r>
      <w:proofErr w:type="spellStart"/>
      <w:r w:rsidRPr="00A7738F">
        <w:rPr>
          <w:rFonts w:ascii="Cambria" w:eastAsia="Times New Roman" w:hAnsi="Cambria" w:cs="Arial"/>
          <w:sz w:val="24"/>
          <w:szCs w:val="24"/>
          <w:lang w:eastAsia="pt-BR"/>
        </w:rPr>
        <w:t>on</w:t>
      </w:r>
      <w:proofErr w:type="spellEnd"/>
      <w:r w:rsidRPr="00A7738F">
        <w:rPr>
          <w:rFonts w:ascii="Cambria" w:eastAsia="Times New Roman" w:hAnsi="Cambria" w:cs="Arial"/>
          <w:sz w:val="24"/>
          <w:szCs w:val="24"/>
          <w:lang w:eastAsia="pt-BR"/>
        </w:rPr>
        <w:t xml:space="preserve"> </w:t>
      </w:r>
      <w:proofErr w:type="spellStart"/>
      <w:r w:rsidRPr="00A7738F">
        <w:rPr>
          <w:rFonts w:ascii="Cambria" w:eastAsia="Times New Roman" w:hAnsi="Cambria" w:cs="Arial"/>
          <w:sz w:val="24"/>
          <w:szCs w:val="24"/>
          <w:lang w:eastAsia="pt-BR"/>
        </w:rPr>
        <w:t>line</w:t>
      </w:r>
      <w:proofErr w:type="spellEnd"/>
      <w:r w:rsidRPr="00A7738F">
        <w:rPr>
          <w:rFonts w:ascii="Cambria" w:eastAsia="Times New Roman" w:hAnsi="Cambria" w:cs="Arial"/>
          <w:sz w:val="24"/>
          <w:szCs w:val="24"/>
          <w:lang w:eastAsia="pt-BR"/>
        </w:rPr>
        <w:t>, informatizados ou manuais — adotados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6056ACF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ORGANIZAÇÃO deverá zelar pelo imóvel locado pela Municipalidade, e quando for o caso, pelos bens móveis municipais, ficando como gerenciadora e, na pessoa de </w:t>
      </w:r>
      <w:r w:rsidRPr="00A7738F">
        <w:rPr>
          <w:rFonts w:ascii="Cambria" w:eastAsia="Times New Roman" w:hAnsi="Cambria" w:cs="Arial"/>
          <w:sz w:val="24"/>
          <w:szCs w:val="24"/>
          <w:lang w:eastAsia="pt-BR"/>
        </w:rPr>
        <w:lastRenderedPageBreak/>
        <w:t>seu representante legal, como fiel depositária dos mesmos, não implicando o presente Termo em outorga de permissão de uso, devendo, ainda, mantê-los em adequadas condições de uso e perfeito funcionamento, responsabilizando-se pela necessária manutenção, pequenos reparos e reposição dos mesmos ressalvados o desgaste pelo tempo de uso, restituindo-os, por fim, nas mesmas condições de sua entrega, uma vez findo ou rescindido o termo de colaboração.</w:t>
      </w:r>
    </w:p>
    <w:p w14:paraId="7836D9F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D10F6F">
        <w:rPr>
          <w:rFonts w:ascii="Cambria" w:eastAsia="Times New Roman" w:hAnsi="Cambria" w:cs="Arial"/>
          <w:b/>
          <w:bCs/>
          <w:sz w:val="24"/>
          <w:szCs w:val="24"/>
          <w:lang w:eastAsia="pt-BR"/>
        </w:rPr>
        <w:t>6.1.2</w:t>
      </w:r>
      <w:r>
        <w:rPr>
          <w:rFonts w:ascii="Cambria" w:eastAsia="Times New Roman" w:hAnsi="Cambria" w:cs="Arial"/>
          <w:b/>
          <w:bCs/>
          <w:sz w:val="24"/>
          <w:szCs w:val="24"/>
          <w:lang w:eastAsia="pt-BR"/>
        </w:rPr>
        <w:t>1</w:t>
      </w:r>
      <w:r w:rsidRPr="00D10F6F">
        <w:rPr>
          <w:rFonts w:ascii="Cambria" w:eastAsia="Times New Roman" w:hAnsi="Cambria" w:cs="Arial"/>
          <w:b/>
          <w:bCs/>
          <w:sz w:val="24"/>
          <w:szCs w:val="24"/>
          <w:lang w:eastAsia="pt-BR"/>
        </w:rPr>
        <w:t>.</w:t>
      </w:r>
      <w:r w:rsidRPr="00A7738F">
        <w:rPr>
          <w:rFonts w:ascii="Cambria" w:eastAsia="Times New Roman" w:hAnsi="Cambria" w:cs="Arial"/>
          <w:sz w:val="24"/>
          <w:szCs w:val="24"/>
          <w:lang w:eastAsia="pt-BR"/>
        </w:rPr>
        <w:tab/>
        <w:t>A relação dos bens municipais de que trata o item 6.1.20. devidamente caracterizados e identificados por meio do Inventário de Bens Móveis Municipais, é parte integrante do presente termo, independente de transcrição.</w:t>
      </w:r>
    </w:p>
    <w:p w14:paraId="6B55EA0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A00A31A" w14:textId="77777777" w:rsidR="00A30393" w:rsidRPr="00D10F6F" w:rsidRDefault="00A30393" w:rsidP="00A30393">
      <w:pPr>
        <w:spacing w:after="0" w:line="240" w:lineRule="auto"/>
        <w:jc w:val="both"/>
        <w:rPr>
          <w:rFonts w:ascii="Cambria" w:eastAsia="Times New Roman" w:hAnsi="Cambria" w:cs="Arial"/>
          <w:b/>
          <w:bCs/>
          <w:sz w:val="24"/>
          <w:szCs w:val="24"/>
          <w:lang w:eastAsia="pt-BR"/>
        </w:rPr>
      </w:pPr>
      <w:r w:rsidRPr="00D10F6F">
        <w:rPr>
          <w:rFonts w:ascii="Cambria" w:eastAsia="Times New Roman" w:hAnsi="Cambria" w:cs="Arial"/>
          <w:b/>
          <w:bCs/>
          <w:sz w:val="24"/>
          <w:szCs w:val="24"/>
          <w:lang w:eastAsia="pt-BR"/>
        </w:rPr>
        <w:t>CLÁUSULA SÉTIMA – DAS ATRIBUIÇÕES DA ORGANIZAÇÃO</w:t>
      </w:r>
    </w:p>
    <w:p w14:paraId="657E071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São atribuições da ORGANIZAÇÃO:</w:t>
      </w:r>
    </w:p>
    <w:p w14:paraId="2EE2033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a proteção das crianças e adolescentes, encaminhadas ao SAICA pela autoridade competente, sem qualquer discriminação;</w:t>
      </w:r>
    </w:p>
    <w:p w14:paraId="2FA278B3" w14:textId="680DB84F"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o Projeto Político Pedagógico – PPP, de acordo com a Resolução Conjunta nº. 01/09 CNAS/CONANDA e princípios elencados no artigo 92 da Lei</w:t>
      </w:r>
      <w:r w:rsidR="00266DFB">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Federa</w:t>
      </w:r>
      <w:r w:rsidR="00266DFB">
        <w:rPr>
          <w:rFonts w:ascii="Cambria" w:eastAsia="Times New Roman" w:hAnsi="Cambria" w:cs="Arial"/>
          <w:sz w:val="24"/>
          <w:szCs w:val="24"/>
          <w:lang w:eastAsia="pt-BR"/>
        </w:rPr>
        <w:t>l</w:t>
      </w:r>
      <w:r w:rsidRPr="00A7738F">
        <w:rPr>
          <w:rFonts w:ascii="Cambria" w:eastAsia="Times New Roman" w:hAnsi="Cambria" w:cs="Arial"/>
          <w:sz w:val="24"/>
          <w:szCs w:val="24"/>
          <w:lang w:eastAsia="pt-BR"/>
        </w:rPr>
        <w:t xml:space="preserve"> nº 8.069/90 – ECA e o Regulamento Interno para o SAICA, sendo que tal projeto deve contemplar ações realizadas de forma contínua e sistemática;</w:t>
      </w:r>
    </w:p>
    <w:p w14:paraId="06FD407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Zelar pelos bens permanentes e duráveis existentes nos equipamentos cedidos;</w:t>
      </w:r>
    </w:p>
    <w:p w14:paraId="3C9E31F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Desenvolver atividades socializantes, passeios, atividades culturais, educativas, esportivas e de lazer;</w:t>
      </w:r>
    </w:p>
    <w:p w14:paraId="1BEF1DA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condições adequadas de higiene, nutrição e saúde;</w:t>
      </w:r>
    </w:p>
    <w:p w14:paraId="3F5087F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que o atendimento técnico, com as crianças, adolescentes e famílias, dentro da unidade de Acolhimento, com qualidade, em local apropriado com sala separada, que respeite o sigilo profissional e peculiaridades de cada caso.</w:t>
      </w:r>
    </w:p>
    <w:p w14:paraId="0F7D372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que os acolhidos não sejam agrupados, nas unidades de acolhimento, se o caso, por sexo ou faixa etária e que os grupos de irmãos não sejam separados, salvo exceção em que a separação de irmãos obedeça a um imperativo de proteção a vida ou ao melhor interesse da criança e adolescente;</w:t>
      </w:r>
    </w:p>
    <w:p w14:paraId="51BA530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Garantir capacitação prévia dos colaboradores contratados, antes de iniciar o trabalho no SAICA e garantir capacitações periódicas para toda equipe técnica e demais colaboradores do serviço de Acolhimento, sendo que deve estar previsto no Plano de Trabalho as ações envolvendo no mínimo uma capacitação anual e uma supervisão técnica externa semestral. Além da formação continuada realizada pela própria equipe técnica com os educadores, em reuniões mensais;</w:t>
      </w:r>
    </w:p>
    <w:p w14:paraId="7410D8C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diagnóstico, mapeando os serviços em parceria ou não, localizando a rede de serviços a partir dos territórios de maior incidência de vulnerabilidade e riscos, de forma a propiciar a universalidade de cobertura entre indivíduos e famílias.</w:t>
      </w:r>
    </w:p>
    <w:p w14:paraId="455A7B2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Elaborar Plano de Ação seguindo as diretrizes do PLAS/FV 2014-2015.</w:t>
      </w:r>
    </w:p>
    <w:p w14:paraId="3B336E0C" w14:textId="4AA937F0"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capacitação continuada tanto as oferecidas pela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como as viabilizadas pela rede local;</w:t>
      </w:r>
    </w:p>
    <w:p w14:paraId="3F1184E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Possuir tecnologia para operar banco de dados informatizado das famílias alvo do Programa, com acesso à Internet, quando o caso, pelo menos um computador com a configuração mínima exigida para tal procedimento;</w:t>
      </w:r>
    </w:p>
    <w:p w14:paraId="1E242A6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Realizar as ações previstas no plano de trabalho, respeitando as diretrizes e eixos dos serviços;</w:t>
      </w:r>
    </w:p>
    <w:p w14:paraId="6C7C33E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Responsabilizar-se pela manutenção, reforma e ampliação do espaço físico.</w:t>
      </w:r>
    </w:p>
    <w:p w14:paraId="73E0B18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lastRenderedPageBreak/>
        <w:t>7.1.15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Participar da sistematização, monitoramento das atividades desenvolvidas e do processo de avaliação;</w:t>
      </w:r>
    </w:p>
    <w:p w14:paraId="0E07B5A8" w14:textId="48645CC5"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Disponibilizar o conhecimento gerado entre as demais organizações para o serviço, bem como entre as Supervisões de Assistência Social e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por meio de encontros e seminários, relatórios e boletins informativos;</w:t>
      </w:r>
    </w:p>
    <w:p w14:paraId="58D09C43" w14:textId="5147D2CA"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7.1.17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Publicizar a parceria com material fornecido pela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pela Organização e garantir a presença dos logos da PMFV e da SM</w:t>
      </w:r>
      <w:r w:rsidR="005A64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nos materiais elaborados pela organização, tais como, folders, banners, convites, outros meios impressos e demais mídias.</w:t>
      </w:r>
    </w:p>
    <w:p w14:paraId="560792F3"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B9D6198" w14:textId="77777777" w:rsidR="00A30393" w:rsidRPr="00C4705E" w:rsidRDefault="00A30393" w:rsidP="00A30393">
      <w:pPr>
        <w:spacing w:after="0" w:line="240" w:lineRule="auto"/>
        <w:jc w:val="both"/>
        <w:rPr>
          <w:rFonts w:ascii="Cambria" w:eastAsia="Times New Roman" w:hAnsi="Cambria" w:cs="Arial"/>
          <w:b/>
          <w:bCs/>
          <w:sz w:val="24"/>
          <w:szCs w:val="24"/>
          <w:lang w:eastAsia="pt-BR"/>
        </w:rPr>
      </w:pPr>
      <w:r w:rsidRPr="00C4705E">
        <w:rPr>
          <w:rFonts w:ascii="Cambria" w:eastAsia="Times New Roman" w:hAnsi="Cambria" w:cs="Arial"/>
          <w:b/>
          <w:bCs/>
          <w:sz w:val="24"/>
          <w:szCs w:val="24"/>
          <w:lang w:eastAsia="pt-BR"/>
        </w:rPr>
        <w:t>CLÁUSULA OITAVA – DAS VEDAÇÕES</w:t>
      </w:r>
    </w:p>
    <w:p w14:paraId="5FB604F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w:t>
      </w:r>
      <w:r w:rsidRPr="00A7738F">
        <w:rPr>
          <w:rFonts w:ascii="Cambria" w:eastAsia="Times New Roman" w:hAnsi="Cambria" w:cs="Arial"/>
          <w:sz w:val="24"/>
          <w:szCs w:val="24"/>
          <w:lang w:eastAsia="pt-BR"/>
        </w:rPr>
        <w:tab/>
        <w:t>É vedada a inclusão, tolerância ou admissão no ato de Transferência Voluntária</w:t>
      </w:r>
      <w:r>
        <w:rPr>
          <w:rFonts w:ascii="Cambria" w:eastAsia="Times New Roman" w:hAnsi="Cambria" w:cs="Arial"/>
          <w:sz w:val="24"/>
          <w:szCs w:val="24"/>
          <w:lang w:eastAsia="pt-BR"/>
        </w:rPr>
        <w:t>:</w:t>
      </w:r>
    </w:p>
    <w:p w14:paraId="64E8942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privadas sem fins econômicos que tenham como dirigente agente político de Poder ou do Ministério Público, tanto</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quanto dirigente de órgão ou entidade da administração pública de qualquer esfera governamental, ou respectivo cônjuge ou companheiro, bem como parente em linha reta, colateral ou por afinidade, até o segundo grau;</w:t>
      </w:r>
    </w:p>
    <w:p w14:paraId="498866A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C4705E">
        <w:rPr>
          <w:rFonts w:ascii="Cambria" w:eastAsia="Times New Roman" w:hAnsi="Cambria" w:cs="Arial"/>
          <w:b/>
          <w:bCs/>
          <w:sz w:val="24"/>
          <w:szCs w:val="24"/>
          <w:lang w:eastAsia="pt-BR"/>
        </w:rPr>
        <w:t>8.1.2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Celebrações de acordos com órgãos ou entidade de direito público ou privado, que esteja em mora, inadimplente com outros termos de colaboração, convênios ou contratos de repasse celebrados com órgãos ou entidades da Administração Pública, ou irregular em qualquer das exigências deste edital.</w:t>
      </w:r>
    </w:p>
    <w:p w14:paraId="10D6B6E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Celebração de acordos com entidades públicas ou privadas cujo objeto social não se relacione às características do programa ou que não disponham de condições técnicas para executar o objeto pactuado;</w:t>
      </w:r>
    </w:p>
    <w:p w14:paraId="1833E2D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 a título de taxa de administração, de gerencia ou similar;</w:t>
      </w:r>
    </w:p>
    <w:p w14:paraId="1992E01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Utilização de recursos em finalidade diversa da estabelecida no respectivo instrumento, ainda que em caráter de emergência;</w:t>
      </w:r>
    </w:p>
    <w:p w14:paraId="32AAFDB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em data anterior ou posterior à sua vigência;</w:t>
      </w:r>
    </w:p>
    <w:p w14:paraId="64D3190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Atribuição de vigência ou de efeitos financeiros retroativos;</w:t>
      </w:r>
    </w:p>
    <w:p w14:paraId="11744E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taxas bancárias;</w:t>
      </w:r>
    </w:p>
    <w:p w14:paraId="35FF005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8.1.9</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Realização de despesas com multas, juros ou atualização monetária, inclusive </w:t>
      </w:r>
      <w:proofErr w:type="gramStart"/>
      <w:r w:rsidRPr="00A7738F">
        <w:rPr>
          <w:rFonts w:ascii="Cambria" w:eastAsia="Times New Roman" w:hAnsi="Cambria" w:cs="Arial"/>
          <w:sz w:val="24"/>
          <w:szCs w:val="24"/>
          <w:lang w:eastAsia="pt-BR"/>
        </w:rPr>
        <w:t>as referentes</w:t>
      </w:r>
      <w:proofErr w:type="gramEnd"/>
      <w:r w:rsidRPr="00A7738F">
        <w:rPr>
          <w:rFonts w:ascii="Cambria" w:eastAsia="Times New Roman" w:hAnsi="Cambria" w:cs="Arial"/>
          <w:sz w:val="24"/>
          <w:szCs w:val="24"/>
          <w:lang w:eastAsia="pt-BR"/>
        </w:rPr>
        <w:t xml:space="preserve"> a pagamentos ou recolhimentos fora dos prazos, exceto, no que se refere às multas, se decorrentes de atraso na transferência de recursos pela concedente, e desde que os prazos para pagamentos e os percentuais sejam mesmos aplicados no mercado;</w:t>
      </w:r>
    </w:p>
    <w:p w14:paraId="12BCA72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8.1.10</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Realização de despesas com publicidade, salvo as de caráter educativo, informativo ou de orientação social, das quais não constem nomes, símbolos ou imagens que caracterizem promoção pessoal de autoridades ou servidores públicos;</w:t>
      </w:r>
    </w:p>
    <w:p w14:paraId="6A64663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a terceiros que figurem como parte no objeto no ato da transferência;</w:t>
      </w:r>
    </w:p>
    <w:p w14:paraId="28B1516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públicos como contribuições, auxílios ou subvenções às instituições privadas sem fins econômicos;</w:t>
      </w:r>
    </w:p>
    <w:p w14:paraId="358C899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09653B">
        <w:rPr>
          <w:rFonts w:ascii="Cambria" w:eastAsia="Times New Roman" w:hAnsi="Cambria" w:cs="Arial"/>
          <w:b/>
          <w:bCs/>
          <w:sz w:val="24"/>
          <w:szCs w:val="24"/>
          <w:lang w:eastAsia="pt-BR"/>
        </w:rPr>
        <w:t>8.1.13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Transferência de recursos para clubes, associação de servidores, sindicatos, organizações partidárias, cooperativas e quaisquer entidades congêneres.</w:t>
      </w:r>
    </w:p>
    <w:p w14:paraId="6B87A0B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D2DD9DC" w14:textId="77777777" w:rsidR="00A30393" w:rsidRPr="0009653B" w:rsidRDefault="00A30393" w:rsidP="00A30393">
      <w:pPr>
        <w:spacing w:after="0" w:line="240" w:lineRule="auto"/>
        <w:jc w:val="both"/>
        <w:rPr>
          <w:rFonts w:ascii="Cambria" w:eastAsia="Times New Roman" w:hAnsi="Cambria" w:cs="Arial"/>
          <w:b/>
          <w:bCs/>
          <w:sz w:val="24"/>
          <w:szCs w:val="24"/>
          <w:lang w:eastAsia="pt-BR"/>
        </w:rPr>
      </w:pPr>
      <w:r w:rsidRPr="0009653B">
        <w:rPr>
          <w:rFonts w:ascii="Cambria" w:eastAsia="Times New Roman" w:hAnsi="Cambria" w:cs="Arial"/>
          <w:b/>
          <w:bCs/>
          <w:sz w:val="24"/>
          <w:szCs w:val="24"/>
          <w:lang w:eastAsia="pt-BR"/>
        </w:rPr>
        <w:t>CLÁUSULA NONA – DO CUSTEIO/VALOR</w:t>
      </w:r>
    </w:p>
    <w:p w14:paraId="730BA21D" w14:textId="77EABF7E"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repassará mensalmente à ORGANIZAÇÃO o valor de </w:t>
      </w:r>
      <w:r w:rsidR="00266DFB" w:rsidRPr="00266DFB">
        <w:rPr>
          <w:rFonts w:ascii="Cambria" w:eastAsia="Times New Roman" w:hAnsi="Cambria" w:cs="Arial"/>
          <w:bCs/>
          <w:sz w:val="24"/>
          <w:szCs w:val="24"/>
          <w:lang w:eastAsia="pt-BR"/>
        </w:rPr>
        <w:t>R$ 75.240,00 (setenta e cinco mil duzentos e quarenta reais)</w:t>
      </w:r>
      <w:r w:rsidRPr="00A7738F">
        <w:rPr>
          <w:rFonts w:ascii="Cambria" w:eastAsia="Times New Roman" w:hAnsi="Cambria" w:cs="Arial"/>
          <w:sz w:val="24"/>
          <w:szCs w:val="24"/>
          <w:lang w:eastAsia="pt-BR"/>
        </w:rPr>
        <w:t>, relativo à execução do(s) serviço(s) objeto deste termo de colaboração, que poderá ser composto por:</w:t>
      </w:r>
    </w:p>
    <w:p w14:paraId="2057208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lastRenderedPageBreak/>
        <w:t>9.1.2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disponibilizadas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dentro do seu próprio orçamento.</w:t>
      </w:r>
    </w:p>
    <w:p w14:paraId="4987CDC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Verbas decorrentes de repasse feito pelo Governo do Estado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estadual).</w:t>
      </w:r>
    </w:p>
    <w:p w14:paraId="79ED68D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Verbas decorrentes de repasse feito pela </w:t>
      </w:r>
      <w:r>
        <w:rPr>
          <w:rFonts w:ascii="Cambria" w:eastAsia="Times New Roman" w:hAnsi="Cambria" w:cs="Arial"/>
          <w:sz w:val="24"/>
          <w:szCs w:val="24"/>
          <w:lang w:eastAsia="pt-BR"/>
        </w:rPr>
        <w:t>Governo Federal</w:t>
      </w:r>
      <w:r w:rsidRPr="00A7738F">
        <w:rPr>
          <w:rFonts w:ascii="Cambria" w:eastAsia="Times New Roman" w:hAnsi="Cambria" w:cs="Arial"/>
          <w:sz w:val="24"/>
          <w:szCs w:val="24"/>
          <w:lang w:eastAsia="pt-BR"/>
        </w:rPr>
        <w:t xml:space="preserve">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que serão disponibilizadas após o depósito no FMAS do valor correspondente em conta específica. (manter este item somente quando o repasse mensal for composto por recursos de fonte federal).</w:t>
      </w:r>
    </w:p>
    <w:p w14:paraId="23DBC005" w14:textId="25B5EBC3"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9.2</w:t>
      </w:r>
      <w:r>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valor estipulado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será repassado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 xml:space="preserve">S mensalmente, mediante crédito em conta corrente da ORGANIZAÇÃO aberta </w:t>
      </w:r>
      <w:r>
        <w:rPr>
          <w:rFonts w:ascii="Cambria" w:eastAsia="Times New Roman" w:hAnsi="Cambria" w:cs="Arial"/>
          <w:sz w:val="24"/>
          <w:szCs w:val="24"/>
          <w:lang w:eastAsia="pt-BR"/>
        </w:rPr>
        <w:t xml:space="preserve">para </w:t>
      </w:r>
      <w:r w:rsidRPr="00A7738F">
        <w:rPr>
          <w:rFonts w:ascii="Cambria" w:eastAsia="Times New Roman" w:hAnsi="Cambria" w:cs="Arial"/>
          <w:sz w:val="24"/>
          <w:szCs w:val="24"/>
          <w:lang w:eastAsia="pt-BR"/>
        </w:rPr>
        <w:t xml:space="preserve">à execução do(s) serviço(s) objeto deste termo de colaboração, após a prestação de contas correspondente, </w:t>
      </w:r>
      <w:r>
        <w:rPr>
          <w:rFonts w:ascii="Cambria" w:eastAsia="Times New Roman" w:hAnsi="Cambria" w:cs="Arial"/>
          <w:sz w:val="24"/>
          <w:szCs w:val="24"/>
          <w:lang w:eastAsia="pt-BR"/>
        </w:rPr>
        <w:t xml:space="preserve">ao repasse anterior, </w:t>
      </w:r>
      <w:r w:rsidRPr="00A7738F">
        <w:rPr>
          <w:rFonts w:ascii="Cambria" w:eastAsia="Times New Roman" w:hAnsi="Cambria" w:cs="Arial"/>
          <w:sz w:val="24"/>
          <w:szCs w:val="24"/>
          <w:lang w:eastAsia="pt-BR"/>
        </w:rPr>
        <w:t>a partir da entrada do processo de pagamento na Supervisão de Contabilidade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devendo ser observados os procedimentos estabelecidos na Cláusula Décima Primeira, que versa sobre a prestação de contas.</w:t>
      </w:r>
    </w:p>
    <w:p w14:paraId="4062576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9.3.</w:t>
      </w:r>
      <w:r w:rsidRPr="00A7738F">
        <w:rPr>
          <w:rFonts w:ascii="Cambria" w:eastAsia="Times New Roman" w:hAnsi="Cambria" w:cs="Arial"/>
          <w:sz w:val="24"/>
          <w:szCs w:val="24"/>
          <w:lang w:eastAsia="pt-BR"/>
        </w:rPr>
        <w:tab/>
        <w:t>Quando para o repasse houver verba disponibilizada pelo Governo do Estado ou pela União, o valor será disponibilizado à ORGANIZAÇÃO após a emissão da Nota de Liquidação e Pagamento.</w:t>
      </w:r>
    </w:p>
    <w:p w14:paraId="17C0179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9.4.</w:t>
      </w:r>
      <w:r w:rsidRPr="00A7738F">
        <w:rPr>
          <w:rFonts w:ascii="Cambria" w:eastAsia="Times New Roman" w:hAnsi="Cambria" w:cs="Arial"/>
          <w:sz w:val="24"/>
          <w:szCs w:val="24"/>
          <w:lang w:eastAsia="pt-BR"/>
        </w:rPr>
        <w:tab/>
        <w:t>Caso venha a ocorrer a necessidade de providências complementares pela ORGANIZAÇÃO a pedido de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o pagamento ficará suspenso até o saneamento das impropriedades.</w:t>
      </w:r>
    </w:p>
    <w:p w14:paraId="3F55911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Quando o repasse mensal estiver, integral ou parcialmente, vinculado a recursos do Fundo Municipal de Assistência Social – FMAS, a liberação da parcela vinculada, por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 fica condicionada ao depósito correspondente no respectivo Fundo.</w:t>
      </w:r>
    </w:p>
    <w:p w14:paraId="50AAD5CC" w14:textId="77777777" w:rsidR="00A30393" w:rsidRDefault="00A30393" w:rsidP="00A30393">
      <w:pPr>
        <w:spacing w:after="0" w:line="240" w:lineRule="auto"/>
        <w:jc w:val="both"/>
        <w:rPr>
          <w:rFonts w:ascii="Cambria" w:eastAsia="Times New Roman" w:hAnsi="Cambria" w:cs="Arial"/>
          <w:sz w:val="24"/>
          <w:szCs w:val="24"/>
          <w:lang w:eastAsia="pt-BR"/>
        </w:rPr>
      </w:pPr>
      <w:r w:rsidRPr="00AE4BAA">
        <w:rPr>
          <w:rFonts w:ascii="Cambria" w:eastAsia="Times New Roman" w:hAnsi="Cambria" w:cs="Arial"/>
          <w:b/>
          <w:bCs/>
          <w:sz w:val="24"/>
          <w:szCs w:val="24"/>
          <w:lang w:eastAsia="pt-BR"/>
        </w:rPr>
        <w:t>9.6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Além do repasse mensal indicado no item 9.</w:t>
      </w:r>
      <w:r>
        <w:rPr>
          <w:rFonts w:ascii="Cambria" w:eastAsia="Times New Roman" w:hAnsi="Cambria" w:cs="Arial"/>
          <w:sz w:val="24"/>
          <w:szCs w:val="24"/>
          <w:lang w:eastAsia="pt-BR"/>
        </w:rPr>
        <w:t>1</w:t>
      </w:r>
      <w:r w:rsidRPr="00A7738F">
        <w:rPr>
          <w:rFonts w:ascii="Cambria" w:eastAsia="Times New Roman" w:hAnsi="Cambria" w:cs="Arial"/>
          <w:sz w:val="24"/>
          <w:szCs w:val="24"/>
          <w:lang w:eastAsia="pt-BR"/>
        </w:rPr>
        <w:t>., o custeio mensal do objeto deste termo de colaboração será composto também pelos recursos financeiros disponibilizados diretamente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a prestação do(s) serviço(s), considerados os casos em que a própria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celebra diretamente o contrato de locação do imóvel em que o objeto do termo de colaboração será executado, bem como os casos em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paga diretamente as despesas das concessionárias públicas, taxas e impostos relativos ao imóvel em que o objeto da colaboração é prestado.</w:t>
      </w:r>
    </w:p>
    <w:p w14:paraId="44D8DBC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E747E58" w14:textId="77777777" w:rsidR="00A30393" w:rsidRPr="00732CD0" w:rsidRDefault="00A30393" w:rsidP="00A30393">
      <w:pPr>
        <w:spacing w:after="0" w:line="240" w:lineRule="auto"/>
        <w:jc w:val="both"/>
        <w:rPr>
          <w:rFonts w:ascii="Cambria" w:eastAsia="Times New Roman" w:hAnsi="Cambria" w:cs="Arial"/>
          <w:b/>
          <w:bCs/>
          <w:sz w:val="24"/>
          <w:szCs w:val="24"/>
          <w:lang w:eastAsia="pt-BR"/>
        </w:rPr>
      </w:pPr>
      <w:r w:rsidRPr="00732CD0">
        <w:rPr>
          <w:rFonts w:ascii="Cambria" w:eastAsia="Times New Roman" w:hAnsi="Cambria" w:cs="Arial"/>
          <w:b/>
          <w:bCs/>
          <w:sz w:val="24"/>
          <w:szCs w:val="24"/>
          <w:lang w:eastAsia="pt-BR"/>
        </w:rPr>
        <w:t>CLÁUSULA DÉCIMA – DA LIBERAÇÃO DOS RECURSOS FINANCEIROS</w:t>
      </w:r>
    </w:p>
    <w:p w14:paraId="661FC50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32CD0">
        <w:rPr>
          <w:rFonts w:ascii="Cambria" w:eastAsia="Times New Roman" w:hAnsi="Cambria" w:cs="Arial"/>
          <w:b/>
          <w:bCs/>
          <w:sz w:val="24"/>
          <w:szCs w:val="24"/>
          <w:lang w:eastAsia="pt-BR"/>
        </w:rPr>
        <w:t>10.1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MUNICÍPIO efetuará repasses de recursos financeiros à ORGANIZAÇÃO, na conformidade da Lei Municipal nº 2313 de 06 de abril de 1.999, e de acordo com o cronograma de desembolso estabelecido no </w:t>
      </w:r>
      <w:r>
        <w:rPr>
          <w:rFonts w:ascii="Cambria" w:eastAsia="Times New Roman" w:hAnsi="Cambria" w:cs="Arial"/>
          <w:sz w:val="24"/>
          <w:szCs w:val="24"/>
          <w:lang w:eastAsia="pt-BR"/>
        </w:rPr>
        <w:t>P</w:t>
      </w:r>
      <w:r w:rsidRPr="00A7738F">
        <w:rPr>
          <w:rFonts w:ascii="Cambria" w:eastAsia="Times New Roman" w:hAnsi="Cambria" w:cs="Arial"/>
          <w:sz w:val="24"/>
          <w:szCs w:val="24"/>
          <w:lang w:eastAsia="pt-BR"/>
        </w:rPr>
        <w:t>lano de Trabalho, observado o parágrafo 3º do artigo 48 da Lei Federal nº 13.019/14 e suas alterações posterio</w:t>
      </w:r>
      <w:r>
        <w:rPr>
          <w:rFonts w:ascii="Cambria" w:eastAsia="Times New Roman" w:hAnsi="Cambria" w:cs="Arial"/>
          <w:sz w:val="24"/>
          <w:szCs w:val="24"/>
          <w:lang w:eastAsia="pt-BR"/>
        </w:rPr>
        <w:t>r</w:t>
      </w:r>
      <w:r w:rsidRPr="00A7738F">
        <w:rPr>
          <w:rFonts w:ascii="Cambria" w:eastAsia="Times New Roman" w:hAnsi="Cambria" w:cs="Arial"/>
          <w:sz w:val="24"/>
          <w:szCs w:val="24"/>
          <w:lang w:eastAsia="pt-BR"/>
        </w:rPr>
        <w:t>es.</w:t>
      </w:r>
    </w:p>
    <w:p w14:paraId="6BD61C7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77F69">
        <w:rPr>
          <w:rFonts w:ascii="Cambria" w:eastAsia="Times New Roman" w:hAnsi="Cambria" w:cs="Arial"/>
          <w:b/>
          <w:bCs/>
          <w:sz w:val="24"/>
          <w:szCs w:val="24"/>
          <w:lang w:eastAsia="pt-BR"/>
        </w:rPr>
        <w:t>10.1.1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recursos serão transferidos na forma de repasses mensais, mediante aprovação da aplicação dos recursos financeiros anteriormente recebidos.</w:t>
      </w:r>
    </w:p>
    <w:p w14:paraId="100FF926"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FD5E585" w14:textId="77777777" w:rsidR="00A30393" w:rsidRPr="00277F69" w:rsidRDefault="00A30393" w:rsidP="00A30393">
      <w:pPr>
        <w:spacing w:after="0" w:line="240" w:lineRule="auto"/>
        <w:jc w:val="both"/>
        <w:rPr>
          <w:rFonts w:ascii="Cambria" w:eastAsia="Times New Roman" w:hAnsi="Cambria" w:cs="Arial"/>
          <w:b/>
          <w:bCs/>
          <w:sz w:val="24"/>
          <w:szCs w:val="24"/>
          <w:lang w:eastAsia="pt-BR"/>
        </w:rPr>
      </w:pPr>
      <w:r w:rsidRPr="00277F69">
        <w:rPr>
          <w:rFonts w:ascii="Cambria" w:eastAsia="Times New Roman" w:hAnsi="Cambria" w:cs="Arial"/>
          <w:b/>
          <w:bCs/>
          <w:sz w:val="24"/>
          <w:szCs w:val="24"/>
          <w:lang w:eastAsia="pt-BR"/>
        </w:rPr>
        <w:t>CLÁUSULA DÉCIMA PRIMEIRA – DA PRESTAÇÃO DE CONTAS</w:t>
      </w:r>
    </w:p>
    <w:p w14:paraId="5BD2FA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w:t>
      </w:r>
      <w:r w:rsidRPr="00A7738F">
        <w:rPr>
          <w:rFonts w:ascii="Cambria" w:eastAsia="Times New Roman" w:hAnsi="Cambria" w:cs="Arial"/>
          <w:sz w:val="24"/>
          <w:szCs w:val="24"/>
          <w:lang w:eastAsia="pt-BR"/>
        </w:rPr>
        <w:tab/>
        <w:t>A ORGANIZAÇÃO prestará contas ao MUNICÍPIO da seguinte forma:</w:t>
      </w:r>
    </w:p>
    <w:p w14:paraId="47DE2301"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227438">
        <w:rPr>
          <w:rFonts w:ascii="Cambria" w:eastAsia="Times New Roman" w:hAnsi="Cambria" w:cs="Arial"/>
          <w:b/>
          <w:bCs/>
          <w:sz w:val="24"/>
          <w:szCs w:val="24"/>
          <w:lang w:eastAsia="pt-BR"/>
        </w:rPr>
        <w:t>11.1.1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parcial, mediante apresentação mensal de relatório das atividades desenvolvidas e da aplicação dos recursos financeiros recebidos no mês anterior, bem como de declaração quantitativa de atendimento nesse período, assinada pelo representante da ENTIDADE;</w:t>
      </w:r>
    </w:p>
    <w:p w14:paraId="2FF1BD6C" w14:textId="4B6E67DF"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lastRenderedPageBreak/>
        <w:t>11.1.2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Prestação de contas anuais nos </w:t>
      </w:r>
      <w:proofErr w:type="spellStart"/>
      <w:r w:rsidRPr="00A7738F">
        <w:rPr>
          <w:rFonts w:ascii="Cambria" w:eastAsia="Times New Roman" w:hAnsi="Cambria" w:cs="Arial"/>
          <w:sz w:val="24"/>
          <w:szCs w:val="24"/>
          <w:lang w:eastAsia="pt-BR"/>
        </w:rPr>
        <w:t>molde</w:t>
      </w:r>
      <w:r w:rsidR="005A6430">
        <w:rPr>
          <w:rFonts w:ascii="Cambria" w:eastAsia="Times New Roman" w:hAnsi="Cambria" w:cs="Arial"/>
          <w:sz w:val="24"/>
          <w:szCs w:val="24"/>
          <w:lang w:eastAsia="pt-BR"/>
        </w:rPr>
        <w:t>S</w:t>
      </w:r>
      <w:proofErr w:type="spellEnd"/>
      <w:r w:rsidRPr="00A7738F">
        <w:rPr>
          <w:rFonts w:ascii="Cambria" w:eastAsia="Times New Roman" w:hAnsi="Cambria" w:cs="Arial"/>
          <w:sz w:val="24"/>
          <w:szCs w:val="24"/>
          <w:lang w:eastAsia="pt-BR"/>
        </w:rPr>
        <w:t xml:space="preserve"> das instruções específicas do Tribunal de Contas do Estado de São Paulo, até 31 de </w:t>
      </w:r>
      <w:proofErr w:type="gramStart"/>
      <w:r w:rsidRPr="00A7738F">
        <w:rPr>
          <w:rFonts w:ascii="Cambria" w:eastAsia="Times New Roman" w:hAnsi="Cambria" w:cs="Arial"/>
          <w:sz w:val="24"/>
          <w:szCs w:val="24"/>
          <w:lang w:eastAsia="pt-BR"/>
        </w:rPr>
        <w:t>Janeiro</w:t>
      </w:r>
      <w:proofErr w:type="gramEnd"/>
      <w:r w:rsidRPr="00A7738F">
        <w:rPr>
          <w:rFonts w:ascii="Cambria" w:eastAsia="Times New Roman" w:hAnsi="Cambria" w:cs="Arial"/>
          <w:sz w:val="24"/>
          <w:szCs w:val="24"/>
          <w:lang w:eastAsia="pt-BR"/>
        </w:rPr>
        <w:t xml:space="preserve"> do exercício subsequente, dos recursos repassados durante o exercício anterior;</w:t>
      </w:r>
    </w:p>
    <w:p w14:paraId="67FCACD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Prestação de contas global, até 30 (trinta) dias após o recebimento da última parcela relativa ao período de vigência deste termo de colaboração, sem prejuízo das prestações de contas parcial, mensal e anual, prevista nos incisos anteriores desta Cláusula, constituída do relatório de cumprimento do objeto e acompanhada dos seguintes documentos:</w:t>
      </w:r>
    </w:p>
    <w:p w14:paraId="637F1DA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consolidado de dados quantitativos dos atendimentos mensais e de informações relacionadas às ações que demonstrem o atendimento das metas de qualidade definidas no Plano de trabalho;</w:t>
      </w:r>
    </w:p>
    <w:p w14:paraId="1EA0707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Relatório de execução físico - financeiro;</w:t>
      </w:r>
    </w:p>
    <w:p w14:paraId="0C069FC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11.1.6</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Relação de pagamentos efetuados com recursos repassados pelo MUNICIPIO;</w:t>
      </w:r>
    </w:p>
    <w:p w14:paraId="752C716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11.1.7</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Cópia dos extratos da conta bancária específica;</w:t>
      </w:r>
    </w:p>
    <w:p w14:paraId="4506792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11.1.8</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Comprovante de recolhimento dos recursos não aplicados, quando houver, na conta bancária indicada pelo MUNICIPIO</w:t>
      </w:r>
      <w:r>
        <w:rPr>
          <w:rFonts w:ascii="Cambria" w:eastAsia="Times New Roman" w:hAnsi="Cambria" w:cs="Arial"/>
          <w:sz w:val="24"/>
          <w:szCs w:val="24"/>
          <w:lang w:eastAsia="pt-BR"/>
        </w:rPr>
        <w:t>;</w:t>
      </w:r>
    </w:p>
    <w:p w14:paraId="2462514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eventual saldo credor será descontado na transferência mensal no primeiro mês do subsequente;</w:t>
      </w:r>
    </w:p>
    <w:p w14:paraId="6AD55D5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 xml:space="preserve">Parágrafo Primeiro - Na hipótese </w:t>
      </w:r>
      <w:proofErr w:type="gramStart"/>
      <w:r w:rsidRPr="00A7738F">
        <w:rPr>
          <w:rFonts w:ascii="Cambria" w:eastAsia="Times New Roman" w:hAnsi="Cambria" w:cs="Arial"/>
          <w:sz w:val="24"/>
          <w:szCs w:val="24"/>
          <w:lang w:eastAsia="pt-BR"/>
        </w:rPr>
        <w:t>dos</w:t>
      </w:r>
      <w:proofErr w:type="gramEnd"/>
      <w:r w:rsidRPr="00A7738F">
        <w:rPr>
          <w:rFonts w:ascii="Cambria" w:eastAsia="Times New Roman" w:hAnsi="Cambria" w:cs="Arial"/>
          <w:sz w:val="24"/>
          <w:szCs w:val="24"/>
          <w:lang w:eastAsia="pt-BR"/>
        </w:rPr>
        <w:t xml:space="preserve"> gastos excederem ao valor do repasse mensal do termo de colaboração, a ORGANIZAÇÃO poderá receber a diferença no mês seguinte, desde que haja saldo não utilizado remanescente vedado à compensação de quantias gastas a maior e a menor.</w:t>
      </w:r>
    </w:p>
    <w:p w14:paraId="166AF48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saldos remanescentes de valores repassados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e não gastos pela ORGANIZAÇÃO deverão ser aplicados em caderneta de poupança de instituição financeira oficial, se a previsão de seu uso for igual ou superior a um mês, ou em fundo de aplicação financeira de instituição oficial, quando a utilização dos recursos verificar-se em prazos inferiores há um mês, devendo as receitas auferidas, desses investimentos, serem aplicadas exclusivamente no objeto deste termo de colaboração, constando de demonstrativo específico que integrará a prestação de contas</w:t>
      </w:r>
      <w:r>
        <w:rPr>
          <w:rFonts w:ascii="Cambria" w:eastAsia="Times New Roman" w:hAnsi="Cambria" w:cs="Arial"/>
          <w:sz w:val="24"/>
          <w:szCs w:val="24"/>
          <w:lang w:eastAsia="pt-BR"/>
        </w:rPr>
        <w:t>;</w:t>
      </w:r>
    </w:p>
    <w:p w14:paraId="2033A6C0" w14:textId="77777777" w:rsidR="00A30393"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11.3.2</w:t>
      </w:r>
      <w:r w:rsidRPr="00A7738F">
        <w:rPr>
          <w:rFonts w:ascii="Cambria" w:eastAsia="Times New Roman" w:hAnsi="Cambria" w:cs="Arial"/>
          <w:sz w:val="24"/>
          <w:szCs w:val="24"/>
          <w:lang w:eastAsia="pt-BR"/>
        </w:rPr>
        <w:t>. Em qualquer hipótese, findo o presente termo de colaboração, os saldos de recursos remanescentes, inclusive os provenientes das receitas obtidas das aplicações financeiras realizadas, serão devolvidos à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no prazo improrrogável de 30 dias, sob pena de imediata instauração de tomada de contas especial do responsável</w:t>
      </w:r>
      <w:r>
        <w:rPr>
          <w:rFonts w:ascii="Cambria" w:eastAsia="Times New Roman" w:hAnsi="Cambria" w:cs="Arial"/>
          <w:sz w:val="24"/>
          <w:szCs w:val="24"/>
          <w:lang w:eastAsia="pt-BR"/>
        </w:rPr>
        <w:t>.</w:t>
      </w:r>
    </w:p>
    <w:p w14:paraId="7890E71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9FD76C7" w14:textId="77777777" w:rsidR="00A30393" w:rsidRPr="007757D1" w:rsidRDefault="00A30393" w:rsidP="00A30393">
      <w:pPr>
        <w:spacing w:after="0" w:line="240" w:lineRule="auto"/>
        <w:jc w:val="both"/>
        <w:rPr>
          <w:rFonts w:ascii="Cambria" w:eastAsia="Times New Roman" w:hAnsi="Cambria" w:cs="Arial"/>
          <w:b/>
          <w:bCs/>
          <w:sz w:val="24"/>
          <w:szCs w:val="24"/>
          <w:lang w:eastAsia="pt-BR"/>
        </w:rPr>
      </w:pPr>
      <w:r w:rsidRPr="007757D1">
        <w:rPr>
          <w:rFonts w:ascii="Cambria" w:eastAsia="Times New Roman" w:hAnsi="Cambria" w:cs="Arial"/>
          <w:b/>
          <w:bCs/>
          <w:sz w:val="24"/>
          <w:szCs w:val="24"/>
          <w:lang w:eastAsia="pt-BR"/>
        </w:rPr>
        <w:t>CLÁUSULA DÉCIMA SEGUNDA – DO GERENCIAMENTO, DO CONTROLE E DA AVALIAÇÃO DA EXECUÇÃO DO TERMO DE COLABORAÇÃO</w:t>
      </w:r>
    </w:p>
    <w:p w14:paraId="3BC2970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controle e a avaliação da execução do presente termo de colaboração ficarão a cargo da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órgão responsável pela execução da política de Assistência Social no município de Ferraz de Vasconcelos.</w:t>
      </w:r>
    </w:p>
    <w:p w14:paraId="332875C8" w14:textId="4FE522C1"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Organização deverá enquadrar-se às normas e diretrizes utilizadas pela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para o acompanhamento da execução dos serviços e prestação de contas dos recursos.</w:t>
      </w:r>
    </w:p>
    <w:p w14:paraId="323B40C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Conselhos Municipais da Assistência Social e dos Direitos da Criança e do Adolescente poderão, de acordo com as suas atribuições legais, realizar a avaliação do objeto do presente termo de colaboração.</w:t>
      </w:r>
    </w:p>
    <w:p w14:paraId="2630612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controle e a avaliação da execução da presente colaboração tomarão como base o cumprimento dos padrões das ofertas que compõem o objeto deste Termo, o cumprimento das diretrizes do Plano Municipal de Assistência Social – PLAS-FV, a garantia </w:t>
      </w:r>
      <w:r w:rsidRPr="00A7738F">
        <w:rPr>
          <w:rFonts w:ascii="Cambria" w:eastAsia="Times New Roman" w:hAnsi="Cambria" w:cs="Arial"/>
          <w:sz w:val="24"/>
          <w:szCs w:val="24"/>
          <w:lang w:eastAsia="pt-BR"/>
        </w:rPr>
        <w:lastRenderedPageBreak/>
        <w:t>dos direitos dos usuários e a boa e fiel utilização dos recursos financeiros pagos pela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à ORGANIZAÇÃO.</w:t>
      </w:r>
    </w:p>
    <w:p w14:paraId="290B75E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12.1.4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Quaisquer requerimentos para alterações no Termo de Colaboração em execução serão </w:t>
      </w:r>
      <w:proofErr w:type="gramStart"/>
      <w:r w:rsidRPr="00A7738F">
        <w:rPr>
          <w:rFonts w:ascii="Cambria" w:eastAsia="Times New Roman" w:hAnsi="Cambria" w:cs="Arial"/>
          <w:sz w:val="24"/>
          <w:szCs w:val="24"/>
          <w:lang w:eastAsia="pt-BR"/>
        </w:rPr>
        <w:t>precedidas</w:t>
      </w:r>
      <w:proofErr w:type="gramEnd"/>
      <w:r w:rsidRPr="00A7738F">
        <w:rPr>
          <w:rFonts w:ascii="Cambria" w:eastAsia="Times New Roman" w:hAnsi="Cambria" w:cs="Arial"/>
          <w:sz w:val="24"/>
          <w:szCs w:val="24"/>
          <w:lang w:eastAsia="pt-BR"/>
        </w:rPr>
        <w:t xml:space="preserve"> de avaliação técnica por parte da equipe responsável pelo acompanhamento do serviço, antecedendo à formalização de termo aditivo.</w:t>
      </w:r>
    </w:p>
    <w:p w14:paraId="37B7C26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FA94023" w14:textId="77777777" w:rsidR="00A30393" w:rsidRPr="00311749" w:rsidRDefault="00A30393" w:rsidP="00A30393">
      <w:pPr>
        <w:spacing w:after="0" w:line="240" w:lineRule="auto"/>
        <w:jc w:val="both"/>
        <w:rPr>
          <w:rFonts w:ascii="Cambria" w:eastAsia="Times New Roman" w:hAnsi="Cambria" w:cs="Arial"/>
          <w:b/>
          <w:bCs/>
          <w:sz w:val="24"/>
          <w:szCs w:val="24"/>
          <w:lang w:eastAsia="pt-BR"/>
        </w:rPr>
      </w:pPr>
      <w:r w:rsidRPr="00311749">
        <w:rPr>
          <w:rFonts w:ascii="Cambria" w:eastAsia="Times New Roman" w:hAnsi="Cambria" w:cs="Arial"/>
          <w:b/>
          <w:bCs/>
          <w:sz w:val="24"/>
          <w:szCs w:val="24"/>
          <w:lang w:eastAsia="pt-BR"/>
        </w:rPr>
        <w:t>CLÁUSULA DÉCIMA TERCEIRA - DAS PENALIDADES</w:t>
      </w:r>
    </w:p>
    <w:p w14:paraId="3B0E2EF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90FAF">
        <w:rPr>
          <w:rFonts w:ascii="Cambria" w:eastAsia="Times New Roman" w:hAnsi="Cambria" w:cs="Arial"/>
          <w:b/>
          <w:bCs/>
          <w:sz w:val="24"/>
          <w:szCs w:val="24"/>
          <w:lang w:eastAsia="pt-BR"/>
        </w:rPr>
        <w:t>13.1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 não cumprimento das cláusulas deste termo de colaboração, bem como a inexecução injustificada, total ou parcial, do serviço em parceria constituem irregularidades passíveis das seguintes penalidades, aplicadas cumulativamente e/ou progressivamente, obedecida a proporcionalidade:</w:t>
      </w:r>
    </w:p>
    <w:p w14:paraId="2A2CB90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Advertência formal;</w:t>
      </w:r>
    </w:p>
    <w:p w14:paraId="10C3590D" w14:textId="77777777" w:rsidR="00A30393"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Suspensão do repasse mensal;</w:t>
      </w:r>
    </w:p>
    <w:p w14:paraId="313C05D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III</w:t>
      </w:r>
      <w:r>
        <w:rPr>
          <w:rFonts w:ascii="Cambria" w:eastAsia="Times New Roman" w:hAnsi="Cambria" w:cs="Arial"/>
          <w:b/>
          <w:bCs/>
          <w:sz w:val="24"/>
          <w:szCs w:val="24"/>
          <w:lang w:eastAsia="pt-BR"/>
        </w:rPr>
        <w:t>.</w:t>
      </w:r>
      <w:r>
        <w:rPr>
          <w:rFonts w:ascii="Cambria" w:eastAsia="Times New Roman" w:hAnsi="Cambria" w:cs="Arial"/>
          <w:sz w:val="24"/>
          <w:szCs w:val="24"/>
          <w:lang w:eastAsia="pt-BR"/>
        </w:rPr>
        <w:tab/>
        <w:t>Suspensão temporária de participação em chamamento público e impedimento de celebras termos de colaboração ou termos de fomento e contratos com órgãos da esfera do governo da administração pública sancionadora, por prazo não superior a 2 (dois) anos;</w:t>
      </w:r>
    </w:p>
    <w:p w14:paraId="66B8D2D5" w14:textId="77777777" w:rsidR="00A30393"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declaração de inidoneidade para participar em chamamento público ou celebrar termo de colaboração ou termo de fomento</w:t>
      </w:r>
      <w:r w:rsidRPr="00A7738F">
        <w:rPr>
          <w:rFonts w:ascii="Cambria" w:eastAsia="Times New Roman" w:hAnsi="Cambria" w:cs="Arial"/>
          <w:sz w:val="24"/>
          <w:szCs w:val="24"/>
          <w:lang w:eastAsia="pt-BR"/>
        </w:rPr>
        <w:t>;</w:t>
      </w:r>
    </w:p>
    <w:p w14:paraId="5B7D2B6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7D2D71">
        <w:rPr>
          <w:rFonts w:ascii="Cambria" w:eastAsia="Times New Roman" w:hAnsi="Cambria" w:cs="Arial"/>
          <w:b/>
          <w:bCs/>
          <w:sz w:val="24"/>
          <w:szCs w:val="24"/>
          <w:lang w:eastAsia="pt-BR"/>
        </w:rPr>
        <w:t>V.</w:t>
      </w:r>
      <w:r>
        <w:rPr>
          <w:rFonts w:ascii="Cambria" w:eastAsia="Times New Roman" w:hAnsi="Cambria" w:cs="Arial"/>
          <w:sz w:val="24"/>
          <w:szCs w:val="24"/>
          <w:lang w:eastAsia="pt-BR"/>
        </w:rPr>
        <w:tab/>
      </w:r>
      <w:r w:rsidRPr="00A7738F">
        <w:rPr>
          <w:rFonts w:ascii="Cambria" w:eastAsia="Times New Roman" w:hAnsi="Cambria" w:cs="Arial"/>
          <w:sz w:val="24"/>
          <w:szCs w:val="24"/>
          <w:lang w:eastAsia="pt-BR"/>
        </w:rPr>
        <w:t>Rescisão do termo de colaboração</w:t>
      </w:r>
      <w:r>
        <w:rPr>
          <w:rFonts w:ascii="Cambria" w:eastAsia="Times New Roman" w:hAnsi="Cambria" w:cs="Arial"/>
          <w:sz w:val="24"/>
          <w:szCs w:val="24"/>
          <w:lang w:eastAsia="pt-BR"/>
        </w:rPr>
        <w:t>;</w:t>
      </w:r>
    </w:p>
    <w:p w14:paraId="6BF6786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Constatada pela SUPERVISÃO DE ASSISTÊNCIA SOCIAL a ocorrência de irregularidades, a ORGANIZAÇÃO deverá ser por essa cientificada, por meio de notificação formal, no prazo máximo de 05 (cinco) dias úteis.</w:t>
      </w:r>
    </w:p>
    <w:p w14:paraId="69755EB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A ORGANIZAÇÃO deverá apresentar, no prazo máximo de 05 (cinco) dias úteis, a partir da data do recebimento da notificação de irregularidades, justificativa e proposta de correção para apreciação e decisão da SUPERVISÃO DE ASSISTÊNCIA SOCIAL. </w:t>
      </w:r>
    </w:p>
    <w:p w14:paraId="56C0140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4</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liberação do pagamento será feita após a correção das irregularidades apontadas, ou da aceitação formal da proposta de correção, com prazos determinados.</w:t>
      </w:r>
    </w:p>
    <w:p w14:paraId="21CC7608"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A4C37">
        <w:rPr>
          <w:rFonts w:ascii="Cambria" w:eastAsia="Times New Roman" w:hAnsi="Cambria" w:cs="Arial"/>
          <w:b/>
          <w:bCs/>
          <w:sz w:val="24"/>
          <w:szCs w:val="24"/>
          <w:lang w:eastAsia="pt-BR"/>
        </w:rPr>
        <w:t>13.</w:t>
      </w:r>
      <w:r>
        <w:rPr>
          <w:rFonts w:ascii="Cambria" w:eastAsia="Times New Roman" w:hAnsi="Cambria" w:cs="Arial"/>
          <w:b/>
          <w:bCs/>
          <w:sz w:val="24"/>
          <w:szCs w:val="24"/>
          <w:lang w:eastAsia="pt-BR"/>
        </w:rPr>
        <w:t>5</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cópia da notificação de ocorrências de irregularidades, devidamente assinada pelas partes, da justificativa e da proposta de correção integrarão o processo administrativo identificado no preâmbulo do presente Termo.</w:t>
      </w:r>
    </w:p>
    <w:p w14:paraId="3BD8DA9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9458EFF" w14:textId="77777777" w:rsidR="00A30393" w:rsidRPr="00990FAF" w:rsidRDefault="00A30393" w:rsidP="00A30393">
      <w:pPr>
        <w:spacing w:after="0" w:line="240" w:lineRule="auto"/>
        <w:jc w:val="both"/>
        <w:rPr>
          <w:rFonts w:ascii="Cambria" w:eastAsia="Times New Roman" w:hAnsi="Cambria" w:cs="Arial"/>
          <w:b/>
          <w:bCs/>
          <w:sz w:val="24"/>
          <w:szCs w:val="24"/>
          <w:lang w:eastAsia="pt-BR"/>
        </w:rPr>
      </w:pPr>
      <w:r w:rsidRPr="00990FAF">
        <w:rPr>
          <w:rFonts w:ascii="Cambria" w:eastAsia="Times New Roman" w:hAnsi="Cambria" w:cs="Arial"/>
          <w:b/>
          <w:bCs/>
          <w:sz w:val="24"/>
          <w:szCs w:val="24"/>
          <w:lang w:eastAsia="pt-BR"/>
        </w:rPr>
        <w:t>CLÁUSULA DÉCIMA QUARTA - DA VIGÊNCIA E ALTERAÇÕES</w:t>
      </w:r>
    </w:p>
    <w:p w14:paraId="4C8B8774" w14:textId="61809AB2"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 xml:space="preserve">O presente termo de colaboração terá duração </w:t>
      </w:r>
      <w:r>
        <w:rPr>
          <w:rFonts w:ascii="Cambria" w:eastAsia="Times New Roman" w:hAnsi="Cambria" w:cs="Arial"/>
          <w:sz w:val="24"/>
          <w:szCs w:val="24"/>
          <w:lang w:eastAsia="pt-BR"/>
        </w:rPr>
        <w:t xml:space="preserve">inicial de </w:t>
      </w:r>
      <w:r w:rsidRPr="00A7738F">
        <w:rPr>
          <w:rFonts w:ascii="Cambria" w:eastAsia="Times New Roman" w:hAnsi="Cambria" w:cs="Arial"/>
          <w:sz w:val="24"/>
          <w:szCs w:val="24"/>
          <w:lang w:eastAsia="pt-BR"/>
        </w:rPr>
        <w:t>1</w:t>
      </w:r>
      <w:r w:rsidR="002369BC">
        <w:rPr>
          <w:rFonts w:ascii="Cambria" w:eastAsia="Times New Roman" w:hAnsi="Cambria" w:cs="Arial"/>
          <w:sz w:val="24"/>
          <w:szCs w:val="24"/>
          <w:lang w:eastAsia="pt-BR"/>
        </w:rPr>
        <w:t xml:space="preserve">9 </w:t>
      </w:r>
      <w:r w:rsidRPr="00A7738F">
        <w:rPr>
          <w:rFonts w:ascii="Cambria" w:eastAsia="Times New Roman" w:hAnsi="Cambria" w:cs="Arial"/>
          <w:sz w:val="24"/>
          <w:szCs w:val="24"/>
          <w:lang w:eastAsia="pt-BR"/>
        </w:rPr>
        <w:t>(</w:t>
      </w:r>
      <w:r w:rsidR="002369BC">
        <w:rPr>
          <w:rFonts w:ascii="Cambria" w:eastAsia="Times New Roman" w:hAnsi="Cambria" w:cs="Arial"/>
          <w:sz w:val="24"/>
          <w:szCs w:val="24"/>
          <w:lang w:eastAsia="pt-BR"/>
        </w:rPr>
        <w:t>dezenove</w:t>
      </w:r>
      <w:r w:rsidRPr="00A7738F">
        <w:rPr>
          <w:rFonts w:ascii="Cambria" w:eastAsia="Times New Roman" w:hAnsi="Cambria" w:cs="Arial"/>
          <w:sz w:val="24"/>
          <w:szCs w:val="24"/>
          <w:lang w:eastAsia="pt-BR"/>
        </w:rPr>
        <w:t>) meses, contados da data de sua assinatura, podendo ser aditado ou ainda prorrogado nos termos do artigo 52 da Lei nº 13.019/14.</w:t>
      </w:r>
    </w:p>
    <w:p w14:paraId="1FD85D89" w14:textId="77777777"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r>
      <w:r>
        <w:rPr>
          <w:rFonts w:ascii="Cambria" w:eastAsia="Times New Roman" w:hAnsi="Cambria" w:cs="Arial"/>
          <w:sz w:val="24"/>
          <w:szCs w:val="24"/>
          <w:lang w:eastAsia="pt-BR"/>
        </w:rPr>
        <w:t xml:space="preserve">O termo de </w:t>
      </w:r>
      <w:r w:rsidRPr="00A7738F">
        <w:rPr>
          <w:rFonts w:ascii="Cambria" w:eastAsia="Times New Roman" w:hAnsi="Cambria" w:cs="Arial"/>
          <w:sz w:val="24"/>
          <w:szCs w:val="24"/>
          <w:lang w:eastAsia="pt-BR"/>
        </w:rPr>
        <w:t xml:space="preserve">colaboração poderá ser </w:t>
      </w:r>
      <w:proofErr w:type="gramStart"/>
      <w:r w:rsidRPr="00A7738F">
        <w:rPr>
          <w:rFonts w:ascii="Cambria" w:eastAsia="Times New Roman" w:hAnsi="Cambria" w:cs="Arial"/>
          <w:sz w:val="24"/>
          <w:szCs w:val="24"/>
          <w:lang w:eastAsia="pt-BR"/>
        </w:rPr>
        <w:t>aditada</w:t>
      </w:r>
      <w:proofErr w:type="gramEnd"/>
      <w:r w:rsidRPr="00A7738F">
        <w:rPr>
          <w:rFonts w:ascii="Cambria" w:eastAsia="Times New Roman" w:hAnsi="Cambria" w:cs="Arial"/>
          <w:sz w:val="24"/>
          <w:szCs w:val="24"/>
          <w:lang w:eastAsia="pt-BR"/>
        </w:rPr>
        <w:t xml:space="preserve">, por acordo entre os partícipes, nos casos de: </w:t>
      </w:r>
    </w:p>
    <w:p w14:paraId="4A8915EE" w14:textId="77777777"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 xml:space="preserve"> – </w:t>
      </w:r>
      <w:proofErr w:type="gramStart"/>
      <w:r w:rsidRPr="00A7738F">
        <w:rPr>
          <w:rFonts w:ascii="Cambria" w:eastAsia="Times New Roman" w:hAnsi="Cambria" w:cs="Arial"/>
          <w:sz w:val="24"/>
          <w:szCs w:val="24"/>
          <w:lang w:eastAsia="pt-BR"/>
        </w:rPr>
        <w:t>prorrogação</w:t>
      </w:r>
      <w:proofErr w:type="gramEnd"/>
      <w:r w:rsidRPr="00A7738F">
        <w:rPr>
          <w:rFonts w:ascii="Cambria" w:eastAsia="Times New Roman" w:hAnsi="Cambria" w:cs="Arial"/>
          <w:sz w:val="24"/>
          <w:szCs w:val="24"/>
          <w:lang w:eastAsia="pt-BR"/>
        </w:rPr>
        <w:t xml:space="preserve"> do prazo de vigência; </w:t>
      </w:r>
    </w:p>
    <w:p w14:paraId="081B180B" w14:textId="77777777" w:rsidR="00A30393"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 xml:space="preserve"> - </w:t>
      </w:r>
      <w:proofErr w:type="gramStart"/>
      <w:r w:rsidRPr="00A7738F">
        <w:rPr>
          <w:rFonts w:ascii="Cambria" w:eastAsia="Times New Roman" w:hAnsi="Cambria" w:cs="Arial"/>
          <w:sz w:val="24"/>
          <w:szCs w:val="24"/>
          <w:lang w:eastAsia="pt-BR"/>
        </w:rPr>
        <w:t>alteração</w:t>
      </w:r>
      <w:proofErr w:type="gramEnd"/>
      <w:r w:rsidRPr="00A7738F">
        <w:rPr>
          <w:rFonts w:ascii="Cambria" w:eastAsia="Times New Roman" w:hAnsi="Cambria" w:cs="Arial"/>
          <w:sz w:val="24"/>
          <w:szCs w:val="24"/>
          <w:lang w:eastAsia="pt-BR"/>
        </w:rPr>
        <w:t xml:space="preserve"> do(s) serviço(s) executado(s); </w:t>
      </w:r>
    </w:p>
    <w:p w14:paraId="1276038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III</w:t>
      </w:r>
      <w:r>
        <w:rPr>
          <w:rFonts w:ascii="Cambria" w:eastAsia="Times New Roman" w:hAnsi="Cambria" w:cs="Arial"/>
          <w:sz w:val="24"/>
          <w:szCs w:val="24"/>
          <w:lang w:eastAsia="pt-BR"/>
        </w:rPr>
        <w:t xml:space="preserve"> –</w:t>
      </w:r>
      <w:r w:rsidRPr="00A7738F">
        <w:rPr>
          <w:rFonts w:ascii="Cambria" w:eastAsia="Times New Roman" w:hAnsi="Cambria" w:cs="Arial"/>
          <w:sz w:val="24"/>
          <w:szCs w:val="24"/>
          <w:lang w:eastAsia="pt-BR"/>
        </w:rPr>
        <w:t xml:space="preserve"> redução</w:t>
      </w:r>
      <w:r>
        <w:rPr>
          <w:rFonts w:ascii="Cambria" w:eastAsia="Times New Roman" w:hAnsi="Cambria" w:cs="Arial"/>
          <w:sz w:val="24"/>
          <w:szCs w:val="24"/>
          <w:lang w:eastAsia="pt-BR"/>
        </w:rPr>
        <w:t xml:space="preserve"> e/ou aumento </w:t>
      </w:r>
      <w:r w:rsidRPr="00A7738F">
        <w:rPr>
          <w:rFonts w:ascii="Cambria" w:eastAsia="Times New Roman" w:hAnsi="Cambria" w:cs="Arial"/>
          <w:sz w:val="24"/>
          <w:szCs w:val="24"/>
          <w:lang w:eastAsia="pt-BR"/>
        </w:rPr>
        <w:t>do número de atendidos, com a consequente alteração do valor do pagamento mensal.</w:t>
      </w:r>
    </w:p>
    <w:p w14:paraId="547278A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14.3</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convencionado que a SM</w:t>
      </w:r>
      <w:r>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poderá alterar, mediante ato específico do(a) Secretário(a) Municipal de Assistência</w:t>
      </w:r>
      <w:r>
        <w:rPr>
          <w:rFonts w:ascii="Cambria" w:eastAsia="Times New Roman" w:hAnsi="Cambria" w:cs="Arial"/>
          <w:sz w:val="24"/>
          <w:szCs w:val="24"/>
          <w:lang w:eastAsia="pt-BR"/>
        </w:rPr>
        <w:t xml:space="preserve"> Social</w:t>
      </w:r>
      <w:r w:rsidRPr="00A7738F">
        <w:rPr>
          <w:rFonts w:ascii="Cambria" w:eastAsia="Times New Roman" w:hAnsi="Cambria" w:cs="Arial"/>
          <w:sz w:val="24"/>
          <w:szCs w:val="24"/>
          <w:lang w:eastAsia="pt-BR"/>
        </w:rPr>
        <w:t xml:space="preserve">, publicado no Boletim Oficial da Prefeitura Municipal de Ferraz de Vasconcelos, o valor do pagamento mensal, desde que comprovada sua inadequação, por meio de estudos de custos, e desde que existam recursos orçamentários disponíveis, mediante a junção aos autos de cópia do provimento </w:t>
      </w:r>
      <w:proofErr w:type="spellStart"/>
      <w:r w:rsidRPr="00A7738F">
        <w:rPr>
          <w:rFonts w:ascii="Cambria" w:eastAsia="Times New Roman" w:hAnsi="Cambria" w:cs="Arial"/>
          <w:sz w:val="24"/>
          <w:szCs w:val="24"/>
          <w:lang w:eastAsia="pt-BR"/>
        </w:rPr>
        <w:t>autorizatório</w:t>
      </w:r>
      <w:proofErr w:type="spellEnd"/>
      <w:r w:rsidRPr="00A7738F">
        <w:rPr>
          <w:rFonts w:ascii="Cambria" w:eastAsia="Times New Roman" w:hAnsi="Cambria" w:cs="Arial"/>
          <w:sz w:val="24"/>
          <w:szCs w:val="24"/>
          <w:lang w:eastAsia="pt-BR"/>
        </w:rPr>
        <w:t>.</w:t>
      </w:r>
    </w:p>
    <w:p w14:paraId="468CAA37"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D6AD540" w14:textId="77777777" w:rsidR="00A30393" w:rsidRPr="009A36D8" w:rsidRDefault="00A30393" w:rsidP="00A30393">
      <w:pPr>
        <w:spacing w:after="0" w:line="240" w:lineRule="auto"/>
        <w:jc w:val="both"/>
        <w:rPr>
          <w:rFonts w:ascii="Cambria" w:eastAsia="Times New Roman" w:hAnsi="Cambria" w:cs="Arial"/>
          <w:b/>
          <w:bCs/>
          <w:sz w:val="24"/>
          <w:szCs w:val="24"/>
          <w:lang w:eastAsia="pt-BR"/>
        </w:rPr>
      </w:pPr>
      <w:r w:rsidRPr="009A36D8">
        <w:rPr>
          <w:rFonts w:ascii="Cambria" w:eastAsia="Times New Roman" w:hAnsi="Cambria" w:cs="Arial"/>
          <w:b/>
          <w:bCs/>
          <w:sz w:val="24"/>
          <w:szCs w:val="24"/>
          <w:lang w:eastAsia="pt-BR"/>
        </w:rPr>
        <w:lastRenderedPageBreak/>
        <w:t>CLÁUSULA DÉCIMA QUINTA - DA RESCISÃO E DA DENÚNCIA</w:t>
      </w:r>
    </w:p>
    <w:p w14:paraId="2683C6D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9A36D8">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Este termo de colaboração poderá, a qualquer tempo e por iniciativa de qualquer dos partícipes, ser denunciado mediante notificação prévia de 60 (sessenta) dias.</w:t>
      </w:r>
    </w:p>
    <w:p w14:paraId="287061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15.2.</w:t>
      </w:r>
      <w:r w:rsidRPr="00A7738F">
        <w:rPr>
          <w:rFonts w:ascii="Cambria" w:eastAsia="Times New Roman" w:hAnsi="Cambria" w:cs="Arial"/>
          <w:sz w:val="24"/>
          <w:szCs w:val="24"/>
          <w:lang w:eastAsia="pt-BR"/>
        </w:rPr>
        <w:tab/>
        <w:t>O presente termo de colaboração poderá, ainda, ser rescindido, independentemente do prazo previsto na cláusula anterior, nos seguintes casos:</w:t>
      </w:r>
    </w:p>
    <w:p w14:paraId="7A56705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A qualquer tempo, por mútuo acordo, mediante a lavratura do Termo de Rescisão.</w:t>
      </w:r>
    </w:p>
    <w:p w14:paraId="61204FA2" w14:textId="32F79D86"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Unilateralmente, de pleno direito e a critério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mediante denúncia e notificação formal:</w:t>
      </w:r>
    </w:p>
    <w:p w14:paraId="2F9BE347" w14:textId="23090072"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Por irregularidades referentes à administração dos valores recebidos, bem como à execução do objeto ou cláusulas do termo de colaboração relativo ao desenvolvimento do serviço e ao cumprimento dos padrões estabelecidos nas normas gerais para celebração de termo de colaboração de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 constatadas pela SUPERVISÃO DE ASSISTÊNCIA SOCIAL;</w:t>
      </w:r>
    </w:p>
    <w:p w14:paraId="0A6AE41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Por descumprimento, pela ORGANIZAÇÃO, de qualquer disposição prevista nas cláusulas deste termo de colaboração.</w:t>
      </w:r>
    </w:p>
    <w:p w14:paraId="41BC791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Em razão de denúncia ou RESCISÃO do termo de colaboração mantido com a Secretaria Estadual de Assistência e Desenvolvimento Social - SEDS e/ou com o Ministério do Desenvolvimento Social e Combate à Fome - MDS.</w:t>
      </w:r>
    </w:p>
    <w:p w14:paraId="767ED03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A0755F3" w14:textId="77777777" w:rsidR="00A30393" w:rsidRPr="003752B3" w:rsidRDefault="00A30393" w:rsidP="00A3039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QUINTA - DOS RECURSOS FINANCEIROS</w:t>
      </w:r>
    </w:p>
    <w:p w14:paraId="65887A21" w14:textId="18647DF8" w:rsidR="00266DFB" w:rsidRPr="00A7738F" w:rsidRDefault="00A30393" w:rsidP="00A30393">
      <w:pPr>
        <w:spacing w:after="0" w:line="240" w:lineRule="auto"/>
        <w:jc w:val="both"/>
        <w:rPr>
          <w:rFonts w:ascii="Cambria" w:eastAsia="Times New Roman" w:hAnsi="Cambria" w:cs="Arial"/>
          <w:sz w:val="24"/>
          <w:szCs w:val="24"/>
          <w:lang w:eastAsia="pt-BR"/>
        </w:rPr>
      </w:pPr>
      <w:r w:rsidRPr="003752B3">
        <w:rPr>
          <w:rFonts w:ascii="Cambria" w:eastAsia="Times New Roman" w:hAnsi="Cambria" w:cs="Arial"/>
          <w:b/>
          <w:bCs/>
          <w:sz w:val="24"/>
          <w:szCs w:val="24"/>
          <w:lang w:eastAsia="pt-BR"/>
        </w:rPr>
        <w:t>15.1</w:t>
      </w:r>
      <w:r w:rsidRPr="00A7738F">
        <w:rPr>
          <w:rFonts w:ascii="Cambria" w:eastAsia="Times New Roman" w:hAnsi="Cambria" w:cs="Arial"/>
          <w:sz w:val="24"/>
          <w:szCs w:val="24"/>
          <w:lang w:eastAsia="pt-BR"/>
        </w:rPr>
        <w:t xml:space="preserve">. A execução do presente termo de colaboração onerará a dotação orçamentária n.º </w:t>
      </w:r>
      <w:r w:rsidR="00F87FC1">
        <w:rPr>
          <w:rFonts w:ascii="Cambria" w:eastAsia="Times New Roman" w:hAnsi="Cambria" w:cs="Arial"/>
          <w:bCs/>
          <w:sz w:val="24"/>
          <w:szCs w:val="24"/>
          <w:lang w:eastAsia="pt-BR"/>
        </w:rPr>
        <w:t>XXXXXXXXXXX</w:t>
      </w:r>
      <w:r w:rsidRPr="00A7738F">
        <w:rPr>
          <w:rFonts w:ascii="Cambria" w:eastAsia="Times New Roman" w:hAnsi="Cambria" w:cs="Arial"/>
          <w:sz w:val="24"/>
          <w:szCs w:val="24"/>
          <w:lang w:eastAsia="pt-BR"/>
        </w:rPr>
        <w:t xml:space="preserve"> - PROTEÇÃO SOCIAL </w:t>
      </w:r>
      <w:r w:rsidR="00266DFB">
        <w:rPr>
          <w:rFonts w:ascii="Cambria" w:eastAsia="Times New Roman" w:hAnsi="Cambria" w:cs="Arial"/>
          <w:sz w:val="24"/>
          <w:szCs w:val="24"/>
          <w:lang w:eastAsia="pt-BR"/>
        </w:rPr>
        <w:t>ESPECIAL</w:t>
      </w:r>
      <w:r w:rsidRPr="00A7738F">
        <w:rPr>
          <w:rFonts w:ascii="Cambria" w:eastAsia="Times New Roman" w:hAnsi="Cambria" w:cs="Arial"/>
          <w:sz w:val="24"/>
          <w:szCs w:val="24"/>
          <w:lang w:eastAsia="pt-BR"/>
        </w:rPr>
        <w:t>, a conta do Fundo Municipal de Assistência Social, no valor total de</w:t>
      </w:r>
      <w:r>
        <w:rPr>
          <w:rFonts w:ascii="Cambria" w:eastAsia="Times New Roman" w:hAnsi="Cambria" w:cs="Arial"/>
          <w:sz w:val="24"/>
          <w:szCs w:val="24"/>
          <w:lang w:eastAsia="pt-BR"/>
        </w:rPr>
        <w:t xml:space="preserve"> </w:t>
      </w:r>
      <w:r w:rsidR="00266DFB" w:rsidRPr="00266DFB">
        <w:rPr>
          <w:rFonts w:ascii="Cambria" w:eastAsia="Times New Roman" w:hAnsi="Cambria" w:cs="Arial"/>
          <w:bCs/>
          <w:sz w:val="24"/>
          <w:szCs w:val="24"/>
          <w:lang w:eastAsia="pt-BR"/>
        </w:rPr>
        <w:t>R$ 75.240,00 (setenta e cinco mil duzentos e quarenta reais)</w:t>
      </w:r>
      <w:r w:rsidR="00266DFB">
        <w:rPr>
          <w:rFonts w:ascii="Cambria" w:eastAsia="Times New Roman" w:hAnsi="Cambria" w:cs="Arial"/>
          <w:b/>
          <w:sz w:val="24"/>
          <w:szCs w:val="24"/>
          <w:lang w:eastAsia="pt-BR"/>
        </w:rPr>
        <w:t>,</w:t>
      </w:r>
      <w:r w:rsidR="00266DFB" w:rsidRPr="00266DFB">
        <w:rPr>
          <w:rFonts w:ascii="Cambria" w:eastAsia="Times New Roman" w:hAnsi="Cambria" w:cs="Arial"/>
          <w:b/>
          <w:sz w:val="24"/>
          <w:szCs w:val="24"/>
          <w:lang w:eastAsia="pt-BR"/>
        </w:rPr>
        <w:t xml:space="preserve"> </w:t>
      </w:r>
      <w:r w:rsidRPr="00A7738F">
        <w:rPr>
          <w:rFonts w:ascii="Cambria" w:eastAsia="Times New Roman" w:hAnsi="Cambria" w:cs="Arial"/>
          <w:sz w:val="24"/>
          <w:szCs w:val="24"/>
          <w:lang w:eastAsia="pt-BR"/>
        </w:rPr>
        <w:t>e as dotações orçamentárias correspondentes que forem estabelecidas nos exercícios seguintes.</w:t>
      </w:r>
      <w:r w:rsidR="00266DFB" w:rsidRPr="00266DFB">
        <w:rPr>
          <w:rFonts w:ascii="Cambria" w:eastAsia="Times New Roman" w:hAnsi="Cambria" w:cs="Arial"/>
          <w:b/>
          <w:sz w:val="24"/>
          <w:szCs w:val="24"/>
          <w:lang w:eastAsia="pt-BR"/>
        </w:rPr>
        <w:t xml:space="preserve"> </w:t>
      </w:r>
    </w:p>
    <w:p w14:paraId="75DE849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491F3B0" w14:textId="77777777" w:rsidR="00A30393" w:rsidRPr="003752B3" w:rsidRDefault="00A30393" w:rsidP="00A30393">
      <w:pPr>
        <w:spacing w:after="0" w:line="240" w:lineRule="auto"/>
        <w:jc w:val="both"/>
        <w:rPr>
          <w:rFonts w:ascii="Cambria" w:eastAsia="Times New Roman" w:hAnsi="Cambria" w:cs="Arial"/>
          <w:b/>
          <w:bCs/>
          <w:sz w:val="24"/>
          <w:szCs w:val="24"/>
          <w:lang w:eastAsia="pt-BR"/>
        </w:rPr>
      </w:pPr>
      <w:r w:rsidRPr="003752B3">
        <w:rPr>
          <w:rFonts w:ascii="Cambria" w:eastAsia="Times New Roman" w:hAnsi="Cambria" w:cs="Arial"/>
          <w:b/>
          <w:bCs/>
          <w:sz w:val="24"/>
          <w:szCs w:val="24"/>
          <w:lang w:eastAsia="pt-BR"/>
        </w:rPr>
        <w:t>CLÁUSULA DÉCIMA SEXTA – DOS DOCUMENTOS APRESENTADOS PARA A CELEBRAÇÃO DO TERMO DE COLABORAÇÃO</w:t>
      </w:r>
    </w:p>
    <w:p w14:paraId="1E3EAEE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16.1</w:t>
      </w:r>
      <w:r w:rsidRPr="00A7738F">
        <w:rPr>
          <w:rFonts w:ascii="Cambria" w:eastAsia="Times New Roman" w:hAnsi="Cambria" w:cs="Arial"/>
          <w:sz w:val="24"/>
          <w:szCs w:val="24"/>
          <w:lang w:eastAsia="pt-BR"/>
        </w:rPr>
        <w:t>. A ORGANIZAÇÃO no ato da assinatura deste instrumento apresentou documentação regular, conforme segue:</w:t>
      </w:r>
    </w:p>
    <w:p w14:paraId="65C9D4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a)</w:t>
      </w:r>
      <w:r w:rsidRPr="00A7738F">
        <w:rPr>
          <w:rFonts w:ascii="Cambria" w:eastAsia="Times New Roman" w:hAnsi="Cambria" w:cs="Arial"/>
          <w:sz w:val="24"/>
          <w:szCs w:val="24"/>
          <w:lang w:eastAsia="pt-BR"/>
        </w:rPr>
        <w:tab/>
        <w:t>Cópia da ata de reunião de eleição e posse da diretoria em exercício, registrada no Cartório de Registro Civil de Pessoa Jurídica; e quando não constar na ata o período do mandato da diretoria deverá ser apresentado também o Estatuto da organização;</w:t>
      </w:r>
    </w:p>
    <w:p w14:paraId="0AE540A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b)</w:t>
      </w:r>
      <w:r w:rsidRPr="00A7738F">
        <w:rPr>
          <w:rFonts w:ascii="Cambria" w:eastAsia="Times New Roman" w:hAnsi="Cambria" w:cs="Arial"/>
          <w:sz w:val="24"/>
          <w:szCs w:val="24"/>
          <w:lang w:eastAsia="pt-BR"/>
        </w:rPr>
        <w:tab/>
        <w:t>Cópia da Identidade e CPF do Presidente;</w:t>
      </w:r>
    </w:p>
    <w:p w14:paraId="17ED9E4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c)</w:t>
      </w:r>
      <w:r w:rsidRPr="00A7738F">
        <w:rPr>
          <w:rFonts w:ascii="Cambria" w:eastAsia="Times New Roman" w:hAnsi="Cambria" w:cs="Arial"/>
          <w:sz w:val="24"/>
          <w:szCs w:val="24"/>
          <w:lang w:eastAsia="pt-BR"/>
        </w:rPr>
        <w:tab/>
        <w:t>Cópia da certidão negativa de débito (C. N. D) junto ao Instituto Nacional de Seguridade Social – INSS, com prazo de validade em vigência, caso não seja possível acessá-la via internet ou Certidão Negativa de Débitos relativos aos tributos federais e à Dívida Ativa da União;</w:t>
      </w:r>
    </w:p>
    <w:p w14:paraId="11DE0DA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d)</w:t>
      </w:r>
      <w:r w:rsidRPr="00A7738F">
        <w:rPr>
          <w:rFonts w:ascii="Cambria" w:eastAsia="Times New Roman" w:hAnsi="Cambria" w:cs="Arial"/>
          <w:sz w:val="24"/>
          <w:szCs w:val="24"/>
          <w:lang w:eastAsia="pt-BR"/>
        </w:rPr>
        <w:tab/>
        <w:t>Cópia da certidão de regularidade referente ao Fundo de Garantia por Tempo de Serviço – FGTS, com prazo de validade em vigência;</w:t>
      </w:r>
    </w:p>
    <w:p w14:paraId="0EBF26FA"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e)</w:t>
      </w:r>
      <w:r w:rsidRPr="00A7738F">
        <w:rPr>
          <w:rFonts w:ascii="Cambria" w:eastAsia="Times New Roman" w:hAnsi="Cambria" w:cs="Arial"/>
          <w:sz w:val="24"/>
          <w:szCs w:val="24"/>
          <w:lang w:eastAsia="pt-BR"/>
        </w:rPr>
        <w:tab/>
        <w:t>Certidão de Regularidade junto à Secretaria da Receita Federal;</w:t>
      </w:r>
    </w:p>
    <w:p w14:paraId="5646EDB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f)</w:t>
      </w:r>
      <w:r w:rsidRPr="00A7738F">
        <w:rPr>
          <w:rFonts w:ascii="Cambria" w:eastAsia="Times New Roman" w:hAnsi="Cambria" w:cs="Arial"/>
          <w:sz w:val="24"/>
          <w:szCs w:val="24"/>
          <w:lang w:eastAsia="pt-BR"/>
        </w:rPr>
        <w:tab/>
        <w:t>Certidão de Regularidade junto à Secretaria da Receita Estadual;</w:t>
      </w:r>
    </w:p>
    <w:p w14:paraId="7A1AFF8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g)</w:t>
      </w:r>
      <w:r w:rsidRPr="00A7738F">
        <w:rPr>
          <w:rFonts w:ascii="Cambria" w:eastAsia="Times New Roman" w:hAnsi="Cambria" w:cs="Arial"/>
          <w:sz w:val="24"/>
          <w:szCs w:val="24"/>
          <w:lang w:eastAsia="pt-BR"/>
        </w:rPr>
        <w:tab/>
        <w:t>Certidão de Regularidade junto à Secretaria da Receita Municipal;</w:t>
      </w:r>
    </w:p>
    <w:p w14:paraId="78C949F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h)</w:t>
      </w:r>
      <w:r w:rsidRPr="00A7738F">
        <w:rPr>
          <w:rFonts w:ascii="Cambria" w:eastAsia="Times New Roman" w:hAnsi="Cambria" w:cs="Arial"/>
          <w:sz w:val="24"/>
          <w:szCs w:val="24"/>
          <w:lang w:eastAsia="pt-BR"/>
        </w:rPr>
        <w:tab/>
        <w:t>Certidão de Regularidade expedida pela Procuradoria Geral da Fazenda Nacional;</w:t>
      </w:r>
    </w:p>
    <w:p w14:paraId="5D27487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Declaração de Inscrição no Conselho Municipal de Assistência Social (CMAS), conforme art. 9º da Lei Federal no 8.742/93 (LOAS);</w:t>
      </w:r>
    </w:p>
    <w:p w14:paraId="4714F9CB"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j)</w:t>
      </w:r>
      <w:r w:rsidRPr="00A7738F">
        <w:rPr>
          <w:rFonts w:ascii="Cambria" w:eastAsia="Times New Roman" w:hAnsi="Cambria" w:cs="Arial"/>
          <w:sz w:val="24"/>
          <w:szCs w:val="24"/>
          <w:lang w:eastAsia="pt-BR"/>
        </w:rPr>
        <w:tab/>
        <w:t>Inscrição no Conselho Municipal dos Direitos da Criança e do Adolescente (CMDCA);</w:t>
      </w:r>
    </w:p>
    <w:p w14:paraId="0ABFA96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k)</w:t>
      </w:r>
      <w:r w:rsidRPr="00A7738F">
        <w:rPr>
          <w:rFonts w:ascii="Cambria" w:eastAsia="Times New Roman" w:hAnsi="Cambria" w:cs="Arial"/>
          <w:sz w:val="24"/>
          <w:szCs w:val="24"/>
          <w:lang w:eastAsia="pt-BR"/>
        </w:rPr>
        <w:tab/>
        <w:t>Declaração de que a Organização, não remunera os cargos de diretoria e que seus integrantes não exercem cargo público em nenhuma espera de governo;</w:t>
      </w:r>
    </w:p>
    <w:p w14:paraId="75D39BC7"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lastRenderedPageBreak/>
        <w:t>l)</w:t>
      </w:r>
      <w:r w:rsidRPr="00A7738F">
        <w:rPr>
          <w:rFonts w:ascii="Cambria" w:eastAsia="Times New Roman" w:hAnsi="Cambria" w:cs="Arial"/>
          <w:sz w:val="24"/>
          <w:szCs w:val="24"/>
          <w:lang w:eastAsia="pt-BR"/>
        </w:rPr>
        <w:tab/>
        <w:t>Conta corrente específica da Organizaçã</w:t>
      </w:r>
      <w:r>
        <w:rPr>
          <w:rFonts w:ascii="Cambria" w:eastAsia="Times New Roman" w:hAnsi="Cambria" w:cs="Arial"/>
          <w:sz w:val="24"/>
          <w:szCs w:val="24"/>
          <w:lang w:eastAsia="pt-BR"/>
        </w:rPr>
        <w:t>o</w:t>
      </w:r>
      <w:r w:rsidRPr="00A7738F">
        <w:rPr>
          <w:rFonts w:ascii="Cambria" w:eastAsia="Times New Roman" w:hAnsi="Cambria" w:cs="Arial"/>
          <w:sz w:val="24"/>
          <w:szCs w:val="24"/>
          <w:lang w:eastAsia="pt-BR"/>
        </w:rPr>
        <w:t xml:space="preserve"> para recebimento dos reembolsos advindos da colaboração;</w:t>
      </w:r>
    </w:p>
    <w:p w14:paraId="520C11A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m)</w:t>
      </w:r>
      <w:r w:rsidRPr="00A7738F">
        <w:rPr>
          <w:rFonts w:ascii="Cambria" w:eastAsia="Times New Roman" w:hAnsi="Cambria" w:cs="Arial"/>
          <w:sz w:val="24"/>
          <w:szCs w:val="24"/>
          <w:lang w:eastAsia="pt-BR"/>
        </w:rPr>
        <w:tab/>
        <w:t>Declaração da Organização de que não possui menores de 18 (dezoito) anos realizando trabalho noturno, perigoso ou insalubre, tampouco menores de 16 (dezesseis) anos realizando qualquer trabalho, salvo na condição de aprendiz, a partir de 14 (quatorze) anos, cumprindo o disposto no inciso XXXIII do artigo 7º da Constituição Federal, sob as penas da lei;</w:t>
      </w:r>
    </w:p>
    <w:p w14:paraId="340F521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n)</w:t>
      </w:r>
      <w:r w:rsidRPr="00A7738F">
        <w:rPr>
          <w:rFonts w:ascii="Cambria" w:eastAsia="Times New Roman" w:hAnsi="Cambria" w:cs="Arial"/>
          <w:sz w:val="24"/>
          <w:szCs w:val="24"/>
          <w:lang w:eastAsia="pt-BR"/>
        </w:rPr>
        <w:tab/>
        <w:t>Cópia da Certidão Negativa de Débitos Trabalhistas – CNDT;</w:t>
      </w:r>
    </w:p>
    <w:p w14:paraId="4ACD55A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o)</w:t>
      </w:r>
      <w:r w:rsidRPr="00A7738F">
        <w:rPr>
          <w:rFonts w:ascii="Cambria" w:eastAsia="Times New Roman" w:hAnsi="Cambria" w:cs="Arial"/>
          <w:sz w:val="24"/>
          <w:szCs w:val="24"/>
          <w:lang w:eastAsia="pt-BR"/>
        </w:rPr>
        <w:tab/>
        <w:t>Declaração assinada por cada membro da diretoria executiva da entidade, atestando que não incidem nas vedações constantes na Lei nº 3.186, de 8 de outubro de 2013, que veda no âmbito da administração municipal direta ou indireta, a nomeação para cargo, emprego ou função pública de pessoas que incidam nas hipóteses de inelegibilidade previstas na legislação federal. (</w:t>
      </w:r>
      <w:proofErr w:type="gramStart"/>
      <w:r w:rsidRPr="00A7738F">
        <w:rPr>
          <w:rFonts w:ascii="Cambria" w:eastAsia="Times New Roman" w:hAnsi="Cambria" w:cs="Arial"/>
          <w:sz w:val="24"/>
          <w:szCs w:val="24"/>
          <w:lang w:eastAsia="pt-BR"/>
        </w:rPr>
        <w:t>Anexo )</w:t>
      </w:r>
      <w:proofErr w:type="gramEnd"/>
      <w:r w:rsidRPr="00A7738F">
        <w:rPr>
          <w:rFonts w:ascii="Cambria" w:eastAsia="Times New Roman" w:hAnsi="Cambria" w:cs="Arial"/>
          <w:sz w:val="24"/>
          <w:szCs w:val="24"/>
          <w:lang w:eastAsia="pt-BR"/>
        </w:rPr>
        <w:t>;</w:t>
      </w:r>
    </w:p>
    <w:p w14:paraId="425C004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p)</w:t>
      </w:r>
      <w:r w:rsidRPr="00A7738F">
        <w:rPr>
          <w:rFonts w:ascii="Cambria" w:eastAsia="Times New Roman" w:hAnsi="Cambria" w:cs="Arial"/>
          <w:sz w:val="24"/>
          <w:szCs w:val="24"/>
          <w:lang w:eastAsia="pt-BR"/>
        </w:rPr>
        <w:tab/>
        <w:t>Plano de trabalho devidamente assinado pelo(a) Presidente da Organização/Entidade/Associação e técnico(a) responsável – de acordo com a NOB/RH-SUAS, contemplando as seguintes informações:</w:t>
      </w:r>
    </w:p>
    <w:p w14:paraId="5E843D8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w:t>
      </w:r>
      <w:r w:rsidRPr="00A7738F">
        <w:rPr>
          <w:rFonts w:ascii="Cambria" w:eastAsia="Times New Roman" w:hAnsi="Cambria" w:cs="Arial"/>
          <w:sz w:val="24"/>
          <w:szCs w:val="24"/>
          <w:lang w:eastAsia="pt-BR"/>
        </w:rPr>
        <w:tab/>
        <w:t>identificação do objeto a ser executado;</w:t>
      </w:r>
    </w:p>
    <w:p w14:paraId="12391653"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w:t>
      </w:r>
      <w:r w:rsidRPr="00A7738F">
        <w:rPr>
          <w:rFonts w:ascii="Cambria" w:eastAsia="Times New Roman" w:hAnsi="Cambria" w:cs="Arial"/>
          <w:sz w:val="24"/>
          <w:szCs w:val="24"/>
          <w:lang w:eastAsia="pt-BR"/>
        </w:rPr>
        <w:tab/>
        <w:t>metas a serem atingidas;</w:t>
      </w:r>
    </w:p>
    <w:p w14:paraId="331A1D0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III</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etapas ou fases de execução;</w:t>
      </w:r>
    </w:p>
    <w:p w14:paraId="0BD9970D"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IV</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plano de aplicação dos recursos financeiros;</w:t>
      </w:r>
    </w:p>
    <w:p w14:paraId="358495F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V.</w:t>
      </w:r>
      <w:r w:rsidRPr="00A7738F">
        <w:rPr>
          <w:rFonts w:ascii="Cambria" w:eastAsia="Times New Roman" w:hAnsi="Cambria" w:cs="Arial"/>
          <w:sz w:val="24"/>
          <w:szCs w:val="24"/>
          <w:lang w:eastAsia="pt-BR"/>
        </w:rPr>
        <w:tab/>
        <w:t>cronograma de desembolso;</w:t>
      </w:r>
    </w:p>
    <w:p w14:paraId="3A798F60"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s)</w:t>
      </w:r>
      <w:r w:rsidRPr="00A7738F">
        <w:rPr>
          <w:rFonts w:ascii="Cambria" w:eastAsia="Times New Roman" w:hAnsi="Cambria" w:cs="Arial"/>
          <w:sz w:val="24"/>
          <w:szCs w:val="24"/>
          <w:lang w:eastAsia="pt-BR"/>
        </w:rPr>
        <w:tab/>
        <w:t xml:space="preserve">Listagem com nome e número da Carteira de Identidade e Previdência Social de cada um dos trabalhadores por ele </w:t>
      </w:r>
      <w:r>
        <w:rPr>
          <w:rFonts w:ascii="Cambria" w:eastAsia="Times New Roman" w:hAnsi="Cambria" w:cs="Arial"/>
          <w:sz w:val="24"/>
          <w:szCs w:val="24"/>
          <w:lang w:eastAsia="pt-BR"/>
        </w:rPr>
        <w:t xml:space="preserve">já </w:t>
      </w:r>
      <w:r w:rsidRPr="00A7738F">
        <w:rPr>
          <w:rFonts w:ascii="Cambria" w:eastAsia="Times New Roman" w:hAnsi="Cambria" w:cs="Arial"/>
          <w:sz w:val="24"/>
          <w:szCs w:val="24"/>
          <w:lang w:eastAsia="pt-BR"/>
        </w:rPr>
        <w:t>recrutados para executar o contrato, mediante prévio registro com base na legislação trabalhista</w:t>
      </w:r>
      <w:r>
        <w:rPr>
          <w:rFonts w:ascii="Cambria" w:eastAsia="Times New Roman" w:hAnsi="Cambria" w:cs="Arial"/>
          <w:sz w:val="24"/>
          <w:szCs w:val="24"/>
          <w:lang w:eastAsia="pt-BR"/>
        </w:rPr>
        <w:t>; ou a indicação do profissional a ser contratado por início da execução do termo de colaboração</w:t>
      </w:r>
      <w:r w:rsidRPr="00A7738F">
        <w:rPr>
          <w:rFonts w:ascii="Cambria" w:eastAsia="Times New Roman" w:hAnsi="Cambria" w:cs="Arial"/>
          <w:sz w:val="24"/>
          <w:szCs w:val="24"/>
          <w:lang w:eastAsia="pt-BR"/>
        </w:rPr>
        <w:t xml:space="preserve"> bem como, declaração rimada por seu representante legal sob as penas da lei, de que nenhum outro empregado seu, além daqueles discriminados na referida relação, trabalharão na execução da colaboração, exceto se a substituição ou a inclusão de um deles for previamente comunicada à Secretaria Municipal de </w:t>
      </w:r>
      <w:r>
        <w:rPr>
          <w:rFonts w:ascii="Cambria" w:eastAsia="Times New Roman" w:hAnsi="Cambria" w:cs="Arial"/>
          <w:sz w:val="24"/>
          <w:szCs w:val="24"/>
          <w:lang w:eastAsia="pt-BR"/>
        </w:rPr>
        <w:t xml:space="preserve">Assistência </w:t>
      </w:r>
      <w:r w:rsidRPr="00A7738F">
        <w:rPr>
          <w:rFonts w:ascii="Cambria" w:eastAsia="Times New Roman" w:hAnsi="Cambria" w:cs="Arial"/>
          <w:sz w:val="24"/>
          <w:szCs w:val="24"/>
          <w:lang w:eastAsia="pt-BR"/>
        </w:rPr>
        <w:t xml:space="preserve"> Social, observando-se a mesma exigência de identificação, com nome e </w:t>
      </w:r>
      <w:proofErr w:type="spellStart"/>
      <w:r w:rsidRPr="00A7738F">
        <w:rPr>
          <w:rFonts w:ascii="Cambria" w:eastAsia="Times New Roman" w:hAnsi="Cambria" w:cs="Arial"/>
          <w:sz w:val="24"/>
          <w:szCs w:val="24"/>
          <w:lang w:eastAsia="pt-BR"/>
        </w:rPr>
        <w:t>numero</w:t>
      </w:r>
      <w:proofErr w:type="spellEnd"/>
      <w:r w:rsidRPr="00A7738F">
        <w:rPr>
          <w:rFonts w:ascii="Cambria" w:eastAsia="Times New Roman" w:hAnsi="Cambria" w:cs="Arial"/>
          <w:sz w:val="24"/>
          <w:szCs w:val="24"/>
          <w:lang w:eastAsia="pt-BR"/>
        </w:rPr>
        <w:t xml:space="preserve"> da Carteira de Identidade e da Carteira de Trabalho e Previdência Social do empregado substituto ou incluso.</w:t>
      </w:r>
    </w:p>
    <w:p w14:paraId="647E38A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94F61C3" w14:textId="77777777" w:rsidR="00A30393" w:rsidRPr="004B4F3A" w:rsidRDefault="00A30393" w:rsidP="00A30393">
      <w:pPr>
        <w:spacing w:after="0" w:line="240" w:lineRule="auto"/>
        <w:jc w:val="both"/>
        <w:rPr>
          <w:rFonts w:ascii="Cambria" w:eastAsia="Times New Roman" w:hAnsi="Cambria" w:cs="Arial"/>
          <w:b/>
          <w:bCs/>
          <w:sz w:val="24"/>
          <w:szCs w:val="24"/>
          <w:lang w:eastAsia="pt-BR"/>
        </w:rPr>
      </w:pPr>
      <w:r w:rsidRPr="004B4F3A">
        <w:rPr>
          <w:rFonts w:ascii="Cambria" w:eastAsia="Times New Roman" w:hAnsi="Cambria" w:cs="Arial"/>
          <w:b/>
          <w:bCs/>
          <w:sz w:val="24"/>
          <w:szCs w:val="24"/>
          <w:lang w:eastAsia="pt-BR"/>
        </w:rPr>
        <w:t>CLÁUSULA DÉCIMA SÉTIMA – DAS DISPOSIÇÕES FINAIS</w:t>
      </w:r>
    </w:p>
    <w:p w14:paraId="5566578C"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A celebração da parceria decorrente deste Edital poderá ser suspensa diante de eventuais irregularidades constatada em colaboração de exercício anteriormente celebrado pela ORGANIZAÇÃO com o Poder Público Municipal, até que sejam sanadas.</w:t>
      </w:r>
    </w:p>
    <w:p w14:paraId="52396A4E"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b/>
          <w:bCs/>
          <w:sz w:val="24"/>
          <w:szCs w:val="24"/>
          <w:lang w:eastAsia="pt-BR"/>
        </w:rPr>
        <w:t>17.1.1</w:t>
      </w:r>
      <w:r>
        <w:rPr>
          <w:rFonts w:ascii="Cambria" w:eastAsia="Times New Roman" w:hAnsi="Cambria" w:cs="Arial"/>
          <w:b/>
          <w:bCs/>
          <w:sz w:val="24"/>
          <w:szCs w:val="24"/>
          <w:lang w:eastAsia="pt-BR"/>
        </w:rPr>
        <w:tab/>
      </w:r>
      <w:r w:rsidRPr="00A7738F">
        <w:rPr>
          <w:rFonts w:ascii="Cambria" w:eastAsia="Times New Roman" w:hAnsi="Cambria" w:cs="Arial"/>
          <w:sz w:val="24"/>
          <w:szCs w:val="24"/>
          <w:lang w:eastAsia="pt-BR"/>
        </w:rPr>
        <w:tab/>
        <w:t xml:space="preserve">Na hipótese </w:t>
      </w:r>
      <w:proofErr w:type="gramStart"/>
      <w:r w:rsidRPr="00A7738F">
        <w:rPr>
          <w:rFonts w:ascii="Cambria" w:eastAsia="Times New Roman" w:hAnsi="Cambria" w:cs="Arial"/>
          <w:sz w:val="24"/>
          <w:szCs w:val="24"/>
          <w:lang w:eastAsia="pt-BR"/>
        </w:rPr>
        <w:t>das</w:t>
      </w:r>
      <w:proofErr w:type="gramEnd"/>
      <w:r w:rsidRPr="00A7738F">
        <w:rPr>
          <w:rFonts w:ascii="Cambria" w:eastAsia="Times New Roman" w:hAnsi="Cambria" w:cs="Arial"/>
          <w:sz w:val="24"/>
          <w:szCs w:val="24"/>
          <w:lang w:eastAsia="pt-BR"/>
        </w:rPr>
        <w:t xml:space="preserve"> irregularidades não serem sanadas, a parceria decorrente deste Edital será rescindida e outra interessada eventualmente eliminada na fase de desempate será convocada e na ausência desta, aquela com pontuação imediatamente abaixo da que celebrou a parceria e teve a relação rescindida e por fim, na ausência dessa, o Poder Público poderá proceder com novo chamamento público.</w:t>
      </w:r>
    </w:p>
    <w:p w14:paraId="7FB00102" w14:textId="092536A2" w:rsidR="00A30393" w:rsidRPr="00A7738F" w:rsidRDefault="00A30393" w:rsidP="00A30393">
      <w:pPr>
        <w:spacing w:after="0" w:line="240" w:lineRule="auto"/>
        <w:jc w:val="both"/>
        <w:rPr>
          <w:rFonts w:ascii="Cambria" w:eastAsia="Times New Roman" w:hAnsi="Cambria" w:cs="Arial"/>
          <w:sz w:val="24"/>
          <w:szCs w:val="24"/>
          <w:lang w:eastAsia="pt-BR"/>
        </w:rPr>
      </w:pPr>
      <w:r w:rsidRPr="004B4F3A">
        <w:rPr>
          <w:rFonts w:ascii="Cambria" w:eastAsia="Times New Roman" w:hAnsi="Cambria" w:cs="Arial"/>
          <w:sz w:val="24"/>
          <w:szCs w:val="24"/>
          <w:lang w:eastAsia="pt-BR"/>
        </w:rPr>
        <w:t>17.2</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Os casos omissos e imprevistos serão resolvidos pelo Gestor da SM</w:t>
      </w:r>
      <w:r w:rsidR="00522A30">
        <w:rPr>
          <w:rFonts w:ascii="Cambria" w:eastAsia="Times New Roman" w:hAnsi="Cambria" w:cs="Arial"/>
          <w:sz w:val="24"/>
          <w:szCs w:val="24"/>
          <w:lang w:eastAsia="pt-BR"/>
        </w:rPr>
        <w:t>A</w:t>
      </w:r>
      <w:r w:rsidRPr="00A7738F">
        <w:rPr>
          <w:rFonts w:ascii="Cambria" w:eastAsia="Times New Roman" w:hAnsi="Cambria" w:cs="Arial"/>
          <w:sz w:val="24"/>
          <w:szCs w:val="24"/>
          <w:lang w:eastAsia="pt-BR"/>
        </w:rPr>
        <w:t>S.</w:t>
      </w:r>
    </w:p>
    <w:p w14:paraId="1E239F4B"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7A2B39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CLÁUSULA DÉCIMA OITAVA – DO FORO</w:t>
      </w:r>
    </w:p>
    <w:p w14:paraId="17CFD224"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6420D6">
        <w:rPr>
          <w:rFonts w:ascii="Cambria" w:eastAsia="Times New Roman" w:hAnsi="Cambria" w:cs="Arial"/>
          <w:b/>
          <w:bCs/>
          <w:sz w:val="24"/>
          <w:szCs w:val="24"/>
          <w:lang w:eastAsia="pt-BR"/>
        </w:rPr>
        <w:t>18.1</w:t>
      </w:r>
      <w:r w:rsidRPr="00A7738F">
        <w:rPr>
          <w:rFonts w:ascii="Cambria" w:eastAsia="Times New Roman" w:hAnsi="Cambria" w:cs="Arial"/>
          <w:sz w:val="24"/>
          <w:szCs w:val="24"/>
          <w:lang w:eastAsia="pt-BR"/>
        </w:rPr>
        <w:t>.</w:t>
      </w:r>
      <w:r w:rsidRPr="00A7738F">
        <w:rPr>
          <w:rFonts w:ascii="Cambria" w:eastAsia="Times New Roman" w:hAnsi="Cambria" w:cs="Arial"/>
          <w:sz w:val="24"/>
          <w:szCs w:val="24"/>
          <w:lang w:eastAsia="pt-BR"/>
        </w:rPr>
        <w:tab/>
        <w:t>Fica eleito o FORO de Ferraz de Vasconcelos para dirimir quaisquer questões resultantes da execução deste termo de colaboração.</w:t>
      </w:r>
    </w:p>
    <w:p w14:paraId="1ABD6A5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FA5A5CE"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0D6C8F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lastRenderedPageBreak/>
        <w:t>E por estarem de acordo com as Cláusulas e condições ajustadas, firmam o presente termo de colaboração em 03(três) vias de igual teor, na presença das testemunhas abaixo assinadas.</w:t>
      </w:r>
    </w:p>
    <w:p w14:paraId="0AE9AD8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1B344E0"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56612A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7E56862" w14:textId="174F548E" w:rsidR="00A30393" w:rsidRPr="00A7738F"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Ferraz de Vasconcelos,</w:t>
      </w:r>
      <w:r w:rsidRPr="00A7738F">
        <w:rPr>
          <w:rFonts w:ascii="Cambria" w:eastAsia="Times New Roman" w:hAnsi="Cambria" w:cs="Arial"/>
          <w:sz w:val="24"/>
          <w:szCs w:val="24"/>
          <w:lang w:eastAsia="pt-BR"/>
        </w:rPr>
        <w:tab/>
        <w:t>de</w:t>
      </w:r>
      <w:r w:rsidRPr="00A7738F">
        <w:rPr>
          <w:rFonts w:ascii="Cambria" w:eastAsia="Times New Roman" w:hAnsi="Cambria" w:cs="Arial"/>
          <w:sz w:val="24"/>
          <w:szCs w:val="24"/>
          <w:lang w:eastAsia="pt-BR"/>
        </w:rPr>
        <w:tab/>
      </w:r>
      <w:proofErr w:type="spellStart"/>
      <w:r w:rsidRPr="00A7738F">
        <w:rPr>
          <w:rFonts w:ascii="Cambria" w:eastAsia="Times New Roman" w:hAnsi="Cambria" w:cs="Arial"/>
          <w:sz w:val="24"/>
          <w:szCs w:val="24"/>
          <w:lang w:eastAsia="pt-BR"/>
        </w:rPr>
        <w:t>de</w:t>
      </w:r>
      <w:proofErr w:type="spellEnd"/>
      <w:r w:rsidRPr="00A7738F">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p>
    <w:p w14:paraId="06E22C6E"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2DCF2D9C"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015959D"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571956A4"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21DAAAC"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4729487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w:t>
      </w:r>
    </w:p>
    <w:p w14:paraId="15CE2872"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Prefeito </w:t>
      </w:r>
    </w:p>
    <w:p w14:paraId="20F269C5"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0ED06191"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B3BB796"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6CFEF35F"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w:t>
      </w:r>
    </w:p>
    <w:p w14:paraId="0BCB6359"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 xml:space="preserve">Secretário Municipal de Assistência Social </w:t>
      </w:r>
    </w:p>
    <w:p w14:paraId="14AF0D1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A9641AA"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1161D879" w14:textId="77777777" w:rsidR="00A30393" w:rsidRPr="00A7738F" w:rsidRDefault="00A30393" w:rsidP="00A30393">
      <w:pPr>
        <w:spacing w:after="0" w:line="240" w:lineRule="auto"/>
        <w:jc w:val="both"/>
        <w:rPr>
          <w:rFonts w:ascii="Cambria" w:eastAsia="Times New Roman" w:hAnsi="Cambria" w:cs="Arial"/>
          <w:sz w:val="24"/>
          <w:szCs w:val="24"/>
          <w:lang w:eastAsia="pt-BR"/>
        </w:rPr>
      </w:pPr>
    </w:p>
    <w:p w14:paraId="71BA58E5"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_______________________________________________</w:t>
      </w:r>
    </w:p>
    <w:p w14:paraId="14F13936" w14:textId="77777777" w:rsidR="00A30393" w:rsidRPr="00A7738F" w:rsidRDefault="00A30393" w:rsidP="00A30393">
      <w:pPr>
        <w:spacing w:after="0" w:line="240" w:lineRule="auto"/>
        <w:jc w:val="both"/>
        <w:rPr>
          <w:rFonts w:ascii="Cambria" w:eastAsia="Times New Roman" w:hAnsi="Cambria" w:cs="Arial"/>
          <w:sz w:val="24"/>
          <w:szCs w:val="24"/>
          <w:lang w:eastAsia="pt-BR"/>
        </w:rPr>
      </w:pPr>
      <w:r>
        <w:rPr>
          <w:rFonts w:ascii="Cambria" w:eastAsia="Times New Roman" w:hAnsi="Cambria" w:cs="Arial"/>
          <w:sz w:val="24"/>
          <w:szCs w:val="24"/>
          <w:lang w:eastAsia="pt-BR"/>
        </w:rPr>
        <w:t>Presidente da Organização</w:t>
      </w:r>
    </w:p>
    <w:p w14:paraId="052C9560" w14:textId="77777777" w:rsidR="00A30393" w:rsidRDefault="00A30393" w:rsidP="00A30393">
      <w:pPr>
        <w:spacing w:after="0" w:line="240" w:lineRule="auto"/>
        <w:jc w:val="both"/>
        <w:rPr>
          <w:rFonts w:ascii="Cambria" w:eastAsia="Times New Roman" w:hAnsi="Cambria" w:cs="Arial"/>
          <w:sz w:val="24"/>
          <w:szCs w:val="24"/>
          <w:lang w:eastAsia="pt-BR"/>
        </w:rPr>
      </w:pPr>
    </w:p>
    <w:p w14:paraId="1A6B45AA" w14:textId="77777777" w:rsidR="00A30393" w:rsidRDefault="00A30393" w:rsidP="00A30393">
      <w:pPr>
        <w:spacing w:after="0" w:line="240" w:lineRule="auto"/>
        <w:jc w:val="both"/>
        <w:rPr>
          <w:rFonts w:ascii="Cambria" w:eastAsia="Times New Roman" w:hAnsi="Cambria" w:cs="Arial"/>
          <w:sz w:val="24"/>
          <w:szCs w:val="24"/>
          <w:lang w:eastAsia="pt-BR"/>
        </w:rPr>
      </w:pPr>
    </w:p>
    <w:p w14:paraId="205C50AB" w14:textId="77777777" w:rsidR="00A30393" w:rsidRDefault="00A30393" w:rsidP="00A30393">
      <w:pPr>
        <w:spacing w:after="0" w:line="240" w:lineRule="auto"/>
        <w:jc w:val="both"/>
        <w:rPr>
          <w:rFonts w:ascii="Cambria" w:eastAsia="Times New Roman" w:hAnsi="Cambria" w:cs="Arial"/>
          <w:sz w:val="24"/>
          <w:szCs w:val="24"/>
          <w:lang w:eastAsia="pt-BR"/>
        </w:rPr>
      </w:pPr>
      <w:r w:rsidRPr="00A7738F">
        <w:rPr>
          <w:rFonts w:ascii="Cambria" w:eastAsia="Times New Roman" w:hAnsi="Cambria" w:cs="Arial"/>
          <w:sz w:val="24"/>
          <w:szCs w:val="24"/>
          <w:lang w:eastAsia="pt-BR"/>
        </w:rPr>
        <w:t>TESTEMUNHAS</w:t>
      </w:r>
    </w:p>
    <w:p w14:paraId="108F75A8" w14:textId="77777777" w:rsidR="00A30393" w:rsidRDefault="00A30393" w:rsidP="00A30393">
      <w:pPr>
        <w:spacing w:after="0" w:line="240" w:lineRule="auto"/>
        <w:jc w:val="both"/>
        <w:rPr>
          <w:rFonts w:ascii="Cambria" w:eastAsia="Times New Roman" w:hAnsi="Cambria" w:cs="Arial"/>
          <w:sz w:val="24"/>
          <w:szCs w:val="24"/>
          <w:lang w:eastAsia="pt-BR"/>
        </w:rPr>
      </w:pPr>
    </w:p>
    <w:p w14:paraId="4CB01031" w14:textId="77777777" w:rsidR="00404D27" w:rsidRDefault="00A30393" w:rsidP="00A30393">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78AB0BD4" w14:textId="77777777" w:rsidTr="00BA6DD9">
        <w:trPr>
          <w:trHeight w:val="566"/>
          <w:jc w:val="center"/>
        </w:trPr>
        <w:tc>
          <w:tcPr>
            <w:tcW w:w="9300" w:type="dxa"/>
            <w:shd w:val="clear" w:color="auto" w:fill="D9D9D9"/>
          </w:tcPr>
          <w:p w14:paraId="1969F76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bookmarkStart w:id="24" w:name="_Hlk110346320"/>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IX</w:t>
            </w:r>
          </w:p>
          <w:p w14:paraId="1143FF6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bookmarkEnd w:id="24"/>
    </w:tbl>
    <w:p w14:paraId="54F1C14B" w14:textId="77777777" w:rsidR="00404D27" w:rsidRDefault="00404D27" w:rsidP="00404D27">
      <w:pPr>
        <w:spacing w:after="0" w:line="240" w:lineRule="auto"/>
        <w:jc w:val="both"/>
        <w:rPr>
          <w:rFonts w:ascii="Cambria" w:eastAsia="Times New Roman" w:hAnsi="Cambria" w:cs="Arial"/>
          <w:b/>
          <w:sz w:val="24"/>
          <w:szCs w:val="24"/>
          <w:lang w:eastAsia="pt-BR"/>
        </w:rPr>
      </w:pPr>
    </w:p>
    <w:p w14:paraId="59914F0F" w14:textId="3CA8E933"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xml:space="preserve"> está ciente e concorda com as disposições previstas no Edital de Chamamento Público </w:t>
      </w:r>
      <w:r>
        <w:rPr>
          <w:rFonts w:ascii="Cambria" w:eastAsia="Times New Roman" w:hAnsi="Cambria" w:cs="Arial"/>
          <w:sz w:val="24"/>
          <w:szCs w:val="24"/>
          <w:lang w:eastAsia="pt-BR"/>
        </w:rPr>
        <w:t>nº 00</w:t>
      </w:r>
      <w:r w:rsidR="00D44128">
        <w:rPr>
          <w:rFonts w:ascii="Cambria" w:eastAsia="Times New Roman" w:hAnsi="Cambria" w:cs="Arial"/>
          <w:sz w:val="24"/>
          <w:szCs w:val="24"/>
          <w:lang w:eastAsia="pt-BR"/>
        </w:rPr>
        <w:t>1</w:t>
      </w:r>
      <w:r>
        <w:rPr>
          <w:rFonts w:ascii="Cambria" w:eastAsia="Times New Roman" w:hAnsi="Cambria" w:cs="Arial"/>
          <w:sz w:val="24"/>
          <w:szCs w:val="24"/>
          <w:lang w:eastAsia="pt-BR"/>
        </w:rPr>
        <w:t>/202</w:t>
      </w:r>
      <w:r w:rsidR="00D44128">
        <w:rPr>
          <w:rFonts w:ascii="Cambria" w:eastAsia="Times New Roman" w:hAnsi="Cambria" w:cs="Arial"/>
          <w:sz w:val="24"/>
          <w:szCs w:val="24"/>
          <w:lang w:eastAsia="pt-BR"/>
        </w:rPr>
        <w:t>3</w:t>
      </w:r>
      <w:r>
        <w:rPr>
          <w:rFonts w:ascii="Cambria" w:eastAsia="Times New Roman" w:hAnsi="Cambria" w:cs="Arial"/>
          <w:sz w:val="24"/>
          <w:szCs w:val="24"/>
          <w:lang w:eastAsia="pt-BR"/>
        </w:rPr>
        <w:t xml:space="preserve"> - SMAS</w:t>
      </w:r>
      <w:r w:rsidRPr="008D341C">
        <w:rPr>
          <w:rFonts w:ascii="Cambria" w:eastAsia="Times New Roman" w:hAnsi="Cambria" w:cs="Arial"/>
          <w:sz w:val="24"/>
          <w:szCs w:val="24"/>
          <w:lang w:eastAsia="pt-BR"/>
        </w:rPr>
        <w:t xml:space="preserve"> e em seus anexos, bem como que se responsabiliza, sob as penas da Lei, pela veracidade e legitimidade das informações e documentos apresentados durante o processo de seleção.</w:t>
      </w:r>
    </w:p>
    <w:p w14:paraId="3692D31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B998C9" w14:textId="2721279E"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2027390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C38B8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7CB6BB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(Nome e Cargo do Representante Legal da </w:t>
      </w:r>
      <w:r>
        <w:rPr>
          <w:rFonts w:ascii="Cambria" w:eastAsia="Times New Roman" w:hAnsi="Cambria" w:cs="Arial"/>
          <w:sz w:val="24"/>
          <w:szCs w:val="24"/>
          <w:lang w:eastAsia="pt-BR"/>
        </w:rPr>
        <w:t>OSC</w:t>
      </w:r>
      <w:r w:rsidRPr="008D341C">
        <w:rPr>
          <w:rFonts w:ascii="Cambria" w:eastAsia="Times New Roman" w:hAnsi="Cambria" w:cs="Arial"/>
          <w:sz w:val="24"/>
          <w:szCs w:val="24"/>
          <w:lang w:eastAsia="pt-BR"/>
        </w:rPr>
        <w:t>)</w:t>
      </w:r>
    </w:p>
    <w:p w14:paraId="11EF360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417B5E91" w14:textId="77777777" w:rsidTr="00BA6DD9">
        <w:trPr>
          <w:trHeight w:val="566"/>
          <w:jc w:val="center"/>
        </w:trPr>
        <w:tc>
          <w:tcPr>
            <w:tcW w:w="9300" w:type="dxa"/>
            <w:shd w:val="clear" w:color="auto" w:fill="D9D9D9"/>
          </w:tcPr>
          <w:p w14:paraId="20F76988"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w:t>
            </w:r>
          </w:p>
          <w:p w14:paraId="4E983D7A"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DECLARAÇÃO SOBRE INSTALAÇÕES E CONDIÇÕES MATERIAIS</w:t>
            </w:r>
          </w:p>
        </w:tc>
      </w:tr>
    </w:tbl>
    <w:p w14:paraId="34E7B41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7F3F6BF"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b/>
        <w:t xml:space="preserve">Declaro, em conformidade com o art. 33,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xml:space="preserve">, inciso V, alínea “c”, da Lei nº 13.019, de 2014, que 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w:t>
      </w:r>
    </w:p>
    <w:p w14:paraId="254DDFEB" w14:textId="77777777" w:rsidR="00404D27" w:rsidRPr="008D341C" w:rsidRDefault="00404D27" w:rsidP="00404D27">
      <w:pPr>
        <w:numPr>
          <w:ilvl w:val="0"/>
          <w:numId w:val="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w:t>
      </w:r>
    </w:p>
    <w:p w14:paraId="37940EB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460656BB" w14:textId="77777777" w:rsidR="00404D27" w:rsidRPr="008D341C" w:rsidRDefault="00404D27" w:rsidP="00404D27">
      <w:pPr>
        <w:numPr>
          <w:ilvl w:val="0"/>
          <w:numId w:val="30"/>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pretende contratar ou adquirir com recursos da parceria as condições materiais para o desenvolvimento das atividades ou projetos previstos na parceria e o cumprimento das metas estabelecidas.</w:t>
      </w:r>
    </w:p>
    <w:p w14:paraId="7C3A174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OU</w:t>
      </w:r>
    </w:p>
    <w:p w14:paraId="5B9AF1DA" w14:textId="77777777" w:rsidR="00404D27" w:rsidRPr="008D341C" w:rsidRDefault="00404D27" w:rsidP="00404D27">
      <w:pPr>
        <w:numPr>
          <w:ilvl w:val="0"/>
          <w:numId w:val="31"/>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dispõe de instalações e outras condições materiais para o desenvolvimento das atividades ou projetos previstos na parceria e o cumprimento das metas estabelecidas, bem como pretende, ainda, contratar ou adquirir com recursos da parceria outros bens para tanto.</w:t>
      </w:r>
    </w:p>
    <w:p w14:paraId="623D1EE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OBS: A organização da sociedade civil adotará uma das três redações acima, conforme a sua situação. A presente observação deverá ser suprimida da versão final da declaração.</w:t>
      </w:r>
    </w:p>
    <w:p w14:paraId="5DD81EB2" w14:textId="2B270EA6"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471E802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782680A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8225A8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F73751"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1F1215A4"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13D4E7AF" w14:textId="77777777" w:rsidR="00404D27" w:rsidRDefault="00404D27" w:rsidP="00404D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9AD22DC" w14:textId="77777777" w:rsidTr="00BA6DD9">
        <w:trPr>
          <w:trHeight w:val="566"/>
          <w:jc w:val="center"/>
        </w:trPr>
        <w:tc>
          <w:tcPr>
            <w:tcW w:w="9300" w:type="dxa"/>
            <w:shd w:val="clear" w:color="auto" w:fill="D9D9D9"/>
          </w:tcPr>
          <w:p w14:paraId="69C8D367"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w:t>
            </w:r>
          </w:p>
          <w:p w14:paraId="58630469"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9D6C0E">
              <w:rPr>
                <w:rFonts w:ascii="Cambria" w:eastAsia="Times New Roman" w:hAnsi="Cambria" w:cs="Arial"/>
                <w:b/>
                <w:sz w:val="24"/>
                <w:szCs w:val="24"/>
                <w:lang w:eastAsia="pt-BR"/>
              </w:rPr>
              <w:t>RELAÇÃO DOS DIRIGENTES DA ENTIDADE</w:t>
            </w:r>
          </w:p>
        </w:tc>
      </w:tr>
    </w:tbl>
    <w:p w14:paraId="321F2F49"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7165C36E"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680750D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em nome da </w:t>
      </w:r>
      <w:r w:rsidRPr="008D341C">
        <w:rPr>
          <w:rFonts w:ascii="Cambria" w:eastAsia="Times New Roman" w:hAnsi="Cambria" w:cs="Arial"/>
          <w:i/>
          <w:sz w:val="24"/>
          <w:szCs w:val="24"/>
          <w:lang w:eastAsia="pt-BR"/>
        </w:rPr>
        <w:t>[identificação da organização da sociedade civil – OSC</w:t>
      </w:r>
      <w:r w:rsidRPr="008D341C">
        <w:rPr>
          <w:rFonts w:ascii="Cambria" w:eastAsia="Times New Roman" w:hAnsi="Cambria" w:cs="Arial"/>
          <w:sz w:val="24"/>
          <w:szCs w:val="24"/>
          <w:lang w:eastAsia="pt-BR"/>
        </w:rPr>
        <w:t>, que:</w:t>
      </w:r>
    </w:p>
    <w:p w14:paraId="7BB527EF" w14:textId="77777777" w:rsidR="00404D27" w:rsidRDefault="00404D27" w:rsidP="00404D27">
      <w:pPr>
        <w:numPr>
          <w:ilvl w:val="0"/>
          <w:numId w:val="32"/>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há no quadro de dirigentes abaixo identificados: (a) membro de Poder ou do Ministério Público ou dirigente de órgão ou entidade da administração pública federal; ou (b) cônjuge, companheiro ou parente em linha reta, colateral ou por afinidade, até o segundo grau, das pessoas mencionadas na alínea “a”. </w:t>
      </w:r>
      <w:r w:rsidRPr="008D341C">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proofErr w:type="spellStart"/>
      <w:r w:rsidRPr="008D341C">
        <w:rPr>
          <w:rFonts w:ascii="Cambria" w:eastAsia="Times New Roman" w:hAnsi="Cambria" w:cs="Arial"/>
          <w:i/>
          <w:sz w:val="24"/>
          <w:szCs w:val="24"/>
          <w:lang w:eastAsia="pt-BR"/>
        </w:rPr>
        <w:t>informado</w:t>
      </w:r>
      <w:proofErr w:type="spellEnd"/>
      <w:r w:rsidRPr="008D341C">
        <w:rPr>
          <w:rFonts w:ascii="Cambria" w:eastAsia="Times New Roman" w:hAnsi="Cambria" w:cs="Arial"/>
          <w:i/>
          <w:sz w:val="24"/>
          <w:szCs w:val="24"/>
          <w:lang w:eastAsia="pt-BR"/>
        </w:rPr>
        <w:t xml:space="preserve"> e justificado pela OSC),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6FCA083D" w14:textId="77777777" w:rsidR="00404D27" w:rsidRPr="008D341C" w:rsidRDefault="00404D27" w:rsidP="00404D27">
      <w:pPr>
        <w:numPr>
          <w:ilvl w:val="0"/>
          <w:numId w:val="32"/>
        </w:numPr>
        <w:tabs>
          <w:tab w:val="left" w:pos="0"/>
        </w:tabs>
        <w:spacing w:after="0" w:line="240" w:lineRule="auto"/>
        <w:jc w:val="both"/>
        <w:rPr>
          <w:rFonts w:ascii="Cambria" w:eastAsia="Times New Roman" w:hAnsi="Cambria" w:cs="Arial"/>
          <w:sz w:val="24"/>
          <w:szCs w:val="24"/>
          <w:lang w:eastAsia="pt-BR"/>
        </w:rPr>
      </w:pPr>
    </w:p>
    <w:tbl>
      <w:tblPr>
        <w:tblW w:w="0" w:type="auto"/>
        <w:tblInd w:w="176" w:type="dxa"/>
        <w:tblLayout w:type="fixed"/>
        <w:tblCellMar>
          <w:left w:w="103" w:type="dxa"/>
        </w:tblCellMar>
        <w:tblLook w:val="0000" w:firstRow="0" w:lastRow="0" w:firstColumn="0" w:lastColumn="0" w:noHBand="0" w:noVBand="0"/>
      </w:tblPr>
      <w:tblGrid>
        <w:gridCol w:w="3329"/>
        <w:gridCol w:w="3119"/>
        <w:gridCol w:w="3402"/>
      </w:tblGrid>
      <w:tr w:rsidR="00404D27" w:rsidRPr="008D341C" w14:paraId="024A0CDC" w14:textId="77777777" w:rsidTr="00BA6DD9">
        <w:trPr>
          <w:trHeight w:val="23"/>
        </w:trPr>
        <w:tc>
          <w:tcPr>
            <w:tcW w:w="9850" w:type="dxa"/>
            <w:gridSpan w:val="3"/>
            <w:tcBorders>
              <w:top w:val="single" w:sz="4" w:space="0" w:color="000001"/>
              <w:left w:val="single" w:sz="4" w:space="0" w:color="000001"/>
              <w:bottom w:val="single" w:sz="4" w:space="0" w:color="000001"/>
              <w:right w:val="single" w:sz="4" w:space="0" w:color="000001"/>
            </w:tcBorders>
            <w:shd w:val="clear" w:color="auto" w:fill="FFFFFF"/>
          </w:tcPr>
          <w:p w14:paraId="34AAF549"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1D90C55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RELAÇÃO NOMINAL ATUALIZADA DOS DIRIGENTES DA ENTIDADE</w:t>
            </w:r>
          </w:p>
          <w:p w14:paraId="55F06470"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tc>
      </w:tr>
      <w:tr w:rsidR="00404D27" w:rsidRPr="008D341C" w14:paraId="08B58870"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DDC042C"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2C990B4B"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Nome do dirigente e</w:t>
            </w:r>
          </w:p>
          <w:p w14:paraId="0652F7AB"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cargo que ocupa na OSC</w:t>
            </w:r>
          </w:p>
          <w:p w14:paraId="37F4102C"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91D328A"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6028A7B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Carteira de identidade, órgão expedidor e CPF</w:t>
            </w: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2B6A0D9" w14:textId="77777777" w:rsidR="00404D27" w:rsidRPr="008D341C" w:rsidRDefault="00404D27" w:rsidP="00BA6DD9">
            <w:pPr>
              <w:spacing w:after="0" w:line="240" w:lineRule="auto"/>
              <w:jc w:val="both"/>
              <w:rPr>
                <w:rFonts w:ascii="Cambria" w:eastAsia="Times New Roman" w:hAnsi="Cambria" w:cs="Arial"/>
                <w:b/>
                <w:sz w:val="24"/>
                <w:szCs w:val="24"/>
                <w:lang w:eastAsia="pt-BR"/>
              </w:rPr>
            </w:pPr>
          </w:p>
          <w:p w14:paraId="0345735C"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Endereço residencial,</w:t>
            </w:r>
          </w:p>
          <w:p w14:paraId="1A6751B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 xml:space="preserve">telefone e </w:t>
            </w:r>
            <w:r w:rsidRPr="008D341C">
              <w:rPr>
                <w:rFonts w:ascii="Cambria" w:eastAsia="Times New Roman" w:hAnsi="Cambria" w:cs="Arial"/>
                <w:b/>
                <w:i/>
                <w:sz w:val="24"/>
                <w:szCs w:val="24"/>
                <w:lang w:eastAsia="pt-BR"/>
              </w:rPr>
              <w:t>e-mail</w:t>
            </w:r>
          </w:p>
        </w:tc>
      </w:tr>
      <w:tr w:rsidR="00404D27" w:rsidRPr="008D341C" w14:paraId="2F2AFDF8"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373FDD58"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281B5CB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CC00FC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3A046300"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F5DEC6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1433F6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BE4224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716524A"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5556C2FA"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C82D1B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41B3BAE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40ADB145"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E5FABF7"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5754D65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6CB040AA"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025D403"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276731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52B119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04E1FC7"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6852ABE1"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6432BD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39F5AC2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0DA0DD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751FE624"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4698B35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B254AA6"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0ADC309"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0406D639"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63CCE3E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46509D7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1DB6AC90"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4F6F6189"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15550E3E"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7B102993"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3617F06D"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r w:rsidR="00404D27" w:rsidRPr="008D341C" w14:paraId="2941B757" w14:textId="77777777" w:rsidTr="00BA6DD9">
        <w:trPr>
          <w:trHeight w:val="23"/>
        </w:trPr>
        <w:tc>
          <w:tcPr>
            <w:tcW w:w="3329" w:type="dxa"/>
            <w:tcBorders>
              <w:top w:val="single" w:sz="4" w:space="0" w:color="000001"/>
              <w:left w:val="single" w:sz="4" w:space="0" w:color="000001"/>
              <w:bottom w:val="single" w:sz="4" w:space="0" w:color="000001"/>
            </w:tcBorders>
            <w:shd w:val="clear" w:color="auto" w:fill="FFFFFF"/>
          </w:tcPr>
          <w:p w14:paraId="7EFD99BC"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119" w:type="dxa"/>
            <w:tcBorders>
              <w:top w:val="single" w:sz="4" w:space="0" w:color="000001"/>
              <w:left w:val="single" w:sz="4" w:space="0" w:color="000001"/>
              <w:bottom w:val="single" w:sz="4" w:space="0" w:color="000001"/>
            </w:tcBorders>
            <w:shd w:val="clear" w:color="auto" w:fill="FFFFFF"/>
          </w:tcPr>
          <w:p w14:paraId="61FFC0C0"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c>
          <w:tcPr>
            <w:tcW w:w="3402" w:type="dxa"/>
            <w:tcBorders>
              <w:top w:val="single" w:sz="4" w:space="0" w:color="000001"/>
              <w:left w:val="single" w:sz="4" w:space="0" w:color="000001"/>
              <w:bottom w:val="single" w:sz="4" w:space="0" w:color="000001"/>
              <w:right w:val="single" w:sz="4" w:space="0" w:color="000001"/>
            </w:tcBorders>
            <w:shd w:val="clear" w:color="auto" w:fill="FFFFFF"/>
          </w:tcPr>
          <w:p w14:paraId="2B925E8B" w14:textId="77777777" w:rsidR="00404D27" w:rsidRPr="008D341C" w:rsidRDefault="00404D27" w:rsidP="00BA6DD9">
            <w:pPr>
              <w:spacing w:after="0" w:line="240" w:lineRule="auto"/>
              <w:jc w:val="both"/>
              <w:rPr>
                <w:rFonts w:ascii="Cambria" w:eastAsia="Times New Roman" w:hAnsi="Cambria" w:cs="Arial"/>
                <w:sz w:val="24"/>
                <w:szCs w:val="24"/>
                <w:lang w:eastAsia="pt-BR"/>
              </w:rPr>
            </w:pPr>
          </w:p>
        </w:tc>
      </w:tr>
    </w:tbl>
    <w:p w14:paraId="59234AF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FFAEB6" w14:textId="77777777" w:rsidR="00404D27" w:rsidRPr="008D341C" w:rsidRDefault="00404D27" w:rsidP="00404D27">
      <w:pPr>
        <w:numPr>
          <w:ilvl w:val="0"/>
          <w:numId w:val="33"/>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contratará com recursos da parceria, para prestação de serviços, servidor ou empregado público, inclusive aquele que exerça cargo em comissão ou função de confiança, de órgão ou entidade da administração pública federal celebrante, ou seu cônjuge, companheiro ou parente em linha reta, colateral ou por afinidade, até o segundo grau, ressalvadas as hipóteses previstas em lei específica e na lei de diretrizes orçamentárias;</w:t>
      </w:r>
    </w:p>
    <w:p w14:paraId="20DE52D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C1BAF1C" w14:textId="77777777" w:rsidR="00404D27" w:rsidRPr="008D341C" w:rsidRDefault="00404D27" w:rsidP="00404D27">
      <w:pPr>
        <w:numPr>
          <w:ilvl w:val="0"/>
          <w:numId w:val="34"/>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serão remunerados, a qualquer título, com os recursos repassados: (a) membro de Poder ou do Ministério Público ou dirigente de órgão ou entidade da administração pública federal; (b) servidor ou empregado público, inclusive aquele que exerça cargo em comissão ou função de confiança, de órgão ou entidade da administração pública federal celebrante, ou seu cônjuge, companheiro ou parente em linha reta, colateral ou </w:t>
      </w:r>
      <w:r w:rsidRPr="008D341C">
        <w:rPr>
          <w:rFonts w:ascii="Cambria" w:eastAsia="Times New Roman" w:hAnsi="Cambria" w:cs="Arial"/>
          <w:sz w:val="24"/>
          <w:szCs w:val="24"/>
          <w:lang w:eastAsia="pt-BR"/>
        </w:rPr>
        <w:lastRenderedPageBreak/>
        <w:t>por afinidade, até o segundo grau, ressalvadas as hipóteses previstas em lei específica e na lei de diretrizes orçamentárias; e (c) pessoas naturais condenadas pela prática de crimes contra a administração pública ou contra o patrimônio público, de crimes eleitorais para os quais a lei comine pena privativa de liberdade, e de crimes de lavagem ou ocultação de bens, direitos e valores. </w:t>
      </w:r>
    </w:p>
    <w:p w14:paraId="1D198BD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1628DE" w14:textId="39AAF564"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052AB93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107AD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3A44D68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DE7E09F" w14:textId="77777777" w:rsidR="00404D27" w:rsidRPr="008D341C" w:rsidRDefault="00404D27" w:rsidP="00404D27">
      <w:pPr>
        <w:spacing w:after="0" w:line="240" w:lineRule="auto"/>
        <w:jc w:val="both"/>
        <w:rPr>
          <w:rFonts w:ascii="Cambria" w:eastAsia="Times New Roman" w:hAnsi="Cambria" w:cs="Arial"/>
          <w:b/>
          <w:vanish/>
          <w:sz w:val="24"/>
          <w:szCs w:val="24"/>
          <w:lang w:eastAsia="pt-BR"/>
        </w:rPr>
      </w:pPr>
    </w:p>
    <w:p w14:paraId="43A12833" w14:textId="77777777" w:rsidR="00404D27" w:rsidRDefault="00404D27" w:rsidP="00404D27">
      <w:pPr>
        <w:rPr>
          <w:rFonts w:ascii="Cambria" w:eastAsia="Times New Roman" w:hAnsi="Cambria" w:cs="Arial"/>
          <w:b/>
          <w:vanish/>
          <w:sz w:val="24"/>
          <w:szCs w:val="24"/>
          <w:lang w:eastAsia="pt-BR"/>
        </w:rPr>
      </w:pPr>
      <w:r>
        <w:rPr>
          <w:rFonts w:ascii="Cambria" w:eastAsia="Times New Roman" w:hAnsi="Cambria" w:cs="Arial"/>
          <w:b/>
          <w:vanish/>
          <w:sz w:val="24"/>
          <w:szCs w:val="24"/>
          <w:lang w:eastAsia="pt-BR"/>
        </w:rPr>
        <w:br w:type="page"/>
      </w:r>
    </w:p>
    <w:p w14:paraId="189010DC" w14:textId="77777777" w:rsidR="00404D27" w:rsidRPr="008D341C" w:rsidRDefault="00404D27" w:rsidP="00404D27">
      <w:pPr>
        <w:spacing w:after="0" w:line="240" w:lineRule="auto"/>
        <w:jc w:val="both"/>
        <w:rPr>
          <w:rFonts w:ascii="Cambria" w:eastAsia="Times New Roman" w:hAnsi="Cambria" w:cs="Arial"/>
          <w:b/>
          <w:vanish/>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4B2CA7D3" w14:textId="77777777" w:rsidTr="00BA6DD9">
        <w:trPr>
          <w:trHeight w:val="566"/>
          <w:jc w:val="center"/>
        </w:trPr>
        <w:tc>
          <w:tcPr>
            <w:tcW w:w="9300" w:type="dxa"/>
            <w:shd w:val="clear" w:color="auto" w:fill="D9D9D9"/>
          </w:tcPr>
          <w:p w14:paraId="69E383B6"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XII</w:t>
            </w:r>
          </w:p>
          <w:p w14:paraId="5840DB5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EC49DF">
              <w:rPr>
                <w:rFonts w:ascii="Cambria" w:eastAsia="Times New Roman" w:hAnsi="Cambria" w:cs="Arial"/>
                <w:b/>
                <w:sz w:val="24"/>
                <w:szCs w:val="24"/>
                <w:lang w:eastAsia="pt-BR"/>
              </w:rPr>
              <w:t>DECLARAÇÃO DA NÃO OCORRÊNCIA DE IMPEDIMENTOS</w:t>
            </w:r>
          </w:p>
        </w:tc>
      </w:tr>
    </w:tbl>
    <w:p w14:paraId="0B2F1B1A" w14:textId="77777777" w:rsidR="00404D27" w:rsidRPr="008D341C" w:rsidRDefault="00404D27" w:rsidP="00404D27">
      <w:pPr>
        <w:spacing w:after="0" w:line="240" w:lineRule="auto"/>
        <w:jc w:val="both"/>
        <w:rPr>
          <w:rFonts w:ascii="Cambria" w:eastAsia="Times New Roman" w:hAnsi="Cambria" w:cs="Arial"/>
          <w:b/>
          <w:sz w:val="24"/>
          <w:szCs w:val="24"/>
          <w:lang w:eastAsia="pt-BR"/>
        </w:rPr>
      </w:pPr>
    </w:p>
    <w:p w14:paraId="292F78E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Declaro para os devidos fins, que a </w:t>
      </w:r>
      <w:r w:rsidRPr="008D341C">
        <w:rPr>
          <w:rFonts w:ascii="Cambria" w:eastAsia="Times New Roman" w:hAnsi="Cambria" w:cs="Arial"/>
          <w:i/>
          <w:sz w:val="24"/>
          <w:szCs w:val="24"/>
          <w:lang w:eastAsia="pt-BR"/>
        </w:rPr>
        <w:t xml:space="preserve">[identificação da organização da sociedade civil – OSCP] </w:t>
      </w:r>
      <w:r w:rsidRPr="008D341C">
        <w:rPr>
          <w:rFonts w:ascii="Cambria" w:eastAsia="Times New Roman" w:hAnsi="Cambria" w:cs="Arial"/>
          <w:sz w:val="24"/>
          <w:szCs w:val="24"/>
          <w:lang w:eastAsia="pt-BR"/>
        </w:rPr>
        <w:t>e seus dirigentes não incorrem em quaisquer das vedações previstas no art. 39 da Lei nº 13.019, de 2014. Nesse sentido, a citada entidade:</w:t>
      </w:r>
    </w:p>
    <w:p w14:paraId="1D3F1D0D"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Está regularmente constituída ou, se estrangeira, está autorizada a funcionar no território nacional;</w:t>
      </w:r>
    </w:p>
    <w:p w14:paraId="194A465B"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foi omissa no dever de prestar contas de parceria anteriormente celebrada;</w:t>
      </w:r>
    </w:p>
    <w:p w14:paraId="5179C13D"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tem como dirigente membro de Poder ou do Ministério Público, ou dirigente de órgão ou entidade da administração pública da mesma esfera governamental na qual será celebrado o termo de colaboração, estendendo-se a vedação aos respectivos cônjuges ou companheiros, bem como parentes em linha reta, colateral ou por afinidade, até o segundo grau. </w:t>
      </w:r>
      <w:r w:rsidRPr="008D341C">
        <w:rPr>
          <w:rFonts w:ascii="Cambria" w:eastAsia="Times New Roman" w:hAnsi="Cambria" w:cs="Arial"/>
          <w:i/>
          <w:sz w:val="24"/>
          <w:szCs w:val="24"/>
          <w:lang w:eastAsia="pt-BR"/>
        </w:rPr>
        <w:t xml:space="preserve">Observação: a presente vedação não se aplica às entidades que, pela sua própria natureza, sejam constituídas pelas autoridades ora referidas (o que deverá ser devidamente </w:t>
      </w:r>
      <w:proofErr w:type="spellStart"/>
      <w:r w:rsidRPr="008D341C">
        <w:rPr>
          <w:rFonts w:ascii="Cambria" w:eastAsia="Times New Roman" w:hAnsi="Cambria" w:cs="Arial"/>
          <w:i/>
          <w:sz w:val="24"/>
          <w:szCs w:val="24"/>
          <w:lang w:eastAsia="pt-BR"/>
        </w:rPr>
        <w:t>informado</w:t>
      </w:r>
      <w:proofErr w:type="spellEnd"/>
      <w:r w:rsidRPr="008D341C">
        <w:rPr>
          <w:rFonts w:ascii="Cambria" w:eastAsia="Times New Roman" w:hAnsi="Cambria" w:cs="Arial"/>
          <w:i/>
          <w:sz w:val="24"/>
          <w:szCs w:val="24"/>
          <w:lang w:eastAsia="pt-BR"/>
        </w:rPr>
        <w:t xml:space="preserve"> e justificado pela OSC), sendo vedado que a mesma pessoa figure no instrumento de parceria simultaneamente como dirigente e administrador público (art. 39, §5º, da Lei nº 13.019, de 2014)</w:t>
      </w:r>
      <w:r w:rsidRPr="008D341C">
        <w:rPr>
          <w:rFonts w:ascii="Cambria" w:eastAsia="Times New Roman" w:hAnsi="Cambria" w:cs="Arial"/>
          <w:sz w:val="24"/>
          <w:szCs w:val="24"/>
          <w:lang w:eastAsia="pt-BR"/>
        </w:rPr>
        <w:t>;</w:t>
      </w:r>
    </w:p>
    <w:p w14:paraId="46F71322"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Não teve as contas rejeitadas pela administração pública nos últimos cinco anos, observadas as exceções previstas no art. 39, </w:t>
      </w:r>
      <w:r w:rsidRPr="008D341C">
        <w:rPr>
          <w:rFonts w:ascii="Cambria" w:eastAsia="Times New Roman" w:hAnsi="Cambria" w:cs="Arial"/>
          <w:b/>
          <w:sz w:val="24"/>
          <w:szCs w:val="24"/>
          <w:lang w:eastAsia="pt-BR"/>
        </w:rPr>
        <w:t>caput</w:t>
      </w:r>
      <w:r w:rsidRPr="008D341C">
        <w:rPr>
          <w:rFonts w:ascii="Cambria" w:eastAsia="Times New Roman" w:hAnsi="Cambria" w:cs="Arial"/>
          <w:sz w:val="24"/>
          <w:szCs w:val="24"/>
          <w:lang w:eastAsia="pt-BR"/>
        </w:rPr>
        <w:t>, inciso IV, alíneas “a” a “c”, da Lei nº 13.019, de 2014;</w:t>
      </w:r>
    </w:p>
    <w:p w14:paraId="0FA5CE41"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teve contas de parceria julgadas irregulares ou rejeitadas por Tribunal ou Conselho de Contas de qualquer esfera da Federação, em decisão irrecorrível, nos últimos 8 (oito) anos; e</w:t>
      </w:r>
    </w:p>
    <w:p w14:paraId="66E6515A" w14:textId="77777777" w:rsidR="00404D27" w:rsidRPr="008D341C" w:rsidRDefault="00404D27" w:rsidP="00404D27">
      <w:pPr>
        <w:numPr>
          <w:ilvl w:val="0"/>
          <w:numId w:val="35"/>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Não tem entre seus dirigentes pessoa cujas contas relativas a parcerias tenham sido julgadas irregulares ou rejeitadas por Tribunal ou Conselho de Contas de qualquer esfera da Federação, em decisão irrecorrível, nos últimos 8 (oito) anos; julgada responsável por falta grave e inabilitada para o exercício de cargo em comissão ou função de confiança, enquanto durar a inabilitação; ou considerada responsável por ato de improbidade, enquanto durarem os prazos estabelecidos nos incisos I, II e III do art. 12 da Lei nº 8.429, de 2 de junho de 1992.</w:t>
      </w:r>
    </w:p>
    <w:p w14:paraId="2CCBDD5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F603F5" w14:textId="5E462758"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300282D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61DB0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w:t>
      </w:r>
    </w:p>
    <w:p w14:paraId="241C777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(Nome e Cargo do Representante Legal da OSC)</w:t>
      </w:r>
    </w:p>
    <w:p w14:paraId="73207EB9"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8F42FFB" w14:textId="77777777" w:rsidTr="00BA6DD9">
        <w:trPr>
          <w:trHeight w:val="566"/>
          <w:jc w:val="center"/>
        </w:trPr>
        <w:tc>
          <w:tcPr>
            <w:tcW w:w="9300" w:type="dxa"/>
            <w:shd w:val="clear" w:color="auto" w:fill="D9D9D9"/>
          </w:tcPr>
          <w:p w14:paraId="40AA85A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XIII</w:t>
            </w:r>
          </w:p>
          <w:p w14:paraId="68D5463B"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MODELO DE OFÍCIO</w:t>
            </w:r>
            <w:r>
              <w:rPr>
                <w:rFonts w:ascii="Cambria" w:eastAsia="Times New Roman" w:hAnsi="Cambria" w:cs="Arial"/>
                <w:b/>
                <w:bCs/>
                <w:sz w:val="24"/>
                <w:szCs w:val="24"/>
                <w:lang w:eastAsia="pt-BR"/>
              </w:rPr>
              <w:t xml:space="preserve"> </w:t>
            </w:r>
          </w:p>
        </w:tc>
      </w:tr>
    </w:tbl>
    <w:p w14:paraId="2AE195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B28067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8C652F" w14:textId="77777777" w:rsidR="00404D27" w:rsidRPr="008D341C" w:rsidRDefault="00404D27" w:rsidP="00404D27">
      <w:pPr>
        <w:spacing w:after="0" w:line="240" w:lineRule="auto"/>
        <w:jc w:val="both"/>
        <w:rPr>
          <w:rFonts w:ascii="Cambria" w:eastAsia="Times New Roman" w:hAnsi="Cambria" w:cs="Arial"/>
          <w:i/>
          <w:sz w:val="24"/>
          <w:szCs w:val="24"/>
          <w:lang w:eastAsia="pt-BR"/>
        </w:rPr>
      </w:pPr>
    </w:p>
    <w:p w14:paraId="5A129C22" w14:textId="3CC2193F"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i/>
          <w:sz w:val="24"/>
          <w:szCs w:val="24"/>
          <w:lang w:eastAsia="pt-BR"/>
        </w:rPr>
        <w:t>Ofício Nº        /20</w:t>
      </w:r>
      <w:r w:rsidR="00207B0B">
        <w:rPr>
          <w:rFonts w:ascii="Cambria" w:eastAsia="Times New Roman" w:hAnsi="Cambria" w:cs="Arial"/>
          <w:i/>
          <w:sz w:val="24"/>
          <w:szCs w:val="24"/>
          <w:lang w:eastAsia="pt-BR"/>
        </w:rPr>
        <w:t>2</w:t>
      </w:r>
      <w:r w:rsidR="00D44128">
        <w:rPr>
          <w:rFonts w:ascii="Cambria" w:eastAsia="Times New Roman" w:hAnsi="Cambria" w:cs="Arial"/>
          <w:i/>
          <w:sz w:val="24"/>
          <w:szCs w:val="24"/>
          <w:lang w:eastAsia="pt-BR"/>
        </w:rPr>
        <w:t>3</w:t>
      </w:r>
      <w:r w:rsidRPr="008D341C">
        <w:rPr>
          <w:rFonts w:ascii="Cambria" w:eastAsia="Times New Roman" w:hAnsi="Cambria" w:cs="Arial"/>
          <w:i/>
          <w:sz w:val="24"/>
          <w:szCs w:val="24"/>
          <w:lang w:eastAsia="pt-BR"/>
        </w:rPr>
        <w:t>.</w:t>
      </w:r>
    </w:p>
    <w:p w14:paraId="16FC98F3" w14:textId="77777777" w:rsidR="00404D27" w:rsidRPr="008D341C" w:rsidRDefault="00404D27" w:rsidP="00404D27">
      <w:pPr>
        <w:spacing w:after="0" w:line="240" w:lineRule="auto"/>
        <w:jc w:val="both"/>
        <w:rPr>
          <w:rFonts w:ascii="Cambria" w:eastAsia="Times New Roman" w:hAnsi="Cambria" w:cs="Arial"/>
          <w:i/>
          <w:sz w:val="24"/>
          <w:szCs w:val="24"/>
          <w:lang w:eastAsia="pt-BR"/>
        </w:rPr>
      </w:pPr>
    </w:p>
    <w:p w14:paraId="73845886" w14:textId="696E705C"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  de</w:t>
      </w:r>
      <w:r w:rsidRPr="008D341C">
        <w:rPr>
          <w:rFonts w:ascii="Cambria" w:eastAsia="Times New Roman" w:hAnsi="Cambria" w:cs="Arial"/>
          <w:sz w:val="24"/>
          <w:szCs w:val="24"/>
          <w:lang w:eastAsia="pt-BR"/>
        </w:rPr>
        <w:tab/>
        <w:t>20</w:t>
      </w:r>
      <w:r w:rsidR="00207B0B">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p>
    <w:p w14:paraId="3744FA0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37AC7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Senhor Prefeito,</w:t>
      </w:r>
    </w:p>
    <w:p w14:paraId="2EDF27B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20482F5" w14:textId="6BCF008F"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Em atenção ao chamamento Público </w:t>
      </w:r>
      <w:r>
        <w:rPr>
          <w:rFonts w:ascii="Cambria" w:eastAsia="Times New Roman" w:hAnsi="Cambria" w:cs="Arial"/>
          <w:sz w:val="24"/>
          <w:szCs w:val="24"/>
          <w:lang w:eastAsia="pt-BR"/>
        </w:rPr>
        <w:t>Edital nº 00</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Pr>
          <w:rFonts w:ascii="Cambria" w:eastAsia="Times New Roman" w:hAnsi="Cambria" w:cs="Arial"/>
          <w:sz w:val="24"/>
          <w:szCs w:val="24"/>
          <w:lang w:eastAsia="pt-BR"/>
        </w:rPr>
        <w:t xml:space="preserve"> - SMAS</w:t>
      </w:r>
      <w:r w:rsidRPr="008D341C">
        <w:rPr>
          <w:rFonts w:ascii="Cambria" w:eastAsia="Times New Roman" w:hAnsi="Cambria" w:cs="Arial"/>
          <w:sz w:val="24"/>
          <w:szCs w:val="24"/>
          <w:lang w:eastAsia="pt-BR"/>
        </w:rPr>
        <w:t xml:space="preserve"> vimos a presença de Vossa Excelência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para solicitar</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a</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liberação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recursos</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no</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valor</w:t>
      </w:r>
      <w:r w:rsidRPr="008D341C">
        <w:rPr>
          <w:rFonts w:ascii="Cambria" w:eastAsia="Times New Roman" w:hAnsi="Cambria" w:cs="Arial"/>
          <w:sz w:val="24"/>
          <w:szCs w:val="24"/>
          <w:lang w:eastAsia="pt-BR"/>
        </w:rPr>
        <w:tab/>
        <w:t>de</w:t>
      </w:r>
      <w:r>
        <w:rPr>
          <w:rFonts w:ascii="Cambria" w:eastAsia="Times New Roman" w:hAnsi="Cambria" w:cs="Arial"/>
          <w:sz w:val="24"/>
          <w:szCs w:val="24"/>
          <w:lang w:eastAsia="pt-BR"/>
        </w:rPr>
        <w:t xml:space="preserve"> </w:t>
      </w:r>
      <w:r w:rsidRPr="008D341C">
        <w:rPr>
          <w:rFonts w:ascii="Cambria" w:eastAsia="Times New Roman" w:hAnsi="Cambria" w:cs="Arial"/>
          <w:sz w:val="24"/>
          <w:szCs w:val="24"/>
          <w:lang w:eastAsia="pt-BR"/>
        </w:rPr>
        <w:t>R$................… para desenvolver o projeto intitulado .............................em regime de mútua cooperação para a consecução de finalidades de interesse público</w:t>
      </w:r>
    </w:p>
    <w:p w14:paraId="4220D02A"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 justificativa para o Termo de Colaboração deve ser descrita por meio do relato da importância do repasse no contexto do município, indicando sua participação na melhoria, bem-estar e qualidade de vida da população)</w:t>
      </w:r>
    </w:p>
    <w:p w14:paraId="7FDEA8F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C04A6B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Aproveitamos a oportunidade para renovar nossos protestos de estima e consideração.</w:t>
      </w:r>
    </w:p>
    <w:p w14:paraId="797C303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528C3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Respeitosamente,</w:t>
      </w:r>
    </w:p>
    <w:p w14:paraId="75DAED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D5620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1F429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(Dirigente da entidade) Nome Completo</w:t>
      </w:r>
    </w:p>
    <w:p w14:paraId="254AB22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CPF</w:t>
      </w:r>
    </w:p>
    <w:p w14:paraId="3DA0B8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CAC4F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2F3795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1830C9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A Vossa Excelência </w:t>
      </w:r>
    </w:p>
    <w:p w14:paraId="7B870512" w14:textId="77777777" w:rsidR="00404D27" w:rsidRDefault="00404D27" w:rsidP="00404D27">
      <w:pPr>
        <w:numPr>
          <w:ilvl w:val="1"/>
          <w:numId w:val="36"/>
        </w:numPr>
        <w:tabs>
          <w:tab w:val="left" w:pos="0"/>
        </w:tabs>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Prefeito Municipal Ferraz de Vasconcelos SP</w:t>
      </w:r>
    </w:p>
    <w:p w14:paraId="05DA8C49" w14:textId="77777777" w:rsidR="00404D27" w:rsidRDefault="00404D27" w:rsidP="00404D27">
      <w:pPr>
        <w:spacing w:after="0" w:line="240" w:lineRule="auto"/>
        <w:jc w:val="both"/>
        <w:rPr>
          <w:rFonts w:ascii="Cambria" w:eastAsia="Times New Roman" w:hAnsi="Cambria" w:cs="Arial"/>
          <w:sz w:val="24"/>
          <w:szCs w:val="24"/>
          <w:lang w:eastAsia="pt-BR"/>
        </w:rPr>
      </w:pPr>
    </w:p>
    <w:p w14:paraId="2C449307"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70678715" w14:textId="77777777" w:rsidTr="00BA6DD9">
        <w:trPr>
          <w:trHeight w:val="566"/>
          <w:jc w:val="center"/>
        </w:trPr>
        <w:tc>
          <w:tcPr>
            <w:tcW w:w="9300" w:type="dxa"/>
            <w:shd w:val="clear" w:color="auto" w:fill="D9D9D9"/>
          </w:tcPr>
          <w:p w14:paraId="5DC94A75"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XIV</w:t>
            </w:r>
          </w:p>
          <w:p w14:paraId="0E3A5F52"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58278F">
              <w:rPr>
                <w:rFonts w:ascii="Cambria" w:eastAsia="Times New Roman" w:hAnsi="Cambria" w:cs="Arial"/>
                <w:b/>
                <w:bCs/>
                <w:sz w:val="24"/>
                <w:szCs w:val="24"/>
                <w:lang w:eastAsia="pt-BR"/>
              </w:rPr>
              <w:t>CERTIDÃO CONTENDO O NOME DOS DIRIGENTES E CONSELHEIROS DA ENTIDADE E PERÍODO DE ATUAÇÃO</w:t>
            </w:r>
          </w:p>
        </w:tc>
      </w:tr>
    </w:tbl>
    <w:p w14:paraId="4EB6169B" w14:textId="77777777" w:rsidR="00404D27" w:rsidRDefault="00404D27" w:rsidP="00404D27">
      <w:pPr>
        <w:spacing w:after="0" w:line="240" w:lineRule="auto"/>
        <w:jc w:val="both"/>
        <w:rPr>
          <w:rFonts w:ascii="Cambria" w:eastAsia="Times New Roman" w:hAnsi="Cambria" w:cs="Arial"/>
          <w:b/>
          <w:sz w:val="24"/>
          <w:szCs w:val="24"/>
          <w:lang w:eastAsia="pt-BR"/>
        </w:rPr>
      </w:pPr>
    </w:p>
    <w:p w14:paraId="3A8E1A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973F3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625AA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213DBCB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7DD42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E41D3C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6E668F2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Certifico</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os dirigentes e conselheiros da referida entidade, cujo período de atuação é de</w:t>
      </w:r>
    </w:p>
    <w:p w14:paraId="6F8E896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a</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são:</w:t>
      </w:r>
    </w:p>
    <w:p w14:paraId="4A3B3F1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EF3DA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Vice-Presidente: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Outros:</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_.</w:t>
      </w:r>
    </w:p>
    <w:p w14:paraId="3E1C03C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C9F5A2" w14:textId="0919BAD1"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 xml:space="preserve">Vasconcelos,   </w:t>
      </w:r>
      <w:proofErr w:type="gramEnd"/>
      <w:r w:rsidRPr="008D341C">
        <w:rPr>
          <w:rFonts w:ascii="Cambria" w:eastAsia="Times New Roman" w:hAnsi="Cambria" w:cs="Arial"/>
          <w:sz w:val="24"/>
          <w:szCs w:val="24"/>
          <w:lang w:eastAsia="pt-BR"/>
        </w:rPr>
        <w:t xml:space="preserve">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05E129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A0FA6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581C3E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46522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CABA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5E9EAB"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EF9F372"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14A4034" w14:textId="77777777" w:rsidTr="00BA6DD9">
        <w:trPr>
          <w:trHeight w:val="566"/>
          <w:jc w:val="center"/>
        </w:trPr>
        <w:tc>
          <w:tcPr>
            <w:tcW w:w="9300" w:type="dxa"/>
            <w:shd w:val="clear" w:color="auto" w:fill="D9D9D9"/>
          </w:tcPr>
          <w:p w14:paraId="75FD106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XV</w:t>
            </w:r>
          </w:p>
          <w:p w14:paraId="086B8E99"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CONTADOR RESPONSÁVEL PELA ENTIDADE E RESPECTIVA CÓPIA DA CERTIDÃO DE REGULARIDADE DO CONSELHO REGIONAL DE CONTABILIDADE</w:t>
            </w:r>
          </w:p>
        </w:tc>
      </w:tr>
    </w:tbl>
    <w:p w14:paraId="388DBC58" w14:textId="77777777" w:rsidR="00404D27" w:rsidRDefault="00404D27" w:rsidP="00404D27">
      <w:pPr>
        <w:spacing w:after="0" w:line="240" w:lineRule="auto"/>
        <w:jc w:val="both"/>
        <w:rPr>
          <w:rFonts w:ascii="Cambria" w:eastAsia="Times New Roman" w:hAnsi="Cambria" w:cs="Arial"/>
          <w:b/>
          <w:sz w:val="24"/>
          <w:szCs w:val="24"/>
          <w:lang w:eastAsia="pt-BR"/>
        </w:rPr>
      </w:pPr>
    </w:p>
    <w:p w14:paraId="307F515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F5F3FA2"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2418EDF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6DD4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F7D2B8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2FFCBB5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CPF</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declaro</w:t>
      </w:r>
      <w:r w:rsidRPr="008D341C">
        <w:rPr>
          <w:rFonts w:ascii="Cambria" w:eastAsia="Times New Roman" w:hAnsi="Cambria" w:cs="Arial"/>
          <w:sz w:val="24"/>
          <w:szCs w:val="24"/>
          <w:lang w:eastAsia="pt-BR"/>
        </w:rPr>
        <w:tab/>
        <w:t>para</w:t>
      </w:r>
      <w:r w:rsidRPr="008D341C">
        <w:rPr>
          <w:rFonts w:ascii="Cambria" w:eastAsia="Times New Roman" w:hAnsi="Cambria" w:cs="Arial"/>
          <w:sz w:val="24"/>
          <w:szCs w:val="24"/>
          <w:lang w:eastAsia="pt-BR"/>
        </w:rPr>
        <w:tab/>
      </w:r>
      <w:r w:rsidRPr="008D341C">
        <w:rPr>
          <w:rFonts w:ascii="Cambria" w:eastAsia="Times New Roman" w:hAnsi="Cambria" w:cs="Arial"/>
          <w:sz w:val="24"/>
          <w:szCs w:val="24"/>
          <w:lang w:eastAsia="pt-BR"/>
        </w:rPr>
        <w:tab/>
        <w:t>os devidos</w:t>
      </w:r>
      <w:r w:rsidRPr="008D341C">
        <w:rPr>
          <w:rFonts w:ascii="Cambria" w:eastAsia="Times New Roman" w:hAnsi="Cambria" w:cs="Arial"/>
          <w:sz w:val="24"/>
          <w:szCs w:val="24"/>
          <w:lang w:eastAsia="pt-BR"/>
        </w:rPr>
        <w:tab/>
        <w:t>fins</w:t>
      </w:r>
      <w:r w:rsidRPr="008D341C">
        <w:rPr>
          <w:rFonts w:ascii="Cambria" w:eastAsia="Times New Roman" w:hAnsi="Cambria" w:cs="Arial"/>
          <w:sz w:val="24"/>
          <w:szCs w:val="24"/>
          <w:lang w:eastAsia="pt-BR"/>
        </w:rPr>
        <w:tab/>
        <w:t>e</w:t>
      </w:r>
      <w:r w:rsidRPr="008D341C">
        <w:rPr>
          <w:rFonts w:ascii="Cambria" w:eastAsia="Times New Roman" w:hAnsi="Cambria" w:cs="Arial"/>
          <w:sz w:val="24"/>
          <w:szCs w:val="24"/>
          <w:lang w:eastAsia="pt-BR"/>
        </w:rPr>
        <w:tab/>
        <w:t>sob</w:t>
      </w:r>
      <w:r w:rsidRPr="008D341C">
        <w:rPr>
          <w:rFonts w:ascii="Cambria" w:eastAsia="Times New Roman" w:hAnsi="Cambria" w:cs="Arial"/>
          <w:sz w:val="24"/>
          <w:szCs w:val="24"/>
          <w:lang w:eastAsia="pt-BR"/>
        </w:rPr>
        <w:tab/>
        <w:t>penas</w:t>
      </w:r>
      <w:r w:rsidRPr="008D341C">
        <w:rPr>
          <w:rFonts w:ascii="Cambria" w:eastAsia="Times New Roman" w:hAnsi="Cambria" w:cs="Arial"/>
          <w:sz w:val="24"/>
          <w:szCs w:val="24"/>
          <w:lang w:eastAsia="pt-BR"/>
        </w:rPr>
        <w:tab/>
        <w:t>da</w:t>
      </w:r>
      <w:r w:rsidRPr="008D341C">
        <w:rPr>
          <w:rFonts w:ascii="Cambria" w:eastAsia="Times New Roman" w:hAnsi="Cambria" w:cs="Arial"/>
          <w:sz w:val="24"/>
          <w:szCs w:val="24"/>
          <w:lang w:eastAsia="pt-BR"/>
        </w:rPr>
        <w:tab/>
        <w:t>lei,</w:t>
      </w:r>
      <w:r w:rsidRPr="008D341C">
        <w:rPr>
          <w:rFonts w:ascii="Cambria" w:eastAsia="Times New Roman" w:hAnsi="Cambria" w:cs="Arial"/>
          <w:sz w:val="24"/>
          <w:szCs w:val="24"/>
          <w:lang w:eastAsia="pt-BR"/>
        </w:rPr>
        <w:tab/>
        <w:t>que</w:t>
      </w:r>
      <w:r w:rsidRPr="008D341C">
        <w:rPr>
          <w:rFonts w:ascii="Cambria" w:eastAsia="Times New Roman" w:hAnsi="Cambria" w:cs="Arial"/>
          <w:sz w:val="24"/>
          <w:szCs w:val="24"/>
          <w:lang w:eastAsia="pt-BR"/>
        </w:rPr>
        <w:tab/>
        <w:t>(nome</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contador),</w:t>
      </w:r>
      <w:r w:rsidRPr="008D341C">
        <w:rPr>
          <w:rFonts w:ascii="Cambria" w:eastAsia="Times New Roman" w:hAnsi="Cambria" w:cs="Arial"/>
          <w:sz w:val="24"/>
          <w:szCs w:val="24"/>
          <w:lang w:eastAsia="pt-BR"/>
        </w:rPr>
        <w:tab/>
        <w:t>CPF</w:t>
      </w:r>
    </w:p>
    <w:p w14:paraId="0DAB702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CRC n°</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é o contador</w:t>
      </w:r>
    </w:p>
    <w:p w14:paraId="04F9DAC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4A41D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CC5DC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responsável pela referida entidade e que seu registro está regular junto ao Conselho Regional de Contabilidade, conforme cópia anexa.</w:t>
      </w:r>
    </w:p>
    <w:p w14:paraId="2A3737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5EA9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1A051E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72CEA6" w14:textId="6F53F9F2"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w:t>
      </w:r>
      <w:proofErr w:type="gramStart"/>
      <w:r w:rsidRPr="008D341C">
        <w:rPr>
          <w:rFonts w:ascii="Cambria" w:eastAsia="Times New Roman" w:hAnsi="Cambria" w:cs="Arial"/>
          <w:sz w:val="24"/>
          <w:szCs w:val="24"/>
          <w:lang w:eastAsia="pt-BR"/>
        </w:rPr>
        <w:t>Va</w:t>
      </w:r>
      <w:r>
        <w:rPr>
          <w:rFonts w:ascii="Cambria" w:eastAsia="Times New Roman" w:hAnsi="Cambria" w:cs="Arial"/>
          <w:sz w:val="24"/>
          <w:szCs w:val="24"/>
          <w:lang w:eastAsia="pt-BR"/>
        </w:rPr>
        <w:t>s</w:t>
      </w:r>
      <w:r w:rsidRPr="008D341C">
        <w:rPr>
          <w:rFonts w:ascii="Cambria" w:eastAsia="Times New Roman" w:hAnsi="Cambria" w:cs="Arial"/>
          <w:sz w:val="24"/>
          <w:szCs w:val="24"/>
          <w:lang w:eastAsia="pt-BR"/>
        </w:rPr>
        <w:t>concelos,</w:t>
      </w:r>
      <w:r>
        <w:rPr>
          <w:rFonts w:ascii="Cambria" w:eastAsia="Times New Roman" w:hAnsi="Cambria" w:cs="Arial"/>
          <w:sz w:val="24"/>
          <w:szCs w:val="24"/>
          <w:lang w:eastAsia="pt-BR"/>
        </w:rPr>
        <w:t xml:space="preserve">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lang w:eastAsia="pt-BR"/>
        </w:rPr>
        <w:t>_</w:t>
      </w:r>
      <w:proofErr w:type="gramEnd"/>
      <w:r w:rsidRPr="008D341C">
        <w:rPr>
          <w:rFonts w:ascii="Cambria" w:eastAsia="Times New Roman" w:hAnsi="Cambria" w:cs="Arial"/>
          <w:sz w:val="24"/>
          <w:szCs w:val="24"/>
          <w:lang w:eastAsia="pt-BR"/>
        </w:rPr>
        <w:t xml:space="preserve">____ de __________________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156EBE4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487691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9D6638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60B50E47" w14:textId="77777777" w:rsidR="00404D27" w:rsidRDefault="00404D27" w:rsidP="00404D27">
      <w:pPr>
        <w:spacing w:after="0" w:line="240" w:lineRule="auto"/>
        <w:jc w:val="both"/>
        <w:rPr>
          <w:rFonts w:ascii="Cambria" w:eastAsia="Times New Roman" w:hAnsi="Cambria" w:cs="Arial"/>
          <w:sz w:val="24"/>
          <w:szCs w:val="24"/>
          <w:lang w:eastAsia="pt-BR"/>
        </w:rPr>
      </w:pPr>
    </w:p>
    <w:p w14:paraId="1CF1AAA3" w14:textId="77777777" w:rsidR="00404D27" w:rsidRDefault="00404D27" w:rsidP="00404D27">
      <w:pPr>
        <w:spacing w:after="0" w:line="240" w:lineRule="auto"/>
        <w:jc w:val="both"/>
        <w:rPr>
          <w:rFonts w:ascii="Cambria" w:eastAsia="Times New Roman" w:hAnsi="Cambria" w:cs="Arial"/>
          <w:sz w:val="24"/>
          <w:szCs w:val="24"/>
          <w:lang w:eastAsia="pt-BR"/>
        </w:rPr>
      </w:pPr>
    </w:p>
    <w:p w14:paraId="7E2BF7D1" w14:textId="77777777" w:rsidR="00404D27" w:rsidRDefault="00404D27" w:rsidP="00404D27">
      <w:pPr>
        <w:spacing w:after="0" w:line="240" w:lineRule="auto"/>
        <w:jc w:val="both"/>
        <w:rPr>
          <w:rFonts w:ascii="Cambria" w:eastAsia="Times New Roman" w:hAnsi="Cambria" w:cs="Arial"/>
          <w:sz w:val="24"/>
          <w:szCs w:val="24"/>
          <w:lang w:eastAsia="pt-BR"/>
        </w:rPr>
      </w:pPr>
      <w:proofErr w:type="spellStart"/>
      <w:r w:rsidRPr="008D341C">
        <w:rPr>
          <w:rFonts w:ascii="Cambria" w:eastAsia="Times New Roman" w:hAnsi="Cambria" w:cs="Arial"/>
          <w:sz w:val="24"/>
          <w:szCs w:val="24"/>
          <w:lang w:eastAsia="pt-BR"/>
        </w:rPr>
        <w:t>Obs</w:t>
      </w:r>
      <w:proofErr w:type="spellEnd"/>
      <w:r w:rsidRPr="008D341C">
        <w:rPr>
          <w:rFonts w:ascii="Cambria" w:eastAsia="Times New Roman" w:hAnsi="Cambria" w:cs="Arial"/>
          <w:sz w:val="24"/>
          <w:szCs w:val="24"/>
          <w:lang w:eastAsia="pt-BR"/>
        </w:rPr>
        <w:t>: anexar a esta certidão comprovante de regularidade do contador perante o Conselho Regional de Contabilidade</w:t>
      </w:r>
    </w:p>
    <w:p w14:paraId="77CF0D8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E2DB621" w14:textId="77777777" w:rsidTr="00BA6DD9">
        <w:trPr>
          <w:trHeight w:val="566"/>
          <w:jc w:val="center"/>
        </w:trPr>
        <w:tc>
          <w:tcPr>
            <w:tcW w:w="9300" w:type="dxa"/>
            <w:shd w:val="clear" w:color="auto" w:fill="D9D9D9"/>
          </w:tcPr>
          <w:p w14:paraId="5D45DC03"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XVI</w:t>
            </w:r>
          </w:p>
          <w:p w14:paraId="5C164A50"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F0774F">
              <w:rPr>
                <w:rFonts w:ascii="Cambria" w:eastAsia="Times New Roman" w:hAnsi="Cambria" w:cs="Arial"/>
                <w:b/>
                <w:bCs/>
                <w:sz w:val="24"/>
                <w:szCs w:val="24"/>
                <w:lang w:eastAsia="pt-BR"/>
              </w:rPr>
              <w:t>CERTIDÃO CONTENDO O NOME DO GESTOR RESPONSÁVEL PELO CONTROLE ADMINISTRATIVO, FINANCEIRO E DE EXECUÇÃO DA PARCERIA</w:t>
            </w:r>
          </w:p>
        </w:tc>
      </w:tr>
    </w:tbl>
    <w:p w14:paraId="1AB0EC61" w14:textId="77777777" w:rsidR="00404D27" w:rsidRDefault="00404D27" w:rsidP="00404D27">
      <w:pPr>
        <w:spacing w:after="0" w:line="240" w:lineRule="auto"/>
        <w:jc w:val="both"/>
        <w:rPr>
          <w:rFonts w:ascii="Cambria" w:eastAsia="Times New Roman" w:hAnsi="Cambria" w:cs="Arial"/>
          <w:b/>
          <w:sz w:val="24"/>
          <w:szCs w:val="24"/>
          <w:lang w:eastAsia="pt-BR"/>
        </w:rPr>
      </w:pPr>
    </w:p>
    <w:p w14:paraId="1068F74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E3B89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2E13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B41B5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C E R T I D Ã O</w:t>
      </w:r>
    </w:p>
    <w:p w14:paraId="5E89011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8FBA33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8B0BF2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presidente/diretor/provedor do(a) </w:t>
      </w:r>
      <w:r w:rsidRPr="008D341C">
        <w:rPr>
          <w:rFonts w:ascii="Cambria" w:eastAsia="Times New Roman" w:hAnsi="Cambria" w:cs="Arial"/>
          <w:sz w:val="24"/>
          <w:szCs w:val="24"/>
          <w:u w:val="single"/>
          <w:lang w:eastAsia="pt-BR"/>
        </w:rPr>
        <w:t>_____________</w:t>
      </w:r>
      <w:proofErr w:type="gramStart"/>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proofErr w:type="gramEnd"/>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nomeio o(a) Sr.(a) </w:t>
      </w:r>
      <w:r w:rsidRPr="008D341C">
        <w:rPr>
          <w:rFonts w:ascii="Cambria" w:eastAsia="Times New Roman" w:hAnsi="Cambria" w:cs="Arial"/>
          <w:sz w:val="24"/>
          <w:szCs w:val="24"/>
          <w:u w:val="single"/>
          <w:lang w:eastAsia="pt-BR"/>
        </w:rPr>
        <w:t xml:space="preserve"> ________________________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portador(a) do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como Gestor(a) na Entidade pelo controle administrativo, financeiro e de execução da parceria celebrado com a Prefeitura Municipal de Ferraz de Vasconcelos.</w:t>
      </w:r>
    </w:p>
    <w:p w14:paraId="2FA337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A3896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3DC20D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Declaro ter conhecimento e estar ciente das responsabilidades previstas na Lei Federal nº 13.019/2014.</w:t>
      </w:r>
    </w:p>
    <w:p w14:paraId="3EE5D1A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A97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C864A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6D2CF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807C36" w14:textId="78B05E3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6C2A02C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2B959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BE4D0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9EB52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r w:rsidRPr="000C319E">
        <w:rPr>
          <w:rFonts w:ascii="Cambria" w:eastAsia="Times New Roman" w:hAnsi="Cambria" w:cs="Arial"/>
          <w:sz w:val="24"/>
          <w:szCs w:val="24"/>
          <w:lang w:eastAsia="pt-BR"/>
        </w:rPr>
        <w:t xml:space="preserve">  </w:t>
      </w:r>
    </w:p>
    <w:p w14:paraId="7998734E"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88C64E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06FB2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98751A1" w14:textId="77777777" w:rsidTr="00BA6DD9">
        <w:trPr>
          <w:trHeight w:val="566"/>
          <w:jc w:val="center"/>
        </w:trPr>
        <w:tc>
          <w:tcPr>
            <w:tcW w:w="9300" w:type="dxa"/>
            <w:shd w:val="clear" w:color="auto" w:fill="D9D9D9"/>
          </w:tcPr>
          <w:p w14:paraId="3FDE0B31"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w:t>
            </w:r>
          </w:p>
          <w:p w14:paraId="446032BD"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INFORMANDO SE A ENTIDADE APLICA NAS ATIVIDADES FINS AO MENOS 80% DE SUA RECEITA</w:t>
            </w:r>
          </w:p>
        </w:tc>
      </w:tr>
    </w:tbl>
    <w:p w14:paraId="17536695" w14:textId="77777777" w:rsidR="00404D27" w:rsidRDefault="00404D27" w:rsidP="00404D27">
      <w:pPr>
        <w:spacing w:after="0" w:line="240" w:lineRule="auto"/>
        <w:jc w:val="both"/>
        <w:rPr>
          <w:rFonts w:ascii="Cambria" w:eastAsia="Times New Roman" w:hAnsi="Cambria" w:cs="Arial"/>
          <w:b/>
          <w:sz w:val="24"/>
          <w:szCs w:val="24"/>
          <w:lang w:eastAsia="pt-BR"/>
        </w:rPr>
      </w:pPr>
    </w:p>
    <w:p w14:paraId="7593147A"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26858EEC"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6CC8BE49"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6C38EC7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ED41A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A12EDE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33E5D1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do(</w:t>
      </w:r>
      <w:proofErr w:type="gramStart"/>
      <w:r w:rsidRPr="008D341C">
        <w:rPr>
          <w:rFonts w:ascii="Cambria" w:eastAsia="Times New Roman" w:hAnsi="Cambria" w:cs="Arial"/>
          <w:sz w:val="24"/>
          <w:szCs w:val="24"/>
          <w:lang w:eastAsia="pt-BR"/>
        </w:rPr>
        <w:t xml:space="preserve">a) </w:t>
      </w:r>
      <w:r w:rsidRPr="008D341C">
        <w:rPr>
          <w:rFonts w:ascii="Cambria" w:eastAsia="Times New Roman" w:hAnsi="Cambria" w:cs="Arial"/>
          <w:sz w:val="24"/>
          <w:szCs w:val="24"/>
          <w:u w:val="single"/>
          <w:lang w:eastAsia="pt-BR"/>
        </w:rPr>
        <w:t xml:space="preserve"> _</w:t>
      </w:r>
      <w:proofErr w:type="gramEnd"/>
      <w:r w:rsidRPr="008D341C">
        <w:rPr>
          <w:rFonts w:ascii="Cambria" w:eastAsia="Times New Roman" w:hAnsi="Cambria" w:cs="Arial"/>
          <w:sz w:val="24"/>
          <w:szCs w:val="24"/>
          <w:u w:val="single"/>
          <w:lang w:eastAsia="pt-BR"/>
        </w:rPr>
        <w:t>______________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aplica nas atividades fins ao menos 80% de sua receita.</w:t>
      </w:r>
    </w:p>
    <w:p w14:paraId="5A85F3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DA6B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48F8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6BBA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2D8267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948B064" w14:textId="30752C8D"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74A3F49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EC612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5937C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4BE39E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0C0B7A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C53306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73CC7C"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7B788351" w14:textId="77777777" w:rsidR="00404D27" w:rsidRDefault="00404D27" w:rsidP="00404D27">
      <w:pPr>
        <w:spacing w:after="0" w:line="240" w:lineRule="auto"/>
        <w:jc w:val="both"/>
        <w:rPr>
          <w:rFonts w:ascii="Cambria" w:eastAsia="Times New Roman" w:hAnsi="Cambria" w:cs="Arial"/>
          <w:sz w:val="24"/>
          <w:szCs w:val="24"/>
          <w:lang w:eastAsia="pt-BR"/>
        </w:rPr>
      </w:pPr>
    </w:p>
    <w:p w14:paraId="5952A533"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2986939"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E3127D0" w14:textId="77777777" w:rsidTr="00BA6DD9">
        <w:trPr>
          <w:trHeight w:val="566"/>
          <w:jc w:val="center"/>
        </w:trPr>
        <w:tc>
          <w:tcPr>
            <w:tcW w:w="9300" w:type="dxa"/>
            <w:shd w:val="clear" w:color="auto" w:fill="D9D9D9"/>
          </w:tcPr>
          <w:p w14:paraId="3C09856D"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XVIII</w:t>
            </w:r>
          </w:p>
          <w:p w14:paraId="545078A5"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CAPACIDADE ADMINISTRATIVA, TÉCNICA E GERENCIAL PARA A EXECUÇÃO DO PLANO DE TRABALHO</w:t>
            </w:r>
          </w:p>
        </w:tc>
      </w:tr>
    </w:tbl>
    <w:p w14:paraId="2ED1102F" w14:textId="77777777" w:rsidR="00404D27" w:rsidRDefault="00404D27" w:rsidP="00404D27">
      <w:pPr>
        <w:spacing w:after="0" w:line="240" w:lineRule="auto"/>
        <w:jc w:val="both"/>
        <w:rPr>
          <w:rFonts w:ascii="Cambria" w:eastAsia="Times New Roman" w:hAnsi="Cambria" w:cs="Arial"/>
          <w:b/>
          <w:sz w:val="24"/>
          <w:szCs w:val="24"/>
          <w:lang w:eastAsia="pt-BR"/>
        </w:rPr>
      </w:pPr>
    </w:p>
    <w:p w14:paraId="2566A8B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E62BB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C9EE6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9CC834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5D4C65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C983A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3CD1A5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77CEDF"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presidente/diretor/provedor, CPF</w:t>
      </w:r>
      <w:r w:rsidRPr="008D341C">
        <w:rPr>
          <w:rFonts w:ascii="Cambria" w:eastAsia="Times New Roman" w:hAnsi="Cambria" w:cs="Arial"/>
          <w:sz w:val="24"/>
          <w:szCs w:val="24"/>
          <w:u w:val="single"/>
          <w:lang w:eastAsia="pt-BR"/>
        </w:rPr>
        <w:t xml:space="preserve"> ____________</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o(a)</w:t>
      </w:r>
      <w:r w:rsidRPr="008D341C">
        <w:rPr>
          <w:rFonts w:ascii="Cambria" w:eastAsia="Times New Roman" w:hAnsi="Cambria" w:cs="Arial"/>
          <w:sz w:val="24"/>
          <w:szCs w:val="24"/>
          <w:u w:val="single"/>
          <w:lang w:eastAsia="pt-BR"/>
        </w:rPr>
        <w:t xml:space="preserve"> __________       </w:t>
      </w:r>
      <w:proofErr w:type="gramStart"/>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lang w:eastAsia="pt-BR"/>
        </w:rPr>
        <w:t>(</w:t>
      </w:r>
      <w:proofErr w:type="gramEnd"/>
      <w:r w:rsidRPr="008D341C">
        <w:rPr>
          <w:rFonts w:ascii="Cambria" w:eastAsia="Times New Roman" w:hAnsi="Cambria" w:cs="Arial"/>
          <w:sz w:val="24"/>
          <w:szCs w:val="24"/>
          <w:lang w:eastAsia="pt-BR"/>
        </w:rPr>
        <w:t>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dispõe  de estrutura  física e de pessoal, com capacidade administrativa, técnica e gerencial para a execução do Plano de Trabalho proposto, assumindo inteira responsabilidade pelo cumprimento de todas as metas, acompanhamento e prestação de contas, bem como em atender o art. 43 da Lei Federal nº 13.019/2014.</w:t>
      </w:r>
    </w:p>
    <w:p w14:paraId="6548305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D73E9C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DB4AA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1CBFC0E" w14:textId="63A08CEC"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7991639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A60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A6AC2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2780A8"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777F65C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D6F63D8" w14:textId="77777777" w:rsidR="00404D27" w:rsidRDefault="00404D27" w:rsidP="00404D27">
      <w:pPr>
        <w:spacing w:after="0" w:line="240" w:lineRule="auto"/>
        <w:jc w:val="both"/>
        <w:rPr>
          <w:rFonts w:ascii="Cambria" w:eastAsia="Times New Roman" w:hAnsi="Cambria" w:cs="Arial"/>
          <w:sz w:val="24"/>
          <w:szCs w:val="24"/>
          <w:lang w:eastAsia="pt-BR"/>
        </w:rPr>
      </w:pPr>
    </w:p>
    <w:p w14:paraId="6556414A"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C2FEFF5" w14:textId="77777777" w:rsidTr="00BA6DD9">
        <w:trPr>
          <w:trHeight w:val="566"/>
          <w:jc w:val="center"/>
        </w:trPr>
        <w:tc>
          <w:tcPr>
            <w:tcW w:w="9300" w:type="dxa"/>
            <w:shd w:val="clear" w:color="auto" w:fill="D9D9D9"/>
          </w:tcPr>
          <w:p w14:paraId="39139C6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XIX</w:t>
            </w:r>
          </w:p>
          <w:p w14:paraId="40642A88"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ABERTURA DE CONTA CORRENTE ESPECÍFICA</w:t>
            </w:r>
          </w:p>
          <w:p w14:paraId="5DC07AB2"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1615560F" w14:textId="77777777" w:rsidR="00404D27" w:rsidRDefault="00404D27" w:rsidP="00404D27">
      <w:pPr>
        <w:spacing w:after="0" w:line="240" w:lineRule="auto"/>
        <w:jc w:val="both"/>
        <w:rPr>
          <w:rFonts w:ascii="Cambria" w:eastAsia="Times New Roman" w:hAnsi="Cambria" w:cs="Arial"/>
          <w:b/>
          <w:sz w:val="24"/>
          <w:szCs w:val="24"/>
          <w:lang w:eastAsia="pt-BR"/>
        </w:rPr>
      </w:pPr>
    </w:p>
    <w:p w14:paraId="4B933EF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sz w:val="24"/>
          <w:szCs w:val="24"/>
          <w:lang w:eastAsia="pt-BR"/>
        </w:rPr>
        <w:t>ANEXO XV</w:t>
      </w:r>
    </w:p>
    <w:p w14:paraId="6AE24D9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6C7498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65BEE2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FCBED3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D572BE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w:t>
      </w:r>
      <w:r w:rsidRPr="008D341C">
        <w:rPr>
          <w:rFonts w:ascii="Cambria" w:eastAsia="Times New Roman" w:hAnsi="Cambria" w:cs="Arial"/>
          <w:sz w:val="24"/>
          <w:szCs w:val="24"/>
          <w:lang w:eastAsia="pt-BR"/>
        </w:rPr>
        <w:tab/>
        <w:t>presidente/diretor/provedor</w:t>
      </w:r>
      <w:r w:rsidRPr="008D341C">
        <w:rPr>
          <w:rFonts w:ascii="Cambria" w:eastAsia="Times New Roman" w:hAnsi="Cambria" w:cs="Arial"/>
          <w:sz w:val="24"/>
          <w:szCs w:val="24"/>
          <w:lang w:eastAsia="pt-BR"/>
        </w:rPr>
        <w:tab/>
        <w:t>do</w:t>
      </w:r>
      <w:r w:rsidRPr="008D341C">
        <w:rPr>
          <w:rFonts w:ascii="Cambria" w:eastAsia="Times New Roman" w:hAnsi="Cambria" w:cs="Arial"/>
          <w:sz w:val="24"/>
          <w:szCs w:val="24"/>
          <w:lang w:eastAsia="pt-BR"/>
        </w:rPr>
        <w:tab/>
        <w:t>(a)</w:t>
      </w:r>
    </w:p>
    <w:p w14:paraId="543CBC4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abriremos conta específica, da qual encaminharemos:</w:t>
      </w:r>
    </w:p>
    <w:p w14:paraId="390FA47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8255DA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Banco: </w:t>
      </w:r>
    </w:p>
    <w:p w14:paraId="3C874D4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Endereço: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Município:</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Telefone:</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Agência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xml:space="preserve"> Conta n°: </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p>
    <w:p w14:paraId="2DAD573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F6D2EE" w14:textId="5A5A07A1"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3106F6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270C9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1B6B9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FADB8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C42D1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D03D3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DF8D9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48E5E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A994C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0BD94C5"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34013AC9" w14:textId="77777777" w:rsidR="00404D27" w:rsidRDefault="00404D27" w:rsidP="00404D27">
      <w:pPr>
        <w:spacing w:after="0" w:line="240" w:lineRule="auto"/>
        <w:jc w:val="both"/>
        <w:rPr>
          <w:rFonts w:ascii="Cambria" w:eastAsia="Times New Roman" w:hAnsi="Cambria" w:cs="Arial"/>
          <w:sz w:val="24"/>
          <w:szCs w:val="24"/>
          <w:lang w:eastAsia="pt-BR"/>
        </w:rPr>
      </w:pPr>
    </w:p>
    <w:p w14:paraId="2E38F62E"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5A490F49"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3B6C7080" w14:textId="77777777" w:rsidTr="00BA6DD9">
        <w:trPr>
          <w:trHeight w:val="566"/>
          <w:jc w:val="center"/>
        </w:trPr>
        <w:tc>
          <w:tcPr>
            <w:tcW w:w="9300" w:type="dxa"/>
            <w:shd w:val="clear" w:color="auto" w:fill="D9D9D9"/>
          </w:tcPr>
          <w:p w14:paraId="3FDC55C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w:t>
            </w:r>
          </w:p>
          <w:p w14:paraId="02D3D9F0"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 DE QUE OS DIRIGENTES DA ENTIDADE NÃO SÃO AGENTES POLÍTICOS</w:t>
            </w:r>
          </w:p>
          <w:p w14:paraId="145C7E78"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4A24C41A" w14:textId="77777777" w:rsidR="00404D27" w:rsidRDefault="00404D27" w:rsidP="00404D27">
      <w:pPr>
        <w:spacing w:after="0" w:line="240" w:lineRule="auto"/>
        <w:jc w:val="both"/>
        <w:rPr>
          <w:rFonts w:ascii="Cambria" w:eastAsia="Times New Roman" w:hAnsi="Cambria" w:cs="Arial"/>
          <w:b/>
          <w:sz w:val="24"/>
          <w:szCs w:val="24"/>
          <w:lang w:eastAsia="pt-BR"/>
        </w:rPr>
      </w:pPr>
    </w:p>
    <w:p w14:paraId="7F83FEF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5D975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26AFD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83A36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1E205DA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AB5486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7A7598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218BA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3F7146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58D7917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não integram a respectiva diretoria agentes políticos do governo concedente.</w:t>
      </w:r>
    </w:p>
    <w:p w14:paraId="60F50D7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413BDF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46B9E1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F9CF81A" w14:textId="196FABCC"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23E6E12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594C1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BCA13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264D2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0FA5CE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C9C92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B35C2F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855E9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F8B818E" w14:textId="77777777" w:rsidR="00404D27" w:rsidRDefault="00404D27" w:rsidP="00404D27">
      <w:pPr>
        <w:spacing w:after="0" w:line="240" w:lineRule="auto"/>
        <w:jc w:val="both"/>
        <w:rPr>
          <w:rFonts w:ascii="Cambria" w:eastAsia="Times New Roman" w:hAnsi="Cambria" w:cs="Arial"/>
          <w:sz w:val="24"/>
          <w:szCs w:val="24"/>
          <w:lang w:eastAsia="pt-BR"/>
        </w:rPr>
      </w:pPr>
      <w:proofErr w:type="gramStart"/>
      <w:r w:rsidRPr="008D341C">
        <w:rPr>
          <w:rFonts w:ascii="Cambria" w:eastAsia="Times New Roman" w:hAnsi="Cambria" w:cs="Arial"/>
          <w:sz w:val="24"/>
          <w:szCs w:val="24"/>
          <w:lang w:eastAsia="pt-BR"/>
        </w:rPr>
        <w:t>Assinatura  com</w:t>
      </w:r>
      <w:proofErr w:type="gramEnd"/>
      <w:r w:rsidRPr="008D341C">
        <w:rPr>
          <w:rFonts w:ascii="Cambria" w:eastAsia="Times New Roman" w:hAnsi="Cambria" w:cs="Arial"/>
          <w:sz w:val="24"/>
          <w:szCs w:val="24"/>
          <w:lang w:eastAsia="pt-BR"/>
        </w:rPr>
        <w:t xml:space="preserve"> identificação</w:t>
      </w:r>
    </w:p>
    <w:p w14:paraId="35F5FA3B"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9E5D060" w14:textId="77777777" w:rsidTr="00BA6DD9">
        <w:trPr>
          <w:trHeight w:val="566"/>
          <w:jc w:val="center"/>
        </w:trPr>
        <w:tc>
          <w:tcPr>
            <w:tcW w:w="9300" w:type="dxa"/>
            <w:shd w:val="clear" w:color="auto" w:fill="D9D9D9"/>
          </w:tcPr>
          <w:p w14:paraId="388D7483"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w:t>
            </w:r>
          </w:p>
          <w:p w14:paraId="25BB9F95"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D341C">
              <w:rPr>
                <w:rFonts w:ascii="Cambria" w:eastAsia="Times New Roman" w:hAnsi="Cambria" w:cs="Arial"/>
                <w:b/>
                <w:bCs/>
                <w:sz w:val="24"/>
                <w:szCs w:val="24"/>
                <w:lang w:eastAsia="pt-BR"/>
              </w:rPr>
              <w:t>DECLARAÇÃO DE ATENDIMENTO A LEI FEDERAL Nº 12.527/2011 E 13.019/2014</w:t>
            </w:r>
          </w:p>
        </w:tc>
      </w:tr>
    </w:tbl>
    <w:p w14:paraId="7077C405" w14:textId="77777777" w:rsidR="00404D27" w:rsidRDefault="00404D27" w:rsidP="00404D27">
      <w:pPr>
        <w:spacing w:after="0" w:line="240" w:lineRule="auto"/>
        <w:jc w:val="both"/>
        <w:rPr>
          <w:rFonts w:ascii="Cambria" w:eastAsia="Times New Roman" w:hAnsi="Cambria" w:cs="Arial"/>
          <w:b/>
          <w:sz w:val="24"/>
          <w:szCs w:val="24"/>
          <w:lang w:eastAsia="pt-BR"/>
        </w:rPr>
      </w:pPr>
    </w:p>
    <w:p w14:paraId="3DA7E928"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b/>
          <w:bCs/>
          <w:sz w:val="24"/>
          <w:szCs w:val="24"/>
          <w:lang w:eastAsia="pt-BR"/>
        </w:rPr>
        <w:t>.</w:t>
      </w:r>
    </w:p>
    <w:p w14:paraId="6DA868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0B99B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8B4E3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A44ED7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58069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901A67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0F5B4A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3B01E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C530F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DF568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C8029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6189C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4BAE51"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076B1E7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atender os requisitos previstos na Lei Federal n° 12.527/2011 e 13.019/2014, de forma especial a publicidade aos recursos públicos recebidos e à sua destinação, sem prejuízo das prestações de contas a que estejam legalmente obrigadas.</w:t>
      </w:r>
    </w:p>
    <w:p w14:paraId="337B6D5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11E03A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7F439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84FA4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26BB2F7" w14:textId="66A66D69"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28BD9EF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D87957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7CB64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691A9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2E863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E01159"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506589A" w14:textId="77777777" w:rsidR="00404D27" w:rsidRDefault="00404D27" w:rsidP="00404D27">
      <w:pPr>
        <w:spacing w:after="0" w:line="240" w:lineRule="auto"/>
        <w:jc w:val="both"/>
        <w:rPr>
          <w:rFonts w:ascii="Cambria" w:eastAsia="Times New Roman" w:hAnsi="Cambria" w:cs="Arial"/>
          <w:sz w:val="24"/>
          <w:szCs w:val="24"/>
          <w:lang w:eastAsia="pt-BR"/>
        </w:rPr>
      </w:pPr>
    </w:p>
    <w:p w14:paraId="4F81DA8B" w14:textId="77777777" w:rsidR="00404D27" w:rsidRDefault="00404D27" w:rsidP="00404D27">
      <w:pPr>
        <w:spacing w:after="0" w:line="240" w:lineRule="auto"/>
        <w:jc w:val="both"/>
        <w:rPr>
          <w:rFonts w:ascii="Cambria" w:eastAsia="Times New Roman" w:hAnsi="Cambria" w:cs="Arial"/>
          <w:sz w:val="24"/>
          <w:szCs w:val="24"/>
          <w:lang w:eastAsia="pt-BR"/>
        </w:rPr>
      </w:pPr>
    </w:p>
    <w:p w14:paraId="43A9F517"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97A31B4" w14:textId="77777777" w:rsidTr="00BA6DD9">
        <w:trPr>
          <w:trHeight w:val="566"/>
          <w:jc w:val="center"/>
        </w:trPr>
        <w:tc>
          <w:tcPr>
            <w:tcW w:w="9300" w:type="dxa"/>
            <w:shd w:val="clear" w:color="auto" w:fill="D9D9D9"/>
          </w:tcPr>
          <w:p w14:paraId="6A2C5117"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XXII</w:t>
            </w:r>
          </w:p>
          <w:p w14:paraId="412FC21C"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DECLARAÇÃODE DISPONIBILIDADE DE RECURSOS</w:t>
            </w:r>
          </w:p>
          <w:p w14:paraId="60369572" w14:textId="77777777" w:rsidR="00404D27" w:rsidRPr="000C319E" w:rsidRDefault="00404D27" w:rsidP="00BA6DD9">
            <w:pPr>
              <w:spacing w:after="0" w:line="240" w:lineRule="auto"/>
              <w:jc w:val="center"/>
              <w:rPr>
                <w:rFonts w:ascii="Cambria" w:eastAsia="Times New Roman" w:hAnsi="Cambria" w:cs="Arial"/>
                <w:b/>
                <w:sz w:val="24"/>
                <w:szCs w:val="24"/>
                <w:lang w:eastAsia="pt-BR"/>
              </w:rPr>
            </w:pPr>
            <w:r w:rsidRPr="000C319E">
              <w:rPr>
                <w:rFonts w:ascii="Cambria" w:eastAsia="Times New Roman" w:hAnsi="Cambria" w:cs="Arial"/>
                <w:b/>
                <w:bCs/>
                <w:sz w:val="24"/>
                <w:szCs w:val="24"/>
                <w:lang w:eastAsia="pt-BR"/>
              </w:rPr>
              <w:t xml:space="preserve"> (OPCIONAL)</w:t>
            </w:r>
          </w:p>
          <w:p w14:paraId="2910181F"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p>
        </w:tc>
      </w:tr>
    </w:tbl>
    <w:p w14:paraId="0FD1BB6F" w14:textId="77777777" w:rsidR="00404D27" w:rsidRDefault="00404D27" w:rsidP="00404D27">
      <w:pPr>
        <w:spacing w:after="0" w:line="240" w:lineRule="auto"/>
        <w:jc w:val="both"/>
        <w:rPr>
          <w:rFonts w:ascii="Cambria" w:eastAsia="Times New Roman" w:hAnsi="Cambria" w:cs="Arial"/>
          <w:b/>
          <w:sz w:val="24"/>
          <w:szCs w:val="24"/>
          <w:lang w:eastAsia="pt-BR"/>
        </w:rPr>
      </w:pPr>
    </w:p>
    <w:p w14:paraId="7C103A2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594108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4A2E5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4E13EC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337ED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294D5E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2DE6DF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A2E42D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BC6702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6CA017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EA6A54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2A1F11A6"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entidade se compromete em dispor de recursos financeiros próprios, a título de contrapartida, para a boa execução do Termo de Parceria, conforme plano de trabalho apresentado.</w:t>
      </w:r>
    </w:p>
    <w:p w14:paraId="04F4CF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EB6B1C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1CE29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D0CC60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160217" w14:textId="7F38AFCC"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3D5B0D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91D71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99509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59F7E0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2B33EF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82805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8151F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31F620"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com identificação</w:t>
      </w:r>
    </w:p>
    <w:p w14:paraId="29BC0676" w14:textId="77777777" w:rsidR="00404D27" w:rsidRDefault="00404D27" w:rsidP="00404D27">
      <w:pPr>
        <w:spacing w:after="0" w:line="240" w:lineRule="auto"/>
        <w:jc w:val="both"/>
        <w:rPr>
          <w:rFonts w:ascii="Cambria" w:eastAsia="Times New Roman" w:hAnsi="Cambria" w:cs="Arial"/>
          <w:sz w:val="24"/>
          <w:szCs w:val="24"/>
          <w:lang w:eastAsia="pt-BR"/>
        </w:rPr>
      </w:pPr>
    </w:p>
    <w:p w14:paraId="2D50B8BB" w14:textId="77777777" w:rsidR="00404D27" w:rsidRDefault="00404D27" w:rsidP="00404D27">
      <w:pPr>
        <w:spacing w:after="0" w:line="240" w:lineRule="auto"/>
        <w:jc w:val="both"/>
        <w:rPr>
          <w:rFonts w:ascii="Cambria" w:eastAsia="Times New Roman" w:hAnsi="Cambria" w:cs="Arial"/>
          <w:sz w:val="24"/>
          <w:szCs w:val="24"/>
          <w:lang w:eastAsia="pt-BR"/>
        </w:rPr>
      </w:pPr>
    </w:p>
    <w:p w14:paraId="0CCBABF0"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7C8FCD08"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E13F4EA" w14:textId="77777777" w:rsidTr="00BA6DD9">
        <w:trPr>
          <w:trHeight w:val="566"/>
          <w:jc w:val="center"/>
        </w:trPr>
        <w:tc>
          <w:tcPr>
            <w:tcW w:w="9300" w:type="dxa"/>
            <w:shd w:val="clear" w:color="auto" w:fill="D9D9D9"/>
          </w:tcPr>
          <w:p w14:paraId="33B9AA9C"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t>AN</w:t>
            </w:r>
            <w:r w:rsidRPr="008E4CB4">
              <w:rPr>
                <w:rFonts w:ascii="Cambria" w:eastAsia="Times New Roman" w:hAnsi="Cambria" w:cs="Arial"/>
                <w:b/>
                <w:sz w:val="24"/>
                <w:szCs w:val="24"/>
                <w:lang w:eastAsia="pt-BR"/>
              </w:rPr>
              <w:t xml:space="preserve">EXO </w:t>
            </w:r>
            <w:r>
              <w:rPr>
                <w:rFonts w:ascii="Cambria" w:eastAsia="Times New Roman" w:hAnsi="Cambria" w:cs="Arial"/>
                <w:b/>
                <w:sz w:val="24"/>
                <w:szCs w:val="24"/>
                <w:lang w:eastAsia="pt-BR"/>
              </w:rPr>
              <w:t>XXIII</w:t>
            </w:r>
          </w:p>
          <w:p w14:paraId="74D30281"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AC01DB">
              <w:rPr>
                <w:rFonts w:ascii="Cambria" w:eastAsia="Times New Roman" w:hAnsi="Cambria" w:cs="Arial"/>
                <w:b/>
                <w:bCs/>
                <w:sz w:val="24"/>
                <w:szCs w:val="24"/>
                <w:lang w:eastAsia="pt-BR"/>
              </w:rPr>
              <w:t>DECLARAÇÃO DE ADIMPLÊNCIA COM O PODER PÚBLICO</w:t>
            </w:r>
          </w:p>
        </w:tc>
      </w:tr>
    </w:tbl>
    <w:p w14:paraId="3EA79E22" w14:textId="77777777" w:rsidR="00404D27" w:rsidRDefault="00404D27" w:rsidP="00404D27">
      <w:pPr>
        <w:spacing w:after="0" w:line="240" w:lineRule="auto"/>
        <w:jc w:val="both"/>
        <w:rPr>
          <w:rFonts w:ascii="Cambria" w:eastAsia="Times New Roman" w:hAnsi="Cambria" w:cs="Arial"/>
          <w:b/>
          <w:sz w:val="24"/>
          <w:szCs w:val="24"/>
          <w:lang w:eastAsia="pt-BR"/>
        </w:rPr>
      </w:pPr>
    </w:p>
    <w:p w14:paraId="3F6A521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CDD4BF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B7773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64DC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D5DE0D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86767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27AE4B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FA4BFC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E5F29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3CF155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A725A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FFD83E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B9D3F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33047FA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e sob penas da lei, que a formalização do Termo de Parceria com o Município de Ferraz de Vasconcelos não contraria o Estatuto da entidade e que a mesma está em dia com as prestações de contas referente a recursos recebidos do Município de Ferraz de Vasconcelos.</w:t>
      </w:r>
    </w:p>
    <w:p w14:paraId="4EA2A90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3B26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53600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3BAED0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524DFF2" w14:textId="40897195"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42B000A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517152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192B83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4B190A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B07813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F4919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683194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6D086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37E7B121" w14:textId="77777777" w:rsidR="00404D27" w:rsidRDefault="00404D27" w:rsidP="00404D27">
      <w:pPr>
        <w:rPr>
          <w:rFonts w:ascii="Cambria" w:eastAsia="Times New Roman" w:hAnsi="Cambria" w:cs="Arial"/>
          <w:b/>
          <w:sz w:val="24"/>
          <w:szCs w:val="24"/>
          <w:lang w:eastAsia="pt-BR"/>
        </w:rPr>
      </w:pPr>
      <w:r>
        <w:rPr>
          <w:rFonts w:ascii="Cambria" w:eastAsia="Times New Roman" w:hAnsi="Cambria" w:cs="Arial"/>
          <w:b/>
          <w:sz w:val="24"/>
          <w:szCs w:val="24"/>
          <w:lang w:eastAsia="pt-BR"/>
        </w:rPr>
        <w:br w:type="page"/>
      </w:r>
    </w:p>
    <w:p w14:paraId="4E831FDF" w14:textId="77777777" w:rsidR="00404D27" w:rsidRDefault="00404D27" w:rsidP="00404D27">
      <w:pPr>
        <w:spacing w:after="0" w:line="240" w:lineRule="auto"/>
        <w:jc w:val="both"/>
        <w:rPr>
          <w:rFonts w:ascii="Cambria" w:eastAsia="Times New Roman" w:hAnsi="Cambria" w:cs="Arial"/>
          <w:b/>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66E3CACC" w14:textId="77777777" w:rsidTr="00BA6DD9">
        <w:trPr>
          <w:trHeight w:val="566"/>
          <w:jc w:val="center"/>
        </w:trPr>
        <w:tc>
          <w:tcPr>
            <w:tcW w:w="9300" w:type="dxa"/>
            <w:shd w:val="clear" w:color="auto" w:fill="D9D9D9"/>
          </w:tcPr>
          <w:p w14:paraId="176A8289"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XXIV</w:t>
            </w:r>
          </w:p>
          <w:p w14:paraId="6C1E710C"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bCs/>
                <w:sz w:val="24"/>
                <w:szCs w:val="24"/>
                <w:lang w:eastAsia="pt-BR"/>
              </w:rPr>
              <w:t xml:space="preserve">MODELO </w:t>
            </w:r>
            <w:r w:rsidRPr="00AC01DB">
              <w:rPr>
                <w:rFonts w:ascii="Cambria" w:eastAsia="Times New Roman" w:hAnsi="Cambria" w:cs="Arial"/>
                <w:b/>
                <w:bCs/>
                <w:sz w:val="24"/>
                <w:szCs w:val="24"/>
                <w:lang w:eastAsia="pt-BR"/>
              </w:rPr>
              <w:t>DECLARAÇÃO DE INÍCIO DE ATIVIDADES</w:t>
            </w:r>
          </w:p>
        </w:tc>
      </w:tr>
    </w:tbl>
    <w:p w14:paraId="4BE7F49C" w14:textId="77777777" w:rsidR="00404D27" w:rsidRDefault="00404D27" w:rsidP="00404D27">
      <w:pPr>
        <w:spacing w:after="0" w:line="240" w:lineRule="auto"/>
        <w:jc w:val="both"/>
        <w:rPr>
          <w:rFonts w:ascii="Cambria" w:eastAsia="Times New Roman" w:hAnsi="Cambria" w:cs="Arial"/>
          <w:b/>
          <w:sz w:val="24"/>
          <w:szCs w:val="24"/>
          <w:lang w:eastAsia="pt-BR"/>
        </w:rPr>
      </w:pPr>
    </w:p>
    <w:p w14:paraId="1C9FF23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1C1740"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33B4C1F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882517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7CEEB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DDE4A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4C9A9BBC"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que seu Estatuto atende os art. 33 e 34 da Lei Federal nº   13.019/14.</w:t>
      </w:r>
    </w:p>
    <w:p w14:paraId="625561C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095BB8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B4823E1" w14:textId="2506565C"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 de 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69952F8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4E1E2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EE6E1B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A6DB10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D2E0075"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OU </w:t>
      </w:r>
    </w:p>
    <w:p w14:paraId="68D4864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C315DA4"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4CE2275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B0CB28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2A21D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861EAE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F7EAFE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presidente</w:t>
      </w:r>
      <w:proofErr w:type="gramEnd"/>
      <w:r w:rsidRPr="008D341C">
        <w:rPr>
          <w:rFonts w:ascii="Cambria" w:eastAsia="Times New Roman" w:hAnsi="Cambria" w:cs="Arial"/>
          <w:sz w:val="24"/>
          <w:szCs w:val="24"/>
          <w:lang w:eastAsia="pt-BR"/>
        </w:rPr>
        <w:t>/diretor/provedor  do     (a)</w:t>
      </w:r>
    </w:p>
    <w:p w14:paraId="7A2E61DE"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teve seu início das atividades em      /     /       e em virtude da Lei Federal nº 13.019/14 estamos efetuando  as adequações no Estatuto da Entidade a fim de atender os art. 33 e 34 da Lei Federal nº 13.019/14, sendo que no prazo de 90 (noventa) dias encaminharemos o Estatuto reformulado com o devido registro.</w:t>
      </w:r>
    </w:p>
    <w:p w14:paraId="606D69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07AE3A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57BD85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B27E35D"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44A4B7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13ED90B" w14:textId="4ED2B704"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731964A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036EC2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60D6DE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C3E0E70"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43BC9828" w14:textId="77777777" w:rsidR="00404D27" w:rsidRDefault="00404D27" w:rsidP="00404D27">
      <w:pPr>
        <w:spacing w:after="0" w:line="240" w:lineRule="auto"/>
        <w:jc w:val="both"/>
        <w:rPr>
          <w:rFonts w:ascii="Cambria" w:eastAsia="Times New Roman" w:hAnsi="Cambria" w:cs="Arial"/>
          <w:sz w:val="24"/>
          <w:szCs w:val="24"/>
          <w:lang w:eastAsia="pt-BR"/>
        </w:rPr>
      </w:pPr>
    </w:p>
    <w:p w14:paraId="35261C96"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2899D682" w14:textId="77777777" w:rsidTr="00BA6DD9">
        <w:trPr>
          <w:trHeight w:val="566"/>
          <w:jc w:val="center"/>
        </w:trPr>
        <w:tc>
          <w:tcPr>
            <w:tcW w:w="9300" w:type="dxa"/>
            <w:shd w:val="clear" w:color="auto" w:fill="D9D9D9"/>
          </w:tcPr>
          <w:p w14:paraId="1223691B"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Pr>
                <w:rFonts w:ascii="Cambria" w:eastAsia="Times New Roman" w:hAnsi="Cambria" w:cs="Arial"/>
                <w:b/>
                <w:sz w:val="24"/>
                <w:szCs w:val="24"/>
                <w:lang w:eastAsia="pt-BR"/>
              </w:rPr>
              <w:lastRenderedPageBreak/>
              <w:t>A</w:t>
            </w:r>
            <w:r w:rsidRPr="008E4CB4">
              <w:rPr>
                <w:rFonts w:ascii="Cambria" w:eastAsia="Times New Roman" w:hAnsi="Cambria" w:cs="Arial"/>
                <w:b/>
                <w:sz w:val="24"/>
                <w:szCs w:val="24"/>
                <w:lang w:eastAsia="pt-BR"/>
              </w:rPr>
              <w:t xml:space="preserve">NEXO </w:t>
            </w:r>
            <w:r>
              <w:rPr>
                <w:rFonts w:ascii="Cambria" w:eastAsia="Times New Roman" w:hAnsi="Cambria" w:cs="Arial"/>
                <w:b/>
                <w:sz w:val="24"/>
                <w:szCs w:val="24"/>
                <w:lang w:eastAsia="pt-BR"/>
              </w:rPr>
              <w:t>XXV</w:t>
            </w:r>
          </w:p>
          <w:p w14:paraId="7383F6A4"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 xml:space="preserve">DECLARAÇÃO DE </w:t>
            </w:r>
            <w:r>
              <w:rPr>
                <w:rFonts w:ascii="Cambria" w:eastAsia="Times New Roman" w:hAnsi="Cambria" w:cs="Arial"/>
                <w:b/>
                <w:sz w:val="24"/>
                <w:szCs w:val="24"/>
                <w:lang w:eastAsia="pt-BR"/>
              </w:rPr>
              <w:t>COMPROMETIMENTO DE APLICAÇÃO DOS RECURSOS CONFORME LEI Nº 13.019/2014</w:t>
            </w:r>
          </w:p>
        </w:tc>
      </w:tr>
    </w:tbl>
    <w:p w14:paraId="30C7067B" w14:textId="77777777" w:rsidR="00404D27" w:rsidRDefault="00404D27" w:rsidP="00404D27">
      <w:pPr>
        <w:spacing w:after="0" w:line="240" w:lineRule="auto"/>
        <w:jc w:val="both"/>
        <w:rPr>
          <w:rFonts w:ascii="Cambria" w:eastAsia="Times New Roman" w:hAnsi="Cambria" w:cs="Arial"/>
          <w:b/>
          <w:sz w:val="24"/>
          <w:szCs w:val="24"/>
          <w:lang w:eastAsia="pt-BR"/>
        </w:rPr>
      </w:pPr>
    </w:p>
    <w:p w14:paraId="5E505A9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AF9497"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D E C L A R A Ç Ã O</w:t>
      </w:r>
    </w:p>
    <w:p w14:paraId="29E440DE"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3499609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B1B2F7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CF89AF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85D81CB"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 xml:space="preserve">   presidente/diretor/provedor      do     (a)</w:t>
      </w:r>
    </w:p>
    <w:p w14:paraId="46492BF3"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proofErr w:type="gramStart"/>
      <w:r w:rsidRPr="008D341C">
        <w:rPr>
          <w:rFonts w:ascii="Cambria" w:eastAsia="Times New Roman" w:hAnsi="Cambria" w:cs="Arial"/>
          <w:sz w:val="24"/>
          <w:szCs w:val="24"/>
          <w:lang w:eastAsia="pt-BR"/>
        </w:rPr>
        <w:t xml:space="preserve">,   </w:t>
      </w:r>
      <w:proofErr w:type="gramEnd"/>
      <w:r w:rsidRPr="008D341C">
        <w:rPr>
          <w:rFonts w:ascii="Cambria" w:eastAsia="Times New Roman" w:hAnsi="Cambria" w:cs="Arial"/>
          <w:sz w:val="24"/>
          <w:szCs w:val="24"/>
          <w:lang w:eastAsia="pt-BR"/>
        </w:rPr>
        <w:t>CPF</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   declaro   para   os devidos fins que a entidade</w:t>
      </w:r>
      <w:r w:rsidRPr="008D341C">
        <w:rPr>
          <w:rFonts w:ascii="Cambria" w:eastAsia="Times New Roman" w:hAnsi="Cambria" w:cs="Arial"/>
          <w:sz w:val="24"/>
          <w:szCs w:val="24"/>
          <w:u w:val="single"/>
          <w:lang w:eastAsia="pt-BR"/>
        </w:rPr>
        <w:t xml:space="preserve"> </w:t>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u w:val="single"/>
          <w:lang w:eastAsia="pt-BR"/>
        </w:rPr>
        <w:tab/>
      </w:r>
      <w:r w:rsidRPr="008D341C">
        <w:rPr>
          <w:rFonts w:ascii="Cambria" w:eastAsia="Times New Roman" w:hAnsi="Cambria" w:cs="Arial"/>
          <w:sz w:val="24"/>
          <w:szCs w:val="24"/>
          <w:lang w:eastAsia="pt-BR"/>
        </w:rPr>
        <w:t>se compromete em aplicar os recursos repassados de acordo com o art. 51 da Lei 13019/2014 bem como prestar contas na forma dos art.(s) 63 a 68 da mesma lei.</w:t>
      </w:r>
    </w:p>
    <w:p w14:paraId="0027F601"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1526F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8541E0"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93D1CA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880FC7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628493" w14:textId="6B1B0A9B"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0984D459"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7D2FE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483C9D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E41361"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1EC83FE4" w14:textId="77777777" w:rsidR="00404D27" w:rsidRDefault="00404D27" w:rsidP="00404D27">
      <w:pPr>
        <w:spacing w:after="0" w:line="240" w:lineRule="auto"/>
        <w:jc w:val="both"/>
        <w:rPr>
          <w:rFonts w:ascii="Cambria" w:eastAsia="Times New Roman" w:hAnsi="Cambria" w:cs="Arial"/>
          <w:sz w:val="24"/>
          <w:szCs w:val="24"/>
          <w:lang w:eastAsia="pt-BR"/>
        </w:rPr>
      </w:pPr>
    </w:p>
    <w:p w14:paraId="0347C488"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4B397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7E7B26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EB481E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DE90669"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5A2EF7CD" w14:textId="77777777" w:rsidTr="00BA6DD9">
        <w:trPr>
          <w:trHeight w:val="566"/>
          <w:jc w:val="center"/>
        </w:trPr>
        <w:tc>
          <w:tcPr>
            <w:tcW w:w="9300" w:type="dxa"/>
            <w:shd w:val="clear" w:color="auto" w:fill="D9D9D9"/>
          </w:tcPr>
          <w:p w14:paraId="1FA7D5AB"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lastRenderedPageBreak/>
              <w:t xml:space="preserve">ANEXO </w:t>
            </w:r>
            <w:r>
              <w:rPr>
                <w:rFonts w:ascii="Cambria" w:eastAsia="Times New Roman" w:hAnsi="Cambria" w:cs="Arial"/>
                <w:b/>
                <w:sz w:val="24"/>
                <w:szCs w:val="24"/>
                <w:lang w:eastAsia="pt-BR"/>
              </w:rPr>
              <w:t>XXVI</w:t>
            </w:r>
          </w:p>
          <w:p w14:paraId="04BCCDC7"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MODELO </w:t>
            </w:r>
            <w:r>
              <w:rPr>
                <w:rFonts w:ascii="Cambria" w:eastAsia="Times New Roman" w:hAnsi="Cambria" w:cs="Arial"/>
                <w:b/>
                <w:sz w:val="24"/>
                <w:szCs w:val="24"/>
                <w:lang w:eastAsia="pt-BR"/>
              </w:rPr>
              <w:t xml:space="preserve">DE </w:t>
            </w:r>
            <w:r w:rsidRPr="008D341C">
              <w:rPr>
                <w:rFonts w:ascii="Cambria" w:eastAsia="Times New Roman" w:hAnsi="Cambria" w:cs="Arial"/>
                <w:b/>
                <w:sz w:val="24"/>
                <w:szCs w:val="24"/>
                <w:lang w:eastAsia="pt-BR"/>
              </w:rPr>
              <w:t>DECLARAÇÃO DE CIÊNCIA E CONCORDÂNCIA</w:t>
            </w:r>
          </w:p>
        </w:tc>
      </w:tr>
    </w:tbl>
    <w:p w14:paraId="56E54944" w14:textId="77777777" w:rsidR="00404D27" w:rsidRDefault="00404D27" w:rsidP="00404D27">
      <w:pPr>
        <w:spacing w:after="0" w:line="240" w:lineRule="auto"/>
        <w:jc w:val="both"/>
        <w:rPr>
          <w:rFonts w:ascii="Cambria" w:eastAsia="Times New Roman" w:hAnsi="Cambria" w:cs="Arial"/>
          <w:b/>
          <w:sz w:val="24"/>
          <w:szCs w:val="24"/>
          <w:lang w:eastAsia="pt-BR"/>
        </w:rPr>
      </w:pPr>
    </w:p>
    <w:p w14:paraId="35388EB8" w14:textId="77777777" w:rsidR="00404D27" w:rsidRPr="008D341C" w:rsidRDefault="00404D27" w:rsidP="00404D27">
      <w:pPr>
        <w:spacing w:after="0" w:line="240" w:lineRule="auto"/>
        <w:jc w:val="center"/>
        <w:rPr>
          <w:rFonts w:ascii="Cambria" w:eastAsia="Times New Roman" w:hAnsi="Cambria" w:cs="Arial"/>
          <w:sz w:val="24"/>
          <w:szCs w:val="24"/>
          <w:lang w:eastAsia="pt-BR"/>
        </w:rPr>
      </w:pPr>
      <w:r>
        <w:rPr>
          <w:rFonts w:ascii="Cambria" w:eastAsia="Times New Roman" w:hAnsi="Cambria" w:cs="Arial"/>
          <w:b/>
          <w:bCs/>
          <w:sz w:val="24"/>
          <w:szCs w:val="24"/>
          <w:lang w:eastAsia="pt-BR"/>
        </w:rPr>
        <w:t>F</w:t>
      </w:r>
      <w:r w:rsidRPr="008D341C">
        <w:rPr>
          <w:rFonts w:ascii="Cambria" w:eastAsia="Times New Roman" w:hAnsi="Cambria" w:cs="Arial"/>
          <w:b/>
          <w:bCs/>
          <w:sz w:val="24"/>
          <w:szCs w:val="24"/>
          <w:lang w:eastAsia="pt-BR"/>
        </w:rPr>
        <w:t>ICHA CADASTRO</w:t>
      </w:r>
    </w:p>
    <w:p w14:paraId="55C7FA97"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3E55336" w14:textId="77777777" w:rsidR="00404D27" w:rsidRPr="008D341C" w:rsidRDefault="00404D27" w:rsidP="00404D27">
      <w:pPr>
        <w:spacing w:after="0" w:line="240" w:lineRule="auto"/>
        <w:jc w:val="both"/>
        <w:rPr>
          <w:rFonts w:ascii="Cambria" w:eastAsia="Times New Roman" w:hAnsi="Cambria" w:cs="Arial"/>
          <w:sz w:val="24"/>
          <w:szCs w:val="24"/>
          <w:lang w:eastAsia="pt-BR"/>
        </w:rPr>
      </w:pPr>
    </w:p>
    <w:tbl>
      <w:tblPr>
        <w:tblW w:w="0" w:type="auto"/>
        <w:tblInd w:w="115" w:type="dxa"/>
        <w:tblLayout w:type="fixed"/>
        <w:tblCellMar>
          <w:left w:w="1" w:type="dxa"/>
          <w:right w:w="0" w:type="dxa"/>
        </w:tblCellMar>
        <w:tblLook w:val="0000" w:firstRow="0" w:lastRow="0" w:firstColumn="0" w:lastColumn="0" w:noHBand="0" w:noVBand="0"/>
      </w:tblPr>
      <w:tblGrid>
        <w:gridCol w:w="2209"/>
        <w:gridCol w:w="738"/>
        <w:gridCol w:w="1472"/>
        <w:gridCol w:w="1109"/>
        <w:gridCol w:w="365"/>
        <w:gridCol w:w="737"/>
        <w:gridCol w:w="2228"/>
      </w:tblGrid>
      <w:tr w:rsidR="00404D27" w:rsidRPr="008D341C" w14:paraId="6B3AEC96" w14:textId="77777777" w:rsidTr="00BA6DD9">
        <w:trPr>
          <w:trHeight w:hRule="exact" w:val="358"/>
        </w:trPr>
        <w:tc>
          <w:tcPr>
            <w:tcW w:w="5528" w:type="dxa"/>
            <w:gridSpan w:val="4"/>
            <w:tcBorders>
              <w:top w:val="single" w:sz="2" w:space="0" w:color="000001"/>
              <w:left w:val="single" w:sz="2" w:space="0" w:color="000001"/>
              <w:bottom w:val="single" w:sz="2" w:space="0" w:color="000001"/>
            </w:tcBorders>
            <w:shd w:val="clear" w:color="auto" w:fill="CCCCCC"/>
          </w:tcPr>
          <w:p w14:paraId="3FB62F1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 – IDENTIFICAÇÃO</w:t>
            </w:r>
          </w:p>
        </w:tc>
        <w:tc>
          <w:tcPr>
            <w:tcW w:w="3330" w:type="dxa"/>
            <w:gridSpan w:val="3"/>
            <w:tcBorders>
              <w:top w:val="single" w:sz="2" w:space="0" w:color="000001"/>
              <w:left w:val="single" w:sz="2" w:space="0" w:color="000001"/>
              <w:bottom w:val="single" w:sz="2" w:space="0" w:color="000001"/>
              <w:right w:val="single" w:sz="2" w:space="0" w:color="000001"/>
            </w:tcBorders>
            <w:shd w:val="clear" w:color="auto" w:fill="CCCCCC"/>
          </w:tcPr>
          <w:p w14:paraId="4B392B32"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EXERCÍCIO 2017</w:t>
            </w:r>
          </w:p>
        </w:tc>
      </w:tr>
      <w:tr w:rsidR="00404D27" w:rsidRPr="008D341C" w14:paraId="56B32A4E" w14:textId="77777777" w:rsidTr="00BA6DD9">
        <w:trPr>
          <w:trHeight w:hRule="exact" w:val="600"/>
        </w:trPr>
        <w:tc>
          <w:tcPr>
            <w:tcW w:w="5528" w:type="dxa"/>
            <w:gridSpan w:val="4"/>
            <w:tcBorders>
              <w:top w:val="single" w:sz="2" w:space="0" w:color="000001"/>
              <w:left w:val="single" w:sz="2" w:space="0" w:color="000001"/>
              <w:bottom w:val="single" w:sz="2" w:space="0" w:color="000001"/>
            </w:tcBorders>
          </w:tcPr>
          <w:p w14:paraId="4E93250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01 – ENTIDADE:</w:t>
            </w:r>
          </w:p>
        </w:tc>
        <w:tc>
          <w:tcPr>
            <w:tcW w:w="3330" w:type="dxa"/>
            <w:gridSpan w:val="3"/>
            <w:tcBorders>
              <w:top w:val="single" w:sz="2" w:space="0" w:color="000001"/>
              <w:left w:val="single" w:sz="2" w:space="0" w:color="000001"/>
              <w:bottom w:val="single" w:sz="2" w:space="0" w:color="000001"/>
              <w:right w:val="single" w:sz="2" w:space="0" w:color="000001"/>
            </w:tcBorders>
          </w:tcPr>
          <w:p w14:paraId="7DFFBAE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02 – CNPJ:</w:t>
            </w:r>
          </w:p>
        </w:tc>
      </w:tr>
      <w:tr w:rsidR="00404D27" w:rsidRPr="008D341C" w14:paraId="47D118E1" w14:textId="77777777" w:rsidTr="00BA6DD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326AD74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03 – ENDEREÇO:</w:t>
            </w:r>
          </w:p>
        </w:tc>
      </w:tr>
      <w:tr w:rsidR="00404D27" w:rsidRPr="008D341C" w14:paraId="75859FA6" w14:textId="77777777" w:rsidTr="00BA6DD9">
        <w:trPr>
          <w:trHeight w:hRule="exact" w:val="602"/>
        </w:trPr>
        <w:tc>
          <w:tcPr>
            <w:tcW w:w="2209" w:type="dxa"/>
            <w:tcBorders>
              <w:top w:val="single" w:sz="2" w:space="0" w:color="000001"/>
              <w:left w:val="single" w:sz="2" w:space="0" w:color="000001"/>
              <w:bottom w:val="single" w:sz="2" w:space="0" w:color="000001"/>
            </w:tcBorders>
          </w:tcPr>
          <w:p w14:paraId="3BB44D0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04 – CEP:</w:t>
            </w:r>
          </w:p>
        </w:tc>
        <w:tc>
          <w:tcPr>
            <w:tcW w:w="2210" w:type="dxa"/>
            <w:gridSpan w:val="2"/>
            <w:tcBorders>
              <w:top w:val="single" w:sz="2" w:space="0" w:color="000001"/>
              <w:left w:val="single" w:sz="2" w:space="0" w:color="000001"/>
              <w:bottom w:val="single" w:sz="2" w:space="0" w:color="000001"/>
            </w:tcBorders>
          </w:tcPr>
          <w:p w14:paraId="0EFBBE7E"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05 – BAIRRO:</w:t>
            </w:r>
          </w:p>
        </w:tc>
        <w:tc>
          <w:tcPr>
            <w:tcW w:w="2211" w:type="dxa"/>
            <w:gridSpan w:val="3"/>
            <w:tcBorders>
              <w:top w:val="single" w:sz="2" w:space="0" w:color="000001"/>
              <w:left w:val="single" w:sz="2" w:space="0" w:color="000001"/>
              <w:bottom w:val="single" w:sz="2" w:space="0" w:color="000001"/>
            </w:tcBorders>
          </w:tcPr>
          <w:p w14:paraId="6AC79D0C"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06 – FONE</w:t>
            </w:r>
          </w:p>
        </w:tc>
        <w:tc>
          <w:tcPr>
            <w:tcW w:w="2228" w:type="dxa"/>
            <w:tcBorders>
              <w:top w:val="single" w:sz="2" w:space="0" w:color="000001"/>
              <w:left w:val="single" w:sz="2" w:space="0" w:color="000001"/>
              <w:bottom w:val="single" w:sz="2" w:space="0" w:color="000001"/>
              <w:right w:val="single" w:sz="2" w:space="0" w:color="000001"/>
            </w:tcBorders>
          </w:tcPr>
          <w:p w14:paraId="06E0B4D2"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07 – FAX</w:t>
            </w:r>
          </w:p>
        </w:tc>
      </w:tr>
      <w:tr w:rsidR="00404D27" w:rsidRPr="008D341C" w14:paraId="63DE5527" w14:textId="77777777" w:rsidTr="00BA6DD9">
        <w:trPr>
          <w:trHeight w:hRule="exact" w:val="602"/>
        </w:trPr>
        <w:tc>
          <w:tcPr>
            <w:tcW w:w="4419" w:type="dxa"/>
            <w:gridSpan w:val="3"/>
            <w:tcBorders>
              <w:top w:val="single" w:sz="2" w:space="0" w:color="000001"/>
              <w:left w:val="single" w:sz="2" w:space="0" w:color="000001"/>
              <w:bottom w:val="single" w:sz="2" w:space="0" w:color="000001"/>
            </w:tcBorders>
          </w:tcPr>
          <w:p w14:paraId="224A8876"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08 – SITE:</w:t>
            </w:r>
          </w:p>
        </w:tc>
        <w:tc>
          <w:tcPr>
            <w:tcW w:w="4439" w:type="dxa"/>
            <w:gridSpan w:val="4"/>
            <w:tcBorders>
              <w:top w:val="single" w:sz="2" w:space="0" w:color="000001"/>
              <w:left w:val="single" w:sz="2" w:space="0" w:color="000001"/>
              <w:bottom w:val="single" w:sz="2" w:space="0" w:color="000001"/>
              <w:right w:val="single" w:sz="2" w:space="0" w:color="000001"/>
            </w:tcBorders>
          </w:tcPr>
          <w:p w14:paraId="2061D2BD"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09 – EMAIL:</w:t>
            </w:r>
          </w:p>
        </w:tc>
      </w:tr>
      <w:tr w:rsidR="00404D27" w:rsidRPr="008D341C" w14:paraId="350A2DFF" w14:textId="77777777" w:rsidTr="00BA6DD9">
        <w:trPr>
          <w:trHeight w:hRule="exact" w:val="926"/>
        </w:trPr>
        <w:tc>
          <w:tcPr>
            <w:tcW w:w="8858" w:type="dxa"/>
            <w:gridSpan w:val="7"/>
            <w:tcBorders>
              <w:top w:val="single" w:sz="2" w:space="0" w:color="000001"/>
              <w:left w:val="single" w:sz="2" w:space="0" w:color="000001"/>
              <w:bottom w:val="single" w:sz="2" w:space="0" w:color="000001"/>
              <w:right w:val="single" w:sz="2" w:space="0" w:color="000001"/>
            </w:tcBorders>
          </w:tcPr>
          <w:p w14:paraId="6375B7B8"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II – IDENTIFICAÇÃO</w:t>
            </w:r>
          </w:p>
          <w:p w14:paraId="36160608" w14:textId="77777777" w:rsidR="00404D27" w:rsidRPr="008D341C" w:rsidRDefault="00404D27" w:rsidP="00BA6DD9">
            <w:pPr>
              <w:spacing w:after="0" w:line="240" w:lineRule="auto"/>
              <w:jc w:val="both"/>
              <w:rPr>
                <w:rFonts w:ascii="Cambria" w:eastAsia="Times New Roman" w:hAnsi="Cambria" w:cs="Arial"/>
                <w:sz w:val="24"/>
                <w:szCs w:val="24"/>
                <w:lang w:eastAsia="pt-BR"/>
              </w:rPr>
            </w:pPr>
          </w:p>
          <w:p w14:paraId="05F221DF"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 O DO RESPONSÁVEL PELA ENTIDADE</w:t>
            </w:r>
            <w:r w:rsidRPr="008D341C">
              <w:rPr>
                <w:rFonts w:ascii="Cambria" w:eastAsia="Times New Roman" w:hAnsi="Cambria" w:cs="Arial"/>
                <w:sz w:val="24"/>
                <w:szCs w:val="24"/>
                <w:lang w:eastAsia="pt-BR"/>
              </w:rPr>
              <w:tab/>
            </w:r>
          </w:p>
        </w:tc>
      </w:tr>
      <w:tr w:rsidR="00404D27" w:rsidRPr="008D341C" w14:paraId="7781CF1F" w14:textId="77777777" w:rsidTr="00BA6DD9">
        <w:trPr>
          <w:trHeight w:hRule="exact" w:val="602"/>
        </w:trPr>
        <w:tc>
          <w:tcPr>
            <w:tcW w:w="4419" w:type="dxa"/>
            <w:gridSpan w:val="3"/>
            <w:tcBorders>
              <w:top w:val="single" w:sz="2" w:space="0" w:color="000001"/>
              <w:left w:val="single" w:sz="2" w:space="0" w:color="000001"/>
              <w:bottom w:val="single" w:sz="2" w:space="0" w:color="000001"/>
            </w:tcBorders>
          </w:tcPr>
          <w:p w14:paraId="62935C2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10 – NOME:</w:t>
            </w:r>
          </w:p>
        </w:tc>
        <w:tc>
          <w:tcPr>
            <w:tcW w:w="4439" w:type="dxa"/>
            <w:gridSpan w:val="4"/>
            <w:tcBorders>
              <w:top w:val="single" w:sz="2" w:space="0" w:color="000001"/>
              <w:left w:val="single" w:sz="2" w:space="0" w:color="000001"/>
              <w:bottom w:val="single" w:sz="2" w:space="0" w:color="000001"/>
              <w:right w:val="single" w:sz="2" w:space="0" w:color="000001"/>
            </w:tcBorders>
          </w:tcPr>
          <w:p w14:paraId="4A429603"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11 – CPF:</w:t>
            </w:r>
          </w:p>
        </w:tc>
      </w:tr>
      <w:tr w:rsidR="00404D27" w:rsidRPr="008D341C" w14:paraId="35216D59" w14:textId="77777777" w:rsidTr="00BA6DD9">
        <w:trPr>
          <w:trHeight w:hRule="exact" w:val="356"/>
        </w:trPr>
        <w:tc>
          <w:tcPr>
            <w:tcW w:w="4419" w:type="dxa"/>
            <w:gridSpan w:val="3"/>
            <w:tcBorders>
              <w:top w:val="single" w:sz="2" w:space="0" w:color="000001"/>
              <w:left w:val="single" w:sz="2" w:space="0" w:color="000001"/>
              <w:bottom w:val="single" w:sz="2" w:space="0" w:color="000001"/>
            </w:tcBorders>
          </w:tcPr>
          <w:p w14:paraId="49F3D6E4"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12 – RG</w:t>
            </w:r>
          </w:p>
        </w:tc>
        <w:tc>
          <w:tcPr>
            <w:tcW w:w="4439" w:type="dxa"/>
            <w:gridSpan w:val="4"/>
            <w:tcBorders>
              <w:top w:val="single" w:sz="2" w:space="0" w:color="000001"/>
              <w:left w:val="single" w:sz="2" w:space="0" w:color="000001"/>
              <w:bottom w:val="single" w:sz="2" w:space="0" w:color="000001"/>
              <w:right w:val="single" w:sz="2" w:space="0" w:color="000001"/>
            </w:tcBorders>
          </w:tcPr>
          <w:p w14:paraId="2A87C1C5"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13 – DATA DA POSSE:</w:t>
            </w:r>
          </w:p>
        </w:tc>
      </w:tr>
      <w:tr w:rsidR="00404D27" w:rsidRPr="008D341C" w14:paraId="0A46DE83" w14:textId="77777777" w:rsidTr="00BA6DD9">
        <w:trPr>
          <w:trHeight w:hRule="exact" w:val="358"/>
        </w:trPr>
        <w:tc>
          <w:tcPr>
            <w:tcW w:w="8858" w:type="dxa"/>
            <w:gridSpan w:val="7"/>
            <w:tcBorders>
              <w:top w:val="single" w:sz="2" w:space="0" w:color="000001"/>
              <w:left w:val="single" w:sz="2" w:space="0" w:color="000001"/>
              <w:bottom w:val="single" w:sz="2" w:space="0" w:color="000001"/>
              <w:right w:val="single" w:sz="2" w:space="0" w:color="000001"/>
            </w:tcBorders>
          </w:tcPr>
          <w:p w14:paraId="5E6CAD72"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14 – ENDEREÇO RESIDENCIAL:</w:t>
            </w:r>
          </w:p>
        </w:tc>
      </w:tr>
      <w:tr w:rsidR="00404D27" w:rsidRPr="008D341C" w14:paraId="6FE9CF5A" w14:textId="77777777" w:rsidTr="00BA6DD9">
        <w:trPr>
          <w:trHeight w:hRule="exact" w:val="602"/>
        </w:trPr>
        <w:tc>
          <w:tcPr>
            <w:tcW w:w="2947" w:type="dxa"/>
            <w:gridSpan w:val="2"/>
            <w:tcBorders>
              <w:top w:val="single" w:sz="2" w:space="0" w:color="000001"/>
              <w:left w:val="single" w:sz="2" w:space="0" w:color="000001"/>
              <w:bottom w:val="single" w:sz="2" w:space="0" w:color="000001"/>
            </w:tcBorders>
          </w:tcPr>
          <w:p w14:paraId="5BD2F0E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15 – BAIRRO</w:t>
            </w:r>
          </w:p>
        </w:tc>
        <w:tc>
          <w:tcPr>
            <w:tcW w:w="2946" w:type="dxa"/>
            <w:gridSpan w:val="3"/>
            <w:tcBorders>
              <w:top w:val="single" w:sz="2" w:space="0" w:color="000001"/>
              <w:left w:val="single" w:sz="2" w:space="0" w:color="000001"/>
              <w:bottom w:val="single" w:sz="2" w:space="0" w:color="000001"/>
            </w:tcBorders>
          </w:tcPr>
          <w:p w14:paraId="466F9E70"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16 – FONE RESIDENCIAL:</w:t>
            </w:r>
          </w:p>
        </w:tc>
        <w:tc>
          <w:tcPr>
            <w:tcW w:w="2965" w:type="dxa"/>
            <w:gridSpan w:val="2"/>
            <w:tcBorders>
              <w:top w:val="single" w:sz="2" w:space="0" w:color="000001"/>
              <w:left w:val="single" w:sz="2" w:space="0" w:color="000001"/>
              <w:bottom w:val="single" w:sz="2" w:space="0" w:color="000001"/>
              <w:right w:val="single" w:sz="2" w:space="0" w:color="000001"/>
            </w:tcBorders>
          </w:tcPr>
          <w:p w14:paraId="431DF917" w14:textId="77777777" w:rsidR="00404D27" w:rsidRPr="008D341C" w:rsidRDefault="00404D27" w:rsidP="00BA6DD9">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17 – CELULAR:</w:t>
            </w:r>
          </w:p>
        </w:tc>
      </w:tr>
    </w:tbl>
    <w:p w14:paraId="77C4B464"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049548B"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83D27D9" w14:textId="5ADEB238"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4D2E710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9B2A7B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5D88AE5"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F55393F"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03821FB9" w14:textId="77777777" w:rsidR="00404D27" w:rsidRDefault="00404D27" w:rsidP="00404D27">
      <w:pPr>
        <w:spacing w:after="0" w:line="240" w:lineRule="auto"/>
        <w:jc w:val="both"/>
        <w:rPr>
          <w:rFonts w:ascii="Cambria" w:eastAsia="Times New Roman" w:hAnsi="Cambria" w:cs="Arial"/>
          <w:sz w:val="24"/>
          <w:szCs w:val="24"/>
          <w:lang w:eastAsia="pt-BR"/>
        </w:rPr>
      </w:pPr>
    </w:p>
    <w:p w14:paraId="3207BD2C" w14:textId="77777777" w:rsidR="00404D27" w:rsidRDefault="00404D27" w:rsidP="00404D27">
      <w:pPr>
        <w:rPr>
          <w:rFonts w:ascii="Cambria" w:eastAsia="Times New Roman" w:hAnsi="Cambria" w:cs="Arial"/>
          <w:sz w:val="24"/>
          <w:szCs w:val="24"/>
          <w:lang w:eastAsia="pt-BR"/>
        </w:rPr>
      </w:pPr>
      <w:r>
        <w:rPr>
          <w:rFonts w:ascii="Cambria" w:eastAsia="Times New Roman" w:hAnsi="Cambria" w:cs="Arial"/>
          <w:sz w:val="24"/>
          <w:szCs w:val="24"/>
          <w:lang w:eastAsia="pt-BR"/>
        </w:rPr>
        <w:br w:type="page"/>
      </w:r>
    </w:p>
    <w:p w14:paraId="6DF106F7" w14:textId="77777777" w:rsidR="00404D27" w:rsidRDefault="00404D27" w:rsidP="00404D27">
      <w:pPr>
        <w:spacing w:after="0" w:line="240" w:lineRule="auto"/>
        <w:jc w:val="both"/>
        <w:rPr>
          <w:rFonts w:ascii="Cambria" w:eastAsia="Times New Roman" w:hAnsi="Cambria" w:cs="Arial"/>
          <w:sz w:val="24"/>
          <w:szCs w:val="24"/>
          <w:lang w:eastAsia="pt-BR"/>
        </w:rPr>
      </w:pPr>
    </w:p>
    <w:p w14:paraId="52A52498" w14:textId="77777777" w:rsidR="00404D27" w:rsidRDefault="00404D27" w:rsidP="00404D27">
      <w:pPr>
        <w:spacing w:after="0" w:line="240" w:lineRule="auto"/>
        <w:jc w:val="both"/>
        <w:rPr>
          <w:rFonts w:ascii="Cambria" w:eastAsia="Times New Roman" w:hAnsi="Cambria" w:cs="Arial"/>
          <w:sz w:val="24"/>
          <w:szCs w:val="24"/>
          <w:lang w:eastAsia="pt-B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00"/>
      </w:tblGrid>
      <w:tr w:rsidR="00404D27" w:rsidRPr="008E4CB4" w14:paraId="019D9312" w14:textId="77777777" w:rsidTr="00BA6DD9">
        <w:trPr>
          <w:trHeight w:val="566"/>
          <w:jc w:val="center"/>
        </w:trPr>
        <w:tc>
          <w:tcPr>
            <w:tcW w:w="9300" w:type="dxa"/>
            <w:shd w:val="clear" w:color="auto" w:fill="D9D9D9"/>
          </w:tcPr>
          <w:p w14:paraId="2479C698" w14:textId="77777777" w:rsidR="00404D27" w:rsidRPr="008E4CB4" w:rsidRDefault="00404D27" w:rsidP="00BA6DD9">
            <w:pPr>
              <w:spacing w:after="0" w:line="240" w:lineRule="auto"/>
              <w:jc w:val="center"/>
              <w:rPr>
                <w:rFonts w:ascii="Cambria" w:eastAsia="Times New Roman" w:hAnsi="Cambria" w:cs="Arial"/>
                <w:b/>
                <w:sz w:val="24"/>
                <w:szCs w:val="24"/>
                <w:lang w:eastAsia="pt-BR"/>
              </w:rPr>
            </w:pPr>
            <w:r w:rsidRPr="008E4CB4">
              <w:rPr>
                <w:rFonts w:ascii="Cambria" w:eastAsia="Times New Roman" w:hAnsi="Cambria" w:cs="Arial"/>
                <w:b/>
                <w:sz w:val="24"/>
                <w:szCs w:val="24"/>
                <w:lang w:eastAsia="pt-BR"/>
              </w:rPr>
              <w:t xml:space="preserve">ANEXO </w:t>
            </w:r>
            <w:r>
              <w:rPr>
                <w:rFonts w:ascii="Cambria" w:eastAsia="Times New Roman" w:hAnsi="Cambria" w:cs="Arial"/>
                <w:b/>
                <w:sz w:val="24"/>
                <w:szCs w:val="24"/>
                <w:lang w:eastAsia="pt-BR"/>
              </w:rPr>
              <w:t>XVII</w:t>
            </w:r>
          </w:p>
          <w:p w14:paraId="6EC473DB" w14:textId="77777777" w:rsidR="00404D27" w:rsidRPr="00C9061F" w:rsidRDefault="00404D27" w:rsidP="00BA6DD9">
            <w:pPr>
              <w:spacing w:after="0" w:line="240" w:lineRule="auto"/>
              <w:jc w:val="center"/>
              <w:rPr>
                <w:rFonts w:ascii="Cambria" w:eastAsia="Times New Roman" w:hAnsi="Cambria" w:cs="Arial"/>
                <w:b/>
                <w:sz w:val="24"/>
                <w:szCs w:val="24"/>
                <w:lang w:eastAsia="pt-BR"/>
              </w:rPr>
            </w:pPr>
            <w:r w:rsidRPr="00BC291C">
              <w:rPr>
                <w:rFonts w:ascii="Cambria" w:eastAsia="Times New Roman" w:hAnsi="Cambria" w:cs="Arial"/>
                <w:b/>
                <w:bCs/>
                <w:sz w:val="24"/>
                <w:szCs w:val="24"/>
                <w:lang w:eastAsia="pt-BR"/>
              </w:rPr>
              <w:t>DECLARAÇÃO DE INEXISTÊNCIA DÉBITO</w:t>
            </w:r>
          </w:p>
        </w:tc>
      </w:tr>
    </w:tbl>
    <w:p w14:paraId="151FCC6B"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7FF1E528" w14:textId="77777777" w:rsidR="00404D27" w:rsidRPr="008D341C" w:rsidRDefault="00404D27" w:rsidP="00404D27">
      <w:pPr>
        <w:spacing w:after="0" w:line="240" w:lineRule="auto"/>
        <w:jc w:val="both"/>
        <w:rPr>
          <w:rFonts w:ascii="Cambria" w:eastAsia="Times New Roman" w:hAnsi="Cambria" w:cs="Arial"/>
          <w:b/>
          <w:bCs/>
          <w:sz w:val="24"/>
          <w:szCs w:val="24"/>
          <w:lang w:eastAsia="pt-BR"/>
        </w:rPr>
      </w:pPr>
    </w:p>
    <w:p w14:paraId="7DF13563"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299A1752"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77D5E1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Na qualidade de representante legal do proponente, declaro, para fins de prova junto ao Município de Ferraz de Vasconcelos SP, para os efeitos e sob as penas da lei, que inexiste qualquer débito em mora ou situação de inadimplência com o tesouro ou qualquer órgão ou entidade da Administração Pública, quem impeça a transferência de recursos oriundos de dotações consignadas nos orçamentos desse Poder, na forma deste plano de trabalho.</w:t>
      </w:r>
    </w:p>
    <w:p w14:paraId="3F9030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199951BD" w14:textId="77777777"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Pede deferimento.</w:t>
      </w:r>
    </w:p>
    <w:p w14:paraId="29E184B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BAE58F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7A98FEA8" w14:textId="286B8E72" w:rsidR="00404D27" w:rsidRPr="008D341C"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 xml:space="preserve">Ferraz de Vasconcelos, ____ de ______________ </w:t>
      </w:r>
      <w:proofErr w:type="spellStart"/>
      <w:r w:rsidRPr="008D341C">
        <w:rPr>
          <w:rFonts w:ascii="Cambria" w:eastAsia="Times New Roman" w:hAnsi="Cambria" w:cs="Arial"/>
          <w:sz w:val="24"/>
          <w:szCs w:val="24"/>
          <w:lang w:eastAsia="pt-BR"/>
        </w:rPr>
        <w:t>de</w:t>
      </w:r>
      <w:proofErr w:type="spellEnd"/>
      <w:r w:rsidRPr="008D341C">
        <w:rPr>
          <w:rFonts w:ascii="Cambria" w:eastAsia="Times New Roman" w:hAnsi="Cambria" w:cs="Arial"/>
          <w:sz w:val="24"/>
          <w:szCs w:val="24"/>
          <w:lang w:eastAsia="pt-BR"/>
        </w:rPr>
        <w:t xml:space="preserve"> 20</w:t>
      </w:r>
      <w:r>
        <w:rPr>
          <w:rFonts w:ascii="Cambria" w:eastAsia="Times New Roman" w:hAnsi="Cambria" w:cs="Arial"/>
          <w:sz w:val="24"/>
          <w:szCs w:val="24"/>
          <w:lang w:eastAsia="pt-BR"/>
        </w:rPr>
        <w:t>2</w:t>
      </w:r>
      <w:r w:rsidR="00D44128">
        <w:rPr>
          <w:rFonts w:ascii="Cambria" w:eastAsia="Times New Roman" w:hAnsi="Cambria" w:cs="Arial"/>
          <w:sz w:val="24"/>
          <w:szCs w:val="24"/>
          <w:lang w:eastAsia="pt-BR"/>
        </w:rPr>
        <w:t>3</w:t>
      </w:r>
      <w:r w:rsidRPr="008D341C">
        <w:rPr>
          <w:rFonts w:ascii="Cambria" w:eastAsia="Times New Roman" w:hAnsi="Cambria" w:cs="Arial"/>
          <w:sz w:val="24"/>
          <w:szCs w:val="24"/>
          <w:lang w:eastAsia="pt-BR"/>
        </w:rPr>
        <w:t>.</w:t>
      </w:r>
    </w:p>
    <w:p w14:paraId="5A6E72E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5A3C170F"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4E4D8B4A"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0FE584DB" w14:textId="77777777" w:rsidR="00404D27" w:rsidRDefault="00404D27" w:rsidP="00404D27">
      <w:pPr>
        <w:spacing w:after="0" w:line="240" w:lineRule="auto"/>
        <w:jc w:val="both"/>
        <w:rPr>
          <w:rFonts w:ascii="Cambria" w:eastAsia="Times New Roman" w:hAnsi="Cambria" w:cs="Arial"/>
          <w:sz w:val="24"/>
          <w:szCs w:val="24"/>
          <w:lang w:eastAsia="pt-BR"/>
        </w:rPr>
      </w:pPr>
      <w:r w:rsidRPr="008D341C">
        <w:rPr>
          <w:rFonts w:ascii="Cambria" w:eastAsia="Times New Roman" w:hAnsi="Cambria" w:cs="Arial"/>
          <w:sz w:val="24"/>
          <w:szCs w:val="24"/>
          <w:lang w:eastAsia="pt-BR"/>
        </w:rPr>
        <w:t>Assinatura e carimbo com identificação</w:t>
      </w:r>
    </w:p>
    <w:p w14:paraId="73267968" w14:textId="77777777" w:rsidR="00404D27" w:rsidRDefault="00404D27" w:rsidP="00404D27">
      <w:pPr>
        <w:spacing w:after="0" w:line="240" w:lineRule="auto"/>
        <w:jc w:val="both"/>
        <w:rPr>
          <w:rFonts w:ascii="Cambria" w:eastAsia="Times New Roman" w:hAnsi="Cambria" w:cs="Arial"/>
          <w:sz w:val="24"/>
          <w:szCs w:val="24"/>
          <w:lang w:eastAsia="pt-BR"/>
        </w:rPr>
      </w:pPr>
    </w:p>
    <w:p w14:paraId="260C7F4C" w14:textId="77777777" w:rsidR="00404D27" w:rsidRPr="008D341C" w:rsidRDefault="00404D27" w:rsidP="00404D27">
      <w:pPr>
        <w:spacing w:after="0" w:line="240" w:lineRule="auto"/>
        <w:jc w:val="both"/>
        <w:rPr>
          <w:rFonts w:ascii="Cambria" w:eastAsia="Times New Roman" w:hAnsi="Cambria" w:cs="Arial"/>
          <w:sz w:val="24"/>
          <w:szCs w:val="24"/>
          <w:lang w:eastAsia="pt-BR"/>
        </w:rPr>
      </w:pPr>
    </w:p>
    <w:p w14:paraId="6AA17716" w14:textId="01A25C00" w:rsidR="00A30393" w:rsidRDefault="00A30393" w:rsidP="00A30393">
      <w:pPr>
        <w:rPr>
          <w:rFonts w:ascii="Cambria" w:eastAsia="Times New Roman" w:hAnsi="Cambria" w:cs="Arial"/>
          <w:sz w:val="24"/>
          <w:szCs w:val="24"/>
          <w:lang w:eastAsia="pt-BR"/>
        </w:rPr>
      </w:pPr>
    </w:p>
    <w:sectPr w:rsidR="00A30393" w:rsidSect="00B24797">
      <w:headerReference w:type="default" r:id="rId13"/>
      <w:pgSz w:w="11906" w:h="16838" w:code="9"/>
      <w:pgMar w:top="1418" w:right="1276" w:bottom="1134" w:left="1134" w:header="709" w:footer="45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2D7F67" w14:textId="77777777" w:rsidR="00B928B7" w:rsidRDefault="00B928B7" w:rsidP="00106B0A">
      <w:pPr>
        <w:spacing w:after="0" w:line="240" w:lineRule="auto"/>
      </w:pPr>
      <w:r>
        <w:separator/>
      </w:r>
    </w:p>
  </w:endnote>
  <w:endnote w:type="continuationSeparator" w:id="0">
    <w:p w14:paraId="4E19215A" w14:textId="77777777" w:rsidR="00B928B7" w:rsidRDefault="00B928B7" w:rsidP="00106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7377033"/>
      <w:docPartObj>
        <w:docPartGallery w:val="Page Numbers (Bottom of Page)"/>
        <w:docPartUnique/>
      </w:docPartObj>
    </w:sdtPr>
    <w:sdtEndPr>
      <w:rPr>
        <w:sz w:val="24"/>
        <w:szCs w:val="24"/>
      </w:rPr>
    </w:sdtEndPr>
    <w:sdtContent>
      <w:p w14:paraId="68AE5B70" w14:textId="77777777" w:rsidR="003F0D5D" w:rsidRPr="00EB7DC3" w:rsidRDefault="003F0D5D" w:rsidP="00114EC2">
        <w:pPr>
          <w:pStyle w:val="Rodap"/>
          <w:spacing w:line="276" w:lineRule="auto"/>
          <w:ind w:left="-142" w:right="-151"/>
          <w:jc w:val="center"/>
          <w:rPr>
            <w:rFonts w:ascii="Arial Narrow" w:hAnsi="Arial Narrow" w:cstheme="minorHAnsi"/>
            <w:b/>
            <w:bCs/>
            <w:sz w:val="18"/>
            <w:szCs w:val="18"/>
          </w:rPr>
        </w:pPr>
        <w:r w:rsidRPr="00EB7DC3">
          <w:rPr>
            <w:rFonts w:ascii="Arial Narrow" w:hAnsi="Arial Narrow" w:cstheme="minorHAnsi"/>
            <w:b/>
            <w:bCs/>
            <w:sz w:val="18"/>
            <w:szCs w:val="18"/>
          </w:rPr>
          <w:t xml:space="preserve">Rua 9 de Julho, 108 | </w:t>
        </w:r>
        <w:proofErr w:type="spellStart"/>
        <w:r w:rsidRPr="00EB7DC3">
          <w:rPr>
            <w:rFonts w:ascii="Arial Narrow" w:hAnsi="Arial Narrow" w:cstheme="minorHAnsi"/>
            <w:b/>
            <w:bCs/>
            <w:sz w:val="18"/>
            <w:szCs w:val="18"/>
          </w:rPr>
          <w:t>Romanópolis</w:t>
        </w:r>
        <w:proofErr w:type="spellEnd"/>
        <w:r w:rsidRPr="00EB7DC3">
          <w:rPr>
            <w:rFonts w:ascii="Arial Narrow" w:hAnsi="Arial Narrow" w:cstheme="minorHAnsi"/>
            <w:b/>
            <w:bCs/>
            <w:sz w:val="18"/>
            <w:szCs w:val="18"/>
          </w:rPr>
          <w:t xml:space="preserve"> | 08500-135 | Ferraz de Vasconcelos/SP</w:t>
        </w:r>
      </w:p>
      <w:p w14:paraId="03F6CADB" w14:textId="77777777" w:rsidR="003F0D5D" w:rsidRPr="00EB7DC3" w:rsidRDefault="003F0D5D" w:rsidP="00CB2169">
        <w:pPr>
          <w:pStyle w:val="Rodap"/>
          <w:spacing w:line="276" w:lineRule="auto"/>
          <w:ind w:left="-142" w:right="-151"/>
          <w:jc w:val="center"/>
          <w:rPr>
            <w:rFonts w:ascii="Arial Narrow" w:hAnsi="Arial Narrow"/>
            <w:sz w:val="18"/>
            <w:szCs w:val="18"/>
          </w:rPr>
        </w:pPr>
        <w:r w:rsidRPr="00EB7DC3">
          <w:rPr>
            <w:rFonts w:ascii="Arial Narrow" w:hAnsi="Arial Narrow" w:cstheme="minorHAnsi"/>
            <w:b/>
            <w:bCs/>
            <w:sz w:val="18"/>
            <w:szCs w:val="18"/>
          </w:rPr>
          <w:t xml:space="preserve">(11) 4674-1393 </w:t>
        </w:r>
        <w:r w:rsidRPr="00EB7DC3">
          <w:rPr>
            <w:rFonts w:ascii="Arial Narrow" w:hAnsi="Arial Narrow" w:cstheme="minorHAnsi"/>
            <w:b/>
            <w:bCs/>
            <w:sz w:val="18"/>
            <w:szCs w:val="18"/>
          </w:rPr>
          <w:tab/>
          <w:t>EMAIL: assistenciasocial@ferrazdevasconcelos.sp.gov.br</w:t>
        </w:r>
      </w:p>
      <w:p w14:paraId="2DD0EE01" w14:textId="77777777" w:rsidR="003F0D5D" w:rsidRPr="00CB2169" w:rsidRDefault="003F0D5D">
        <w:pPr>
          <w:pStyle w:val="Rodap"/>
          <w:jc w:val="right"/>
          <w:rPr>
            <w:sz w:val="24"/>
            <w:szCs w:val="24"/>
          </w:rPr>
        </w:pPr>
        <w:r w:rsidRPr="00CB2169">
          <w:rPr>
            <w:sz w:val="24"/>
            <w:szCs w:val="24"/>
          </w:rPr>
          <w:fldChar w:fldCharType="begin"/>
        </w:r>
        <w:r w:rsidRPr="00CB2169">
          <w:rPr>
            <w:sz w:val="24"/>
            <w:szCs w:val="24"/>
          </w:rPr>
          <w:instrText>PAGE   \* MERGEFORMAT</w:instrText>
        </w:r>
        <w:r w:rsidRPr="00CB2169">
          <w:rPr>
            <w:sz w:val="24"/>
            <w:szCs w:val="24"/>
          </w:rPr>
          <w:fldChar w:fldCharType="separate"/>
        </w:r>
        <w:r w:rsidRPr="00CB2169">
          <w:rPr>
            <w:sz w:val="24"/>
            <w:szCs w:val="24"/>
          </w:rPr>
          <w:t>2</w:t>
        </w:r>
        <w:r w:rsidRPr="00CB2169">
          <w:rPr>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DAF59" w14:textId="77777777" w:rsidR="00B928B7" w:rsidRDefault="00B928B7" w:rsidP="00106B0A">
      <w:pPr>
        <w:spacing w:after="0" w:line="240" w:lineRule="auto"/>
      </w:pPr>
      <w:r>
        <w:separator/>
      </w:r>
    </w:p>
  </w:footnote>
  <w:footnote w:type="continuationSeparator" w:id="0">
    <w:p w14:paraId="659B5C97" w14:textId="77777777" w:rsidR="00B928B7" w:rsidRDefault="00B928B7" w:rsidP="00106B0A">
      <w:pPr>
        <w:spacing w:after="0" w:line="240" w:lineRule="auto"/>
      </w:pPr>
      <w:r>
        <w:continuationSeparator/>
      </w:r>
    </w:p>
  </w:footnote>
  <w:footnote w:id="1">
    <w:p w14:paraId="035C70FF" w14:textId="77777777" w:rsidR="009817FC" w:rsidRDefault="009817FC" w:rsidP="009817FC">
      <w:pPr>
        <w:pStyle w:val="Textodenotaderodap"/>
        <w:rPr>
          <w:rFonts w:ascii="Arial" w:hAnsi="Arial" w:cs="Arial"/>
        </w:rPr>
      </w:pPr>
      <w:r>
        <w:rPr>
          <w:rStyle w:val="Refdenotaderodap"/>
          <w:rFonts w:ascii="Arial" w:hAnsi="Arial" w:cs="Arial"/>
        </w:rPr>
        <w:footnoteRef/>
      </w:r>
      <w:r>
        <w:t>Ver IBGE (Censo 2010, Munic etc.), MDS (MAVS, RI, MI, Cecad, MOPs, Censo Suas etc.) e da Seade (IPVS, IPRS), e de outras políticas públicas, além das possíveis informações acumuladas pela próxima entidade.</w:t>
      </w:r>
    </w:p>
  </w:footnote>
  <w:footnote w:id="2">
    <w:p w14:paraId="0C678EBA" w14:textId="77777777" w:rsidR="009817FC" w:rsidRDefault="009817FC" w:rsidP="009817FC">
      <w:pPr>
        <w:pStyle w:val="Textodenotaderodap"/>
      </w:pPr>
      <w:r>
        <w:rPr>
          <w:rStyle w:val="Refdenotaderodap"/>
        </w:rPr>
        <w:footnoteRef/>
      </w:r>
      <w:r>
        <w:rPr>
          <w:rFonts w:ascii="Arial" w:hAnsi="Arial" w:cs="Arial"/>
        </w:rPr>
        <w:t>Recomenda-se pesquisar dados oficiais sobre a população, como do IBGE (Censo 2010, Munic etc.), do MDS (MAVS, RI, MI, Cecad, MOPs, Censo Suas etc.) e da Seade (IPVS), e de outras políticas públicas, além das possíveis informações acumuladas pela própria organização.</w:t>
      </w:r>
    </w:p>
  </w:footnote>
  <w:footnote w:id="3">
    <w:p w14:paraId="7BDB2FDC" w14:textId="77777777" w:rsidR="009817FC" w:rsidRDefault="009817FC" w:rsidP="009817FC">
      <w:pPr>
        <w:pStyle w:val="Textodenotaderodap"/>
        <w:rPr>
          <w:rFonts w:ascii="Arial" w:hAnsi="Arial" w:cs="Arial"/>
        </w:rPr>
      </w:pPr>
      <w:r>
        <w:rPr>
          <w:rStyle w:val="Refdenotaderodap"/>
          <w:rFonts w:ascii="Arial" w:hAnsi="Arial" w:cs="Arial"/>
        </w:rPr>
        <w:footnoteRef/>
      </w:r>
      <w:r>
        <w:rPr>
          <w:rFonts w:ascii="Arial" w:hAnsi="Arial" w:cs="Arial"/>
        </w:rPr>
        <w:t xml:space="preserve"> Situações: P, próprio; C, cedido; A, alugado; D, doado; O, outro.</w:t>
      </w:r>
    </w:p>
  </w:footnote>
  <w:footnote w:id="4">
    <w:p w14:paraId="2B050516"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5">
    <w:p w14:paraId="7AA0F33B"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6">
    <w:p w14:paraId="0BA02143" w14:textId="77777777" w:rsidR="003F0D5D" w:rsidRDefault="003F0D5D" w:rsidP="003F0D5D">
      <w:pPr>
        <w:pStyle w:val="Textodenotaderodap"/>
      </w:pPr>
      <w:r>
        <w:rPr>
          <w:rStyle w:val="Refdenotaderodap"/>
        </w:rPr>
        <w:footnoteRef/>
      </w:r>
      <w:r>
        <w:t xml:space="preserve"> Considerar serviços sociassistenciais, de saúde, de educação, de lazer, cultura, esporte, segurança, trabalho, órgãos do Sistema de Justiça, Conselho Tutelar, entre outros.</w:t>
      </w:r>
    </w:p>
  </w:footnote>
  <w:footnote w:id="7">
    <w:p w14:paraId="1928C083"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8">
    <w:p w14:paraId="4B6E2BC5" w14:textId="77777777" w:rsidR="003F0D5D" w:rsidRPr="00C72D91" w:rsidRDefault="003F0D5D" w:rsidP="003F0D5D">
      <w:pPr>
        <w:pStyle w:val="Textodenotaderodap"/>
        <w:rPr>
          <w:rFonts w:ascii="Arial" w:hAnsi="Arial" w:cs="Arial"/>
        </w:rPr>
      </w:pPr>
      <w:r w:rsidRPr="00C72D91">
        <w:rPr>
          <w:rStyle w:val="Refdenotaderodap"/>
          <w:rFonts w:ascii="Arial" w:hAnsi="Arial" w:cs="Arial"/>
        </w:rPr>
        <w:footnoteRef/>
      </w:r>
      <w:r w:rsidRPr="00C72D91">
        <w:rPr>
          <w:rFonts w:ascii="Arial" w:hAnsi="Arial" w:cs="Arial"/>
        </w:rPr>
        <w:t xml:space="preserve"> Indicadores são sinais de algo que acontece</w:t>
      </w:r>
      <w:r>
        <w:rPr>
          <w:rFonts w:ascii="Arial" w:hAnsi="Arial" w:cs="Arial"/>
        </w:rPr>
        <w:t xml:space="preserve"> ou aconteceu</w:t>
      </w:r>
      <w:r w:rsidRPr="00C72D91">
        <w:rPr>
          <w:rFonts w:ascii="Arial" w:hAnsi="Arial" w:cs="Arial"/>
        </w:rPr>
        <w:t xml:space="preserve">. Meios de verificação são fontes, documentos, produções e outros registros e objetos, e procedimentos que permitam observar e evidenciar o que os indicadores devem medir e/ou demonstrar. A avaliação objetiva e sistematizada sobre o andamento do serviço e o alcance de seu impacto social desejado pode ser feita a partir desses indicadores. Trata-se de informações e dados que permitem medir e demonstrar quando e como a execução da proposta para do serviço contribui para avançar, ou não, em certos aspectos em relação a resultados, metas e objetivos estabelecidos. </w:t>
      </w:r>
    </w:p>
  </w:footnote>
  <w:footnote w:id="9">
    <w:p w14:paraId="5C91F7A9"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 w:id="10">
    <w:p w14:paraId="66D6F917" w14:textId="77777777" w:rsidR="003F0D5D" w:rsidRDefault="003F0D5D" w:rsidP="003F0D5D">
      <w:pPr>
        <w:pStyle w:val="Textodenotaderodap"/>
      </w:pPr>
      <w:r>
        <w:rPr>
          <w:rStyle w:val="Refdenotaderodap"/>
        </w:rPr>
        <w:footnoteRef/>
      </w:r>
      <w:r>
        <w:t xml:space="preserve"> D: diária; S: semanal; Q: quinzenal; M: mensal; B: bimestral; O: maior do que bimestral.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6F0D1"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8208" behindDoc="1" locked="0" layoutInCell="1" allowOverlap="1" wp14:anchorId="43C59C0F" wp14:editId="0F00CD62">
          <wp:simplePos x="0" y="0"/>
          <wp:positionH relativeFrom="column">
            <wp:posOffset>4762703</wp:posOffset>
          </wp:positionH>
          <wp:positionV relativeFrom="paragraph">
            <wp:posOffset>-13970</wp:posOffset>
          </wp:positionV>
          <wp:extent cx="1217930" cy="464185"/>
          <wp:effectExtent l="0" t="0" r="1270" b="0"/>
          <wp:wrapNone/>
          <wp:docPr id="3" name="Imagem 3"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7184" behindDoc="1" locked="0" layoutInCell="1" allowOverlap="1" wp14:anchorId="2CD3EB97" wp14:editId="5901C22A">
          <wp:simplePos x="0" y="0"/>
          <wp:positionH relativeFrom="column">
            <wp:posOffset>-371475</wp:posOffset>
          </wp:positionH>
          <wp:positionV relativeFrom="paragraph">
            <wp:posOffset>-62865</wp:posOffset>
          </wp:positionV>
          <wp:extent cx="1238885" cy="591185"/>
          <wp:effectExtent l="0" t="0" r="0" b="0"/>
          <wp:wrapNone/>
          <wp:docPr id="2" name="Imagem 2"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9232" behindDoc="1" locked="0" layoutInCell="1" allowOverlap="1" wp14:anchorId="3382BBF2" wp14:editId="397101F7">
              <wp:simplePos x="0" y="0"/>
              <wp:positionH relativeFrom="column">
                <wp:posOffset>-601980</wp:posOffset>
              </wp:positionH>
              <wp:positionV relativeFrom="paragraph">
                <wp:posOffset>-102870</wp:posOffset>
              </wp:positionV>
              <wp:extent cx="219710" cy="236220"/>
              <wp:effectExtent l="0" t="0" r="0" b="0"/>
              <wp:wrapSquare wrapText="bothSides"/>
              <wp:docPr id="1"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601EDA5E"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82BBF2" id="_x0000_t202" coordsize="21600,21600" o:spt="202" path="m,l,21600r21600,l21600,xe">
              <v:stroke joinstyle="miter"/>
              <v:path gradientshapeok="t" o:connecttype="rect"/>
            </v:shapetype>
            <v:shape id="Caixa de Texto 1" o:spid="_x0000_s1028" type="#_x0000_t202" style="position:absolute;left:0;text-align:left;margin-left:-47.4pt;margin-top:-8.1pt;width:17.3pt;height:18.6pt;z-index:-25163724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" stroked="f">
              <v:fill opacity="0"/>
              <v:textbox inset="8.1pt,4.5pt,8.1pt,4.5pt">
                <w:txbxContent>
                  <w:p w14:paraId="601EDA5E"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334123B8"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04209C"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6A63E78C" w14:textId="77777777" w:rsidR="003F0D5D" w:rsidRDefault="003F0D5D" w:rsidP="00106B0A">
    <w:pPr>
      <w:pStyle w:val="Ttulo1"/>
      <w:ind w:left="-1247" w:right="-1417"/>
      <w:jc w:val="center"/>
    </w:pPr>
    <w:r>
      <w:rPr>
        <w:b/>
        <w:bCs/>
        <w:color w:val="000000"/>
        <w:sz w:val="24"/>
        <w:szCs w:val="24"/>
        <w:lang w:eastAsia="pt-BR"/>
      </w:rPr>
      <w:t>_____________________________________________________________________________________</w:t>
    </w:r>
  </w:p>
  <w:p w14:paraId="15B6CEC3" w14:textId="77777777" w:rsidR="003F0D5D" w:rsidRDefault="003F0D5D">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70FC6"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1280" behindDoc="1" locked="0" layoutInCell="1" allowOverlap="1" wp14:anchorId="3F652C69" wp14:editId="27657D28">
          <wp:simplePos x="0" y="0"/>
          <wp:positionH relativeFrom="column">
            <wp:posOffset>7715301</wp:posOffset>
          </wp:positionH>
          <wp:positionV relativeFrom="paragraph">
            <wp:posOffset>-101753</wp:posOffset>
          </wp:positionV>
          <wp:extent cx="1217930" cy="464185"/>
          <wp:effectExtent l="0" t="0" r="1270" b="0"/>
          <wp:wrapNone/>
          <wp:docPr id="9" name="Imagem 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0256" behindDoc="1" locked="0" layoutInCell="1" allowOverlap="1" wp14:anchorId="7B7F262B" wp14:editId="57E83A21">
          <wp:simplePos x="0" y="0"/>
          <wp:positionH relativeFrom="column">
            <wp:posOffset>-371475</wp:posOffset>
          </wp:positionH>
          <wp:positionV relativeFrom="paragraph">
            <wp:posOffset>-62865</wp:posOffset>
          </wp:positionV>
          <wp:extent cx="1238885" cy="591185"/>
          <wp:effectExtent l="0" t="0" r="0" b="0"/>
          <wp:wrapNone/>
          <wp:docPr id="10" name="Imagem 1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2304" behindDoc="1" locked="0" layoutInCell="1" allowOverlap="1" wp14:anchorId="030ADD3B" wp14:editId="52D5E0B9">
              <wp:simplePos x="0" y="0"/>
              <wp:positionH relativeFrom="column">
                <wp:posOffset>-601980</wp:posOffset>
              </wp:positionH>
              <wp:positionV relativeFrom="paragraph">
                <wp:posOffset>-102870</wp:posOffset>
              </wp:positionV>
              <wp:extent cx="219710" cy="236220"/>
              <wp:effectExtent l="0" t="0" r="0" b="0"/>
              <wp:wrapSquare wrapText="bothSides"/>
              <wp:docPr id="6" name="Caixa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5D552265"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0ADD3B" id="_x0000_t202" coordsize="21600,21600" o:spt="202" path="m,l,21600r21600,l21600,xe">
              <v:stroke joinstyle="miter"/>
              <v:path gradientshapeok="t" o:connecttype="rect"/>
            </v:shapetype>
            <v:shape id="Caixa de Texto 6" o:spid="_x0000_s1029" type="#_x0000_t202" style="position:absolute;left:0;text-align:left;margin-left:-47.4pt;margin-top:-8.1pt;width:17.3pt;height:18.6pt;z-index:-251634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lHo/wE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" stroked="f">
              <v:fill opacity="0"/>
              <v:textbox inset="8.1pt,4.5pt,8.1pt,4.5pt">
                <w:txbxContent>
                  <w:p w14:paraId="5D552265"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AE4E9A1"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t xml:space="preserve">                                                                                          </w:t>
    </w:r>
    <w:r w:rsidRPr="00B4515C">
      <w:rPr>
        <w:rFonts w:ascii="Arial Narrow" w:hAnsi="Arial Narrow"/>
        <w:b/>
        <w:bCs/>
        <w:color w:val="000000"/>
        <w:sz w:val="22"/>
        <w:szCs w:val="22"/>
      </w:rPr>
      <w:t>ESTADO DE SÃO PAULO</w:t>
    </w:r>
  </w:p>
  <w:p w14:paraId="3AE3C95D" w14:textId="77777777" w:rsidR="003F0D5D" w:rsidRPr="00B4515C" w:rsidRDefault="003F0D5D" w:rsidP="00106B0A">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4FB0C2A3" w14:textId="77777777" w:rsidR="003F0D5D" w:rsidRDefault="003F0D5D" w:rsidP="00106B0A">
    <w:pPr>
      <w:pStyle w:val="Ttulo1"/>
      <w:ind w:left="-1247" w:right="-1417"/>
      <w:jc w:val="center"/>
    </w:pPr>
    <w:r>
      <w:rPr>
        <w:b/>
        <w:bCs/>
        <w:color w:val="000000"/>
        <w:sz w:val="24"/>
        <w:szCs w:val="24"/>
        <w:lang w:eastAsia="pt-BR"/>
      </w:rPr>
      <w:t>__________________________________________________________________________________________________________________________________</w:t>
    </w:r>
  </w:p>
  <w:p w14:paraId="4B27B67D" w14:textId="77777777" w:rsidR="003F0D5D" w:rsidRDefault="003F0D5D">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C2448"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4352" behindDoc="1" locked="0" layoutInCell="1" allowOverlap="1" wp14:anchorId="721AED34" wp14:editId="0E0AC620">
          <wp:simplePos x="0" y="0"/>
          <wp:positionH relativeFrom="margin">
            <wp:align>right</wp:align>
          </wp:positionH>
          <wp:positionV relativeFrom="paragraph">
            <wp:posOffset>6985</wp:posOffset>
          </wp:positionV>
          <wp:extent cx="1217930" cy="464185"/>
          <wp:effectExtent l="0" t="0" r="1270" b="0"/>
          <wp:wrapNone/>
          <wp:docPr id="19" name="Imagem 19"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3328" behindDoc="1" locked="0" layoutInCell="1" allowOverlap="1" wp14:anchorId="4E5F7232" wp14:editId="3EACC753">
          <wp:simplePos x="0" y="0"/>
          <wp:positionH relativeFrom="column">
            <wp:posOffset>-371475</wp:posOffset>
          </wp:positionH>
          <wp:positionV relativeFrom="paragraph">
            <wp:posOffset>-62865</wp:posOffset>
          </wp:positionV>
          <wp:extent cx="1238885" cy="591185"/>
          <wp:effectExtent l="0" t="0" r="0" b="0"/>
          <wp:wrapNone/>
          <wp:docPr id="20" name="Imagem 20"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5376" behindDoc="1" locked="0" layoutInCell="1" allowOverlap="1" wp14:anchorId="056788DB" wp14:editId="6FF9FAE5">
              <wp:simplePos x="0" y="0"/>
              <wp:positionH relativeFrom="column">
                <wp:posOffset>-601980</wp:posOffset>
              </wp:positionH>
              <wp:positionV relativeFrom="paragraph">
                <wp:posOffset>-102870</wp:posOffset>
              </wp:positionV>
              <wp:extent cx="219710" cy="236220"/>
              <wp:effectExtent l="0" t="0" r="0" b="0"/>
              <wp:wrapSquare wrapText="bothSides"/>
              <wp:docPr id="18" name="Caixa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1B85D281"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6788DB" id="_x0000_t202" coordsize="21600,21600" o:spt="202" path="m,l,21600r21600,l21600,xe">
              <v:stroke joinstyle="miter"/>
              <v:path gradientshapeok="t" o:connecttype="rect"/>
            </v:shapetype>
            <v:shape id="Caixa de Texto 18" o:spid="_x0000_s1030" type="#_x0000_t202" style="position:absolute;left:0;text-align:left;margin-left:-47.4pt;margin-top:-8.1pt;width:17.3pt;height:18.6pt;z-index:-251631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Ct7/SpAQIAAO8DAAAOAAAAAAAA&#10;AAAAAAAAAC4CAABkcnMvZTJvRG9jLnhtbFBLAQItABQABgAIAAAAIQBr2O2D3gAAAAoBAAAPAAAA&#10;AAAAAAAAAAAAAFsEAABkcnMvZG93bnJldi54bWxQSwUGAAAAAAQABADzAAAAZgUAAAAA&#10;" stroked="f">
              <v:fill opacity="0"/>
              <v:textbox inset="8.1pt,4.5pt,8.1pt,4.5pt">
                <w:txbxContent>
                  <w:p w14:paraId="1B85D281"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5248C448"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4C9EEE19"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8211D29"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79686CD5" w14:textId="77777777" w:rsidR="003F0D5D" w:rsidRPr="008E4CB4" w:rsidRDefault="003F0D5D" w:rsidP="008E4CB4">
    <w:pPr>
      <w:rPr>
        <w:lang w:eastAsia="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26CD0" w14:textId="77777777" w:rsidR="003F0D5D" w:rsidRPr="00B4515C" w:rsidRDefault="003F0D5D"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87424" behindDoc="1" locked="0" layoutInCell="1" allowOverlap="1" wp14:anchorId="641B0C04" wp14:editId="7CA8D3C9">
          <wp:simplePos x="0" y="0"/>
          <wp:positionH relativeFrom="margin">
            <wp:align>right</wp:align>
          </wp:positionH>
          <wp:positionV relativeFrom="paragraph">
            <wp:posOffset>6985</wp:posOffset>
          </wp:positionV>
          <wp:extent cx="1217930" cy="464185"/>
          <wp:effectExtent l="0" t="0" r="1270" b="0"/>
          <wp:wrapNone/>
          <wp:docPr id="35" name="Imagem 35"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86400" behindDoc="1" locked="0" layoutInCell="1" allowOverlap="1" wp14:anchorId="73D1BA28" wp14:editId="4FDF7F59">
          <wp:simplePos x="0" y="0"/>
          <wp:positionH relativeFrom="column">
            <wp:posOffset>-371475</wp:posOffset>
          </wp:positionH>
          <wp:positionV relativeFrom="paragraph">
            <wp:posOffset>-62865</wp:posOffset>
          </wp:positionV>
          <wp:extent cx="1238885" cy="591185"/>
          <wp:effectExtent l="0" t="0" r="0" b="0"/>
          <wp:wrapNone/>
          <wp:docPr id="36" name="Imagem 36"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88448" behindDoc="1" locked="0" layoutInCell="1" allowOverlap="1" wp14:anchorId="4C256C0C" wp14:editId="52AEE5B8">
              <wp:simplePos x="0" y="0"/>
              <wp:positionH relativeFrom="column">
                <wp:posOffset>-601980</wp:posOffset>
              </wp:positionH>
              <wp:positionV relativeFrom="paragraph">
                <wp:posOffset>-102870</wp:posOffset>
              </wp:positionV>
              <wp:extent cx="219710" cy="236220"/>
              <wp:effectExtent l="0" t="0" r="0" b="0"/>
              <wp:wrapSquare wrapText="bothSides"/>
              <wp:docPr id="34" name="Caixa de Texto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4E02BA07" w14:textId="77777777" w:rsidR="003F0D5D" w:rsidRDefault="003F0D5D"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256C0C" id="_x0000_t202" coordsize="21600,21600" o:spt="202" path="m,l,21600r21600,l21600,xe">
              <v:stroke joinstyle="miter"/>
              <v:path gradientshapeok="t" o:connecttype="rect"/>
            </v:shapetype>
            <v:shape id="Caixa de Texto 34" o:spid="_x0000_s1031" type="#_x0000_t202" style="position:absolute;left:0;text-align:left;margin-left:-47.4pt;margin-top:-8.1pt;width:17.3pt;height:18.6pt;z-index:-2516280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" stroked="f">
              <v:fill opacity="0"/>
              <v:textbox inset="8.1pt,4.5pt,8.1pt,4.5pt">
                <w:txbxContent>
                  <w:p w14:paraId="4E02BA07" w14:textId="77777777" w:rsidR="003F0D5D" w:rsidRDefault="003F0D5D"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6F352959" w14:textId="77777777" w:rsidR="003F0D5D" w:rsidRDefault="003F0D5D"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6580279A" w14:textId="77777777" w:rsidR="003F0D5D" w:rsidRPr="008E4CB4" w:rsidRDefault="003F0D5D"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07C2AEC" w14:textId="77777777" w:rsidR="003F0D5D" w:rsidRPr="00476714" w:rsidRDefault="003F0D5D"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_______________________________________________________________________________________________________________________</w:t>
    </w:r>
  </w:p>
  <w:p w14:paraId="36874965" w14:textId="77777777" w:rsidR="003F0D5D" w:rsidRPr="008E4CB4" w:rsidRDefault="003F0D5D" w:rsidP="008E4CB4">
    <w:pPr>
      <w:rPr>
        <w:lang w:eastAsia="pt-B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98B5F" w14:textId="77777777" w:rsidR="00C9061F" w:rsidRPr="00B4515C" w:rsidRDefault="00C9061F" w:rsidP="00106B0A">
    <w:pPr>
      <w:pStyle w:val="Ttulo1"/>
      <w:tabs>
        <w:tab w:val="clear" w:pos="0"/>
        <w:tab w:val="num" w:pos="-567"/>
      </w:tabs>
      <w:ind w:left="-1701" w:right="-1142"/>
      <w:jc w:val="center"/>
      <w:rPr>
        <w:rFonts w:ascii="Arial Narrow" w:hAnsi="Arial Narrow"/>
        <w:sz w:val="22"/>
        <w:szCs w:val="22"/>
      </w:rPr>
    </w:pPr>
    <w:r w:rsidRPr="00B4515C">
      <w:rPr>
        <w:noProof/>
        <w:sz w:val="22"/>
        <w:szCs w:val="22"/>
        <w:lang w:eastAsia="pt-BR"/>
      </w:rPr>
      <w:drawing>
        <wp:anchor distT="0" distB="0" distL="114300" distR="114300" simplePos="0" relativeHeight="251674112" behindDoc="1" locked="0" layoutInCell="1" allowOverlap="1" wp14:anchorId="53E8E1D1" wp14:editId="282BF1A9">
          <wp:simplePos x="0" y="0"/>
          <wp:positionH relativeFrom="margin">
            <wp:align>right</wp:align>
          </wp:positionH>
          <wp:positionV relativeFrom="paragraph">
            <wp:posOffset>6985</wp:posOffset>
          </wp:positionV>
          <wp:extent cx="1217930" cy="464185"/>
          <wp:effectExtent l="0" t="0" r="1270" b="0"/>
          <wp:wrapNone/>
          <wp:docPr id="38" name="Imagem 38" descr="logo SMAS fundo bra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SMAS fundo bra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7930" cy="464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515C">
      <w:rPr>
        <w:noProof/>
        <w:sz w:val="22"/>
        <w:szCs w:val="22"/>
        <w:lang w:eastAsia="pt-BR"/>
      </w:rPr>
      <w:drawing>
        <wp:anchor distT="0" distB="0" distL="114300" distR="114300" simplePos="0" relativeHeight="251673088" behindDoc="1" locked="0" layoutInCell="1" allowOverlap="1" wp14:anchorId="38E2A388" wp14:editId="69A868A7">
          <wp:simplePos x="0" y="0"/>
          <wp:positionH relativeFrom="column">
            <wp:posOffset>-371475</wp:posOffset>
          </wp:positionH>
          <wp:positionV relativeFrom="paragraph">
            <wp:posOffset>-62865</wp:posOffset>
          </wp:positionV>
          <wp:extent cx="1238885" cy="591185"/>
          <wp:effectExtent l="0" t="0" r="0" b="0"/>
          <wp:wrapNone/>
          <wp:docPr id="39" name="Imagem 39" descr="Logo prefeit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refeitur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885" cy="5911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935" distR="114935" simplePos="0" relativeHeight="251675136" behindDoc="1" locked="0" layoutInCell="1" allowOverlap="1" wp14:anchorId="7CC3BD1C" wp14:editId="7C3AD155">
              <wp:simplePos x="0" y="0"/>
              <wp:positionH relativeFrom="column">
                <wp:posOffset>-601980</wp:posOffset>
              </wp:positionH>
              <wp:positionV relativeFrom="paragraph">
                <wp:posOffset>-102870</wp:posOffset>
              </wp:positionV>
              <wp:extent cx="219710" cy="236220"/>
              <wp:effectExtent l="0" t="0" r="0" b="0"/>
              <wp:wrapSquare wrapText="bothSides"/>
              <wp:docPr id="37" name="Caixa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36220"/>
                      </a:xfrm>
                      <a:prstGeom prst="rect">
                        <a:avLst/>
                      </a:prstGeom>
                      <a:solidFill>
                        <a:srgbClr val="FFFFFF">
                          <a:alpha val="0"/>
                        </a:srgbClr>
                      </a:solidFill>
                      <a:ln>
                        <a:noFill/>
                      </a:ln>
                    </wps:spPr>
                    <wps:txbx>
                      <w:txbxContent>
                        <w:p w14:paraId="20911E71" w14:textId="77777777" w:rsidR="00C9061F" w:rsidRDefault="00C9061F" w:rsidP="00106B0A">
                          <w:pPr>
                            <w:rPr>
                              <w:sz w:val="20"/>
                              <w:lang w:eastAsia="pt-BR"/>
                            </w:rPr>
                          </w:pPr>
                        </w:p>
                      </w:txbxContent>
                    </wps:txbx>
                    <wps:bodyPr rot="0" vert="horz" wrap="square" lIns="102870" tIns="57150" rIns="102870" bIns="5715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C3BD1C" id="_x0000_t202" coordsize="21600,21600" o:spt="202" path="m,l,21600r21600,l21600,xe">
              <v:stroke joinstyle="miter"/>
              <v:path gradientshapeok="t" o:connecttype="rect"/>
            </v:shapetype>
            <v:shape id="Caixa de Texto 37" o:spid="_x0000_s1032" type="#_x0000_t202" style="position:absolute;left:0;text-align:left;margin-left:-47.4pt;margin-top:-8.1pt;width:17.3pt;height:18.6pt;z-index:-2516413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" stroked="f">
              <v:fill opacity="0"/>
              <v:textbox inset="8.1pt,4.5pt,8.1pt,4.5pt">
                <w:txbxContent>
                  <w:p w14:paraId="20911E71" w14:textId="77777777" w:rsidR="00C9061F" w:rsidRDefault="00C9061F" w:rsidP="00106B0A">
                    <w:pPr>
                      <w:rPr>
                        <w:sz w:val="20"/>
                        <w:lang w:eastAsia="pt-BR"/>
                      </w:rPr>
                    </w:pPr>
                  </w:p>
                </w:txbxContent>
              </v:textbox>
              <w10:wrap type="square"/>
            </v:shape>
          </w:pict>
        </mc:Fallback>
      </mc:AlternateContent>
    </w:r>
    <w:r w:rsidRPr="00B4515C">
      <w:rPr>
        <w:rFonts w:ascii="Arial Narrow" w:hAnsi="Arial Narrow"/>
        <w:b/>
        <w:bCs/>
        <w:color w:val="000000"/>
        <w:sz w:val="22"/>
        <w:szCs w:val="22"/>
      </w:rPr>
      <w:t>PREFEITURA MUNICIPAL DE FERRAZ DE VASCONCELO</w:t>
    </w:r>
  </w:p>
  <w:p w14:paraId="7274AFCC" w14:textId="77777777" w:rsidR="00C9061F" w:rsidRDefault="00C9061F" w:rsidP="009D2B5B">
    <w:pPr>
      <w:pStyle w:val="Ttulo1"/>
      <w:numPr>
        <w:ilvl w:val="0"/>
        <w:numId w:val="0"/>
      </w:numPr>
      <w:tabs>
        <w:tab w:val="num" w:pos="-567"/>
        <w:tab w:val="center" w:pos="4397"/>
        <w:tab w:val="left" w:pos="8248"/>
      </w:tabs>
      <w:ind w:left="-1701" w:right="-1142"/>
      <w:rPr>
        <w:rFonts w:ascii="Arial Narrow" w:hAnsi="Arial Narrow"/>
        <w:b/>
        <w:bCs/>
        <w:color w:val="000000"/>
        <w:sz w:val="22"/>
        <w:szCs w:val="22"/>
      </w:rPr>
    </w:pPr>
    <w:r>
      <w:rPr>
        <w:rFonts w:ascii="Arial Narrow" w:hAnsi="Arial Narrow"/>
        <w:b/>
        <w:bCs/>
        <w:color w:val="000000"/>
        <w:sz w:val="22"/>
        <w:szCs w:val="22"/>
      </w:rPr>
      <w:tab/>
    </w:r>
    <w:r>
      <w:rPr>
        <w:rFonts w:ascii="Arial Narrow" w:hAnsi="Arial Narrow"/>
        <w:b/>
        <w:bCs/>
        <w:color w:val="000000"/>
        <w:sz w:val="22"/>
        <w:szCs w:val="22"/>
      </w:rPr>
      <w:tab/>
    </w:r>
    <w:r w:rsidRPr="00B4515C">
      <w:rPr>
        <w:rFonts w:ascii="Arial Narrow" w:hAnsi="Arial Narrow"/>
        <w:b/>
        <w:bCs/>
        <w:color w:val="000000"/>
        <w:sz w:val="22"/>
        <w:szCs w:val="22"/>
      </w:rPr>
      <w:t>ESTADO DE SÃO PAULO</w:t>
    </w:r>
  </w:p>
  <w:p w14:paraId="018921B8" w14:textId="77777777" w:rsidR="00C9061F" w:rsidRPr="008E4CB4" w:rsidRDefault="00C9061F" w:rsidP="008E4CB4">
    <w:pPr>
      <w:pStyle w:val="Ttulo1"/>
      <w:numPr>
        <w:ilvl w:val="0"/>
        <w:numId w:val="0"/>
      </w:numPr>
      <w:tabs>
        <w:tab w:val="num" w:pos="-567"/>
      </w:tabs>
      <w:ind w:left="-1701" w:right="-1142"/>
      <w:jc w:val="center"/>
      <w:rPr>
        <w:rFonts w:ascii="Arial Narrow" w:hAnsi="Arial Narrow"/>
        <w:sz w:val="22"/>
        <w:szCs w:val="22"/>
      </w:rPr>
    </w:pPr>
    <w:r w:rsidRPr="00B4515C">
      <w:rPr>
        <w:rFonts w:ascii="Arial Narrow" w:hAnsi="Arial Narrow"/>
        <w:b/>
        <w:bCs/>
        <w:color w:val="000000"/>
        <w:sz w:val="22"/>
        <w:szCs w:val="22"/>
      </w:rPr>
      <w:t>SECRETARIA MUNICIPAL DE ASSISTÊNCIA SOCIAL</w:t>
    </w:r>
  </w:p>
  <w:p w14:paraId="04DF4605" w14:textId="47CBB50B" w:rsidR="00C9061F" w:rsidRPr="00476714" w:rsidRDefault="00C9061F" w:rsidP="008E4CB4">
    <w:pPr>
      <w:pStyle w:val="Ttulo1"/>
      <w:ind w:left="-1247" w:right="-1417"/>
      <w:jc w:val="center"/>
      <w:rPr>
        <w:b/>
        <w:bCs/>
        <w:color w:val="000000"/>
        <w:sz w:val="24"/>
        <w:szCs w:val="24"/>
        <w:lang w:eastAsia="pt-BR"/>
      </w:rPr>
    </w:pPr>
    <w:r>
      <w:rPr>
        <w:b/>
        <w:bCs/>
        <w:color w:val="000000"/>
        <w:sz w:val="24"/>
        <w:szCs w:val="24"/>
        <w:lang w:eastAsia="pt-BR"/>
      </w:rPr>
      <w:t>_________________________________________________________________________________</w:t>
    </w:r>
  </w:p>
  <w:p w14:paraId="048DEDCF" w14:textId="77777777" w:rsidR="00C9061F" w:rsidRPr="008E4CB4" w:rsidRDefault="00C9061F" w:rsidP="008E4CB4">
    <w:pPr>
      <w:rPr>
        <w:lang w:eastAsia="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Ttulo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lvl w:ilvl="0">
      <w:start w:val="1"/>
      <w:numFmt w:val="bullet"/>
      <w:lvlText w:val=""/>
      <w:lvlJc w:val="left"/>
      <w:pPr>
        <w:tabs>
          <w:tab w:val="num" w:pos="0"/>
        </w:tabs>
        <w:ind w:left="720" w:hanging="360"/>
      </w:pPr>
      <w:rPr>
        <w:rFonts w:ascii="Symbol" w:hAnsi="Symbol" w:cs="Symbol"/>
      </w:rPr>
    </w:lvl>
    <w:lvl w:ilvl="1">
      <w:start w:val="1"/>
      <w:numFmt w:val="bullet"/>
      <w:lvlText w:val=""/>
      <w:lvlJc w:val="left"/>
      <w:pPr>
        <w:tabs>
          <w:tab w:val="num" w:pos="0"/>
        </w:tabs>
        <w:ind w:left="1080" w:hanging="360"/>
      </w:pPr>
      <w:rPr>
        <w:rFonts w:ascii="Symbol" w:hAnsi="Symbol" w:cs="Symbol"/>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2" w15:restartNumberingAfterBreak="0">
    <w:nsid w:val="00000003"/>
    <w:multiLevelType w:val="multilevel"/>
    <w:tmpl w:val="00000003"/>
    <w:lvl w:ilvl="0">
      <w:start w:val="1"/>
      <w:numFmt w:val="bullet"/>
      <w:lvlText w:val=""/>
      <w:lvlJc w:val="left"/>
      <w:pPr>
        <w:tabs>
          <w:tab w:val="num" w:pos="0"/>
        </w:tabs>
        <w:ind w:left="720" w:hanging="360"/>
      </w:pPr>
      <w:rPr>
        <w:rFonts w:ascii="Symbol" w:hAnsi="Symbol" w:cs="Symbol"/>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3" w15:restartNumberingAfterBreak="0">
    <w:nsid w:val="00000004"/>
    <w:multiLevelType w:val="multilevel"/>
    <w:tmpl w:val="0000000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4" w15:restartNumberingAfterBreak="0">
    <w:nsid w:val="00000005"/>
    <w:multiLevelType w:val="multilevel"/>
    <w:tmpl w:val="00000005"/>
    <w:lvl w:ilvl="0">
      <w:start w:val="1"/>
      <w:numFmt w:val="bullet"/>
      <w:lvlText w:val=""/>
      <w:lvlJc w:val="left"/>
      <w:pPr>
        <w:tabs>
          <w:tab w:val="num" w:pos="0"/>
        </w:tabs>
        <w:ind w:left="720" w:hanging="360"/>
      </w:pPr>
      <w:rPr>
        <w:rFonts w:ascii="Symbol" w:hAnsi="Symbol" w:cs="Symbol"/>
        <w:color w:val="000000"/>
        <w:spacing w:val="-2"/>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5" w15:restartNumberingAfterBreak="0">
    <w:nsid w:val="00000006"/>
    <w:multiLevelType w:val="multilevel"/>
    <w:tmpl w:val="00000006"/>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6" w15:restartNumberingAfterBreak="0">
    <w:nsid w:val="00000007"/>
    <w:multiLevelType w:val="multilevel"/>
    <w:tmpl w:val="00000007"/>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none"/>
      <w:suff w:val="nothing"/>
      <w:lvlText w:val=""/>
      <w:lvlJc w:val="left"/>
      <w:pPr>
        <w:tabs>
          <w:tab w:val="num" w:pos="0"/>
        </w:tabs>
        <w:ind w:left="1080" w:hanging="360"/>
      </w:pPr>
    </w:lvl>
    <w:lvl w:ilvl="2">
      <w:start w:val="1"/>
      <w:numFmt w:val="none"/>
      <w:suff w:val="nothing"/>
      <w:lvlText w:val=""/>
      <w:lvlJc w:val="left"/>
      <w:pPr>
        <w:tabs>
          <w:tab w:val="num" w:pos="0"/>
        </w:tabs>
        <w:ind w:left="1440" w:hanging="360"/>
      </w:pPr>
    </w:lvl>
    <w:lvl w:ilvl="3">
      <w:start w:val="1"/>
      <w:numFmt w:val="none"/>
      <w:suff w:val="nothing"/>
      <w:lvlText w:val=""/>
      <w:lvlJc w:val="left"/>
      <w:pPr>
        <w:tabs>
          <w:tab w:val="num" w:pos="0"/>
        </w:tabs>
        <w:ind w:left="1800" w:hanging="360"/>
      </w:pPr>
    </w:lvl>
    <w:lvl w:ilvl="4">
      <w:start w:val="1"/>
      <w:numFmt w:val="none"/>
      <w:suff w:val="nothing"/>
      <w:lvlText w:val=""/>
      <w:lvlJc w:val="left"/>
      <w:pPr>
        <w:tabs>
          <w:tab w:val="num" w:pos="0"/>
        </w:tabs>
        <w:ind w:left="2160" w:hanging="360"/>
      </w:pPr>
    </w:lvl>
    <w:lvl w:ilvl="5">
      <w:start w:val="1"/>
      <w:numFmt w:val="none"/>
      <w:suff w:val="nothing"/>
      <w:lvlText w:val=""/>
      <w:lvlJc w:val="left"/>
      <w:pPr>
        <w:tabs>
          <w:tab w:val="num" w:pos="0"/>
        </w:tabs>
        <w:ind w:left="2520" w:hanging="360"/>
      </w:pPr>
    </w:lvl>
    <w:lvl w:ilvl="6">
      <w:start w:val="1"/>
      <w:numFmt w:val="none"/>
      <w:suff w:val="nothing"/>
      <w:lvlText w:val=""/>
      <w:lvlJc w:val="left"/>
      <w:pPr>
        <w:tabs>
          <w:tab w:val="num" w:pos="0"/>
        </w:tabs>
        <w:ind w:left="2880" w:hanging="360"/>
      </w:pPr>
    </w:lvl>
    <w:lvl w:ilvl="7">
      <w:start w:val="1"/>
      <w:numFmt w:val="none"/>
      <w:suff w:val="nothing"/>
      <w:lvlText w:val=""/>
      <w:lvlJc w:val="left"/>
      <w:pPr>
        <w:tabs>
          <w:tab w:val="num" w:pos="0"/>
        </w:tabs>
        <w:ind w:left="3240" w:hanging="360"/>
      </w:pPr>
    </w:lvl>
    <w:lvl w:ilvl="8">
      <w:start w:val="1"/>
      <w:numFmt w:val="none"/>
      <w:suff w:val="nothing"/>
      <w:lvlText w:val=""/>
      <w:lvlJc w:val="left"/>
      <w:pPr>
        <w:tabs>
          <w:tab w:val="num" w:pos="0"/>
        </w:tabs>
        <w:ind w:left="3600" w:hanging="360"/>
      </w:pPr>
    </w:lvl>
  </w:abstractNum>
  <w:abstractNum w:abstractNumId="7" w15:restartNumberingAfterBreak="0">
    <w:nsid w:val="00000008"/>
    <w:multiLevelType w:val="multilevel"/>
    <w:tmpl w:val="00000008"/>
    <w:lvl w:ilvl="0">
      <w:start w:val="4"/>
      <w:numFmt w:val="upperLetter"/>
      <w:lvlText w:val="%1"/>
      <w:lvlJc w:val="left"/>
      <w:pPr>
        <w:tabs>
          <w:tab w:val="num" w:pos="0"/>
        </w:tabs>
        <w:ind w:left="101" w:hanging="555"/>
      </w:pPr>
    </w:lvl>
    <w:lvl w:ilvl="1">
      <w:start w:val="4"/>
      <w:numFmt w:val="upperLetter"/>
      <w:lvlText w:val="%1.%2."/>
      <w:lvlJc w:val="left"/>
      <w:pPr>
        <w:tabs>
          <w:tab w:val="num" w:pos="0"/>
        </w:tabs>
        <w:ind w:left="101" w:hanging="555"/>
      </w:pPr>
      <w:rPr>
        <w:rFonts w:ascii="Century Gothic" w:eastAsia="Century Gothic" w:hAnsi="Century Gothic" w:cs="Century Gothic"/>
        <w:spacing w:val="-1"/>
        <w:w w:val="100"/>
        <w:sz w:val="24"/>
        <w:szCs w:val="24"/>
        <w:lang w:val="pt-BR"/>
      </w:rPr>
    </w:lvl>
    <w:lvl w:ilvl="2">
      <w:start w:val="1"/>
      <w:numFmt w:val="decimal"/>
      <w:lvlText w:val="%3."/>
      <w:lvlJc w:val="left"/>
      <w:pPr>
        <w:tabs>
          <w:tab w:val="num" w:pos="0"/>
        </w:tabs>
        <w:ind w:left="439" w:hanging="219"/>
      </w:pPr>
      <w:rPr>
        <w:rFonts w:ascii="Century Gothic" w:hAnsi="Century Gothic" w:cs="Century Gothic"/>
        <w:b/>
        <w:spacing w:val="-1"/>
        <w:w w:val="99"/>
        <w:sz w:val="24"/>
        <w:lang w:val="pt-BR"/>
      </w:rPr>
    </w:lvl>
    <w:lvl w:ilvl="3">
      <w:start w:val="1"/>
      <w:numFmt w:val="decimal"/>
      <w:lvlText w:val="%4."/>
      <w:lvlJc w:val="left"/>
      <w:pPr>
        <w:tabs>
          <w:tab w:val="num" w:pos="0"/>
        </w:tabs>
        <w:ind w:left="826" w:hanging="360"/>
      </w:pPr>
      <w:rPr>
        <w:rFonts w:ascii="Century Gothic" w:eastAsia="Century Gothic" w:hAnsi="Century Gothic" w:cs="Century Gothic"/>
        <w:b/>
        <w:bCs/>
        <w:spacing w:val="-2"/>
        <w:w w:val="99"/>
        <w:sz w:val="20"/>
        <w:szCs w:val="20"/>
        <w:lang w:val="pt-BR"/>
      </w:rPr>
    </w:lvl>
    <w:lvl w:ilvl="4">
      <w:start w:val="1"/>
      <w:numFmt w:val="bullet"/>
      <w:lvlText w:val=""/>
      <w:lvlJc w:val="left"/>
      <w:pPr>
        <w:tabs>
          <w:tab w:val="num" w:pos="0"/>
        </w:tabs>
        <w:ind w:left="2069" w:hanging="360"/>
      </w:pPr>
      <w:rPr>
        <w:rFonts w:ascii="Symbol" w:hAnsi="Symbol" w:cs="Symbol"/>
      </w:rPr>
    </w:lvl>
    <w:lvl w:ilvl="5">
      <w:start w:val="1"/>
      <w:numFmt w:val="bullet"/>
      <w:lvlText w:val=""/>
      <w:lvlJc w:val="left"/>
      <w:pPr>
        <w:tabs>
          <w:tab w:val="num" w:pos="0"/>
        </w:tabs>
        <w:ind w:left="3318" w:hanging="360"/>
      </w:pPr>
      <w:rPr>
        <w:rFonts w:ascii="Symbol" w:hAnsi="Symbol" w:cs="Symbol"/>
      </w:rPr>
    </w:lvl>
    <w:lvl w:ilvl="6">
      <w:start w:val="1"/>
      <w:numFmt w:val="bullet"/>
      <w:lvlText w:val=""/>
      <w:lvlJc w:val="left"/>
      <w:pPr>
        <w:tabs>
          <w:tab w:val="num" w:pos="0"/>
        </w:tabs>
        <w:ind w:left="4567" w:hanging="360"/>
      </w:pPr>
      <w:rPr>
        <w:rFonts w:ascii="Symbol" w:hAnsi="Symbol" w:cs="Symbol"/>
      </w:rPr>
    </w:lvl>
    <w:lvl w:ilvl="7">
      <w:start w:val="1"/>
      <w:numFmt w:val="bullet"/>
      <w:lvlText w:val=""/>
      <w:lvlJc w:val="left"/>
      <w:pPr>
        <w:tabs>
          <w:tab w:val="num" w:pos="0"/>
        </w:tabs>
        <w:ind w:left="5816" w:hanging="360"/>
      </w:pPr>
      <w:rPr>
        <w:rFonts w:ascii="Symbol" w:hAnsi="Symbol" w:cs="Symbol"/>
      </w:rPr>
    </w:lvl>
    <w:lvl w:ilvl="8">
      <w:start w:val="1"/>
      <w:numFmt w:val="bullet"/>
      <w:lvlText w:val=""/>
      <w:lvlJc w:val="left"/>
      <w:pPr>
        <w:tabs>
          <w:tab w:val="num" w:pos="0"/>
        </w:tabs>
        <w:ind w:left="7065" w:hanging="360"/>
      </w:pPr>
      <w:rPr>
        <w:rFonts w:ascii="Symbol" w:hAnsi="Symbol" w:cs="Symbol"/>
      </w:rPr>
    </w:lvl>
  </w:abstractNum>
  <w:abstractNum w:abstractNumId="8" w15:restartNumberingAfterBreak="0">
    <w:nsid w:val="00000009"/>
    <w:multiLevelType w:val="multilevel"/>
    <w:tmpl w:val="00000009"/>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0"/>
        </w:tabs>
        <w:ind w:left="1080" w:hanging="360"/>
      </w:pPr>
      <w:rPr>
        <w:rFonts w:cs="Century Gothic"/>
        <w:sz w:val="24"/>
        <w:szCs w:val="24"/>
      </w:rPr>
    </w:lvl>
    <w:lvl w:ilvl="2">
      <w:start w:val="1"/>
      <w:numFmt w:val="bullet"/>
      <w:lvlText w:val=""/>
      <w:lvlJc w:val="left"/>
      <w:pPr>
        <w:tabs>
          <w:tab w:val="num" w:pos="0"/>
        </w:tabs>
        <w:ind w:left="1440" w:hanging="360"/>
      </w:pPr>
      <w:rPr>
        <w:rFonts w:ascii="Symbol" w:hAnsi="Symbol" w:cs="Symbol"/>
      </w:rPr>
    </w:lvl>
    <w:lvl w:ilvl="3">
      <w:start w:val="1"/>
      <w:numFmt w:val="bullet"/>
      <w:lvlText w:val=""/>
      <w:lvlJc w:val="left"/>
      <w:pPr>
        <w:tabs>
          <w:tab w:val="num" w:pos="0"/>
        </w:tabs>
        <w:ind w:left="1800" w:hanging="360"/>
      </w:pPr>
      <w:rPr>
        <w:rFonts w:ascii="Symbol" w:hAnsi="Symbol" w:cs="Symbol"/>
      </w:rPr>
    </w:lvl>
    <w:lvl w:ilvl="4">
      <w:start w:val="1"/>
      <w:numFmt w:val="bullet"/>
      <w:lvlText w:val=""/>
      <w:lvlJc w:val="left"/>
      <w:pPr>
        <w:tabs>
          <w:tab w:val="num" w:pos="0"/>
        </w:tabs>
        <w:ind w:left="2160" w:hanging="360"/>
      </w:pPr>
      <w:rPr>
        <w:rFonts w:ascii="Symbol" w:hAnsi="Symbol" w:cs="Symbol"/>
      </w:rPr>
    </w:lvl>
    <w:lvl w:ilvl="5">
      <w:start w:val="1"/>
      <w:numFmt w:val="bullet"/>
      <w:lvlText w:val=""/>
      <w:lvlJc w:val="left"/>
      <w:pPr>
        <w:tabs>
          <w:tab w:val="num" w:pos="0"/>
        </w:tabs>
        <w:ind w:left="2520" w:hanging="360"/>
      </w:pPr>
      <w:rPr>
        <w:rFonts w:ascii="Symbol" w:hAnsi="Symbol" w:cs="Symbol"/>
      </w:rPr>
    </w:lvl>
    <w:lvl w:ilvl="6">
      <w:start w:val="1"/>
      <w:numFmt w:val="bullet"/>
      <w:lvlText w:val=""/>
      <w:lvlJc w:val="left"/>
      <w:pPr>
        <w:tabs>
          <w:tab w:val="num" w:pos="0"/>
        </w:tabs>
        <w:ind w:left="2880" w:hanging="360"/>
      </w:pPr>
      <w:rPr>
        <w:rFonts w:ascii="Symbol" w:hAnsi="Symbol" w:cs="Symbol"/>
      </w:rPr>
    </w:lvl>
    <w:lvl w:ilvl="7">
      <w:start w:val="1"/>
      <w:numFmt w:val="bullet"/>
      <w:lvlText w:val=""/>
      <w:lvlJc w:val="left"/>
      <w:pPr>
        <w:tabs>
          <w:tab w:val="num" w:pos="0"/>
        </w:tabs>
        <w:ind w:left="3240" w:hanging="360"/>
      </w:pPr>
      <w:rPr>
        <w:rFonts w:ascii="Symbol" w:hAnsi="Symbol" w:cs="Symbol"/>
      </w:rPr>
    </w:lvl>
    <w:lvl w:ilvl="8">
      <w:start w:val="1"/>
      <w:numFmt w:val="bullet"/>
      <w:lvlText w:val=""/>
      <w:lvlJc w:val="left"/>
      <w:pPr>
        <w:tabs>
          <w:tab w:val="num" w:pos="0"/>
        </w:tabs>
        <w:ind w:left="3600" w:hanging="360"/>
      </w:pPr>
      <w:rPr>
        <w:rFonts w:ascii="Symbol" w:hAnsi="Symbol" w:cs="Symbol"/>
      </w:rPr>
    </w:lvl>
  </w:abstractNum>
  <w:abstractNum w:abstractNumId="9" w15:restartNumberingAfterBreak="0">
    <w:nsid w:val="06D6727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093E3F3E"/>
    <w:multiLevelType w:val="hybridMultilevel"/>
    <w:tmpl w:val="2D3E0460"/>
    <w:lvl w:ilvl="0" w:tplc="9AB6D260">
      <w:start w:val="1"/>
      <w:numFmt w:val="lowerLetter"/>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1" w15:restartNumberingAfterBreak="0">
    <w:nsid w:val="0B585116"/>
    <w:multiLevelType w:val="multilevel"/>
    <w:tmpl w:val="1C5EA2F0"/>
    <w:lvl w:ilvl="0">
      <w:start w:val="1"/>
      <w:numFmt w:val="upperRoman"/>
      <w:lvlText w:val="%1."/>
      <w:lvlJc w:val="righ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0C887D4C"/>
    <w:multiLevelType w:val="hybridMultilevel"/>
    <w:tmpl w:val="A46C54AC"/>
    <w:lvl w:ilvl="0" w:tplc="EE10751E">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0D09573F"/>
    <w:multiLevelType w:val="hybridMultilevel"/>
    <w:tmpl w:val="A830EA28"/>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4" w15:restartNumberingAfterBreak="0">
    <w:nsid w:val="18983197"/>
    <w:multiLevelType w:val="multilevel"/>
    <w:tmpl w:val="6D40B920"/>
    <w:lvl w:ilvl="0">
      <w:start w:val="1"/>
      <w:numFmt w:val="upperRoman"/>
      <w:lvlText w:val="%1."/>
      <w:lvlJc w:val="right"/>
      <w:pPr>
        <w:ind w:left="1260" w:hanging="360"/>
      </w:pPr>
    </w:lvl>
    <w:lvl w:ilvl="1">
      <w:start w:val="1"/>
      <w:numFmt w:val="decimal"/>
      <w:isLgl/>
      <w:lvlText w:val="%1.%2."/>
      <w:lvlJc w:val="left"/>
      <w:pPr>
        <w:ind w:left="644" w:hanging="360"/>
      </w:pPr>
      <w:rPr>
        <w:rFonts w:hint="default"/>
        <w:b/>
      </w:rPr>
    </w:lvl>
    <w:lvl w:ilvl="2">
      <w:start w:val="1"/>
      <w:numFmt w:val="decimal"/>
      <w:isLgl/>
      <w:lvlText w:val="%1.%2.%3."/>
      <w:lvlJc w:val="left"/>
      <w:pPr>
        <w:ind w:left="1855" w:hanging="720"/>
      </w:pPr>
      <w:rPr>
        <w:rFonts w:hint="default"/>
        <w:b/>
      </w:rPr>
    </w:lvl>
    <w:lvl w:ilvl="3">
      <w:start w:val="1"/>
      <w:numFmt w:val="decimal"/>
      <w:isLgl/>
      <w:lvlText w:val="%1.%2.%3.%4."/>
      <w:lvlJc w:val="left"/>
      <w:pPr>
        <w:ind w:left="1620" w:hanging="72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5" w15:restartNumberingAfterBreak="0">
    <w:nsid w:val="1B7056CC"/>
    <w:multiLevelType w:val="multilevel"/>
    <w:tmpl w:val="0BE6B7BA"/>
    <w:lvl w:ilvl="0">
      <w:start w:val="7"/>
      <w:numFmt w:val="decimal"/>
      <w:lvlText w:val="%1"/>
      <w:lvlJc w:val="left"/>
      <w:pPr>
        <w:ind w:left="387" w:hanging="360"/>
      </w:pPr>
      <w:rPr>
        <w:rFonts w:hint="default"/>
      </w:rPr>
    </w:lvl>
    <w:lvl w:ilvl="1">
      <w:start w:val="4"/>
      <w:numFmt w:val="decimal"/>
      <w:isLgl/>
      <w:lvlText w:val="%1.%2."/>
      <w:lvlJc w:val="left"/>
      <w:pPr>
        <w:ind w:left="477" w:hanging="450"/>
      </w:pPr>
      <w:rPr>
        <w:rFonts w:hint="default"/>
      </w:rPr>
    </w:lvl>
    <w:lvl w:ilvl="2">
      <w:start w:val="2"/>
      <w:numFmt w:val="decimal"/>
      <w:isLgl/>
      <w:lvlText w:val="%1.%2.%3."/>
      <w:lvlJc w:val="left"/>
      <w:pPr>
        <w:ind w:left="747" w:hanging="720"/>
      </w:pPr>
      <w:rPr>
        <w:rFonts w:hint="default"/>
        <w:b/>
      </w:rPr>
    </w:lvl>
    <w:lvl w:ilvl="3">
      <w:start w:val="1"/>
      <w:numFmt w:val="decimal"/>
      <w:isLgl/>
      <w:lvlText w:val="%1.%2.%3.%4."/>
      <w:lvlJc w:val="left"/>
      <w:pPr>
        <w:ind w:left="747" w:hanging="720"/>
      </w:pPr>
      <w:rPr>
        <w:rFonts w:hint="default"/>
      </w:rPr>
    </w:lvl>
    <w:lvl w:ilvl="4">
      <w:start w:val="1"/>
      <w:numFmt w:val="decimal"/>
      <w:isLgl/>
      <w:lvlText w:val="%1.%2.%3.%4.%5."/>
      <w:lvlJc w:val="left"/>
      <w:pPr>
        <w:ind w:left="1107" w:hanging="1080"/>
      </w:pPr>
      <w:rPr>
        <w:rFonts w:hint="default"/>
      </w:rPr>
    </w:lvl>
    <w:lvl w:ilvl="5">
      <w:start w:val="1"/>
      <w:numFmt w:val="decimal"/>
      <w:isLgl/>
      <w:lvlText w:val="%1.%2.%3.%4.%5.%6."/>
      <w:lvlJc w:val="left"/>
      <w:pPr>
        <w:ind w:left="1107" w:hanging="1080"/>
      </w:pPr>
      <w:rPr>
        <w:rFonts w:hint="default"/>
      </w:rPr>
    </w:lvl>
    <w:lvl w:ilvl="6">
      <w:start w:val="1"/>
      <w:numFmt w:val="decimal"/>
      <w:isLgl/>
      <w:lvlText w:val="%1.%2.%3.%4.%5.%6.%7."/>
      <w:lvlJc w:val="left"/>
      <w:pPr>
        <w:ind w:left="1467" w:hanging="1440"/>
      </w:pPr>
      <w:rPr>
        <w:rFonts w:hint="default"/>
      </w:rPr>
    </w:lvl>
    <w:lvl w:ilvl="7">
      <w:start w:val="1"/>
      <w:numFmt w:val="decimal"/>
      <w:isLgl/>
      <w:lvlText w:val="%1.%2.%3.%4.%5.%6.%7.%8."/>
      <w:lvlJc w:val="left"/>
      <w:pPr>
        <w:ind w:left="1467" w:hanging="1440"/>
      </w:pPr>
      <w:rPr>
        <w:rFonts w:hint="default"/>
      </w:rPr>
    </w:lvl>
    <w:lvl w:ilvl="8">
      <w:start w:val="1"/>
      <w:numFmt w:val="decimal"/>
      <w:isLgl/>
      <w:lvlText w:val="%1.%2.%3.%4.%5.%6.%7.%8.%9."/>
      <w:lvlJc w:val="left"/>
      <w:pPr>
        <w:ind w:left="1827" w:hanging="1800"/>
      </w:pPr>
      <w:rPr>
        <w:rFonts w:hint="default"/>
      </w:rPr>
    </w:lvl>
  </w:abstractNum>
  <w:abstractNum w:abstractNumId="16" w15:restartNumberingAfterBreak="0">
    <w:nsid w:val="28143AEC"/>
    <w:multiLevelType w:val="multilevel"/>
    <w:tmpl w:val="E826B304"/>
    <w:lvl w:ilvl="0">
      <w:start w:val="3"/>
      <w:numFmt w:val="decimal"/>
      <w:lvlText w:val="%1."/>
      <w:lvlJc w:val="left"/>
      <w:pPr>
        <w:ind w:left="360" w:hanging="360"/>
      </w:pPr>
      <w:rPr>
        <w:rFonts w:hint="default"/>
        <w:b w:val="0"/>
        <w:u w:val="none"/>
      </w:rPr>
    </w:lvl>
    <w:lvl w:ilvl="1">
      <w:start w:val="1"/>
      <w:numFmt w:val="decimal"/>
      <w:lvlText w:val="%1.%2."/>
      <w:lvlJc w:val="left"/>
      <w:pPr>
        <w:ind w:left="927" w:hanging="360"/>
      </w:pPr>
      <w:rPr>
        <w:rFonts w:hint="default"/>
        <w:b/>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17" w15:restartNumberingAfterBreak="0">
    <w:nsid w:val="28673298"/>
    <w:multiLevelType w:val="hybridMultilevel"/>
    <w:tmpl w:val="E30E388C"/>
    <w:lvl w:ilvl="0" w:tplc="FFFFFFFF">
      <w:start w:val="1"/>
      <w:numFmt w:val="upperRoman"/>
      <w:lvlText w:val="%1."/>
      <w:lvlJc w:val="left"/>
      <w:pPr>
        <w:tabs>
          <w:tab w:val="num" w:pos="1080"/>
        </w:tabs>
        <w:ind w:left="1080" w:hanging="720"/>
      </w:pPr>
      <w:rPr>
        <w:rFonts w:hint="default"/>
      </w:rPr>
    </w:lvl>
    <w:lvl w:ilvl="1" w:tplc="A02A1BE0">
      <w:start w:val="4"/>
      <w:numFmt w:val="lowerLetter"/>
      <w:lvlText w:val="%2)"/>
      <w:lvlJc w:val="left"/>
      <w:pPr>
        <w:tabs>
          <w:tab w:val="num" w:pos="1440"/>
        </w:tabs>
        <w:ind w:left="1440" w:hanging="360"/>
      </w:pPr>
      <w:rPr>
        <w:rFonts w:hint="default"/>
        <w:sz w:val="18"/>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C5B21EF"/>
    <w:multiLevelType w:val="hybridMultilevel"/>
    <w:tmpl w:val="18EA323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D6D326B"/>
    <w:multiLevelType w:val="multilevel"/>
    <w:tmpl w:val="BC1AC596"/>
    <w:lvl w:ilvl="0">
      <w:start w:val="8"/>
      <w:numFmt w:val="decimal"/>
      <w:lvlText w:val="%1."/>
      <w:lvlJc w:val="left"/>
      <w:pPr>
        <w:ind w:left="540" w:hanging="540"/>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0" w15:restartNumberingAfterBreak="0">
    <w:nsid w:val="3EBD10C8"/>
    <w:multiLevelType w:val="multilevel"/>
    <w:tmpl w:val="0C9E7EB4"/>
    <w:lvl w:ilvl="0">
      <w:start w:val="1"/>
      <w:numFmt w:val="lowerLetter"/>
      <w:lvlText w:val="%1."/>
      <w:lvlJc w:val="left"/>
      <w:pPr>
        <w:ind w:left="720" w:hanging="360"/>
      </w:p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0011915"/>
    <w:multiLevelType w:val="hybridMultilevel"/>
    <w:tmpl w:val="FFE20648"/>
    <w:lvl w:ilvl="0" w:tplc="04160019">
      <w:start w:val="1"/>
      <w:numFmt w:val="lowerLetter"/>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07763CC"/>
    <w:multiLevelType w:val="multilevel"/>
    <w:tmpl w:val="06CAB9F8"/>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42E63472"/>
    <w:multiLevelType w:val="multilevel"/>
    <w:tmpl w:val="C27A5D48"/>
    <w:lvl w:ilvl="0">
      <w:start w:val="1"/>
      <w:numFmt w:val="upperRoman"/>
      <w:lvlText w:val="%1."/>
      <w:lvlJc w:val="left"/>
      <w:pPr>
        <w:ind w:left="1080" w:hanging="72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4" w15:restartNumberingAfterBreak="0">
    <w:nsid w:val="444A07AF"/>
    <w:multiLevelType w:val="hybridMultilevel"/>
    <w:tmpl w:val="8012AAA8"/>
    <w:lvl w:ilvl="0" w:tplc="0A5A9D6C">
      <w:start w:val="1"/>
      <w:numFmt w:val="decimal"/>
      <w:suff w:val="space"/>
      <w:lvlText w:val="%1."/>
      <w:lvlJc w:val="left"/>
      <w:pPr>
        <w:ind w:left="0" w:firstLine="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9340B2A"/>
    <w:multiLevelType w:val="multilevel"/>
    <w:tmpl w:val="60F88610"/>
    <w:lvl w:ilvl="0">
      <w:start w:val="2"/>
      <w:numFmt w:val="decimal"/>
      <w:lvlText w:val="%1."/>
      <w:lvlJc w:val="left"/>
      <w:pPr>
        <w:ind w:left="360" w:hanging="360"/>
      </w:pPr>
      <w:rPr>
        <w:rFonts w:hint="default"/>
      </w:rPr>
    </w:lvl>
    <w:lvl w:ilvl="1">
      <w:start w:val="2"/>
      <w:numFmt w:val="decimal"/>
      <w:lvlText w:val="%1.%2."/>
      <w:lvlJc w:val="left"/>
      <w:pPr>
        <w:ind w:left="927" w:hanging="36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4E4B61EA"/>
    <w:multiLevelType w:val="hybridMultilevel"/>
    <w:tmpl w:val="749E3CA2"/>
    <w:lvl w:ilvl="0" w:tplc="04160019">
      <w:start w:val="1"/>
      <w:numFmt w:val="lowerLetter"/>
      <w:lvlText w:val="%1."/>
      <w:lvlJc w:val="left"/>
      <w:pPr>
        <w:ind w:left="1778" w:hanging="360"/>
      </w:pPr>
      <w:rPr>
        <w:b/>
      </w:r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7" w15:restartNumberingAfterBreak="0">
    <w:nsid w:val="616954EF"/>
    <w:multiLevelType w:val="multilevel"/>
    <w:tmpl w:val="16064E74"/>
    <w:lvl w:ilvl="0">
      <w:start w:val="1"/>
      <w:numFmt w:val="decimal"/>
      <w:lvlText w:val="%1."/>
      <w:lvlJc w:val="left"/>
      <w:pPr>
        <w:ind w:left="720" w:hanging="360"/>
      </w:pPr>
      <w:rPr>
        <w:rFonts w:hint="default"/>
        <w:b/>
      </w:rPr>
    </w:lvl>
    <w:lvl w:ilvl="1">
      <w:start w:val="1"/>
      <w:numFmt w:val="decimal"/>
      <w:isLgl/>
      <w:lvlText w:val="%1.%2."/>
      <w:lvlJc w:val="left"/>
      <w:pPr>
        <w:ind w:left="927" w:hanging="36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8" w15:restartNumberingAfterBreak="0">
    <w:nsid w:val="632A1DBC"/>
    <w:multiLevelType w:val="hybridMultilevel"/>
    <w:tmpl w:val="D31463AA"/>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29" w15:restartNumberingAfterBreak="0">
    <w:nsid w:val="663250C3"/>
    <w:multiLevelType w:val="multilevel"/>
    <w:tmpl w:val="82C2AA4E"/>
    <w:lvl w:ilvl="0">
      <w:start w:val="10"/>
      <w:numFmt w:val="decimal"/>
      <w:lvlText w:val="%1."/>
      <w:lvlJc w:val="left"/>
      <w:pPr>
        <w:ind w:left="555" w:hanging="555"/>
      </w:pPr>
      <w:rPr>
        <w:rFonts w:hint="default"/>
      </w:rPr>
    </w:lvl>
    <w:lvl w:ilvl="1">
      <w:start w:val="1"/>
      <w:numFmt w:val="decimal"/>
      <w:lvlText w:val="%1.%2."/>
      <w:lvlJc w:val="left"/>
      <w:pPr>
        <w:ind w:left="768" w:hanging="555"/>
      </w:pPr>
      <w:rPr>
        <w:rFonts w:hint="default"/>
      </w:rPr>
    </w:lvl>
    <w:lvl w:ilvl="2">
      <w:start w:val="1"/>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0" w15:restartNumberingAfterBreak="0">
    <w:nsid w:val="6A8E1314"/>
    <w:multiLevelType w:val="multilevel"/>
    <w:tmpl w:val="515811B2"/>
    <w:lvl w:ilvl="0">
      <w:start w:val="5"/>
      <w:numFmt w:val="decimal"/>
      <w:lvlText w:val="%1"/>
      <w:lvlJc w:val="left"/>
      <w:pPr>
        <w:ind w:left="495" w:hanging="495"/>
      </w:pPr>
      <w:rPr>
        <w:rFonts w:hint="default"/>
      </w:rPr>
    </w:lvl>
    <w:lvl w:ilvl="1">
      <w:start w:val="4"/>
      <w:numFmt w:val="decimal"/>
      <w:lvlText w:val="%1.%2"/>
      <w:lvlJc w:val="left"/>
      <w:pPr>
        <w:ind w:left="508" w:hanging="495"/>
      </w:pPr>
      <w:rPr>
        <w:rFonts w:hint="default"/>
      </w:rPr>
    </w:lvl>
    <w:lvl w:ilvl="2">
      <w:start w:val="3"/>
      <w:numFmt w:val="decimal"/>
      <w:lvlText w:val="%1.%2.%3"/>
      <w:lvlJc w:val="left"/>
      <w:pPr>
        <w:ind w:left="746" w:hanging="720"/>
      </w:pPr>
      <w:rPr>
        <w:rFonts w:hint="default"/>
        <w:b/>
        <w:bCs/>
      </w:rPr>
    </w:lvl>
    <w:lvl w:ilvl="3">
      <w:start w:val="1"/>
      <w:numFmt w:val="decimal"/>
      <w:lvlText w:val="%1.%2.%3.%4"/>
      <w:lvlJc w:val="left"/>
      <w:pPr>
        <w:ind w:left="1119" w:hanging="1080"/>
      </w:pPr>
      <w:rPr>
        <w:rFonts w:hint="default"/>
      </w:rPr>
    </w:lvl>
    <w:lvl w:ilvl="4">
      <w:start w:val="1"/>
      <w:numFmt w:val="decimal"/>
      <w:lvlText w:val="%1.%2.%3.%4.%5"/>
      <w:lvlJc w:val="left"/>
      <w:pPr>
        <w:ind w:left="1132" w:hanging="1080"/>
      </w:pPr>
      <w:rPr>
        <w:rFonts w:hint="default"/>
      </w:rPr>
    </w:lvl>
    <w:lvl w:ilvl="5">
      <w:start w:val="1"/>
      <w:numFmt w:val="decimal"/>
      <w:lvlText w:val="%1.%2.%3.%4.%5.%6"/>
      <w:lvlJc w:val="left"/>
      <w:pPr>
        <w:ind w:left="1505" w:hanging="1440"/>
      </w:pPr>
      <w:rPr>
        <w:rFonts w:hint="default"/>
      </w:rPr>
    </w:lvl>
    <w:lvl w:ilvl="6">
      <w:start w:val="1"/>
      <w:numFmt w:val="decimal"/>
      <w:lvlText w:val="%1.%2.%3.%4.%5.%6.%7"/>
      <w:lvlJc w:val="left"/>
      <w:pPr>
        <w:ind w:left="1518" w:hanging="1440"/>
      </w:pPr>
      <w:rPr>
        <w:rFonts w:hint="default"/>
      </w:rPr>
    </w:lvl>
    <w:lvl w:ilvl="7">
      <w:start w:val="1"/>
      <w:numFmt w:val="decimal"/>
      <w:lvlText w:val="%1.%2.%3.%4.%5.%6.%7.%8"/>
      <w:lvlJc w:val="left"/>
      <w:pPr>
        <w:ind w:left="1891" w:hanging="1800"/>
      </w:pPr>
      <w:rPr>
        <w:rFonts w:hint="default"/>
      </w:rPr>
    </w:lvl>
    <w:lvl w:ilvl="8">
      <w:start w:val="1"/>
      <w:numFmt w:val="decimal"/>
      <w:lvlText w:val="%1.%2.%3.%4.%5.%6.%7.%8.%9"/>
      <w:lvlJc w:val="left"/>
      <w:pPr>
        <w:ind w:left="1904" w:hanging="1800"/>
      </w:pPr>
      <w:rPr>
        <w:rFonts w:hint="default"/>
      </w:rPr>
    </w:lvl>
  </w:abstractNum>
  <w:abstractNum w:abstractNumId="31" w15:restartNumberingAfterBreak="0">
    <w:nsid w:val="6B23608D"/>
    <w:multiLevelType w:val="hybridMultilevel"/>
    <w:tmpl w:val="9EF2305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32" w15:restartNumberingAfterBreak="0">
    <w:nsid w:val="6C0016C0"/>
    <w:multiLevelType w:val="multilevel"/>
    <w:tmpl w:val="1732426A"/>
    <w:lvl w:ilvl="0">
      <w:start w:val="8"/>
      <w:numFmt w:val="decimal"/>
      <w:lvlText w:val="%1"/>
      <w:lvlJc w:val="left"/>
      <w:pPr>
        <w:ind w:left="495" w:hanging="495"/>
      </w:pPr>
      <w:rPr>
        <w:rFonts w:hint="default"/>
      </w:rPr>
    </w:lvl>
    <w:lvl w:ilvl="1">
      <w:start w:val="1"/>
      <w:numFmt w:val="decimal"/>
      <w:lvlText w:val="%1.%2"/>
      <w:lvlJc w:val="left"/>
      <w:pPr>
        <w:ind w:left="708" w:hanging="495"/>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33" w15:restartNumberingAfterBreak="0">
    <w:nsid w:val="6DF23D9E"/>
    <w:multiLevelType w:val="hybridMultilevel"/>
    <w:tmpl w:val="F8F6A1F4"/>
    <w:lvl w:ilvl="0" w:tplc="982A2DE4">
      <w:start w:val="1"/>
      <w:numFmt w:val="decimal"/>
      <w:lvlText w:val="%1."/>
      <w:lvlJc w:val="left"/>
      <w:pPr>
        <w:tabs>
          <w:tab w:val="num" w:pos="1065"/>
        </w:tabs>
        <w:ind w:left="1065" w:hanging="705"/>
      </w:pPr>
      <w:rPr>
        <w:rFonts w:hint="default"/>
        <w:b/>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4" w15:restartNumberingAfterBreak="0">
    <w:nsid w:val="738E5DB8"/>
    <w:multiLevelType w:val="hybridMultilevel"/>
    <w:tmpl w:val="23BAFE26"/>
    <w:lvl w:ilvl="0" w:tplc="340E7320">
      <w:start w:val="1"/>
      <w:numFmt w:val="decimal"/>
      <w:suff w:val="space"/>
      <w:lvlText w:val="%1."/>
      <w:lvlJc w:val="left"/>
      <w:pPr>
        <w:ind w:left="0" w:firstLine="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5" w15:restartNumberingAfterBreak="0">
    <w:nsid w:val="78936C6B"/>
    <w:multiLevelType w:val="hybridMultilevel"/>
    <w:tmpl w:val="14CEA55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num w:numId="1" w16cid:durableId="1564366820">
    <w:abstractNumId w:val="0"/>
  </w:num>
  <w:num w:numId="2" w16cid:durableId="752429405">
    <w:abstractNumId w:val="33"/>
  </w:num>
  <w:num w:numId="3" w16cid:durableId="54282982">
    <w:abstractNumId w:val="17"/>
  </w:num>
  <w:num w:numId="4" w16cid:durableId="196965272">
    <w:abstractNumId w:val="23"/>
  </w:num>
  <w:num w:numId="5" w16cid:durableId="1528106920">
    <w:abstractNumId w:val="29"/>
  </w:num>
  <w:num w:numId="6" w16cid:durableId="1613978784">
    <w:abstractNumId w:val="26"/>
  </w:num>
  <w:num w:numId="7" w16cid:durableId="717165798">
    <w:abstractNumId w:val="15"/>
  </w:num>
  <w:num w:numId="8" w16cid:durableId="1996836434">
    <w:abstractNumId w:val="20"/>
  </w:num>
  <w:num w:numId="9" w16cid:durableId="1559126340">
    <w:abstractNumId w:val="21"/>
  </w:num>
  <w:num w:numId="10" w16cid:durableId="833305656">
    <w:abstractNumId w:val="35"/>
  </w:num>
  <w:num w:numId="11" w16cid:durableId="1787315075">
    <w:abstractNumId w:val="28"/>
  </w:num>
  <w:num w:numId="12" w16cid:durableId="955217240">
    <w:abstractNumId w:val="31"/>
  </w:num>
  <w:num w:numId="13" w16cid:durableId="51314726">
    <w:abstractNumId w:val="13"/>
  </w:num>
  <w:num w:numId="14" w16cid:durableId="1646426725">
    <w:abstractNumId w:val="18"/>
  </w:num>
  <w:num w:numId="15" w16cid:durableId="143899010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79841394">
    <w:abstractNumId w:val="27"/>
  </w:num>
  <w:num w:numId="17" w16cid:durableId="301740235">
    <w:abstractNumId w:val="14"/>
  </w:num>
  <w:num w:numId="18" w16cid:durableId="673149483">
    <w:abstractNumId w:val="25"/>
  </w:num>
  <w:num w:numId="19" w16cid:durableId="703791850">
    <w:abstractNumId w:val="16"/>
  </w:num>
  <w:num w:numId="20" w16cid:durableId="122388035">
    <w:abstractNumId w:val="11"/>
  </w:num>
  <w:num w:numId="21" w16cid:durableId="462815456">
    <w:abstractNumId w:val="22"/>
  </w:num>
  <w:num w:numId="22" w16cid:durableId="1162814291">
    <w:abstractNumId w:val="10"/>
  </w:num>
  <w:num w:numId="23" w16cid:durableId="1871410210">
    <w:abstractNumId w:val="34"/>
  </w:num>
  <w:num w:numId="24" w16cid:durableId="2112554752">
    <w:abstractNumId w:val="9"/>
  </w:num>
  <w:num w:numId="25" w16cid:durableId="1216891643">
    <w:abstractNumId w:val="24"/>
  </w:num>
  <w:num w:numId="26" w16cid:durableId="1417627602">
    <w:abstractNumId w:val="12"/>
  </w:num>
  <w:num w:numId="27" w16cid:durableId="242108824">
    <w:abstractNumId w:val="30"/>
  </w:num>
  <w:num w:numId="28" w16cid:durableId="637418790">
    <w:abstractNumId w:val="32"/>
  </w:num>
  <w:num w:numId="29" w16cid:durableId="1105420468">
    <w:abstractNumId w:val="19"/>
  </w:num>
  <w:num w:numId="30" w16cid:durableId="336465502">
    <w:abstractNumId w:val="1"/>
  </w:num>
  <w:num w:numId="31" w16cid:durableId="1875077866">
    <w:abstractNumId w:val="2"/>
  </w:num>
  <w:num w:numId="32" w16cid:durableId="1781073674">
    <w:abstractNumId w:val="3"/>
  </w:num>
  <w:num w:numId="33" w16cid:durableId="1173179695">
    <w:abstractNumId w:val="4"/>
  </w:num>
  <w:num w:numId="34" w16cid:durableId="1530026879">
    <w:abstractNumId w:val="5"/>
  </w:num>
  <w:num w:numId="35" w16cid:durableId="1694452358">
    <w:abstractNumId w:val="6"/>
  </w:num>
  <w:num w:numId="36" w16cid:durableId="979264939">
    <w:abstractNumId w:val="7"/>
  </w:num>
  <w:num w:numId="37" w16cid:durableId="5732467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6F2"/>
    <w:rsid w:val="00030D57"/>
    <w:rsid w:val="00051684"/>
    <w:rsid w:val="00054342"/>
    <w:rsid w:val="0007571C"/>
    <w:rsid w:val="0009154D"/>
    <w:rsid w:val="00091FE6"/>
    <w:rsid w:val="0009653B"/>
    <w:rsid w:val="000D1C3F"/>
    <w:rsid w:val="000D70A5"/>
    <w:rsid w:val="000F141C"/>
    <w:rsid w:val="000F28F5"/>
    <w:rsid w:val="00100A9B"/>
    <w:rsid w:val="001036E6"/>
    <w:rsid w:val="00104A4A"/>
    <w:rsid w:val="00106B0A"/>
    <w:rsid w:val="00112BF3"/>
    <w:rsid w:val="00112C9D"/>
    <w:rsid w:val="00114EC2"/>
    <w:rsid w:val="00121C69"/>
    <w:rsid w:val="00125123"/>
    <w:rsid w:val="0012604F"/>
    <w:rsid w:val="00140A24"/>
    <w:rsid w:val="001466F2"/>
    <w:rsid w:val="00153A42"/>
    <w:rsid w:val="00155688"/>
    <w:rsid w:val="00160548"/>
    <w:rsid w:val="001863DD"/>
    <w:rsid w:val="00186998"/>
    <w:rsid w:val="001A15BE"/>
    <w:rsid w:val="001B40D9"/>
    <w:rsid w:val="001E5520"/>
    <w:rsid w:val="00203B31"/>
    <w:rsid w:val="00207B0B"/>
    <w:rsid w:val="00227438"/>
    <w:rsid w:val="002369BC"/>
    <w:rsid w:val="002406A0"/>
    <w:rsid w:val="002429EC"/>
    <w:rsid w:val="00266DFB"/>
    <w:rsid w:val="00270A91"/>
    <w:rsid w:val="002771BE"/>
    <w:rsid w:val="00277F69"/>
    <w:rsid w:val="00285916"/>
    <w:rsid w:val="00297690"/>
    <w:rsid w:val="002A112F"/>
    <w:rsid w:val="002A7E63"/>
    <w:rsid w:val="002B27B9"/>
    <w:rsid w:val="002B6A79"/>
    <w:rsid w:val="002C32FF"/>
    <w:rsid w:val="002E04C0"/>
    <w:rsid w:val="002E5887"/>
    <w:rsid w:val="002F4CFE"/>
    <w:rsid w:val="003076B9"/>
    <w:rsid w:val="003113B6"/>
    <w:rsid w:val="00311749"/>
    <w:rsid w:val="00315841"/>
    <w:rsid w:val="00326D5A"/>
    <w:rsid w:val="0033291F"/>
    <w:rsid w:val="00341AC2"/>
    <w:rsid w:val="00341CD3"/>
    <w:rsid w:val="00342F1C"/>
    <w:rsid w:val="00342FCF"/>
    <w:rsid w:val="003526B0"/>
    <w:rsid w:val="003627FD"/>
    <w:rsid w:val="0036489E"/>
    <w:rsid w:val="00372D22"/>
    <w:rsid w:val="003752B3"/>
    <w:rsid w:val="00393804"/>
    <w:rsid w:val="003A43F0"/>
    <w:rsid w:val="003A4C37"/>
    <w:rsid w:val="003B086C"/>
    <w:rsid w:val="003B0A3B"/>
    <w:rsid w:val="003B0A86"/>
    <w:rsid w:val="003B0E59"/>
    <w:rsid w:val="003B11AB"/>
    <w:rsid w:val="003B65F3"/>
    <w:rsid w:val="003C775D"/>
    <w:rsid w:val="003D3107"/>
    <w:rsid w:val="003D4790"/>
    <w:rsid w:val="003D6875"/>
    <w:rsid w:val="003D73DB"/>
    <w:rsid w:val="003E261D"/>
    <w:rsid w:val="003E5C15"/>
    <w:rsid w:val="003F0D5D"/>
    <w:rsid w:val="003F7393"/>
    <w:rsid w:val="00404D27"/>
    <w:rsid w:val="00416D71"/>
    <w:rsid w:val="00430B2E"/>
    <w:rsid w:val="00436D69"/>
    <w:rsid w:val="00464367"/>
    <w:rsid w:val="00476714"/>
    <w:rsid w:val="00491918"/>
    <w:rsid w:val="00491B30"/>
    <w:rsid w:val="004A5282"/>
    <w:rsid w:val="004B4F3A"/>
    <w:rsid w:val="004E00DF"/>
    <w:rsid w:val="004E151D"/>
    <w:rsid w:val="004F7E5A"/>
    <w:rsid w:val="00522A30"/>
    <w:rsid w:val="005262E9"/>
    <w:rsid w:val="0053138F"/>
    <w:rsid w:val="00532EBF"/>
    <w:rsid w:val="005538CF"/>
    <w:rsid w:val="00554594"/>
    <w:rsid w:val="005556CE"/>
    <w:rsid w:val="005621D0"/>
    <w:rsid w:val="00564C10"/>
    <w:rsid w:val="005917AB"/>
    <w:rsid w:val="005A097E"/>
    <w:rsid w:val="005A6430"/>
    <w:rsid w:val="005B4883"/>
    <w:rsid w:val="005D7B69"/>
    <w:rsid w:val="005E53F0"/>
    <w:rsid w:val="005E5AE7"/>
    <w:rsid w:val="005F0BF9"/>
    <w:rsid w:val="006060A7"/>
    <w:rsid w:val="00613B03"/>
    <w:rsid w:val="00625089"/>
    <w:rsid w:val="006420D6"/>
    <w:rsid w:val="00643FF0"/>
    <w:rsid w:val="00644A3D"/>
    <w:rsid w:val="00647133"/>
    <w:rsid w:val="00667948"/>
    <w:rsid w:val="00690305"/>
    <w:rsid w:val="00692EC0"/>
    <w:rsid w:val="006A3B68"/>
    <w:rsid w:val="006B1988"/>
    <w:rsid w:val="006B3903"/>
    <w:rsid w:val="006B3B26"/>
    <w:rsid w:val="006C4E4C"/>
    <w:rsid w:val="006C7406"/>
    <w:rsid w:val="006D2730"/>
    <w:rsid w:val="006E5EB6"/>
    <w:rsid w:val="006F3A9E"/>
    <w:rsid w:val="006F4E43"/>
    <w:rsid w:val="00723B65"/>
    <w:rsid w:val="0072417A"/>
    <w:rsid w:val="00731467"/>
    <w:rsid w:val="00732CD0"/>
    <w:rsid w:val="007410EB"/>
    <w:rsid w:val="0074513C"/>
    <w:rsid w:val="0075301B"/>
    <w:rsid w:val="007615D3"/>
    <w:rsid w:val="0076238F"/>
    <w:rsid w:val="00762AAF"/>
    <w:rsid w:val="0076335D"/>
    <w:rsid w:val="007757D1"/>
    <w:rsid w:val="00776418"/>
    <w:rsid w:val="00781BC8"/>
    <w:rsid w:val="007944EC"/>
    <w:rsid w:val="007C03D4"/>
    <w:rsid w:val="007C570D"/>
    <w:rsid w:val="007C7B9C"/>
    <w:rsid w:val="007D2D71"/>
    <w:rsid w:val="007E0DD2"/>
    <w:rsid w:val="007E4EAC"/>
    <w:rsid w:val="007F5F40"/>
    <w:rsid w:val="00814069"/>
    <w:rsid w:val="00817D39"/>
    <w:rsid w:val="00822E31"/>
    <w:rsid w:val="00825845"/>
    <w:rsid w:val="008306CD"/>
    <w:rsid w:val="008459E0"/>
    <w:rsid w:val="00846EA0"/>
    <w:rsid w:val="00864ED5"/>
    <w:rsid w:val="00872692"/>
    <w:rsid w:val="00874044"/>
    <w:rsid w:val="00880236"/>
    <w:rsid w:val="00881435"/>
    <w:rsid w:val="00881D64"/>
    <w:rsid w:val="00884EA6"/>
    <w:rsid w:val="008868CA"/>
    <w:rsid w:val="008920EA"/>
    <w:rsid w:val="00893568"/>
    <w:rsid w:val="008B7EDC"/>
    <w:rsid w:val="008C38FB"/>
    <w:rsid w:val="008E026C"/>
    <w:rsid w:val="008E4CB4"/>
    <w:rsid w:val="008F6604"/>
    <w:rsid w:val="009174EE"/>
    <w:rsid w:val="009211A4"/>
    <w:rsid w:val="00921DA5"/>
    <w:rsid w:val="00934D04"/>
    <w:rsid w:val="0093702A"/>
    <w:rsid w:val="00945166"/>
    <w:rsid w:val="0094785C"/>
    <w:rsid w:val="00963998"/>
    <w:rsid w:val="00967BFD"/>
    <w:rsid w:val="00970FBD"/>
    <w:rsid w:val="00970FD9"/>
    <w:rsid w:val="00976525"/>
    <w:rsid w:val="009805D2"/>
    <w:rsid w:val="009817FC"/>
    <w:rsid w:val="00982367"/>
    <w:rsid w:val="009848A0"/>
    <w:rsid w:val="00984CC4"/>
    <w:rsid w:val="00990F40"/>
    <w:rsid w:val="00990FAF"/>
    <w:rsid w:val="009A36D8"/>
    <w:rsid w:val="009A51E2"/>
    <w:rsid w:val="009C6F52"/>
    <w:rsid w:val="009D20D4"/>
    <w:rsid w:val="009D2B5B"/>
    <w:rsid w:val="009E07A6"/>
    <w:rsid w:val="009E394E"/>
    <w:rsid w:val="00A10205"/>
    <w:rsid w:val="00A23C43"/>
    <w:rsid w:val="00A30393"/>
    <w:rsid w:val="00A37B4B"/>
    <w:rsid w:val="00A431E4"/>
    <w:rsid w:val="00A50841"/>
    <w:rsid w:val="00A52DC5"/>
    <w:rsid w:val="00A7738F"/>
    <w:rsid w:val="00A77A64"/>
    <w:rsid w:val="00A83C38"/>
    <w:rsid w:val="00A85BD1"/>
    <w:rsid w:val="00A87F89"/>
    <w:rsid w:val="00A90DFA"/>
    <w:rsid w:val="00A90E86"/>
    <w:rsid w:val="00A966E3"/>
    <w:rsid w:val="00A97829"/>
    <w:rsid w:val="00AC0CCF"/>
    <w:rsid w:val="00AC56DD"/>
    <w:rsid w:val="00AD12F1"/>
    <w:rsid w:val="00AE4BAA"/>
    <w:rsid w:val="00B06399"/>
    <w:rsid w:val="00B168B9"/>
    <w:rsid w:val="00B31547"/>
    <w:rsid w:val="00B3555C"/>
    <w:rsid w:val="00B35CDE"/>
    <w:rsid w:val="00B46E97"/>
    <w:rsid w:val="00B50EB3"/>
    <w:rsid w:val="00B516BD"/>
    <w:rsid w:val="00B63B61"/>
    <w:rsid w:val="00B66790"/>
    <w:rsid w:val="00B81D5E"/>
    <w:rsid w:val="00B84027"/>
    <w:rsid w:val="00B86EDC"/>
    <w:rsid w:val="00B928B7"/>
    <w:rsid w:val="00BA1325"/>
    <w:rsid w:val="00BB4E22"/>
    <w:rsid w:val="00BC6B30"/>
    <w:rsid w:val="00BE199E"/>
    <w:rsid w:val="00BE1F7D"/>
    <w:rsid w:val="00BF03AE"/>
    <w:rsid w:val="00BF1032"/>
    <w:rsid w:val="00BF1566"/>
    <w:rsid w:val="00BF1774"/>
    <w:rsid w:val="00C039DF"/>
    <w:rsid w:val="00C1185F"/>
    <w:rsid w:val="00C17845"/>
    <w:rsid w:val="00C3362C"/>
    <w:rsid w:val="00C34359"/>
    <w:rsid w:val="00C36E26"/>
    <w:rsid w:val="00C42DC3"/>
    <w:rsid w:val="00C4414E"/>
    <w:rsid w:val="00C4705E"/>
    <w:rsid w:val="00C54CFA"/>
    <w:rsid w:val="00C560E9"/>
    <w:rsid w:val="00C6090A"/>
    <w:rsid w:val="00C90099"/>
    <w:rsid w:val="00C9061F"/>
    <w:rsid w:val="00CA6308"/>
    <w:rsid w:val="00CA71A6"/>
    <w:rsid w:val="00CA76A1"/>
    <w:rsid w:val="00CB13E0"/>
    <w:rsid w:val="00CB2169"/>
    <w:rsid w:val="00CC0FE6"/>
    <w:rsid w:val="00D044FA"/>
    <w:rsid w:val="00D10F6F"/>
    <w:rsid w:val="00D13474"/>
    <w:rsid w:val="00D134A0"/>
    <w:rsid w:val="00D17815"/>
    <w:rsid w:val="00D24B34"/>
    <w:rsid w:val="00D31FA0"/>
    <w:rsid w:val="00D35A9A"/>
    <w:rsid w:val="00D417BD"/>
    <w:rsid w:val="00D44128"/>
    <w:rsid w:val="00D53355"/>
    <w:rsid w:val="00D620C7"/>
    <w:rsid w:val="00DE2951"/>
    <w:rsid w:val="00DE4D17"/>
    <w:rsid w:val="00DE6B86"/>
    <w:rsid w:val="00E26CCC"/>
    <w:rsid w:val="00E60707"/>
    <w:rsid w:val="00E65819"/>
    <w:rsid w:val="00E74546"/>
    <w:rsid w:val="00E910DF"/>
    <w:rsid w:val="00EA7D61"/>
    <w:rsid w:val="00EB7DC3"/>
    <w:rsid w:val="00EC23E8"/>
    <w:rsid w:val="00EC298D"/>
    <w:rsid w:val="00ED73D7"/>
    <w:rsid w:val="00EE0F6E"/>
    <w:rsid w:val="00EE25EE"/>
    <w:rsid w:val="00F04D79"/>
    <w:rsid w:val="00F177F9"/>
    <w:rsid w:val="00F2533E"/>
    <w:rsid w:val="00F278BA"/>
    <w:rsid w:val="00F30C54"/>
    <w:rsid w:val="00F4004A"/>
    <w:rsid w:val="00F4348F"/>
    <w:rsid w:val="00F50878"/>
    <w:rsid w:val="00F54365"/>
    <w:rsid w:val="00F778A8"/>
    <w:rsid w:val="00F87FC1"/>
    <w:rsid w:val="00FA2B59"/>
    <w:rsid w:val="00FB53E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937676"/>
  <w15:docId w15:val="{AF1D9C71-5A2D-4F24-8939-1DF10B3E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0C7"/>
  </w:style>
  <w:style w:type="paragraph" w:styleId="Ttulo1">
    <w:name w:val="heading 1"/>
    <w:basedOn w:val="Normal"/>
    <w:next w:val="Normal"/>
    <w:link w:val="Ttulo1Char"/>
    <w:qFormat/>
    <w:rsid w:val="00106B0A"/>
    <w:pPr>
      <w:keepNext/>
      <w:numPr>
        <w:numId w:val="1"/>
      </w:numPr>
      <w:suppressAutoHyphens/>
      <w:spacing w:after="0" w:line="240" w:lineRule="auto"/>
      <w:outlineLvl w:val="0"/>
    </w:pPr>
    <w:rPr>
      <w:rFonts w:ascii="Times New Roman" w:eastAsia="Times New Roman" w:hAnsi="Times New Roman" w:cs="Times New Roman"/>
      <w:sz w:val="28"/>
      <w:szCs w:val="20"/>
      <w:lang w:eastAsia="zh-CN"/>
    </w:rPr>
  </w:style>
  <w:style w:type="paragraph" w:styleId="Ttulo2">
    <w:name w:val="heading 2"/>
    <w:basedOn w:val="Normal"/>
    <w:next w:val="Normal"/>
    <w:link w:val="Ttulo2Char"/>
    <w:semiHidden/>
    <w:unhideWhenUsed/>
    <w:qFormat/>
    <w:rsid w:val="00D13474"/>
    <w:pPr>
      <w:keepNext/>
      <w:spacing w:before="240" w:after="60" w:line="240" w:lineRule="auto"/>
      <w:outlineLvl w:val="1"/>
    </w:pPr>
    <w:rPr>
      <w:rFonts w:ascii="Cambria" w:eastAsia="Times New Roman" w:hAnsi="Cambria" w:cs="Times New Roman"/>
      <w:b/>
      <w:bCs/>
      <w:i/>
      <w:iCs/>
      <w:sz w:val="28"/>
      <w:szCs w:val="28"/>
      <w:lang w:val="x-none" w:eastAsia="x-none"/>
    </w:rPr>
  </w:style>
  <w:style w:type="paragraph" w:styleId="Ttulo3">
    <w:name w:val="heading 3"/>
    <w:basedOn w:val="Normal"/>
    <w:next w:val="Normal"/>
    <w:link w:val="Ttulo3Char"/>
    <w:qFormat/>
    <w:rsid w:val="00D13474"/>
    <w:pPr>
      <w:keepNext/>
      <w:spacing w:before="240" w:after="60" w:line="240" w:lineRule="auto"/>
      <w:outlineLvl w:val="2"/>
    </w:pPr>
    <w:rPr>
      <w:rFonts w:ascii="Arial" w:eastAsia="Times New Roman" w:hAnsi="Arial" w:cs="Times New Roman"/>
      <w:b/>
      <w:bCs/>
      <w:sz w:val="26"/>
      <w:szCs w:val="26"/>
      <w:lang w:val="x-none" w:eastAsia="x-none"/>
    </w:rPr>
  </w:style>
  <w:style w:type="paragraph" w:styleId="Ttulo6">
    <w:name w:val="heading 6"/>
    <w:basedOn w:val="Normal"/>
    <w:next w:val="Normal"/>
    <w:link w:val="Ttulo6Char"/>
    <w:qFormat/>
    <w:rsid w:val="00D13474"/>
    <w:pPr>
      <w:spacing w:before="240" w:after="60" w:line="240" w:lineRule="auto"/>
      <w:outlineLvl w:val="5"/>
    </w:pPr>
    <w:rPr>
      <w:rFonts w:ascii="Times New Roman" w:eastAsia="Times New Roman" w:hAnsi="Times New Roman" w:cs="Times New Roman"/>
      <w:b/>
      <w:bCs/>
      <w:lang w:val="x-none" w:eastAsia="x-none"/>
    </w:rPr>
  </w:style>
  <w:style w:type="paragraph" w:styleId="Ttulo7">
    <w:name w:val="heading 7"/>
    <w:basedOn w:val="Normal"/>
    <w:next w:val="Normal"/>
    <w:link w:val="Ttulo7Char"/>
    <w:semiHidden/>
    <w:unhideWhenUsed/>
    <w:qFormat/>
    <w:rsid w:val="00846EA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106B0A"/>
    <w:pPr>
      <w:tabs>
        <w:tab w:val="center" w:pos="4252"/>
        <w:tab w:val="right" w:pos="8504"/>
      </w:tabs>
      <w:spacing w:after="0" w:line="240" w:lineRule="auto"/>
    </w:pPr>
  </w:style>
  <w:style w:type="character" w:customStyle="1" w:styleId="CabealhoChar">
    <w:name w:val="Cabeçalho Char"/>
    <w:basedOn w:val="Fontepargpadro"/>
    <w:link w:val="Cabealho"/>
    <w:rsid w:val="00106B0A"/>
  </w:style>
  <w:style w:type="paragraph" w:styleId="Rodap">
    <w:name w:val="footer"/>
    <w:basedOn w:val="Normal"/>
    <w:link w:val="RodapChar"/>
    <w:uiPriority w:val="99"/>
    <w:unhideWhenUsed/>
    <w:rsid w:val="00106B0A"/>
    <w:pPr>
      <w:tabs>
        <w:tab w:val="center" w:pos="4252"/>
        <w:tab w:val="right" w:pos="8504"/>
      </w:tabs>
      <w:spacing w:after="0" w:line="240" w:lineRule="auto"/>
    </w:pPr>
  </w:style>
  <w:style w:type="character" w:customStyle="1" w:styleId="RodapChar">
    <w:name w:val="Rodapé Char"/>
    <w:basedOn w:val="Fontepargpadro"/>
    <w:link w:val="Rodap"/>
    <w:uiPriority w:val="99"/>
    <w:rsid w:val="00106B0A"/>
  </w:style>
  <w:style w:type="character" w:customStyle="1" w:styleId="Ttulo1Char">
    <w:name w:val="Título 1 Char"/>
    <w:basedOn w:val="Fontepargpadro"/>
    <w:link w:val="Ttulo1"/>
    <w:rsid w:val="00106B0A"/>
    <w:rPr>
      <w:rFonts w:ascii="Times New Roman" w:eastAsia="Times New Roman" w:hAnsi="Times New Roman" w:cs="Times New Roman"/>
      <w:sz w:val="28"/>
      <w:szCs w:val="20"/>
      <w:lang w:eastAsia="zh-CN"/>
    </w:rPr>
  </w:style>
  <w:style w:type="paragraph" w:customStyle="1" w:styleId="SemEspaamento1">
    <w:name w:val="Sem Espaçamento1"/>
    <w:uiPriority w:val="1"/>
    <w:qFormat/>
    <w:rsid w:val="00106B0A"/>
    <w:pPr>
      <w:spacing w:after="0" w:line="240" w:lineRule="auto"/>
    </w:pPr>
    <w:rPr>
      <w:rFonts w:ascii="Calibri" w:eastAsia="Calibri" w:hAnsi="Calibri" w:cs="Times New Roman"/>
    </w:rPr>
  </w:style>
  <w:style w:type="paragraph" w:styleId="Textodebalo">
    <w:name w:val="Balloon Text"/>
    <w:basedOn w:val="Normal"/>
    <w:link w:val="TextodebaloChar"/>
    <w:unhideWhenUsed/>
    <w:rsid w:val="00106B0A"/>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106B0A"/>
    <w:rPr>
      <w:rFonts w:ascii="Segoe UI" w:hAnsi="Segoe UI" w:cs="Segoe UI"/>
      <w:sz w:val="18"/>
      <w:szCs w:val="18"/>
    </w:rPr>
  </w:style>
  <w:style w:type="paragraph" w:styleId="Subttulo">
    <w:name w:val="Subtitle"/>
    <w:basedOn w:val="Normal"/>
    <w:next w:val="Normal"/>
    <w:link w:val="SubttuloChar"/>
    <w:qFormat/>
    <w:rsid w:val="00372D22"/>
    <w:pPr>
      <w:spacing w:after="60" w:line="240" w:lineRule="auto"/>
      <w:jc w:val="center"/>
      <w:outlineLvl w:val="1"/>
    </w:pPr>
    <w:rPr>
      <w:rFonts w:ascii="Cambria" w:eastAsia="Times New Roman" w:hAnsi="Cambria" w:cs="Times New Roman"/>
      <w:sz w:val="24"/>
      <w:szCs w:val="24"/>
      <w:lang w:eastAsia="pt-BR"/>
    </w:rPr>
  </w:style>
  <w:style w:type="character" w:customStyle="1" w:styleId="SubttuloChar">
    <w:name w:val="Subtítulo Char"/>
    <w:basedOn w:val="Fontepargpadro"/>
    <w:link w:val="Subttulo"/>
    <w:rsid w:val="00372D22"/>
    <w:rPr>
      <w:rFonts w:ascii="Cambria" w:eastAsia="Times New Roman" w:hAnsi="Cambria" w:cs="Times New Roman"/>
      <w:sz w:val="24"/>
      <w:szCs w:val="24"/>
      <w:lang w:eastAsia="pt-BR"/>
    </w:rPr>
  </w:style>
  <w:style w:type="character" w:customStyle="1" w:styleId="Ttulo7Char">
    <w:name w:val="Título 7 Char"/>
    <w:basedOn w:val="Fontepargpadro"/>
    <w:link w:val="Ttulo7"/>
    <w:semiHidden/>
    <w:rsid w:val="00846EA0"/>
    <w:rPr>
      <w:rFonts w:asciiTheme="majorHAnsi" w:eastAsiaTheme="majorEastAsia" w:hAnsiTheme="majorHAnsi" w:cstheme="majorBidi"/>
      <w:i/>
      <w:iCs/>
      <w:color w:val="1F4D78" w:themeColor="accent1" w:themeShade="7F"/>
    </w:rPr>
  </w:style>
  <w:style w:type="paragraph" w:styleId="PargrafodaLista">
    <w:name w:val="List Paragraph"/>
    <w:basedOn w:val="Normal"/>
    <w:uiPriority w:val="34"/>
    <w:qFormat/>
    <w:rsid w:val="00491B30"/>
    <w:pPr>
      <w:ind w:left="720"/>
      <w:contextualSpacing/>
    </w:pPr>
  </w:style>
  <w:style w:type="paragraph" w:styleId="Textodenotaderodap">
    <w:name w:val="footnote text"/>
    <w:basedOn w:val="Normal"/>
    <w:link w:val="TextodenotaderodapChar"/>
    <w:uiPriority w:val="99"/>
    <w:unhideWhenUsed/>
    <w:rsid w:val="00EC23E8"/>
    <w:pPr>
      <w:spacing w:after="0" w:line="240" w:lineRule="auto"/>
    </w:pPr>
    <w:rPr>
      <w:rFonts w:ascii="Times New Roman" w:eastAsia="Times New Roman" w:hAnsi="Times New Roman" w:cs="Times New Roman"/>
      <w:sz w:val="20"/>
      <w:szCs w:val="20"/>
      <w:lang w:eastAsia="pt-BR"/>
    </w:rPr>
  </w:style>
  <w:style w:type="character" w:customStyle="1" w:styleId="TextodenotaderodapChar">
    <w:name w:val="Texto de nota de rodapé Char"/>
    <w:basedOn w:val="Fontepargpadro"/>
    <w:link w:val="Textodenotaderodap"/>
    <w:uiPriority w:val="99"/>
    <w:rsid w:val="00EC23E8"/>
    <w:rPr>
      <w:rFonts w:ascii="Times New Roman" w:eastAsia="Times New Roman" w:hAnsi="Times New Roman" w:cs="Times New Roman"/>
      <w:sz w:val="20"/>
      <w:szCs w:val="20"/>
      <w:lang w:eastAsia="pt-BR"/>
    </w:rPr>
  </w:style>
  <w:style w:type="character" w:styleId="Refdenotaderodap">
    <w:name w:val="footnote reference"/>
    <w:uiPriority w:val="99"/>
    <w:semiHidden/>
    <w:unhideWhenUsed/>
    <w:rsid w:val="00EC23E8"/>
    <w:rPr>
      <w:vertAlign w:val="superscript"/>
    </w:rPr>
  </w:style>
  <w:style w:type="character" w:customStyle="1" w:styleId="Ttulo2Char">
    <w:name w:val="Título 2 Char"/>
    <w:basedOn w:val="Fontepargpadro"/>
    <w:link w:val="Ttulo2"/>
    <w:semiHidden/>
    <w:rsid w:val="00D13474"/>
    <w:rPr>
      <w:rFonts w:ascii="Cambria" w:eastAsia="Times New Roman" w:hAnsi="Cambria" w:cs="Times New Roman"/>
      <w:b/>
      <w:bCs/>
      <w:i/>
      <w:iCs/>
      <w:sz w:val="28"/>
      <w:szCs w:val="28"/>
      <w:lang w:val="x-none" w:eastAsia="x-none"/>
    </w:rPr>
  </w:style>
  <w:style w:type="character" w:customStyle="1" w:styleId="Ttulo3Char">
    <w:name w:val="Título 3 Char"/>
    <w:basedOn w:val="Fontepargpadro"/>
    <w:link w:val="Ttulo3"/>
    <w:rsid w:val="00D13474"/>
    <w:rPr>
      <w:rFonts w:ascii="Arial" w:eastAsia="Times New Roman" w:hAnsi="Arial" w:cs="Times New Roman"/>
      <w:b/>
      <w:bCs/>
      <w:sz w:val="26"/>
      <w:szCs w:val="26"/>
      <w:lang w:val="x-none" w:eastAsia="x-none"/>
    </w:rPr>
  </w:style>
  <w:style w:type="character" w:customStyle="1" w:styleId="Ttulo6Char">
    <w:name w:val="Título 6 Char"/>
    <w:basedOn w:val="Fontepargpadro"/>
    <w:link w:val="Ttulo6"/>
    <w:rsid w:val="00D13474"/>
    <w:rPr>
      <w:rFonts w:ascii="Times New Roman" w:eastAsia="Times New Roman" w:hAnsi="Times New Roman" w:cs="Times New Roman"/>
      <w:b/>
      <w:bCs/>
      <w:lang w:val="x-none" w:eastAsia="x-none"/>
    </w:rPr>
  </w:style>
  <w:style w:type="character" w:styleId="Nmerodepgina">
    <w:name w:val="page number"/>
    <w:basedOn w:val="Fontepargpadro"/>
    <w:rsid w:val="00D13474"/>
  </w:style>
  <w:style w:type="table" w:styleId="Tabelacomgrade">
    <w:name w:val="Table Grid"/>
    <w:basedOn w:val="Tabelanormal"/>
    <w:uiPriority w:val="59"/>
    <w:rsid w:val="00D13474"/>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texto2">
    <w:name w:val="Body Text 2"/>
    <w:basedOn w:val="Normal"/>
    <w:link w:val="Corpodetexto2Char"/>
    <w:rsid w:val="00D13474"/>
    <w:pPr>
      <w:tabs>
        <w:tab w:val="left" w:pos="8364"/>
      </w:tabs>
      <w:spacing w:after="0" w:line="240" w:lineRule="auto"/>
      <w:jc w:val="both"/>
    </w:pPr>
    <w:rPr>
      <w:rFonts w:ascii="Arial" w:eastAsia="Times New Roman" w:hAnsi="Arial" w:cs="Times New Roman"/>
      <w:sz w:val="24"/>
      <w:szCs w:val="20"/>
      <w:lang w:eastAsia="pt-BR"/>
    </w:rPr>
  </w:style>
  <w:style w:type="character" w:customStyle="1" w:styleId="Corpodetexto2Char">
    <w:name w:val="Corpo de texto 2 Char"/>
    <w:basedOn w:val="Fontepargpadro"/>
    <w:link w:val="Corpodetexto2"/>
    <w:rsid w:val="00D13474"/>
    <w:rPr>
      <w:rFonts w:ascii="Arial" w:eastAsia="Times New Roman" w:hAnsi="Arial" w:cs="Times New Roman"/>
      <w:sz w:val="24"/>
      <w:szCs w:val="20"/>
      <w:lang w:eastAsia="pt-BR"/>
    </w:rPr>
  </w:style>
  <w:style w:type="character" w:styleId="Hyperlink">
    <w:name w:val="Hyperlink"/>
    <w:uiPriority w:val="99"/>
    <w:rsid w:val="00D13474"/>
    <w:rPr>
      <w:color w:val="0000FF"/>
      <w:u w:val="single"/>
    </w:rPr>
  </w:style>
  <w:style w:type="paragraph" w:styleId="Corpodetexto3">
    <w:name w:val="Body Text 3"/>
    <w:basedOn w:val="Normal"/>
    <w:link w:val="Corpodetexto3Char"/>
    <w:rsid w:val="00D13474"/>
    <w:pPr>
      <w:spacing w:after="120" w:line="240" w:lineRule="auto"/>
    </w:pPr>
    <w:rPr>
      <w:rFonts w:ascii="Times" w:eastAsia="Times" w:hAnsi="Times" w:cs="Times New Roman"/>
      <w:sz w:val="16"/>
      <w:szCs w:val="16"/>
      <w:lang w:val="x-none"/>
    </w:rPr>
  </w:style>
  <w:style w:type="character" w:customStyle="1" w:styleId="Corpodetexto3Char">
    <w:name w:val="Corpo de texto 3 Char"/>
    <w:basedOn w:val="Fontepargpadro"/>
    <w:link w:val="Corpodetexto3"/>
    <w:rsid w:val="00D13474"/>
    <w:rPr>
      <w:rFonts w:ascii="Times" w:eastAsia="Times" w:hAnsi="Times" w:cs="Times New Roman"/>
      <w:sz w:val="16"/>
      <w:szCs w:val="16"/>
      <w:lang w:val="x-none"/>
    </w:rPr>
  </w:style>
  <w:style w:type="paragraph" w:styleId="NormalWeb">
    <w:name w:val="Normal (Web)"/>
    <w:basedOn w:val="Normal"/>
    <w:rsid w:val="00D1347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denotadefim">
    <w:name w:val="endnote text"/>
    <w:basedOn w:val="Normal"/>
    <w:link w:val="TextodenotadefimChar"/>
    <w:rsid w:val="00D13474"/>
    <w:pPr>
      <w:spacing w:after="0" w:line="240" w:lineRule="auto"/>
    </w:pPr>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rsid w:val="00D13474"/>
    <w:rPr>
      <w:rFonts w:ascii="Times New Roman" w:eastAsia="Times New Roman" w:hAnsi="Times New Roman" w:cs="Times New Roman"/>
      <w:sz w:val="20"/>
      <w:szCs w:val="20"/>
      <w:lang w:eastAsia="pt-BR"/>
    </w:rPr>
  </w:style>
  <w:style w:type="character" w:styleId="Refdenotadefim">
    <w:name w:val="endnote reference"/>
    <w:rsid w:val="00D13474"/>
    <w:rPr>
      <w:vertAlign w:val="superscript"/>
    </w:rPr>
  </w:style>
  <w:style w:type="character" w:customStyle="1" w:styleId="apple-converted-space">
    <w:name w:val="apple-converted-space"/>
    <w:basedOn w:val="Fontepargpadro"/>
    <w:rsid w:val="00D13474"/>
  </w:style>
  <w:style w:type="paragraph" w:styleId="Pr-formataoHTML">
    <w:name w:val="HTML Preformatted"/>
    <w:basedOn w:val="Normal"/>
    <w:link w:val="Pr-formataoHTMLChar"/>
    <w:rsid w:val="00D134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val="x-none" w:eastAsia="x-none"/>
    </w:rPr>
  </w:style>
  <w:style w:type="character" w:customStyle="1" w:styleId="Pr-formataoHTMLChar">
    <w:name w:val="Pré-formatação HTML Char"/>
    <w:basedOn w:val="Fontepargpadro"/>
    <w:link w:val="Pr-formataoHTML"/>
    <w:rsid w:val="00D13474"/>
    <w:rPr>
      <w:rFonts w:ascii="Arial Unicode MS" w:eastAsia="Arial Unicode MS" w:hAnsi="Arial Unicode MS" w:cs="Times New Roman"/>
      <w:sz w:val="20"/>
      <w:szCs w:val="20"/>
      <w:lang w:val="x-none" w:eastAsia="x-none"/>
    </w:rPr>
  </w:style>
  <w:style w:type="paragraph" w:customStyle="1" w:styleId="Default">
    <w:name w:val="Default"/>
    <w:rsid w:val="00D13474"/>
    <w:pPr>
      <w:autoSpaceDE w:val="0"/>
      <w:autoSpaceDN w:val="0"/>
      <w:adjustRightInd w:val="0"/>
      <w:spacing w:after="0" w:line="240" w:lineRule="auto"/>
    </w:pPr>
    <w:rPr>
      <w:rFonts w:ascii="Calibri" w:eastAsia="Times New Roman" w:hAnsi="Calibri" w:cs="Calibri"/>
      <w:color w:val="000000"/>
      <w:sz w:val="24"/>
      <w:szCs w:val="24"/>
      <w:lang w:eastAsia="pt-BR"/>
    </w:rPr>
  </w:style>
  <w:style w:type="character" w:styleId="Refdecomentrio">
    <w:name w:val="annotation reference"/>
    <w:semiHidden/>
    <w:unhideWhenUsed/>
    <w:rsid w:val="00D13474"/>
    <w:rPr>
      <w:sz w:val="16"/>
      <w:szCs w:val="16"/>
    </w:rPr>
  </w:style>
  <w:style w:type="paragraph" w:styleId="Textodecomentrio">
    <w:name w:val="annotation text"/>
    <w:basedOn w:val="Normal"/>
    <w:link w:val="TextodecomentrioChar"/>
    <w:semiHidden/>
    <w:unhideWhenUsed/>
    <w:rsid w:val="00D13474"/>
    <w:pPr>
      <w:spacing w:after="0" w:line="240" w:lineRule="auto"/>
    </w:pPr>
    <w:rPr>
      <w:rFonts w:ascii="Times New Roman" w:eastAsia="Times New Roman" w:hAnsi="Times New Roman" w:cs="Times New Roman"/>
      <w:sz w:val="20"/>
      <w:szCs w:val="20"/>
      <w:lang w:eastAsia="pt-BR"/>
    </w:rPr>
  </w:style>
  <w:style w:type="character" w:customStyle="1" w:styleId="TextodecomentrioChar">
    <w:name w:val="Texto de comentário Char"/>
    <w:basedOn w:val="Fontepargpadro"/>
    <w:link w:val="Textodecomentrio"/>
    <w:semiHidden/>
    <w:rsid w:val="00D13474"/>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semiHidden/>
    <w:unhideWhenUsed/>
    <w:rsid w:val="00D13474"/>
    <w:rPr>
      <w:b/>
      <w:bCs/>
    </w:rPr>
  </w:style>
  <w:style w:type="character" w:customStyle="1" w:styleId="AssuntodocomentrioChar">
    <w:name w:val="Assunto do comentário Char"/>
    <w:basedOn w:val="TextodecomentrioChar"/>
    <w:link w:val="Assuntodocomentrio"/>
    <w:semiHidden/>
    <w:rsid w:val="00D13474"/>
    <w:rPr>
      <w:rFonts w:ascii="Times New Roman" w:eastAsia="Times New Roman" w:hAnsi="Times New Roman" w:cs="Times New Roman"/>
      <w:b/>
      <w:bCs/>
      <w:sz w:val="20"/>
      <w:szCs w:val="20"/>
      <w:lang w:eastAsia="pt-BR"/>
    </w:rPr>
  </w:style>
  <w:style w:type="paragraph" w:customStyle="1" w:styleId="Contedodetabela">
    <w:name w:val="Conteúdo de tabela"/>
    <w:basedOn w:val="Normal"/>
    <w:rsid w:val="00D13474"/>
    <w:pPr>
      <w:widowControl w:val="0"/>
      <w:suppressLineNumbers/>
      <w:suppressAutoHyphens/>
      <w:spacing w:after="0" w:line="240" w:lineRule="auto"/>
    </w:pPr>
    <w:rPr>
      <w:rFonts w:ascii="Times New Roman" w:eastAsia="SimSun" w:hAnsi="Times New Roman" w:cs="Tahoma"/>
      <w:kern w:val="1"/>
      <w:sz w:val="24"/>
      <w:szCs w:val="24"/>
      <w:lang w:eastAsia="hi-IN" w:bidi="hi-IN"/>
    </w:rPr>
  </w:style>
  <w:style w:type="paragraph" w:styleId="MapadoDocumento">
    <w:name w:val="Document Map"/>
    <w:basedOn w:val="Normal"/>
    <w:link w:val="MapadoDocumentoChar"/>
    <w:semiHidden/>
    <w:rsid w:val="00D13474"/>
    <w:pPr>
      <w:shd w:val="clear" w:color="auto" w:fill="000080"/>
      <w:spacing w:after="0" w:line="240" w:lineRule="auto"/>
    </w:pPr>
    <w:rPr>
      <w:rFonts w:ascii="Tahoma" w:eastAsia="Times New Roman" w:hAnsi="Tahoma" w:cs="Tahoma"/>
      <w:sz w:val="20"/>
      <w:szCs w:val="20"/>
      <w:lang w:eastAsia="pt-BR"/>
    </w:rPr>
  </w:style>
  <w:style w:type="character" w:customStyle="1" w:styleId="MapadoDocumentoChar">
    <w:name w:val="Mapa do Documento Char"/>
    <w:basedOn w:val="Fontepargpadro"/>
    <w:link w:val="MapadoDocumento"/>
    <w:semiHidden/>
    <w:rsid w:val="00D13474"/>
    <w:rPr>
      <w:rFonts w:ascii="Tahoma" w:eastAsia="Times New Roman" w:hAnsi="Tahoma" w:cs="Tahoma"/>
      <w:sz w:val="20"/>
      <w:szCs w:val="20"/>
      <w:shd w:val="clear" w:color="auto" w:fill="000080"/>
      <w:lang w:eastAsia="pt-BR"/>
    </w:rPr>
  </w:style>
  <w:style w:type="paragraph" w:styleId="Reviso">
    <w:name w:val="Revision"/>
    <w:hidden/>
    <w:uiPriority w:val="99"/>
    <w:semiHidden/>
    <w:rsid w:val="00D13474"/>
    <w:pPr>
      <w:spacing w:after="0" w:line="240" w:lineRule="auto"/>
    </w:pPr>
    <w:rPr>
      <w:rFonts w:ascii="Times New Roman" w:eastAsia="Times New Roman" w:hAnsi="Times New Roman" w:cs="Times New Roman"/>
      <w:sz w:val="24"/>
      <w:szCs w:val="24"/>
      <w:lang w:eastAsia="pt-BR"/>
    </w:rPr>
  </w:style>
  <w:style w:type="character" w:styleId="TextodoEspaoReservado">
    <w:name w:val="Placeholder Text"/>
    <w:uiPriority w:val="99"/>
    <w:semiHidden/>
    <w:rsid w:val="00D13474"/>
    <w:rPr>
      <w:color w:val="808080"/>
    </w:rPr>
  </w:style>
  <w:style w:type="paragraph" w:styleId="Corpodetexto">
    <w:name w:val="Body Text"/>
    <w:basedOn w:val="Normal"/>
    <w:link w:val="CorpodetextoChar"/>
    <w:uiPriority w:val="99"/>
    <w:semiHidden/>
    <w:unhideWhenUsed/>
    <w:rsid w:val="00A7738F"/>
    <w:pPr>
      <w:spacing w:after="120"/>
    </w:pPr>
  </w:style>
  <w:style w:type="character" w:customStyle="1" w:styleId="CorpodetextoChar">
    <w:name w:val="Corpo de texto Char"/>
    <w:basedOn w:val="Fontepargpadro"/>
    <w:link w:val="Corpodetexto"/>
    <w:uiPriority w:val="99"/>
    <w:semiHidden/>
    <w:rsid w:val="00A773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511377">
      <w:bodyDiv w:val="1"/>
      <w:marLeft w:val="0"/>
      <w:marRight w:val="0"/>
      <w:marTop w:val="0"/>
      <w:marBottom w:val="0"/>
      <w:divBdr>
        <w:top w:val="none" w:sz="0" w:space="0" w:color="auto"/>
        <w:left w:val="none" w:sz="0" w:space="0" w:color="auto"/>
        <w:bottom w:val="none" w:sz="0" w:space="0" w:color="auto"/>
        <w:right w:val="none" w:sz="0" w:space="0" w:color="auto"/>
      </w:divBdr>
    </w:div>
    <w:div w:id="1803037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32DBC7-E6AF-48A6-861D-4F55A562A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70</Pages>
  <Words>13013</Words>
  <Characters>70275</Characters>
  <Application>Microsoft Office Word</Application>
  <DocSecurity>0</DocSecurity>
  <Lines>585</Lines>
  <Paragraphs>166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cp:lastModifiedBy>
  <cp:revision>5</cp:revision>
  <cp:lastPrinted>2023-03-16T17:45:00Z</cp:lastPrinted>
  <dcterms:created xsi:type="dcterms:W3CDTF">2023-03-16T14:53:00Z</dcterms:created>
  <dcterms:modified xsi:type="dcterms:W3CDTF">2023-03-31T19:09:00Z</dcterms:modified>
</cp:coreProperties>
</file>