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3B19B" w14:textId="253CC0E3" w:rsidR="00106B0A" w:rsidRDefault="005C6B77" w:rsidP="00106B0A">
      <w:pPr>
        <w:jc w:val="center"/>
        <w:rPr>
          <w:rFonts w:ascii="Arial" w:hAnsi="Arial" w:cs="Arial"/>
          <w:b/>
          <w:sz w:val="24"/>
        </w:rPr>
      </w:pPr>
      <w:r>
        <w:rPr>
          <w:rFonts w:ascii="Arial" w:hAnsi="Arial" w:cs="Arial"/>
          <w:b/>
          <w:sz w:val="24"/>
        </w:rPr>
        <w:t>Rerratificação</w:t>
      </w:r>
    </w:p>
    <w:p w14:paraId="73B78C9B" w14:textId="118506CA" w:rsidR="008920EA" w:rsidRDefault="008920EA">
      <w:pPr>
        <w:rPr>
          <w:rFonts w:ascii="Cambria" w:eastAsia="Times New Roman" w:hAnsi="Cambria" w:cs="Arial"/>
          <w:sz w:val="24"/>
          <w:szCs w:val="24"/>
          <w:lang w:eastAsia="pt-BR"/>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23"/>
      </w:tblGrid>
      <w:tr w:rsidR="008920EA" w:rsidRPr="008920EA" w14:paraId="3D0846BB" w14:textId="77777777" w:rsidTr="008920EA">
        <w:trPr>
          <w:trHeight w:val="708"/>
        </w:trPr>
        <w:tc>
          <w:tcPr>
            <w:tcW w:w="8930" w:type="dxa"/>
            <w:shd w:val="clear" w:color="auto" w:fill="D9D9D9"/>
          </w:tcPr>
          <w:p w14:paraId="395BC8DA" w14:textId="77777777" w:rsidR="008920EA" w:rsidRPr="008920EA" w:rsidRDefault="008920EA" w:rsidP="008920EA">
            <w:pPr>
              <w:spacing w:after="0" w:line="240" w:lineRule="auto"/>
              <w:ind w:right="283"/>
              <w:jc w:val="center"/>
              <w:rPr>
                <w:rFonts w:ascii="Cambria" w:eastAsia="Times New Roman" w:hAnsi="Cambria" w:cs="Arial"/>
                <w:b/>
                <w:sz w:val="24"/>
                <w:szCs w:val="24"/>
                <w:lang w:eastAsia="pt-BR"/>
              </w:rPr>
            </w:pPr>
            <w:r w:rsidRPr="008920EA">
              <w:rPr>
                <w:rFonts w:ascii="Cambria" w:eastAsia="Times New Roman" w:hAnsi="Cambria" w:cs="Arial"/>
                <w:b/>
                <w:sz w:val="24"/>
                <w:szCs w:val="24"/>
                <w:lang w:eastAsia="pt-BR"/>
              </w:rPr>
              <w:t>ANEXO I</w:t>
            </w:r>
          </w:p>
          <w:p w14:paraId="113518E2" w14:textId="77777777" w:rsidR="008920EA" w:rsidRPr="008920EA" w:rsidRDefault="008920EA" w:rsidP="008920EA">
            <w:pPr>
              <w:spacing w:after="0" w:line="240" w:lineRule="auto"/>
              <w:jc w:val="center"/>
              <w:rPr>
                <w:rFonts w:ascii="Cambria" w:eastAsia="Times" w:hAnsi="Cambria" w:cs="Times New Roman"/>
                <w:sz w:val="24"/>
                <w:szCs w:val="24"/>
              </w:rPr>
            </w:pPr>
            <w:r w:rsidRPr="008920EA">
              <w:rPr>
                <w:rFonts w:ascii="Cambria" w:eastAsia="Times" w:hAnsi="Cambria" w:cs="Arial"/>
                <w:b/>
                <w:snapToGrid w:val="0"/>
                <w:sz w:val="24"/>
                <w:szCs w:val="24"/>
              </w:rPr>
              <w:t>CARACTERÍSTICAS E ESPECIFICAÇÕES DO SERVIÇO</w:t>
            </w:r>
          </w:p>
        </w:tc>
      </w:tr>
    </w:tbl>
    <w:p w14:paraId="018E495B" w14:textId="77777777" w:rsidR="008920EA" w:rsidRPr="008920EA" w:rsidRDefault="008920EA" w:rsidP="008920EA">
      <w:pPr>
        <w:spacing w:after="0" w:line="240" w:lineRule="auto"/>
        <w:ind w:left="709" w:right="283"/>
        <w:jc w:val="both"/>
        <w:rPr>
          <w:rFonts w:ascii="Cambria" w:eastAsia="Times New Roman" w:hAnsi="Cambria" w:cs="Times New Roman"/>
          <w:sz w:val="24"/>
          <w:szCs w:val="24"/>
          <w:lang w:eastAsia="pt-BR"/>
        </w:rPr>
      </w:pPr>
    </w:p>
    <w:p w14:paraId="4AA0DE3B" w14:textId="0D8BC3B9" w:rsidR="008920EA" w:rsidRPr="008920EA" w:rsidRDefault="008920EA" w:rsidP="008920EA">
      <w:pPr>
        <w:tabs>
          <w:tab w:val="center" w:pos="4678"/>
        </w:tabs>
        <w:spacing w:after="0" w:line="240" w:lineRule="auto"/>
        <w:ind w:right="283"/>
        <w:jc w:val="both"/>
        <w:rPr>
          <w:rFonts w:ascii="Cambria" w:eastAsia="Times New Roman" w:hAnsi="Cambria" w:cs="Arial"/>
          <w:b/>
          <w:sz w:val="24"/>
          <w:szCs w:val="24"/>
          <w:lang w:eastAsia="pt-BR"/>
        </w:rPr>
      </w:pPr>
      <w:r w:rsidRPr="008920EA">
        <w:rPr>
          <w:rFonts w:ascii="Cambria" w:eastAsia="Times New Roman" w:hAnsi="Cambria" w:cs="Arial"/>
          <w:b/>
          <w:sz w:val="24"/>
          <w:szCs w:val="24"/>
          <w:lang w:eastAsia="pt-BR"/>
        </w:rPr>
        <w:t>SERVIÇO DE CONVIVÊNCIA E FORTALECIMENTO DE VÍNCULOS PARA CRIANÇAS E ADOLESCENTES - SCFVCA”</w:t>
      </w:r>
    </w:p>
    <w:p w14:paraId="187A63CA" w14:textId="77777777" w:rsidR="008920EA" w:rsidRPr="008920EA" w:rsidRDefault="008920EA" w:rsidP="008920EA">
      <w:pPr>
        <w:tabs>
          <w:tab w:val="center" w:pos="4678"/>
        </w:tabs>
        <w:spacing w:after="0" w:line="240" w:lineRule="auto"/>
        <w:ind w:right="283"/>
        <w:jc w:val="both"/>
        <w:rPr>
          <w:rFonts w:ascii="Cambria" w:eastAsia="Times New Roman" w:hAnsi="Cambria" w:cs="Arial"/>
          <w:b/>
          <w:sz w:val="24"/>
          <w:szCs w:val="24"/>
          <w:lang w:eastAsia="pt-BR"/>
        </w:rPr>
      </w:pPr>
    </w:p>
    <w:p w14:paraId="2A52FFF8" w14:textId="296061D7" w:rsidR="008920EA" w:rsidRPr="008920EA" w:rsidRDefault="008920EA" w:rsidP="008306CD">
      <w:pPr>
        <w:spacing w:after="0" w:line="240" w:lineRule="auto"/>
        <w:ind w:right="283"/>
        <w:jc w:val="both"/>
        <w:rPr>
          <w:rFonts w:ascii="Cambria" w:eastAsia="Times New Roman" w:hAnsi="Cambria" w:cs="Times New Roman"/>
          <w:sz w:val="24"/>
          <w:szCs w:val="24"/>
          <w:lang w:eastAsia="pt-BR"/>
        </w:rPr>
      </w:pPr>
      <w:r w:rsidRPr="008920EA">
        <w:rPr>
          <w:rFonts w:ascii="Cambria" w:eastAsia="Times New Roman" w:hAnsi="Cambria" w:cs="Arial"/>
          <w:b/>
          <w:sz w:val="24"/>
          <w:szCs w:val="24"/>
          <w:lang w:eastAsia="pt-BR"/>
        </w:rPr>
        <w:t>1 -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Caracterização do serviço</w:t>
      </w:r>
      <w:r w:rsidRPr="008920EA">
        <w:rPr>
          <w:rFonts w:ascii="Cambria" w:eastAsia="Times New Roman" w:hAnsi="Cambria" w:cs="Arial"/>
          <w:sz w:val="24"/>
          <w:szCs w:val="24"/>
          <w:lang w:eastAsia="pt-BR"/>
        </w:rPr>
        <w:t xml:space="preserve">: </w:t>
      </w:r>
      <w:r w:rsidRPr="008920EA">
        <w:rPr>
          <w:rFonts w:ascii="Cambria" w:eastAsia="Times New Roman" w:hAnsi="Cambria" w:cs="Times New Roman"/>
          <w:sz w:val="24"/>
          <w:szCs w:val="24"/>
          <w:lang w:eastAsia="pt-BR"/>
        </w:rPr>
        <w:t xml:space="preserve">Serviço realizado em grupos, organizado a partir de percursos, de modo a garantir aquisições progressivas aos seus usuários, de acordo com o seu ciclo de vida, a fim de complementar o trabalho social com famílias e prevenir a ocorrência de situações de risco social. Forma de intervenção social planejada que cria situações desafiadoras, estimula e orienta os usuários na construção e reconstrução de suas histórias e vivências individuais e coletivas, na família e no território. Organiza-se de modo a ampliar trocas culturais e de vivências, desenvolver o sentimento de pertença e de identidade, fortalecer vínculos familiares e incentivar a socialização e a convivência comunitária. Possui caráter preventivo e proativo, pautado na defesa e afirmação dos direitos e no desenvolvimento de capacidades e potencialidades, com vistas ao alcance de alternativas emancipatórias para o enfrentamento da vulnerabilidade social. Deve prever o desenvolvimento de ações intergeracionais e a heterogeneidade na composição dos grupos por sexo, presença de pessoas com deficiência, etnia, raça, entre outros. Possui articulação com o Serviço de Proteção e Atendimento Integral à Família (PAIF), de modo a promover o atendimento das famílias dos usuários destes serviços, garantindo a matricialidade sociofamiliar da política de assistência social. </w:t>
      </w:r>
    </w:p>
    <w:p w14:paraId="21A2A89C" w14:textId="77777777" w:rsidR="008306CD" w:rsidRDefault="008306CD" w:rsidP="008306CD">
      <w:pPr>
        <w:spacing w:after="0" w:line="240" w:lineRule="auto"/>
        <w:ind w:right="283"/>
        <w:jc w:val="both"/>
        <w:rPr>
          <w:rFonts w:ascii="Cambria" w:eastAsia="Times New Roman" w:hAnsi="Cambria" w:cs="Times New Roman"/>
          <w:sz w:val="24"/>
          <w:szCs w:val="24"/>
          <w:lang w:eastAsia="pt-BR"/>
        </w:rPr>
      </w:pPr>
    </w:p>
    <w:p w14:paraId="4D32A0CA" w14:textId="1F15C7E7" w:rsidR="008920EA" w:rsidRPr="008920EA" w:rsidRDefault="008920EA" w:rsidP="008306CD">
      <w:pPr>
        <w:spacing w:after="0" w:line="240" w:lineRule="auto"/>
        <w:ind w:right="283"/>
        <w:jc w:val="both"/>
        <w:rPr>
          <w:rFonts w:ascii="Cambria" w:eastAsia="Times New Roman" w:hAnsi="Cambria" w:cs="Times New Roman"/>
          <w:sz w:val="24"/>
          <w:szCs w:val="24"/>
          <w:lang w:eastAsia="pt-BR"/>
        </w:rPr>
      </w:pPr>
      <w:r w:rsidRPr="008920EA">
        <w:rPr>
          <w:rFonts w:ascii="Cambria" w:eastAsia="Times New Roman" w:hAnsi="Cambria" w:cs="Times New Roman"/>
          <w:sz w:val="24"/>
          <w:szCs w:val="24"/>
          <w:lang w:eastAsia="pt-BR"/>
        </w:rPr>
        <w:t>DESCRIÇÃO ESPECÍFICA DO SERVIÇO PARA CRIANÇAS E ADOLESCENTES DE 6 A 15 ANOS: Tem por foco a constituição de espaço de convivência, formação para a participação e cidadania, desenvolvimento do protagonismo e da autonomia das crianças e adolescentes, a partir dos interesses, demandas e potencialidades dessa faixa etária. As intervenções devem ser pautadas em experiências lúdicas, culturais e esportivas como formas de expressão, interação, aprendizagem, sociabilidade e proteção social. Inclui crianças e adolescentes com deficiência, retirados do trabalho infantil ou submetidos a outras violações, cujas atividades contribuem para re-significar vivências de isolamento e de violação de direitos, bem como propiciar experiências favorecedoras do desenvolvimento de sociabilidades e na prevenção de situações de risco social.</w:t>
      </w:r>
    </w:p>
    <w:p w14:paraId="2B28555B" w14:textId="77777777" w:rsidR="008306CD" w:rsidRDefault="008306CD" w:rsidP="008306CD">
      <w:pPr>
        <w:spacing w:after="0" w:line="240" w:lineRule="auto"/>
        <w:ind w:right="283"/>
        <w:jc w:val="both"/>
        <w:rPr>
          <w:rFonts w:ascii="Cambria" w:eastAsia="Times New Roman" w:hAnsi="Cambria" w:cs="Times New Roman"/>
          <w:sz w:val="24"/>
          <w:szCs w:val="24"/>
          <w:lang w:eastAsia="pt-BR"/>
        </w:rPr>
      </w:pPr>
    </w:p>
    <w:p w14:paraId="2A4F3B1A" w14:textId="782B2B48" w:rsidR="008920EA" w:rsidRPr="008920EA" w:rsidRDefault="008920EA" w:rsidP="008306CD">
      <w:pPr>
        <w:spacing w:after="0" w:line="240" w:lineRule="auto"/>
        <w:ind w:right="283"/>
        <w:jc w:val="both"/>
        <w:rPr>
          <w:rFonts w:ascii="Cambria" w:eastAsia="Times New Roman" w:hAnsi="Cambria" w:cs="Times New Roman"/>
          <w:sz w:val="24"/>
          <w:szCs w:val="24"/>
          <w:lang w:eastAsia="pt-BR"/>
        </w:rPr>
      </w:pPr>
      <w:r w:rsidRPr="008920EA">
        <w:rPr>
          <w:rFonts w:ascii="Cambria" w:eastAsia="Times New Roman" w:hAnsi="Cambria" w:cs="Times New Roman"/>
          <w:sz w:val="24"/>
          <w:szCs w:val="24"/>
          <w:lang w:eastAsia="pt-BR"/>
        </w:rPr>
        <w:t xml:space="preserve">DESCRIÇÃO ESPECÍFICA DO SERVIÇO PARA ADOLESCENTES E JOVENS DE 15 A 17 ANOS: Tem por foco o fortalecimento da convivência familiar e comunitária e contribui para o retorno ou permanência dos adolescentes e jovens na escola, por meio do desenvolvimento de atividades que estimulem a convivência social, a participação cidadã e uma formação geral para o mundo do trabalho. As atividades devem abordar as questões relevantes sobre a juventude, contribuindo para a construção de novos conhecimentos e formação de atitudes e valores que reflitam no desenvolvimento </w:t>
      </w:r>
      <w:r w:rsidRPr="008920EA">
        <w:rPr>
          <w:rFonts w:ascii="Cambria" w:eastAsia="Times New Roman" w:hAnsi="Cambria" w:cs="Times New Roman"/>
          <w:sz w:val="24"/>
          <w:szCs w:val="24"/>
          <w:lang w:eastAsia="pt-BR"/>
        </w:rPr>
        <w:lastRenderedPageBreak/>
        <w:t xml:space="preserve">integral do jovem. As atividades também devem desenvolver habilidades gerais, tais como a capacidade comunicativa e a inclusão digital de modo a orientar o jovem para a escolha profissional, bem como realizar ações com foco na convivência social por meio da arte-cultura e esporte-lazer. As intervenções devem valorizar a pluralidade e a singularidade da condição juvenil e suas formas particulares de sociabilidade; sensibilizar para os desafios da realidade social, cultural, ambiental e política de seu meio social; criar oportunidades de acesso a direitos; estimular práticas associativas e as diferentes formas de expressão dos interesses, posicionamentos e visões de mundo de jovens no espaço público. </w:t>
      </w:r>
    </w:p>
    <w:p w14:paraId="728BC14C" w14:textId="77777777" w:rsidR="008306CD" w:rsidRDefault="008306CD" w:rsidP="008306CD">
      <w:pPr>
        <w:spacing w:after="0" w:line="240" w:lineRule="auto"/>
        <w:ind w:right="283"/>
        <w:jc w:val="both"/>
        <w:rPr>
          <w:rFonts w:ascii="Cambria" w:eastAsia="Times New Roman" w:hAnsi="Cambria" w:cs="Arial"/>
          <w:b/>
          <w:sz w:val="24"/>
          <w:szCs w:val="24"/>
          <w:lang w:eastAsia="pt-BR"/>
        </w:rPr>
      </w:pPr>
    </w:p>
    <w:p w14:paraId="74F60515" w14:textId="77777777" w:rsidR="00F4348F" w:rsidRDefault="008920EA" w:rsidP="008306CD">
      <w:p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2 -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Usuários(as)</w:t>
      </w:r>
      <w:r w:rsidRPr="008920EA">
        <w:rPr>
          <w:rFonts w:ascii="Cambria" w:eastAsia="Times New Roman" w:hAnsi="Cambria" w:cs="Arial"/>
          <w:sz w:val="24"/>
          <w:szCs w:val="24"/>
          <w:lang w:eastAsia="pt-BR"/>
        </w:rPr>
        <w:t xml:space="preserve">: </w:t>
      </w:r>
    </w:p>
    <w:p w14:paraId="05B11A1F" w14:textId="77777777" w:rsidR="00F4348F" w:rsidRDefault="008920EA" w:rsidP="008306CD">
      <w:pPr>
        <w:spacing w:after="0" w:line="240" w:lineRule="auto"/>
        <w:ind w:right="283"/>
        <w:jc w:val="both"/>
        <w:rPr>
          <w:rFonts w:ascii="Cambria" w:eastAsia="Times New Roman" w:hAnsi="Cambria" w:cs="Times New Roman"/>
          <w:sz w:val="24"/>
          <w:szCs w:val="24"/>
          <w:lang w:eastAsia="pt-BR"/>
        </w:rPr>
      </w:pPr>
      <w:r w:rsidRPr="008920EA">
        <w:rPr>
          <w:rFonts w:ascii="Cambria" w:eastAsia="Times New Roman" w:hAnsi="Cambria" w:cs="Times New Roman"/>
          <w:sz w:val="24"/>
          <w:szCs w:val="24"/>
          <w:lang w:eastAsia="pt-BR"/>
        </w:rPr>
        <w:t xml:space="preserve">CRIANÇAS E ADOLESCENTES DE 6 A 15 ANOS, EM ESPECIAL: - Crianças encaminhadas pelos serviços da proteção social especial: Programa de Erradicação do Trabalho Infantil (PETI); Serviço de Proteção e Atendimento Especializado a Famílias e Indivíduos; reconduzidas ao convívio familiar após medida protetiva de acolhimento; e outros; - Crianças e adolescentes com deficiência, com prioridade para as beneficiárias do BPC; - Crianças e adolescentes cujas famílias são beneficiárias de programas de transferência de renda; - Crianças e adolescentes de famílias com precário acesso a renda e a serviços públicos e com dificuldades para manter. </w:t>
      </w:r>
    </w:p>
    <w:p w14:paraId="3C9B267E" w14:textId="1D2DEB85" w:rsidR="008920EA" w:rsidRPr="008920EA" w:rsidRDefault="008920EA" w:rsidP="008306CD">
      <w:pPr>
        <w:spacing w:after="0" w:line="240" w:lineRule="auto"/>
        <w:ind w:right="283"/>
        <w:jc w:val="both"/>
        <w:rPr>
          <w:rFonts w:ascii="Cambria" w:eastAsia="Times New Roman" w:hAnsi="Cambria" w:cs="Times New Roman"/>
          <w:sz w:val="24"/>
          <w:szCs w:val="24"/>
          <w:lang w:eastAsia="pt-BR"/>
        </w:rPr>
      </w:pPr>
      <w:r w:rsidRPr="008920EA">
        <w:rPr>
          <w:rFonts w:ascii="Cambria" w:eastAsia="Times New Roman" w:hAnsi="Cambria" w:cs="Times New Roman"/>
          <w:sz w:val="24"/>
          <w:szCs w:val="24"/>
          <w:lang w:eastAsia="pt-BR"/>
        </w:rPr>
        <w:t xml:space="preserve">ADOLESCENTES E JOVENS DE 15 A 17 ANOS, EM ESPECIAL: - Adolescentes e Jovens pertencentes às famílias beneficiárias de programas de transferência de renda; - Adolescentes e Jovens egressos de medida socioeducativa de internação ou em cumprimento de outras medidas socioeducativas em meio aberto, conforme disposto na Lei nº 8.069, de 13 de julho de 1990 - Estatuto da Criança e do Adolescente; - Adolescentes e Jovens em cumprimento ou egressos de medida de proteção, conforme disposto na Lei nº 8.069, de 13 de julho de 1990 - Estatuto da Criança e do Adolescentes (ECA); - Adolescentes e Jovens do Programa de Erradicação do Trabalho Infantil (PETI) ou Adolescentes e Jovens egressos ou vinculados a programas de combate à violência e ao abuso e à exploração sexual; - Adolescentes e Jovens de famílias com perfil de renda de programas de transferência de renda; - Jovens com deficiência, em especial beneficiários do BPC; - Jovens fora da escola. </w:t>
      </w:r>
    </w:p>
    <w:p w14:paraId="2E75B75D" w14:textId="77777777" w:rsidR="008306CD" w:rsidRDefault="008306CD" w:rsidP="008306CD">
      <w:pPr>
        <w:spacing w:after="0" w:line="240" w:lineRule="auto"/>
        <w:ind w:right="283"/>
        <w:jc w:val="both"/>
        <w:rPr>
          <w:rFonts w:ascii="Cambria" w:eastAsia="Times New Roman" w:hAnsi="Cambria" w:cs="Arial"/>
          <w:b/>
          <w:sz w:val="24"/>
          <w:szCs w:val="24"/>
          <w:lang w:eastAsia="pt-BR"/>
        </w:rPr>
      </w:pPr>
    </w:p>
    <w:p w14:paraId="272085A5" w14:textId="76838441" w:rsidR="008920EA" w:rsidRPr="008920EA" w:rsidRDefault="008920EA" w:rsidP="008306CD">
      <w:p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3 -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Objetivo</w:t>
      </w:r>
      <w:r w:rsidRPr="008920EA">
        <w:rPr>
          <w:rFonts w:ascii="Cambria" w:eastAsia="Times New Roman" w:hAnsi="Cambria" w:cs="Arial"/>
          <w:sz w:val="24"/>
          <w:szCs w:val="24"/>
          <w:lang w:eastAsia="pt-BR"/>
        </w:rPr>
        <w:t xml:space="preserve">: </w:t>
      </w:r>
      <w:r w:rsidRPr="008920EA">
        <w:rPr>
          <w:rFonts w:ascii="Cambria" w:eastAsia="Times New Roman" w:hAnsi="Cambria" w:cs="Times New Roman"/>
          <w:sz w:val="24"/>
          <w:szCs w:val="24"/>
          <w:lang w:eastAsia="pt-BR"/>
        </w:rPr>
        <w:t>- Complementar o trabalho social com família, prevenindo a ocorrência de situações de risco social e fortalecendo a convivência familiar e comunitária; - Prevenir a institucionalização e a segregação de crianças, adolescentes, jovens e idosos, em especial, das pessoas com deficiência, assegurando o direito à convivência familiar e comunitária; - Promover acessos a benefícios e serviços socioassistenciais, fortalecendo a rede de proteção social de assistência social nos territórios; - Promover acessos a serviços setoriais, em especial das políticas de educação, saúde, cultura, esporte e lazer existentes no território, contribuindo para o usufruto dos usuários aos demais direitos; - Oportunizar o acesso às informações sobre direitos e sobre participação cidadã, estimulando o desenvolvimento do protagonismo dos usuários; - Possibilitar acessos a experiências e manifestações artísticas, culturais, esportivas e de lazer, com vistas ao desenvolvimento de novas sociabilidades; - Favorecer o desenvolvimento de atividades intergeracionais, propiciando trocas de experiências e vivências, fortalecendo o respeito, a solidariedade e os vínculos familiares e comunitários.</w:t>
      </w:r>
    </w:p>
    <w:p w14:paraId="54D0F2C0" w14:textId="77777777" w:rsidR="008306CD" w:rsidRDefault="008306CD" w:rsidP="008306CD">
      <w:pPr>
        <w:spacing w:after="0" w:line="240" w:lineRule="auto"/>
        <w:ind w:right="283"/>
        <w:jc w:val="both"/>
        <w:rPr>
          <w:rFonts w:ascii="Cambria" w:eastAsia="Times New Roman" w:hAnsi="Cambria" w:cs="Arial"/>
          <w:sz w:val="24"/>
          <w:szCs w:val="24"/>
          <w:lang w:eastAsia="pt-BR"/>
        </w:rPr>
      </w:pPr>
    </w:p>
    <w:p w14:paraId="7C8895EF" w14:textId="400DEB61" w:rsidR="008920EA" w:rsidRDefault="008920EA" w:rsidP="008306CD">
      <w:p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4 -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Objetivos específicos</w:t>
      </w:r>
      <w:r w:rsidRPr="008920EA">
        <w:rPr>
          <w:rFonts w:ascii="Cambria" w:eastAsia="Times New Roman" w:hAnsi="Cambria" w:cs="Arial"/>
          <w:sz w:val="24"/>
          <w:szCs w:val="24"/>
          <w:lang w:eastAsia="pt-BR"/>
        </w:rPr>
        <w:t xml:space="preserve">: </w:t>
      </w:r>
    </w:p>
    <w:p w14:paraId="710BC90B" w14:textId="77777777" w:rsidR="008306CD" w:rsidRPr="008920EA" w:rsidRDefault="008306CD" w:rsidP="008306CD">
      <w:pPr>
        <w:spacing w:after="0" w:line="240" w:lineRule="auto"/>
        <w:ind w:right="283"/>
        <w:jc w:val="both"/>
        <w:rPr>
          <w:rFonts w:ascii="Cambria" w:eastAsia="Times New Roman" w:hAnsi="Cambria" w:cs="Arial"/>
          <w:sz w:val="24"/>
          <w:szCs w:val="24"/>
          <w:lang w:eastAsia="pt-BR"/>
        </w:rPr>
      </w:pPr>
    </w:p>
    <w:p w14:paraId="1EECF8EC" w14:textId="6C2C9EE8" w:rsidR="008920EA" w:rsidRDefault="008920EA" w:rsidP="008306CD">
      <w:pPr>
        <w:spacing w:after="0" w:line="240" w:lineRule="auto"/>
        <w:ind w:right="283"/>
        <w:jc w:val="both"/>
        <w:rPr>
          <w:rFonts w:ascii="Cambria" w:eastAsia="Times New Roman" w:hAnsi="Cambria" w:cs="Times New Roman"/>
          <w:sz w:val="24"/>
          <w:szCs w:val="24"/>
          <w:lang w:eastAsia="pt-BR"/>
        </w:rPr>
      </w:pPr>
      <w:r w:rsidRPr="008920EA">
        <w:rPr>
          <w:rFonts w:ascii="Cambria" w:eastAsia="Times New Roman" w:hAnsi="Cambria" w:cs="Times New Roman"/>
          <w:sz w:val="24"/>
          <w:szCs w:val="24"/>
          <w:lang w:eastAsia="pt-BR"/>
        </w:rPr>
        <w:t>OBJETIVOS ESPECÍFICOS PARA CRIANÇAS E ADOLESCENTES DE 6 A 15 ANOS: - Complementar as ações da família e comunidade na proteção e desenvolvimento de crianças e adolescentes e no fortalecimento dos vínculos familiares e sociais; - Assegurar espaços de referência para o convívio grupal, comunitário e social e o desenvolvimento de relações de afetividade, solidariedade e respeito mútuo; - Possibilitar a ampliação do universo informacional, artístico e cultural das crianças e adolescentes, bem como estimular o desenvolvimento de potencialidades, habilidades, talentos e propiciar sua formação cidadã; - Estimular a participação na vida pública do território e desenvolver competências para a compreensão crítica da realidade social e do mundo contemporâneo; - Contribuir para a inserção, reinserção e permanência do jovem no sistema educacional.</w:t>
      </w:r>
    </w:p>
    <w:p w14:paraId="293B541B" w14:textId="77777777" w:rsidR="008306CD" w:rsidRDefault="008306CD" w:rsidP="008306CD">
      <w:pPr>
        <w:spacing w:after="0" w:line="240" w:lineRule="auto"/>
        <w:ind w:right="283"/>
        <w:jc w:val="both"/>
        <w:rPr>
          <w:rFonts w:ascii="Cambria" w:eastAsia="Times New Roman" w:hAnsi="Cambria" w:cs="Times New Roman"/>
          <w:sz w:val="24"/>
          <w:szCs w:val="24"/>
          <w:lang w:eastAsia="pt-BR"/>
        </w:rPr>
      </w:pPr>
    </w:p>
    <w:p w14:paraId="04163C65" w14:textId="641659E9" w:rsidR="008920EA" w:rsidRDefault="008920EA" w:rsidP="008306CD">
      <w:pPr>
        <w:spacing w:after="0" w:line="240" w:lineRule="auto"/>
        <w:ind w:right="283"/>
        <w:jc w:val="both"/>
        <w:rPr>
          <w:rFonts w:ascii="Cambria" w:eastAsia="Times New Roman" w:hAnsi="Cambria" w:cs="Times New Roman"/>
          <w:sz w:val="24"/>
          <w:szCs w:val="24"/>
          <w:lang w:eastAsia="pt-BR"/>
        </w:rPr>
      </w:pPr>
      <w:r w:rsidRPr="008920EA">
        <w:rPr>
          <w:rFonts w:ascii="Cambria" w:eastAsia="Times New Roman" w:hAnsi="Cambria" w:cs="Times New Roman"/>
          <w:sz w:val="24"/>
          <w:szCs w:val="24"/>
          <w:lang w:eastAsia="pt-BR"/>
        </w:rPr>
        <w:t>OBJETIVOS ESPECÍFICOS PARA ADOLESCENTES E JOVENS DE 15 A 17 ANOS: - Complementar as ações da família, e comunidade na proteção e desenvolvimento de crianças e adolescentes e no fortalecimento dos vínculos familiares e sociais; - Assegurar espaços de referência para o convívio grupal, comunitário e social e o desenvolvimento de relações de afetividade, solidariedade e respeito mútuo; - Possibilitar a ampliação do universo informacional, artístico e cultural dos jovens, bem como estimular o desenvolvimento de potencialidades, habilidades, talentos e propiciar sua formação cidadã; - Propiciar vivências para o alcance de autonomia e protagonismo social; - Estimular a participação na vida pública do território e desenvolver competências para a compreensão crítica da realidade social e do mundo contemporâneo; - Possibilitar o reconhecimento do trabalho e da educação como direito de cidadania e desenvolver conhecimentos sobre o mundo do trabalho e competências específicas básicas; - Contribuir para a inserção, reinserção e permanência do jovem no sistema educacional.</w:t>
      </w:r>
    </w:p>
    <w:p w14:paraId="48843222" w14:textId="77777777" w:rsidR="008306CD" w:rsidRPr="008920EA" w:rsidRDefault="008306CD" w:rsidP="008306CD">
      <w:pPr>
        <w:spacing w:after="0" w:line="240" w:lineRule="auto"/>
        <w:ind w:right="283"/>
        <w:jc w:val="both"/>
        <w:rPr>
          <w:rFonts w:ascii="Cambria" w:eastAsia="Times New Roman" w:hAnsi="Cambria" w:cs="Arial"/>
          <w:sz w:val="24"/>
          <w:szCs w:val="24"/>
          <w:lang w:eastAsia="pt-BR"/>
        </w:rPr>
      </w:pPr>
    </w:p>
    <w:p w14:paraId="6417AD2E" w14:textId="4D38EDCD" w:rsidR="008920EA" w:rsidRDefault="008920EA" w:rsidP="008306CD">
      <w:p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5 -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Funcionamento</w:t>
      </w:r>
      <w:r w:rsidRPr="008920EA">
        <w:rPr>
          <w:rFonts w:ascii="Cambria" w:eastAsia="Times New Roman" w:hAnsi="Cambria" w:cs="Arial"/>
          <w:sz w:val="24"/>
          <w:szCs w:val="24"/>
          <w:lang w:eastAsia="pt-BR"/>
        </w:rPr>
        <w:t>: 40 horas semanais</w:t>
      </w:r>
      <w:r w:rsidR="00F4348F">
        <w:rPr>
          <w:rFonts w:ascii="Cambria" w:eastAsia="Times New Roman" w:hAnsi="Cambria" w:cs="Arial"/>
          <w:sz w:val="24"/>
          <w:szCs w:val="24"/>
          <w:lang w:eastAsia="pt-BR"/>
        </w:rPr>
        <w:t>, seguindo o calendário da Política Municipal de Assistência Social</w:t>
      </w:r>
      <w:r w:rsidR="00EE0F6E">
        <w:rPr>
          <w:rFonts w:ascii="Cambria" w:eastAsia="Times New Roman" w:hAnsi="Cambria" w:cs="Arial"/>
          <w:sz w:val="24"/>
          <w:szCs w:val="24"/>
          <w:lang w:eastAsia="pt-BR"/>
        </w:rPr>
        <w:t>, sendo que eventual alteração ou suspensão ocorrerá mediante prévia autorização do órgão gestor.</w:t>
      </w:r>
    </w:p>
    <w:p w14:paraId="5C1578E4" w14:textId="77777777" w:rsidR="008306CD" w:rsidRDefault="008306CD" w:rsidP="008306CD">
      <w:pPr>
        <w:spacing w:after="0" w:line="240" w:lineRule="auto"/>
        <w:ind w:right="283"/>
        <w:jc w:val="both"/>
        <w:rPr>
          <w:rFonts w:ascii="Cambria" w:eastAsia="Times New Roman" w:hAnsi="Cambria" w:cs="Arial"/>
          <w:b/>
          <w:sz w:val="24"/>
          <w:szCs w:val="24"/>
          <w:lang w:eastAsia="pt-BR"/>
        </w:rPr>
      </w:pPr>
    </w:p>
    <w:p w14:paraId="7B5BAA47" w14:textId="0CA2C969" w:rsidR="008920EA" w:rsidRPr="008920EA" w:rsidRDefault="008920EA" w:rsidP="008306CD">
      <w:p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6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Condições e formas de acesso ao serviço</w:t>
      </w:r>
      <w:r w:rsidRPr="008920EA">
        <w:rPr>
          <w:rFonts w:ascii="Cambria" w:eastAsia="Times New Roman" w:hAnsi="Cambria" w:cs="Arial"/>
          <w:sz w:val="24"/>
          <w:szCs w:val="24"/>
          <w:lang w:eastAsia="pt-BR"/>
        </w:rPr>
        <w:t xml:space="preserve">: </w:t>
      </w:r>
      <w:r w:rsidRPr="008920EA">
        <w:rPr>
          <w:rFonts w:ascii="Cambria" w:eastAsia="Times New Roman" w:hAnsi="Cambria" w:cs="Times New Roman"/>
          <w:sz w:val="24"/>
          <w:szCs w:val="24"/>
          <w:lang w:eastAsia="pt-BR"/>
        </w:rPr>
        <w:t>Condições: Usuários territorialmente referenciados aos CRAS. Formas de acesso: - Por procura espontânea; - Por busca ativa; - Por encaminhamento da rede socioassistencial; - Por encaminhamento das demais políticas públicas.</w:t>
      </w:r>
    </w:p>
    <w:p w14:paraId="288730C5" w14:textId="77777777" w:rsidR="008306CD" w:rsidRDefault="008306CD" w:rsidP="008306CD">
      <w:pPr>
        <w:spacing w:after="0" w:line="240" w:lineRule="auto"/>
        <w:ind w:right="283"/>
        <w:jc w:val="both"/>
        <w:rPr>
          <w:rFonts w:ascii="Cambria" w:eastAsia="Times New Roman" w:hAnsi="Cambria" w:cs="Arial"/>
          <w:b/>
          <w:sz w:val="24"/>
          <w:szCs w:val="24"/>
          <w:lang w:eastAsia="pt-BR"/>
        </w:rPr>
      </w:pPr>
    </w:p>
    <w:p w14:paraId="06A06D91" w14:textId="1C07B91A" w:rsidR="008920EA" w:rsidRDefault="008920EA" w:rsidP="008306CD">
      <w:pPr>
        <w:spacing w:after="0" w:line="240" w:lineRule="auto"/>
        <w:ind w:right="283"/>
        <w:jc w:val="both"/>
        <w:rPr>
          <w:rFonts w:ascii="Cambria" w:eastAsia="Times New Roman" w:hAnsi="Cambria" w:cs="Times New Roman"/>
          <w:sz w:val="24"/>
          <w:szCs w:val="24"/>
          <w:lang w:eastAsia="pt-BR"/>
        </w:rPr>
      </w:pPr>
      <w:r w:rsidRPr="008920EA">
        <w:rPr>
          <w:rFonts w:ascii="Cambria" w:eastAsia="Times New Roman" w:hAnsi="Cambria" w:cs="Arial"/>
          <w:b/>
          <w:sz w:val="24"/>
          <w:szCs w:val="24"/>
          <w:lang w:eastAsia="pt-BR"/>
        </w:rPr>
        <w:t>7 -</w:t>
      </w:r>
      <w:r w:rsidRPr="008920EA">
        <w:rPr>
          <w:rFonts w:ascii="Cambria" w:eastAsia="Times New Roman" w:hAnsi="Cambria" w:cs="Arial"/>
          <w:sz w:val="24"/>
          <w:szCs w:val="24"/>
          <w:u w:val="single"/>
          <w:lang w:eastAsia="pt-BR"/>
        </w:rPr>
        <w:t xml:space="preserve"> Unidade</w:t>
      </w:r>
      <w:r w:rsidRPr="008920EA">
        <w:rPr>
          <w:rFonts w:ascii="Cambria" w:eastAsia="Times New Roman" w:hAnsi="Cambria" w:cs="Arial"/>
          <w:sz w:val="24"/>
          <w:szCs w:val="24"/>
          <w:lang w:eastAsia="pt-BR"/>
        </w:rPr>
        <w:t>: S</w:t>
      </w:r>
      <w:r w:rsidRPr="008920EA">
        <w:rPr>
          <w:rFonts w:ascii="Cambria" w:eastAsia="Times New Roman" w:hAnsi="Cambria" w:cs="Times New Roman"/>
          <w:sz w:val="24"/>
          <w:szCs w:val="24"/>
          <w:lang w:eastAsia="pt-BR"/>
        </w:rPr>
        <w:t>ala(s) de atendimento individualizado, sala(s) de atividades coletivas e comunitárias e instalações sanitárias, com adequada iluminação, ventilação, conservação, privacidade, salubridade, preferencialmente em consonância à Resolução CNAS nº 13/2014, limpeza e acessibilidade em todos seus ambientes de acordo com as normas da ABNT.</w:t>
      </w:r>
    </w:p>
    <w:p w14:paraId="67124BC5" w14:textId="77777777" w:rsidR="008306CD" w:rsidRDefault="008306CD" w:rsidP="008306CD">
      <w:pPr>
        <w:spacing w:after="0" w:line="240" w:lineRule="auto"/>
        <w:ind w:right="283"/>
        <w:jc w:val="both"/>
        <w:rPr>
          <w:rFonts w:ascii="Cambria" w:eastAsia="Times New Roman" w:hAnsi="Cambria" w:cs="Arial"/>
          <w:b/>
          <w:sz w:val="24"/>
          <w:szCs w:val="24"/>
          <w:lang w:eastAsia="pt-BR"/>
        </w:rPr>
      </w:pPr>
    </w:p>
    <w:p w14:paraId="53980C3F" w14:textId="24A03A92" w:rsidR="008920EA" w:rsidRPr="008920EA" w:rsidRDefault="008920EA" w:rsidP="008306CD">
      <w:p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8 -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Abrangência</w:t>
      </w:r>
      <w:r w:rsidRPr="008920EA">
        <w:rPr>
          <w:rFonts w:ascii="Cambria" w:eastAsia="Times New Roman" w:hAnsi="Cambria" w:cs="Arial"/>
          <w:sz w:val="24"/>
          <w:szCs w:val="24"/>
          <w:lang w:eastAsia="pt-BR"/>
        </w:rPr>
        <w:t xml:space="preserve">: Território do </w:t>
      </w:r>
      <w:r w:rsidR="00EE0F6E">
        <w:rPr>
          <w:rFonts w:ascii="Cambria" w:eastAsia="Times New Roman" w:hAnsi="Cambria" w:cs="Arial"/>
          <w:sz w:val="24"/>
          <w:szCs w:val="24"/>
          <w:lang w:eastAsia="pt-BR"/>
        </w:rPr>
        <w:t>M</w:t>
      </w:r>
      <w:r w:rsidRPr="008920EA">
        <w:rPr>
          <w:rFonts w:ascii="Cambria" w:eastAsia="Times New Roman" w:hAnsi="Cambria" w:cs="Arial"/>
          <w:sz w:val="24"/>
          <w:szCs w:val="24"/>
          <w:lang w:eastAsia="pt-BR"/>
        </w:rPr>
        <w:t xml:space="preserve">unicípio de Ferraz de Vasconcelos </w:t>
      </w:r>
    </w:p>
    <w:p w14:paraId="5F3206A0" w14:textId="77777777" w:rsidR="008306CD" w:rsidRDefault="008306CD" w:rsidP="008306CD">
      <w:pPr>
        <w:spacing w:after="0" w:line="240" w:lineRule="auto"/>
        <w:ind w:right="283"/>
        <w:jc w:val="both"/>
        <w:rPr>
          <w:rFonts w:ascii="Cambria" w:eastAsia="Times New Roman" w:hAnsi="Cambria" w:cs="Arial"/>
          <w:b/>
          <w:sz w:val="24"/>
          <w:szCs w:val="24"/>
          <w:lang w:eastAsia="pt-BR"/>
        </w:rPr>
      </w:pPr>
    </w:p>
    <w:p w14:paraId="0B1AAC0D" w14:textId="772B9CF9" w:rsidR="008920EA" w:rsidRPr="008920EA" w:rsidRDefault="008920EA" w:rsidP="008306CD">
      <w:p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lastRenderedPageBreak/>
        <w:t>9 -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Configuração do serviço</w:t>
      </w:r>
      <w:r w:rsidRPr="008920EA">
        <w:rPr>
          <w:rFonts w:ascii="Cambria" w:eastAsia="Times New Roman" w:hAnsi="Cambria" w:cs="Arial"/>
          <w:sz w:val="24"/>
          <w:szCs w:val="24"/>
          <w:lang w:eastAsia="pt-BR"/>
        </w:rPr>
        <w:t xml:space="preserve">: </w:t>
      </w:r>
    </w:p>
    <w:p w14:paraId="19471610" w14:textId="77777777" w:rsidR="008920EA" w:rsidRPr="008920EA" w:rsidRDefault="008920EA" w:rsidP="008920EA">
      <w:pPr>
        <w:spacing w:after="0" w:line="240" w:lineRule="auto"/>
        <w:ind w:left="567"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9.1 -</w:t>
      </w:r>
      <w:r w:rsidRPr="008920EA">
        <w:rPr>
          <w:rFonts w:ascii="Cambria" w:eastAsia="Times New Roman" w:hAnsi="Cambria" w:cs="Arial"/>
          <w:sz w:val="24"/>
          <w:szCs w:val="24"/>
          <w:lang w:eastAsia="pt-BR"/>
        </w:rPr>
        <w:t xml:space="preserve"> Provisões Institucionais, Físicas e Materiais: </w:t>
      </w:r>
    </w:p>
    <w:p w14:paraId="57262526" w14:textId="77777777" w:rsidR="008920EA" w:rsidRPr="008920EA" w:rsidRDefault="008920EA" w:rsidP="008920EA">
      <w:pPr>
        <w:spacing w:after="0" w:line="240" w:lineRule="auto"/>
        <w:ind w:left="567" w:right="283"/>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sym w:font="Symbol" w:char="F0B7"/>
      </w:r>
      <w:r w:rsidRPr="008920EA">
        <w:rPr>
          <w:rFonts w:ascii="Cambria" w:eastAsia="Times New Roman" w:hAnsi="Cambria" w:cs="Arial"/>
          <w:sz w:val="24"/>
          <w:szCs w:val="24"/>
          <w:lang w:eastAsia="pt-BR"/>
        </w:rPr>
        <w:t xml:space="preserve"> Alimentação; </w:t>
      </w:r>
    </w:p>
    <w:p w14:paraId="6D6C0BA0" w14:textId="77777777" w:rsidR="008920EA" w:rsidRPr="008920EA" w:rsidRDefault="008920EA" w:rsidP="008920EA">
      <w:pPr>
        <w:spacing w:after="0" w:line="240" w:lineRule="auto"/>
        <w:ind w:left="567" w:right="283"/>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sym w:font="Symbol" w:char="F0B7"/>
      </w:r>
      <w:r w:rsidRPr="008920EA">
        <w:rPr>
          <w:rFonts w:ascii="Cambria" w:eastAsia="Times New Roman" w:hAnsi="Cambria" w:cs="Arial"/>
          <w:sz w:val="24"/>
          <w:szCs w:val="24"/>
          <w:lang w:eastAsia="pt-BR"/>
        </w:rPr>
        <w:t xml:space="preserve"> Acessibilidade em todos os ambientes; </w:t>
      </w:r>
    </w:p>
    <w:p w14:paraId="6506FDBF" w14:textId="77777777" w:rsidR="008920EA" w:rsidRPr="008920EA" w:rsidRDefault="008920EA" w:rsidP="008920EA">
      <w:pPr>
        <w:spacing w:after="0" w:line="240" w:lineRule="auto"/>
        <w:ind w:left="567" w:right="283"/>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sym w:font="Symbol" w:char="F0B7"/>
      </w:r>
      <w:r w:rsidRPr="008920EA">
        <w:rPr>
          <w:rFonts w:ascii="Cambria" w:eastAsia="Times New Roman" w:hAnsi="Cambria" w:cs="Arial"/>
          <w:sz w:val="24"/>
          <w:szCs w:val="24"/>
          <w:lang w:eastAsia="pt-BR"/>
        </w:rPr>
        <w:t xml:space="preserve"> Banco de Dados de seus usuários e da rede de serviços do território; </w:t>
      </w:r>
    </w:p>
    <w:p w14:paraId="584175B5" w14:textId="77777777" w:rsidR="008920EA" w:rsidRPr="008920EA" w:rsidRDefault="008920EA" w:rsidP="008920EA">
      <w:pPr>
        <w:spacing w:after="0" w:line="240" w:lineRule="auto"/>
        <w:ind w:left="567"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9.2 -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Trabalho Social</w:t>
      </w:r>
      <w:r w:rsidRPr="008920EA">
        <w:rPr>
          <w:rFonts w:ascii="Cambria" w:eastAsia="Times New Roman" w:hAnsi="Cambria" w:cs="Arial"/>
          <w:sz w:val="24"/>
          <w:szCs w:val="24"/>
          <w:lang w:eastAsia="pt-BR"/>
        </w:rPr>
        <w:t xml:space="preserve"> </w:t>
      </w:r>
    </w:p>
    <w:p w14:paraId="624D7B1E"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Acolhida;</w:t>
      </w:r>
    </w:p>
    <w:p w14:paraId="517909FC"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orientação e encaminhamentos;</w:t>
      </w:r>
    </w:p>
    <w:p w14:paraId="2B80EB74"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grupos de convívio e fortalecimento de vínculos;</w:t>
      </w:r>
    </w:p>
    <w:p w14:paraId="0BD591FE"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informação, comunicação e defesa de direitos;</w:t>
      </w:r>
    </w:p>
    <w:p w14:paraId="1B4E7061"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fortalecimento da função protetiva da família; </w:t>
      </w:r>
    </w:p>
    <w:p w14:paraId="2B39E812"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mobilização e fortalecimento de redes sociais de apoio; </w:t>
      </w:r>
    </w:p>
    <w:p w14:paraId="6788C22B"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informação; </w:t>
      </w:r>
    </w:p>
    <w:p w14:paraId="048DDE57"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banco de dados de usuários e organizações; </w:t>
      </w:r>
    </w:p>
    <w:p w14:paraId="5197669A"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elaboração de relatórios e/ou prontuários; desenvolvimento do convívio familiar e comunitário; mobilização para a cidadania</w:t>
      </w:r>
    </w:p>
    <w:p w14:paraId="38480839" w14:textId="77777777" w:rsidR="008920EA" w:rsidRPr="008920EA" w:rsidRDefault="008920EA" w:rsidP="008920EA">
      <w:pPr>
        <w:spacing w:after="0" w:line="240" w:lineRule="auto"/>
        <w:ind w:left="567"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9.3 -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Trabalho Socioeducativo</w:t>
      </w:r>
      <w:r w:rsidRPr="008920EA">
        <w:rPr>
          <w:rFonts w:ascii="Cambria" w:eastAsia="Times New Roman" w:hAnsi="Cambria" w:cs="Arial"/>
          <w:sz w:val="24"/>
          <w:szCs w:val="24"/>
          <w:lang w:eastAsia="pt-BR"/>
        </w:rPr>
        <w:t xml:space="preserve"> </w:t>
      </w:r>
    </w:p>
    <w:p w14:paraId="3E704A39"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Ter acolhida suas demandas interesses, necessidades e possibilidades; </w:t>
      </w:r>
    </w:p>
    <w:p w14:paraId="74DC4C8A"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Receber orientações e encaminhamentos com o objetivo de aumentar o acesso a benefícios socioassistenciais e programas de transferência de renda, bem como aos demais direitos sociais, civis e políticos; </w:t>
      </w:r>
    </w:p>
    <w:p w14:paraId="4271302F"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Ter acesso a ambiência acolhedora. Segurança de Convívio Familiar e Comunitário: - Vivenciar experiências que contribuam para o fortalecimento de vínculos familiares e comunitários; </w:t>
      </w:r>
    </w:p>
    <w:p w14:paraId="0980DC05" w14:textId="77777777" w:rsidR="00EE0F6E" w:rsidRPr="00EE0F6E"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Vivenciar experiências que possibilitem meios e oportunidades de conhecer o território e (re) significá-lo, de acordo com seus recursos e potencialidades;</w:t>
      </w:r>
    </w:p>
    <w:p w14:paraId="0B526434" w14:textId="586082A5"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Ter acesso a serviços, conforme demandas e necessidades. Segurança de Desenvolvimento da Autonomia: </w:t>
      </w:r>
    </w:p>
    <w:p w14:paraId="72DACC4B"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Vivenciar experiências pautadas pelo respeito a si próprio e aos outros, fundamentadas em princípios éticos de justiça e cidadania; </w:t>
      </w:r>
    </w:p>
    <w:p w14:paraId="4EDC5C4C"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Vivenciar experiências que possibilitem o desenvolvimento de potencialidades e ampliação do universo informacional e cultural; </w:t>
      </w:r>
    </w:p>
    <w:p w14:paraId="76CD9D9B" w14:textId="2A6ACEBF"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Vivenciar experiências potencializadoras da participação social, tais como espaços de livre expressão de opiniões, de reivindicação e avaliação das ações ofertadas, bem como de espaços de estímulo para a participação em fóruns, conselhos, movimentos sociais, organizações comunitárias e outros espaços de organização social; </w:t>
      </w:r>
    </w:p>
    <w:p w14:paraId="492446E2"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Vivenciar experiências que possibilitem o desenvolvimento de potencialidades e ampliação do universo informacional e cultural; </w:t>
      </w:r>
    </w:p>
    <w:p w14:paraId="0FC02472"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Vivenciar experiências que contribuam para a construção de projetos individuais e coletivos, desenvolvimento da autoestima, autonomia e sustentabilidade; - Vivenciar experiências de fortalecimento e extensão da cidadania; </w:t>
      </w:r>
    </w:p>
    <w:p w14:paraId="5942E2CF"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Vivenciar experiências para relacionar-se e conviver em grupo;</w:t>
      </w:r>
    </w:p>
    <w:p w14:paraId="7603FE48"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lastRenderedPageBreak/>
        <w:t>Vivenciar experiências para relacionar-se e conviver em grupo, administrar conflitos por meio do diálogo, compartilhando outros modos de pensar, agir, atuar;</w:t>
      </w:r>
    </w:p>
    <w:p w14:paraId="123EFD41"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Vivenciar experiências que possibilitem lidar de forma construtiva com potencialidades e limites; - Vivenciar experiências de desenvolvimento de projetos sociais e culturais no território e a oportunidades de fomento a produções artísticas; </w:t>
      </w:r>
    </w:p>
    <w:p w14:paraId="15866C13" w14:textId="5B3E95DF"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Ter reduzido o descumprimento das condicionalidades do </w:t>
      </w:r>
      <w:r w:rsidR="00EE0F6E">
        <w:rPr>
          <w:rFonts w:ascii="Cambria" w:eastAsia="Times New Roman" w:hAnsi="Cambria" w:cs="Times New Roman"/>
          <w:sz w:val="24"/>
          <w:szCs w:val="24"/>
          <w:lang w:eastAsia="pt-BR"/>
        </w:rPr>
        <w:t>Auxílio Brasil</w:t>
      </w:r>
      <w:r w:rsidRPr="008920EA">
        <w:rPr>
          <w:rFonts w:ascii="Cambria" w:eastAsia="Times New Roman" w:hAnsi="Cambria" w:cs="Times New Roman"/>
          <w:sz w:val="24"/>
          <w:szCs w:val="24"/>
          <w:lang w:eastAsia="pt-BR"/>
        </w:rPr>
        <w:t>;</w:t>
      </w:r>
    </w:p>
    <w:p w14:paraId="60ECD6FD"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Contribuir para o acesso a documentação civil; </w:t>
      </w:r>
    </w:p>
    <w:p w14:paraId="790089B0"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Ter acesso a ampliação da capacidade protetiva da família e a superação de suas dificuldades de convívio; - Ter acesso a informações sobre direitos sociais, civis e políticos e condições sobre o seu usufruto; </w:t>
      </w:r>
    </w:p>
    <w:p w14:paraId="24AF26B7"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Ter acesso a atividades de lazer, esporte e manifestações artísticas e culturais do território e da cidade; </w:t>
      </w:r>
    </w:p>
    <w:p w14:paraId="6E6D0508"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Ter acesso benefícios socioassistenciais e programas de transferência de renda;</w:t>
      </w:r>
    </w:p>
    <w:p w14:paraId="6766F9D7"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Ter oportunidades de escolha e tomada de decisão; </w:t>
      </w:r>
    </w:p>
    <w:p w14:paraId="748BA9B5"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Poder avaliar as atenções recebidas, expressar opiniões e reivindicações; </w:t>
      </w:r>
    </w:p>
    <w:p w14:paraId="2CFA8795"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Apresentar níveis de satisfação positivos em relação ao serviço; </w:t>
      </w:r>
    </w:p>
    <w:p w14:paraId="2230184D"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Ter acesso a experimentações no processo de formação e intercâmbios com grupos de outras localidades e faixa etária semelhante.</w:t>
      </w:r>
    </w:p>
    <w:p w14:paraId="2A210C27" w14:textId="77777777" w:rsidR="008920EA" w:rsidRPr="008920EA" w:rsidRDefault="008920EA" w:rsidP="008920EA">
      <w:pPr>
        <w:spacing w:after="0" w:line="240" w:lineRule="auto"/>
        <w:ind w:left="567" w:right="283"/>
        <w:jc w:val="both"/>
        <w:rPr>
          <w:rFonts w:ascii="Cambria" w:eastAsia="Times New Roman" w:hAnsi="Cambria" w:cs="Arial"/>
          <w:sz w:val="24"/>
          <w:szCs w:val="24"/>
          <w:lang w:eastAsia="pt-BR"/>
        </w:rPr>
      </w:pPr>
    </w:p>
    <w:p w14:paraId="50DC0743" w14:textId="77777777" w:rsidR="008920EA" w:rsidRPr="008920EA" w:rsidRDefault="008920EA" w:rsidP="008920EA">
      <w:pPr>
        <w:spacing w:after="0" w:line="240" w:lineRule="auto"/>
        <w:ind w:left="567"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10 -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Indicadores de avaliação do serviço</w:t>
      </w:r>
      <w:r w:rsidRPr="008920EA">
        <w:rPr>
          <w:rFonts w:ascii="Cambria" w:eastAsia="Times New Roman" w:hAnsi="Cambria" w:cs="Arial"/>
          <w:sz w:val="24"/>
          <w:szCs w:val="24"/>
          <w:lang w:eastAsia="pt-BR"/>
        </w:rPr>
        <w:t xml:space="preserve">: </w:t>
      </w:r>
    </w:p>
    <w:p w14:paraId="240F800A" w14:textId="77777777"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Redução das ocorrências de situações de vulnerabilidade social; </w:t>
      </w:r>
    </w:p>
    <w:p w14:paraId="01AFCC4A" w14:textId="77777777"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Prevenção da ocorrência de riscos sociais, seu agravamento ou reincidência;</w:t>
      </w:r>
    </w:p>
    <w:p w14:paraId="503CDF64" w14:textId="77777777"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Aumento de acessos a serviços socioassistenciais e setoriais; </w:t>
      </w:r>
    </w:p>
    <w:p w14:paraId="4A52D520" w14:textId="77777777"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Ampliação do acesso aos direitos socioassistenciais; </w:t>
      </w:r>
    </w:p>
    <w:p w14:paraId="66C6F647" w14:textId="77777777"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Melhoria da qualidade de vida dos usuários e suas famílias. </w:t>
      </w:r>
    </w:p>
    <w:p w14:paraId="79E2F0D5" w14:textId="77777777"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Aumento no número de jovens que conheçam as instâncias de denúncia e recurso em casos de violação de seus direitos; </w:t>
      </w:r>
    </w:p>
    <w:p w14:paraId="123E22ED" w14:textId="77777777"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Aumento no número de jovens autônomos e participantes na vida familiar e comunitária, com plena informação sobre seus direitos e deveres;</w:t>
      </w:r>
    </w:p>
    <w:p w14:paraId="74CEA833" w14:textId="31F3B98C"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Reduzir, junto a outras políticas públicas, índices de: violência entre os jovens; uso/abuso de drogas; doenças sexualmente transmissíveis e gravidez precoce. </w:t>
      </w:r>
    </w:p>
    <w:p w14:paraId="37179F05" w14:textId="77777777"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Redução e Prevenção de situações de isolamento social e de institucionalização.</w:t>
      </w:r>
    </w:p>
    <w:p w14:paraId="203C4B46" w14:textId="77777777" w:rsidR="008920EA" w:rsidRPr="008920EA" w:rsidRDefault="008920EA" w:rsidP="008920EA">
      <w:pPr>
        <w:spacing w:after="0" w:line="240" w:lineRule="auto"/>
        <w:ind w:left="567" w:right="283"/>
        <w:jc w:val="both"/>
        <w:rPr>
          <w:rFonts w:ascii="Cambria" w:eastAsia="Times New Roman" w:hAnsi="Cambria" w:cs="Arial"/>
          <w:sz w:val="24"/>
          <w:szCs w:val="24"/>
          <w:u w:val="single"/>
          <w:lang w:eastAsia="pt-BR"/>
        </w:rPr>
      </w:pPr>
      <w:r w:rsidRPr="008920EA">
        <w:rPr>
          <w:rFonts w:ascii="Cambria" w:eastAsia="Times New Roman" w:hAnsi="Cambria" w:cs="Arial"/>
          <w:b/>
          <w:sz w:val="24"/>
          <w:szCs w:val="24"/>
          <w:lang w:eastAsia="pt-BR"/>
        </w:rPr>
        <w:t xml:space="preserve">11 - </w:t>
      </w:r>
      <w:r w:rsidRPr="008920EA">
        <w:rPr>
          <w:rFonts w:ascii="Cambria" w:eastAsia="Times New Roman" w:hAnsi="Cambria" w:cs="Arial"/>
          <w:sz w:val="24"/>
          <w:szCs w:val="24"/>
          <w:u w:val="single"/>
          <w:lang w:eastAsia="pt-BR"/>
        </w:rPr>
        <w:t xml:space="preserve">Atribuições do Centro de Referência da Assistência Social – CRAS </w:t>
      </w:r>
    </w:p>
    <w:p w14:paraId="442088B5"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 xml:space="preserve">Deve ser garantida a participação de técnico (a) de referência dos CRAS nas atividades dos SCFV. </w:t>
      </w:r>
    </w:p>
    <w:p w14:paraId="2F295E26"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O (A) técnico (a) de referência deve ser profissional de nível superior do CRAS, que será responsável, quando necessário, pelo acompanhamento das famílias dos jovens e adultos que frequentam o Serviço de Convivência e Fortalecimento de Vínculos e pelo apoio ao trabalho realizado pelo (a) Orientador (a) Social, cabendo-lhe:</w:t>
      </w:r>
    </w:p>
    <w:p w14:paraId="610D9BD6"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lastRenderedPageBreak/>
        <w:t>Conhecer as situações de vulnerabilidade social e de risco para as famílias beneficiárias de transferência de renda (BPC, Programa Bolsa Família e outros) e as potencialidades do território de abrangência do CRAS;</w:t>
      </w:r>
    </w:p>
    <w:p w14:paraId="62205E3F"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Acolher, ofertar informações e encaminhar as famílias usuárias do CRAS;</w:t>
      </w:r>
    </w:p>
    <w:p w14:paraId="0ECC7A3F"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Mediar os processos grupais do serviço para famílias;</w:t>
      </w:r>
    </w:p>
    <w:p w14:paraId="557A70D1"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 xml:space="preserve">Realizar atendimento individualizado e visitas domiciliares à famílias referenciadas ao CRAS; </w:t>
      </w:r>
    </w:p>
    <w:p w14:paraId="5546E907"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 xml:space="preserve">Desenvolver atividades coletivas e comunitárias no território; </w:t>
      </w:r>
    </w:p>
    <w:p w14:paraId="1C6688FD"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Divulgar o serviço no território;</w:t>
      </w:r>
    </w:p>
    <w:p w14:paraId="24A2046A"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Acompanhar os grupos sob sua responsabilidade, atestando informações mensais prestadas pelos (as) orientadores (as) sociais para alimentação de sistema de informação sempre que for designado;</w:t>
      </w:r>
    </w:p>
    <w:p w14:paraId="76901A51"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 xml:space="preserve">Avaliar, junto às famílias, os resultados e impactos dos serviços; </w:t>
      </w:r>
    </w:p>
    <w:p w14:paraId="114E7E07" w14:textId="2E6F8314"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Recolher, mensalmente, os registros de frequência feitos pelos orientadores sociais para encaminhamento à PS</w:t>
      </w:r>
      <w:r w:rsidR="006E5EB6">
        <w:rPr>
          <w:rFonts w:ascii="Cambria" w:eastAsia="Times New Roman" w:hAnsi="Cambria" w:cs="Arial"/>
          <w:sz w:val="24"/>
          <w:szCs w:val="24"/>
          <w:lang w:eastAsia="pt-BR"/>
        </w:rPr>
        <w:t>B</w:t>
      </w:r>
      <w:r w:rsidRPr="008920EA">
        <w:rPr>
          <w:rFonts w:ascii="Cambria" w:eastAsia="Times New Roman" w:hAnsi="Cambria" w:cs="Arial"/>
          <w:sz w:val="24"/>
          <w:szCs w:val="24"/>
          <w:lang w:eastAsia="pt-BR"/>
        </w:rPr>
        <w:t xml:space="preserve">, após análise da frequência dos </w:t>
      </w:r>
      <w:r w:rsidR="006E5EB6">
        <w:rPr>
          <w:rFonts w:ascii="Cambria" w:eastAsia="Times New Roman" w:hAnsi="Cambria" w:cs="Arial"/>
          <w:sz w:val="24"/>
          <w:szCs w:val="24"/>
          <w:lang w:eastAsia="pt-BR"/>
        </w:rPr>
        <w:t>atendidos</w:t>
      </w:r>
      <w:r w:rsidRPr="008920EA">
        <w:rPr>
          <w:rFonts w:ascii="Cambria" w:eastAsia="Times New Roman" w:hAnsi="Cambria" w:cs="Arial"/>
          <w:sz w:val="24"/>
          <w:szCs w:val="24"/>
          <w:lang w:eastAsia="pt-BR"/>
        </w:rPr>
        <w:t xml:space="preserve">; </w:t>
      </w:r>
    </w:p>
    <w:p w14:paraId="0B459BE7"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 xml:space="preserve">Referenciar à PSE quando identificadas situações de violação de direitos; </w:t>
      </w:r>
    </w:p>
    <w:p w14:paraId="087A99BB" w14:textId="3712E6E5"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Inserir as famílias nas atividades do PAIF, após contrarreferenciamento da PS</w:t>
      </w:r>
      <w:r w:rsidR="006E5EB6">
        <w:rPr>
          <w:rFonts w:ascii="Cambria" w:eastAsia="Times New Roman" w:hAnsi="Cambria" w:cs="Arial"/>
          <w:sz w:val="24"/>
          <w:szCs w:val="24"/>
          <w:lang w:eastAsia="pt-BR"/>
        </w:rPr>
        <w:t>B</w:t>
      </w:r>
      <w:r w:rsidRPr="008920EA">
        <w:rPr>
          <w:rFonts w:ascii="Cambria" w:eastAsia="Times New Roman" w:hAnsi="Cambria" w:cs="Arial"/>
          <w:sz w:val="24"/>
          <w:szCs w:val="24"/>
          <w:lang w:eastAsia="pt-BR"/>
        </w:rPr>
        <w:t xml:space="preserve">; </w:t>
      </w:r>
    </w:p>
    <w:p w14:paraId="62683FDF"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 xml:space="preserve">Prestar esclarecimentos aos órgãos de fiscalização sempre que demandado; </w:t>
      </w:r>
    </w:p>
    <w:p w14:paraId="54673CE8" w14:textId="291022F2"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Subsidiar o órgão gestor, no que couber, o registro da participação dos usuários no SCFV, vinculado ao NIS, em sistema de informação a ser disponibilizado pelo M</w:t>
      </w:r>
      <w:r w:rsidR="00554594">
        <w:rPr>
          <w:rFonts w:ascii="Cambria" w:eastAsia="Times New Roman" w:hAnsi="Cambria" w:cs="Arial"/>
          <w:sz w:val="24"/>
          <w:szCs w:val="24"/>
          <w:lang w:eastAsia="pt-BR"/>
        </w:rPr>
        <w:t>inistério da Cidadania</w:t>
      </w:r>
      <w:r w:rsidRPr="008920EA">
        <w:rPr>
          <w:rFonts w:ascii="Cambria" w:eastAsia="Times New Roman" w:hAnsi="Cambria" w:cs="Arial"/>
          <w:sz w:val="24"/>
          <w:szCs w:val="24"/>
          <w:lang w:eastAsia="pt-BR"/>
        </w:rPr>
        <w:t xml:space="preserve">; </w:t>
      </w:r>
    </w:p>
    <w:p w14:paraId="17986388"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Planejar periodicamente, em conjunto com o (a) Orientador (a) Social, atividades envolvendo as famílias dos participantes, avaliação e planejamento das atividades do serviço.</w:t>
      </w:r>
    </w:p>
    <w:p w14:paraId="4C2F0450" w14:textId="6E63134A" w:rsidR="008920EA" w:rsidRPr="008920EA" w:rsidRDefault="008920EA" w:rsidP="008920EA">
      <w:pPr>
        <w:spacing w:after="0" w:line="240" w:lineRule="auto"/>
        <w:ind w:left="567" w:right="283"/>
        <w:jc w:val="both"/>
        <w:rPr>
          <w:rFonts w:ascii="Cambria" w:eastAsia="Times New Roman" w:hAnsi="Cambria" w:cs="Arial"/>
          <w:sz w:val="24"/>
          <w:szCs w:val="24"/>
          <w:u w:val="single"/>
          <w:lang w:eastAsia="pt-BR"/>
        </w:rPr>
      </w:pPr>
      <w:r w:rsidRPr="008920EA">
        <w:rPr>
          <w:rFonts w:ascii="Cambria" w:eastAsia="Times New Roman" w:hAnsi="Cambria" w:cs="Arial"/>
          <w:b/>
          <w:sz w:val="24"/>
          <w:szCs w:val="24"/>
          <w:lang w:eastAsia="pt-BR"/>
        </w:rPr>
        <w:t xml:space="preserve">12 – </w:t>
      </w:r>
      <w:r w:rsidRPr="008920EA">
        <w:rPr>
          <w:rFonts w:ascii="Cambria" w:eastAsia="Times New Roman" w:hAnsi="Cambria" w:cs="Arial"/>
          <w:sz w:val="24"/>
          <w:szCs w:val="24"/>
          <w:u w:val="single"/>
          <w:lang w:eastAsia="pt-BR"/>
        </w:rPr>
        <w:t>Recursos Humanos envolvido: de aco</w:t>
      </w:r>
      <w:r w:rsidR="0072417A">
        <w:rPr>
          <w:rFonts w:ascii="Cambria" w:eastAsia="Times New Roman" w:hAnsi="Cambria" w:cs="Arial"/>
          <w:sz w:val="24"/>
          <w:szCs w:val="24"/>
          <w:u w:val="single"/>
          <w:lang w:eastAsia="pt-BR"/>
        </w:rPr>
        <w:t>r</w:t>
      </w:r>
      <w:r w:rsidRPr="008920EA">
        <w:rPr>
          <w:rFonts w:ascii="Cambria" w:eastAsia="Times New Roman" w:hAnsi="Cambria" w:cs="Arial"/>
          <w:sz w:val="24"/>
          <w:szCs w:val="24"/>
          <w:u w:val="single"/>
          <w:lang w:eastAsia="pt-BR"/>
        </w:rPr>
        <w:t>do com a NOB/RH/SUAS.</w:t>
      </w:r>
    </w:p>
    <w:p w14:paraId="297B300C" w14:textId="212C8B20" w:rsidR="00EC23E8" w:rsidRDefault="00EC23E8">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647133" w:rsidRPr="008E4CB4" w14:paraId="001C28B0" w14:textId="77777777" w:rsidTr="009D5C9E">
        <w:trPr>
          <w:trHeight w:val="566"/>
          <w:jc w:val="center"/>
        </w:trPr>
        <w:tc>
          <w:tcPr>
            <w:tcW w:w="8864" w:type="dxa"/>
            <w:shd w:val="clear" w:color="auto" w:fill="D9D9D9"/>
          </w:tcPr>
          <w:p w14:paraId="0342FC89" w14:textId="77777777" w:rsidR="00647133" w:rsidRPr="00647133" w:rsidRDefault="00647133" w:rsidP="00881435">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lastRenderedPageBreak/>
              <w:t>ANEXO II</w:t>
            </w:r>
          </w:p>
          <w:p w14:paraId="5BDE742F" w14:textId="3BDEBF9A" w:rsidR="00647133" w:rsidRPr="008E4CB4" w:rsidRDefault="00647133" w:rsidP="00881435">
            <w:pPr>
              <w:spacing w:after="0" w:line="240" w:lineRule="auto"/>
              <w:jc w:val="center"/>
              <w:rPr>
                <w:rFonts w:ascii="Cambria" w:eastAsia="Times New Roman" w:hAnsi="Cambria" w:cs="Arial"/>
                <w:sz w:val="24"/>
                <w:szCs w:val="24"/>
                <w:lang w:eastAsia="pt-BR"/>
              </w:rPr>
            </w:pPr>
            <w:r w:rsidRPr="00647133">
              <w:rPr>
                <w:rFonts w:ascii="Cambria" w:eastAsia="Times New Roman" w:hAnsi="Cambria" w:cs="Arial"/>
                <w:b/>
                <w:sz w:val="24"/>
                <w:szCs w:val="24"/>
                <w:lang w:eastAsia="pt-BR"/>
              </w:rPr>
              <w:t>MODELO REFERENCIAL DE CREDENCIAMENTO</w:t>
            </w:r>
          </w:p>
        </w:tc>
      </w:tr>
    </w:tbl>
    <w:p w14:paraId="087176B0" w14:textId="77777777" w:rsidR="00EC23E8" w:rsidRPr="00EC23E8" w:rsidRDefault="00EC23E8" w:rsidP="00881435">
      <w:pPr>
        <w:spacing w:after="0" w:line="240" w:lineRule="auto"/>
        <w:ind w:left="709" w:right="283"/>
        <w:jc w:val="center"/>
        <w:rPr>
          <w:rFonts w:ascii="Cambria" w:eastAsia="Times New Roman" w:hAnsi="Cambria" w:cs="Times New Roman"/>
          <w:sz w:val="24"/>
          <w:szCs w:val="24"/>
          <w:lang w:eastAsia="pt-BR"/>
        </w:rPr>
      </w:pPr>
    </w:p>
    <w:p w14:paraId="03E2EEA5" w14:textId="77777777" w:rsidR="00EC23E8" w:rsidRPr="00EC23E8" w:rsidRDefault="00EC23E8" w:rsidP="00881435">
      <w:pPr>
        <w:spacing w:after="0" w:line="240" w:lineRule="auto"/>
        <w:ind w:left="709" w:right="283"/>
        <w:jc w:val="center"/>
        <w:rPr>
          <w:rFonts w:ascii="Cambria" w:eastAsia="Times New Roman" w:hAnsi="Cambria" w:cs="Arial"/>
          <w:b/>
          <w:sz w:val="24"/>
          <w:szCs w:val="24"/>
          <w:lang w:eastAsia="pt-BR"/>
        </w:rPr>
      </w:pPr>
    </w:p>
    <w:p w14:paraId="33E9E5F7" w14:textId="77777777" w:rsidR="00EC23E8" w:rsidRPr="00EC23E8" w:rsidRDefault="00EC23E8" w:rsidP="00EC23E8">
      <w:pPr>
        <w:spacing w:after="0" w:line="240" w:lineRule="auto"/>
        <w:ind w:left="709" w:right="283"/>
        <w:jc w:val="center"/>
        <w:rPr>
          <w:rFonts w:ascii="Cambria" w:eastAsia="Times New Roman" w:hAnsi="Cambria" w:cs="Times New Roman"/>
          <w:sz w:val="24"/>
          <w:szCs w:val="24"/>
          <w:lang w:eastAsia="pt-BR"/>
        </w:rPr>
      </w:pPr>
      <w:r w:rsidRPr="00EC23E8">
        <w:rPr>
          <w:rFonts w:ascii="Cambria" w:eastAsia="Times New Roman" w:hAnsi="Cambria" w:cs="Arial"/>
          <w:b/>
          <w:sz w:val="24"/>
          <w:szCs w:val="24"/>
          <w:lang w:eastAsia="pt-BR"/>
        </w:rPr>
        <w:t>REFERENCIAL DE CREDENCIAMENTO</w:t>
      </w:r>
    </w:p>
    <w:p w14:paraId="2F280D26" w14:textId="77777777" w:rsidR="00EC23E8" w:rsidRPr="00EC23E8" w:rsidRDefault="00EC23E8" w:rsidP="00EC23E8">
      <w:pPr>
        <w:spacing w:after="0" w:line="240" w:lineRule="auto"/>
        <w:ind w:left="567" w:right="283"/>
        <w:jc w:val="both"/>
        <w:rPr>
          <w:rFonts w:ascii="Cambria" w:eastAsia="Times New Roman" w:hAnsi="Cambria" w:cs="Arial"/>
          <w:sz w:val="24"/>
          <w:szCs w:val="24"/>
          <w:lang w:eastAsia="pt-BR"/>
        </w:rPr>
      </w:pPr>
    </w:p>
    <w:p w14:paraId="33B82E7E" w14:textId="1976BBFE" w:rsidR="00EC23E8" w:rsidRPr="00EC23E8" w:rsidRDefault="00EC23E8" w:rsidP="00EC23E8">
      <w:pPr>
        <w:spacing w:after="0" w:line="240" w:lineRule="auto"/>
        <w:ind w:left="567" w:right="283"/>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Pelo presente instrumento, a </w:t>
      </w:r>
      <w:r w:rsidR="00430B2E">
        <w:rPr>
          <w:rFonts w:ascii="Cambria" w:eastAsia="Times New Roman" w:hAnsi="Cambria" w:cs="Arial"/>
          <w:sz w:val="24"/>
          <w:szCs w:val="24"/>
          <w:lang w:eastAsia="pt-BR"/>
        </w:rPr>
        <w:t>OSC</w:t>
      </w:r>
      <w:r w:rsidRPr="00EC23E8">
        <w:rPr>
          <w:rFonts w:ascii="Cambria" w:eastAsia="Times New Roman" w:hAnsi="Cambria" w:cs="Arial"/>
          <w:sz w:val="24"/>
          <w:szCs w:val="24"/>
          <w:lang w:eastAsia="pt-BR"/>
        </w:rPr>
        <w:t xml:space="preserve"> ________________________________, com sede na _____________________________________, por seu(sua) representante legal infra-assinado, credencia o(a) Senhor(a)________________________, portador(a) da cédula de identidade nº _______________, expedida pela _____/____, outorgando-lhe plenos poderes para representá-la </w:t>
      </w:r>
      <w:r w:rsidR="00430B2E">
        <w:rPr>
          <w:rFonts w:ascii="Cambria" w:eastAsia="Times New Roman" w:hAnsi="Cambria" w:cs="Arial"/>
          <w:sz w:val="24"/>
          <w:szCs w:val="24"/>
          <w:lang w:eastAsia="pt-BR"/>
        </w:rPr>
        <w:t xml:space="preserve">nos atos </w:t>
      </w:r>
      <w:r w:rsidRPr="00EC23E8">
        <w:rPr>
          <w:rFonts w:ascii="Cambria" w:eastAsia="Times New Roman" w:hAnsi="Cambria" w:cs="Arial"/>
          <w:sz w:val="24"/>
          <w:szCs w:val="24"/>
          <w:lang w:eastAsia="pt-BR"/>
        </w:rPr>
        <w:t>referente ao Edital nº 001/SM</w:t>
      </w:r>
      <w:r w:rsidR="00430B2E">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S/20</w:t>
      </w:r>
      <w:r w:rsidR="00430B2E">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 xml:space="preserve">, podendo oferecer informações e complementações que se fizerem necessárias. </w:t>
      </w:r>
    </w:p>
    <w:p w14:paraId="3BDC7655" w14:textId="77777777" w:rsidR="00EC23E8" w:rsidRPr="00EC23E8" w:rsidRDefault="00EC23E8" w:rsidP="00EC23E8">
      <w:pPr>
        <w:spacing w:after="0" w:line="240" w:lineRule="auto"/>
        <w:ind w:left="567" w:right="283"/>
        <w:jc w:val="both"/>
        <w:rPr>
          <w:rFonts w:ascii="Cambria" w:eastAsia="Times New Roman" w:hAnsi="Cambria" w:cs="Arial"/>
          <w:sz w:val="24"/>
          <w:szCs w:val="24"/>
          <w:lang w:eastAsia="pt-BR"/>
        </w:rPr>
      </w:pPr>
    </w:p>
    <w:p w14:paraId="13B47D90" w14:textId="77777777" w:rsidR="00EC23E8" w:rsidRPr="00EC23E8" w:rsidRDefault="00EC23E8" w:rsidP="00EC23E8">
      <w:pPr>
        <w:spacing w:after="0" w:line="240" w:lineRule="auto"/>
        <w:ind w:left="567" w:right="283"/>
        <w:jc w:val="both"/>
        <w:rPr>
          <w:rFonts w:ascii="Cambria" w:eastAsia="Times New Roman" w:hAnsi="Cambria" w:cs="Arial"/>
          <w:sz w:val="24"/>
          <w:szCs w:val="24"/>
          <w:lang w:eastAsia="pt-BR"/>
        </w:rPr>
      </w:pPr>
    </w:p>
    <w:p w14:paraId="0E41B942" w14:textId="77777777" w:rsidR="00EC23E8" w:rsidRPr="00EC23E8" w:rsidRDefault="00EC23E8" w:rsidP="00EC23E8">
      <w:pPr>
        <w:spacing w:after="0" w:line="240" w:lineRule="auto"/>
        <w:ind w:left="567" w:right="283"/>
        <w:jc w:val="both"/>
        <w:rPr>
          <w:rFonts w:ascii="Cambria" w:eastAsia="Times New Roman" w:hAnsi="Cambria" w:cs="Arial"/>
          <w:sz w:val="24"/>
          <w:szCs w:val="24"/>
          <w:lang w:eastAsia="pt-BR"/>
        </w:rPr>
      </w:pPr>
    </w:p>
    <w:p w14:paraId="0A6CD872" w14:textId="4AF8FB41" w:rsidR="00EC23E8" w:rsidRPr="00EC23E8" w:rsidRDefault="00EC23E8" w:rsidP="00EC23E8">
      <w:pPr>
        <w:spacing w:after="0" w:line="240" w:lineRule="auto"/>
        <w:ind w:left="567" w:right="283"/>
        <w:jc w:val="right"/>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Ferraz de Vasconcelos _____de ______________ </w:t>
      </w:r>
      <w:r w:rsidR="00091458">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 20</w:t>
      </w:r>
      <w:r w:rsidR="00430B2E">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 xml:space="preserve">. </w:t>
      </w:r>
    </w:p>
    <w:p w14:paraId="0CB83B20" w14:textId="77777777" w:rsidR="00EC23E8" w:rsidRPr="00EC23E8" w:rsidRDefault="00EC23E8" w:rsidP="00EC23E8">
      <w:pPr>
        <w:spacing w:after="0" w:line="240" w:lineRule="auto"/>
        <w:ind w:left="567" w:right="283"/>
        <w:jc w:val="both"/>
        <w:rPr>
          <w:rFonts w:ascii="Cambria" w:eastAsia="Times New Roman" w:hAnsi="Cambria" w:cs="Arial"/>
          <w:sz w:val="24"/>
          <w:szCs w:val="24"/>
          <w:lang w:eastAsia="pt-BR"/>
        </w:rPr>
      </w:pPr>
    </w:p>
    <w:p w14:paraId="12C0E676" w14:textId="77777777" w:rsidR="00EC23E8" w:rsidRPr="00EC23E8" w:rsidRDefault="00EC23E8" w:rsidP="00EC23E8">
      <w:pPr>
        <w:spacing w:after="0" w:line="240" w:lineRule="auto"/>
        <w:ind w:left="567" w:right="283"/>
        <w:jc w:val="both"/>
        <w:rPr>
          <w:rFonts w:ascii="Cambria" w:eastAsia="Times New Roman" w:hAnsi="Cambria" w:cs="Arial"/>
          <w:sz w:val="24"/>
          <w:szCs w:val="24"/>
          <w:lang w:eastAsia="pt-BR"/>
        </w:rPr>
      </w:pPr>
    </w:p>
    <w:p w14:paraId="0D55FA50" w14:textId="77777777" w:rsidR="00EC23E8" w:rsidRPr="00EC23E8" w:rsidRDefault="00EC23E8" w:rsidP="00EC23E8">
      <w:pPr>
        <w:spacing w:after="0" w:line="240" w:lineRule="auto"/>
        <w:ind w:left="567" w:right="283"/>
        <w:jc w:val="both"/>
        <w:rPr>
          <w:rFonts w:ascii="Cambria" w:eastAsia="Times New Roman" w:hAnsi="Cambria" w:cs="Arial"/>
          <w:sz w:val="24"/>
          <w:szCs w:val="24"/>
          <w:lang w:eastAsia="pt-BR"/>
        </w:rPr>
      </w:pPr>
    </w:p>
    <w:p w14:paraId="36708071" w14:textId="77777777" w:rsidR="00EC23E8" w:rsidRPr="00EC23E8" w:rsidRDefault="00EC23E8" w:rsidP="00EC23E8">
      <w:pPr>
        <w:spacing w:after="0" w:line="240" w:lineRule="auto"/>
        <w:ind w:left="567" w:right="283"/>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w:t>
      </w:r>
    </w:p>
    <w:p w14:paraId="14FC3D6E" w14:textId="77777777" w:rsidR="00EC23E8" w:rsidRPr="00EC23E8" w:rsidRDefault="00EC23E8" w:rsidP="00EC23E8">
      <w:pPr>
        <w:spacing w:after="0" w:line="240" w:lineRule="auto"/>
        <w:ind w:left="567" w:right="283"/>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 função e assinatura</w:t>
      </w:r>
    </w:p>
    <w:p w14:paraId="2BCEFB36" w14:textId="3E8810F2" w:rsidR="00EC23E8" w:rsidRPr="00EC23E8" w:rsidRDefault="00EC23E8" w:rsidP="00EC23E8">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647133" w:rsidRPr="008E4CB4" w14:paraId="19A76BB0" w14:textId="77777777" w:rsidTr="009D5C9E">
        <w:trPr>
          <w:trHeight w:val="566"/>
          <w:jc w:val="center"/>
        </w:trPr>
        <w:tc>
          <w:tcPr>
            <w:tcW w:w="8864" w:type="dxa"/>
            <w:shd w:val="clear" w:color="auto" w:fill="D9D9D9"/>
          </w:tcPr>
          <w:p w14:paraId="251648FA" w14:textId="654A766B" w:rsidR="00647133" w:rsidRPr="008E4CB4" w:rsidRDefault="00647133" w:rsidP="0088143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sidR="00881435">
              <w:rPr>
                <w:rFonts w:ascii="Cambria" w:eastAsia="Times New Roman" w:hAnsi="Cambria" w:cs="Arial"/>
                <w:b/>
                <w:sz w:val="24"/>
                <w:szCs w:val="24"/>
                <w:lang w:eastAsia="pt-BR"/>
              </w:rPr>
              <w:t>III</w:t>
            </w:r>
          </w:p>
          <w:p w14:paraId="3C9ACC96" w14:textId="4D5943D6" w:rsidR="00647133" w:rsidRPr="00881435" w:rsidRDefault="00647133" w:rsidP="0088143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sidR="00881435">
              <w:rPr>
                <w:rFonts w:ascii="Cambria" w:eastAsia="Times New Roman" w:hAnsi="Cambria" w:cs="Arial"/>
                <w:b/>
                <w:sz w:val="24"/>
                <w:szCs w:val="24"/>
                <w:lang w:eastAsia="pt-BR"/>
              </w:rPr>
              <w:t>PROPOSTA</w:t>
            </w:r>
          </w:p>
        </w:tc>
      </w:tr>
    </w:tbl>
    <w:p w14:paraId="7BA1B03D" w14:textId="77777777" w:rsidR="00647133" w:rsidRDefault="00647133" w:rsidP="007410EB">
      <w:pPr>
        <w:spacing w:after="0" w:line="240" w:lineRule="auto"/>
        <w:jc w:val="both"/>
        <w:rPr>
          <w:rFonts w:ascii="Cambria" w:eastAsia="Times New Roman" w:hAnsi="Cambria" w:cs="Arial"/>
          <w:sz w:val="24"/>
          <w:szCs w:val="24"/>
          <w:lang w:eastAsia="pt-BR"/>
        </w:rPr>
      </w:pPr>
    </w:p>
    <w:p w14:paraId="7D9A575B" w14:textId="77777777" w:rsidR="00647133" w:rsidRDefault="00647133" w:rsidP="007410EB">
      <w:pPr>
        <w:spacing w:after="0" w:line="240" w:lineRule="auto"/>
        <w:jc w:val="both"/>
        <w:rPr>
          <w:rFonts w:ascii="Cambria" w:eastAsia="Times New Roman" w:hAnsi="Cambria" w:cs="Arial"/>
          <w:sz w:val="24"/>
          <w:szCs w:val="24"/>
          <w:lang w:eastAsia="pt-BR"/>
        </w:rPr>
      </w:pPr>
    </w:p>
    <w:p w14:paraId="6336F702" w14:textId="7677E379" w:rsidR="00EC23E8" w:rsidRPr="00EC23E8" w:rsidRDefault="00EC23E8" w:rsidP="007410EB">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À Comissão de Seleção e Avaliação do Edital de Chamamento Público</w:t>
      </w:r>
      <w:r w:rsidR="00981324">
        <w:rPr>
          <w:rFonts w:ascii="Cambria" w:eastAsia="Times New Roman" w:hAnsi="Cambria" w:cs="Arial"/>
          <w:sz w:val="24"/>
          <w:szCs w:val="24"/>
          <w:lang w:eastAsia="pt-BR"/>
        </w:rPr>
        <w:t xml:space="preserve"> Edital</w:t>
      </w:r>
      <w:r w:rsidRPr="00EC23E8">
        <w:rPr>
          <w:rFonts w:ascii="Cambria" w:eastAsia="Times New Roman" w:hAnsi="Cambria" w:cs="Arial"/>
          <w:sz w:val="24"/>
          <w:szCs w:val="24"/>
          <w:lang w:eastAsia="pt-BR"/>
        </w:rPr>
        <w:t xml:space="preserve"> nº0</w:t>
      </w:r>
      <w:r w:rsidR="007410EB">
        <w:rPr>
          <w:rFonts w:ascii="Cambria" w:eastAsia="Times New Roman" w:hAnsi="Cambria" w:cs="Arial"/>
          <w:sz w:val="24"/>
          <w:szCs w:val="24"/>
          <w:lang w:eastAsia="pt-BR"/>
        </w:rPr>
        <w:t>0</w:t>
      </w:r>
      <w:r w:rsidRPr="00EC23E8">
        <w:rPr>
          <w:rFonts w:ascii="Cambria" w:eastAsia="Times New Roman" w:hAnsi="Cambria" w:cs="Arial"/>
          <w:sz w:val="24"/>
          <w:szCs w:val="24"/>
          <w:lang w:eastAsia="pt-BR"/>
        </w:rPr>
        <w:t>1/20</w:t>
      </w:r>
      <w:r w:rsidR="007410EB">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-SM</w:t>
      </w:r>
      <w:r w:rsidR="007410EB">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w:t>
      </w:r>
    </w:p>
    <w:p w14:paraId="4EAEED67" w14:textId="77777777" w:rsidR="00EC23E8" w:rsidRPr="00EC23E8" w:rsidRDefault="00EC23E8" w:rsidP="007410EB">
      <w:pPr>
        <w:spacing w:after="0" w:line="240" w:lineRule="auto"/>
        <w:jc w:val="both"/>
        <w:outlineLvl w:val="0"/>
        <w:rPr>
          <w:rFonts w:ascii="Cambria" w:eastAsia="Times New Roman" w:hAnsi="Cambria" w:cs="Arial"/>
          <w:b/>
          <w:bCs/>
          <w:sz w:val="24"/>
          <w:szCs w:val="24"/>
          <w:lang w:eastAsia="pt-BR"/>
        </w:rPr>
      </w:pPr>
    </w:p>
    <w:p w14:paraId="27D674EA" w14:textId="18C75C82" w:rsidR="00EC23E8" w:rsidRPr="00EC23E8" w:rsidRDefault="007410EB" w:rsidP="007410EB">
      <w:pPr>
        <w:spacing w:after="0" w:line="240" w:lineRule="auto"/>
        <w:jc w:val="both"/>
        <w:outlineLvl w:val="0"/>
        <w:rPr>
          <w:rFonts w:ascii="Cambria" w:eastAsia="Times New Roman" w:hAnsi="Cambria" w:cs="Arial"/>
          <w:b/>
          <w:bCs/>
          <w:sz w:val="24"/>
          <w:szCs w:val="24"/>
          <w:lang w:eastAsia="pt-BR"/>
        </w:rPr>
      </w:pPr>
      <w:r>
        <w:rPr>
          <w:rFonts w:ascii="Cambria" w:eastAsia="Times New Roman" w:hAnsi="Cambria" w:cs="Arial"/>
          <w:b/>
          <w:bCs/>
          <w:sz w:val="24"/>
          <w:szCs w:val="24"/>
          <w:lang w:eastAsia="pt-BR"/>
        </w:rPr>
        <w:t>CHAMAMENTO PÚBLICO</w:t>
      </w:r>
      <w:r w:rsidR="00EC23E8" w:rsidRPr="00EC23E8">
        <w:rPr>
          <w:rFonts w:ascii="Cambria" w:eastAsia="Times New Roman" w:hAnsi="Cambria" w:cs="Arial"/>
          <w:b/>
          <w:bCs/>
          <w:sz w:val="24"/>
          <w:szCs w:val="24"/>
          <w:lang w:eastAsia="pt-BR"/>
        </w:rPr>
        <w:t xml:space="preserve"> 20</w:t>
      </w:r>
      <w:r>
        <w:rPr>
          <w:rFonts w:ascii="Cambria" w:eastAsia="Times New Roman" w:hAnsi="Cambria" w:cs="Arial"/>
          <w:b/>
          <w:bCs/>
          <w:sz w:val="24"/>
          <w:szCs w:val="24"/>
          <w:lang w:eastAsia="pt-BR"/>
        </w:rPr>
        <w:t>22</w:t>
      </w:r>
    </w:p>
    <w:p w14:paraId="69500F72" w14:textId="77777777" w:rsidR="00EC23E8" w:rsidRPr="00EC23E8" w:rsidRDefault="00EC23E8" w:rsidP="007410EB">
      <w:pPr>
        <w:spacing w:after="0" w:line="240" w:lineRule="auto"/>
        <w:jc w:val="both"/>
        <w:rPr>
          <w:rFonts w:ascii="Cambria" w:eastAsia="Times New Roman" w:hAnsi="Cambria" w:cs="Arial"/>
          <w:sz w:val="24"/>
          <w:szCs w:val="24"/>
          <w:lang w:eastAsia="pt-BR"/>
        </w:rPr>
      </w:pPr>
    </w:p>
    <w:p w14:paraId="73948F75" w14:textId="576A0C33" w:rsidR="00EC23E8" w:rsidRPr="00EC23E8" w:rsidRDefault="00EC23E8" w:rsidP="00A700F7">
      <w:pPr>
        <w:spacing w:after="0" w:line="240" w:lineRule="auto"/>
        <w:ind w:firstLine="1701"/>
        <w:jc w:val="both"/>
        <w:rPr>
          <w:rFonts w:ascii="Cambria" w:eastAsia="Times New Roman" w:hAnsi="Cambria" w:cs="Arial"/>
          <w:bCs/>
          <w:sz w:val="24"/>
          <w:szCs w:val="24"/>
          <w:lang w:eastAsia="pt-BR"/>
        </w:rPr>
      </w:pPr>
      <w:r w:rsidRPr="00EC23E8">
        <w:rPr>
          <w:rFonts w:ascii="Cambria" w:eastAsia="Times New Roman" w:hAnsi="Cambria" w:cs="Arial"/>
          <w:sz w:val="24"/>
          <w:szCs w:val="24"/>
          <w:lang w:eastAsia="pt-BR"/>
        </w:rPr>
        <w:t>A O</w:t>
      </w:r>
      <w:r w:rsidR="007410EB">
        <w:rPr>
          <w:rFonts w:ascii="Cambria" w:eastAsia="Times New Roman" w:hAnsi="Cambria" w:cs="Arial"/>
          <w:sz w:val="24"/>
          <w:szCs w:val="24"/>
          <w:lang w:eastAsia="pt-BR"/>
        </w:rPr>
        <w:t>SC</w:t>
      </w:r>
      <w:r w:rsidRPr="00EC23E8">
        <w:rPr>
          <w:rFonts w:ascii="Cambria" w:eastAsia="Times New Roman" w:hAnsi="Cambria" w:cs="Arial"/>
          <w:sz w:val="24"/>
          <w:szCs w:val="24"/>
          <w:lang w:eastAsia="pt-BR"/>
        </w:rPr>
        <w:t xml:space="preserve"> (</w:t>
      </w:r>
      <w:r w:rsidR="007410EB">
        <w:rPr>
          <w:rFonts w:ascii="Cambria" w:eastAsia="Times New Roman" w:hAnsi="Cambria" w:cs="Arial"/>
          <w:sz w:val="24"/>
          <w:szCs w:val="24"/>
          <w:lang w:eastAsia="pt-BR"/>
        </w:rPr>
        <w:t>nome da organização</w:t>
      </w:r>
      <w:r w:rsidRPr="00EC23E8">
        <w:rPr>
          <w:rFonts w:ascii="Cambria" w:eastAsia="Times New Roman" w:hAnsi="Cambria" w:cs="Arial"/>
          <w:sz w:val="24"/>
          <w:szCs w:val="24"/>
          <w:lang w:eastAsia="pt-BR"/>
        </w:rPr>
        <w:t xml:space="preserve">) ao participar do Chamamento Público </w:t>
      </w:r>
      <w:r w:rsidR="00981324">
        <w:rPr>
          <w:rFonts w:ascii="Cambria" w:eastAsia="Times New Roman" w:hAnsi="Cambria" w:cs="Arial"/>
          <w:sz w:val="24"/>
          <w:szCs w:val="24"/>
          <w:lang w:eastAsia="pt-BR"/>
        </w:rPr>
        <w:t xml:space="preserve">edital </w:t>
      </w:r>
      <w:r w:rsidRPr="00EC23E8">
        <w:rPr>
          <w:rFonts w:ascii="Cambria" w:eastAsia="Times New Roman" w:hAnsi="Cambria" w:cs="Arial"/>
          <w:sz w:val="24"/>
          <w:szCs w:val="24"/>
          <w:lang w:eastAsia="pt-BR"/>
        </w:rPr>
        <w:t>nº 0</w:t>
      </w:r>
      <w:r w:rsidR="007410EB">
        <w:rPr>
          <w:rFonts w:ascii="Cambria" w:eastAsia="Times New Roman" w:hAnsi="Cambria" w:cs="Arial"/>
          <w:sz w:val="24"/>
          <w:szCs w:val="24"/>
          <w:lang w:eastAsia="pt-BR"/>
        </w:rPr>
        <w:t>0</w:t>
      </w:r>
      <w:r w:rsidRPr="00EC23E8">
        <w:rPr>
          <w:rFonts w:ascii="Cambria" w:eastAsia="Times New Roman" w:hAnsi="Cambria" w:cs="Arial"/>
          <w:sz w:val="24"/>
          <w:szCs w:val="24"/>
          <w:lang w:eastAsia="pt-BR"/>
        </w:rPr>
        <w:t>1/20</w:t>
      </w:r>
      <w:r w:rsidR="007410EB">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-SM</w:t>
      </w:r>
      <w:r w:rsidR="007410EB">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 xml:space="preserve">S, por meio da Secretaria Municipal </w:t>
      </w:r>
      <w:r w:rsidR="007410EB">
        <w:rPr>
          <w:rFonts w:ascii="Cambria" w:eastAsia="Times New Roman" w:hAnsi="Cambria" w:cs="Arial"/>
          <w:sz w:val="24"/>
          <w:szCs w:val="24"/>
          <w:lang w:eastAsia="pt-BR"/>
        </w:rPr>
        <w:t>Assistência</w:t>
      </w:r>
      <w:r w:rsidRPr="00EC23E8">
        <w:rPr>
          <w:rFonts w:ascii="Cambria" w:eastAsia="Times New Roman" w:hAnsi="Cambria" w:cs="Arial"/>
          <w:sz w:val="24"/>
          <w:szCs w:val="24"/>
          <w:lang w:eastAsia="pt-BR"/>
        </w:rPr>
        <w:t xml:space="preserve"> Social – SM</w:t>
      </w:r>
      <w:r w:rsidR="00981324">
        <w:rPr>
          <w:rFonts w:ascii="Cambria" w:eastAsia="Times New Roman" w:hAnsi="Cambria" w:cs="Arial"/>
          <w:sz w:val="24"/>
          <w:szCs w:val="24"/>
          <w:lang w:eastAsia="pt-BR"/>
        </w:rPr>
        <w:t>AS</w:t>
      </w:r>
      <w:r w:rsidRPr="00EC23E8">
        <w:rPr>
          <w:rFonts w:ascii="Cambria" w:eastAsia="Times New Roman" w:hAnsi="Cambria" w:cs="Arial"/>
          <w:sz w:val="24"/>
          <w:szCs w:val="24"/>
          <w:lang w:eastAsia="pt-BR"/>
        </w:rPr>
        <w:t>, a fim de utilizar os recursos públicos e estando de acordo com o disposto no presente edital, propõe o Serviço de convivência e fortalecimento de vínculos, nas modalidades para crianças, adolescentes</w:t>
      </w:r>
      <w:r w:rsidR="007410EB">
        <w:rPr>
          <w:rFonts w:ascii="Cambria" w:eastAsia="Times New Roman" w:hAnsi="Cambria" w:cs="Arial"/>
          <w:sz w:val="24"/>
          <w:szCs w:val="24"/>
          <w:lang w:eastAsia="pt-BR"/>
        </w:rPr>
        <w:t xml:space="preserve">, </w:t>
      </w:r>
      <w:r w:rsidR="00A700F7">
        <w:rPr>
          <w:rFonts w:ascii="Cambria" w:eastAsia="Times New Roman" w:hAnsi="Cambria" w:cs="Arial"/>
          <w:sz w:val="24"/>
          <w:szCs w:val="24"/>
          <w:lang w:eastAsia="pt-BR"/>
        </w:rPr>
        <w:t>s</w:t>
      </w:r>
      <w:r w:rsidRPr="00EC23E8">
        <w:rPr>
          <w:rFonts w:ascii="Cambria" w:eastAsia="Times New Roman" w:hAnsi="Cambria" w:cs="Arial"/>
          <w:bCs/>
          <w:sz w:val="24"/>
          <w:szCs w:val="24"/>
          <w:lang w:eastAsia="pt-BR"/>
        </w:rPr>
        <w:t>eleção de propostas de trabalho para execução de serviços socioassistenciais de Proteção Social Básica</w:t>
      </w:r>
    </w:p>
    <w:p w14:paraId="255077D0" w14:textId="77777777" w:rsidR="00EC23E8" w:rsidRPr="00EC23E8" w:rsidRDefault="00EC23E8" w:rsidP="007410EB">
      <w:pPr>
        <w:spacing w:after="0" w:line="240" w:lineRule="auto"/>
        <w:jc w:val="both"/>
        <w:outlineLvl w:val="0"/>
        <w:rPr>
          <w:rFonts w:ascii="Cambria" w:eastAsia="Times New Roman" w:hAnsi="Cambria" w:cs="Arial"/>
          <w:b/>
          <w:bCs/>
          <w:sz w:val="24"/>
          <w:szCs w:val="24"/>
          <w:lang w:eastAsia="pt-BR"/>
        </w:rPr>
      </w:pPr>
    </w:p>
    <w:p w14:paraId="1B11273A" w14:textId="77777777" w:rsidR="00EC23E8" w:rsidRPr="00EC23E8" w:rsidRDefault="00EC23E8" w:rsidP="007410EB">
      <w:pPr>
        <w:spacing w:after="0" w:line="240" w:lineRule="auto"/>
        <w:jc w:val="both"/>
        <w:outlineLvl w:val="0"/>
        <w:rPr>
          <w:rFonts w:ascii="Cambria" w:eastAsia="Times New Roman" w:hAnsi="Cambria" w:cs="Arial"/>
          <w:b/>
          <w:bCs/>
          <w:sz w:val="24"/>
          <w:szCs w:val="24"/>
          <w:lang w:eastAsia="pt-BR"/>
        </w:rPr>
      </w:pPr>
      <w:r w:rsidRPr="00EC23E8">
        <w:rPr>
          <w:rFonts w:ascii="Cambria" w:eastAsia="Times New Roman" w:hAnsi="Cambria" w:cs="Arial"/>
          <w:b/>
          <w:bCs/>
          <w:sz w:val="24"/>
          <w:szCs w:val="24"/>
          <w:lang w:eastAsia="pt-BR"/>
        </w:rPr>
        <w:t>Roteiro de Proposta</w:t>
      </w:r>
    </w:p>
    <w:p w14:paraId="7C1AAC8A" w14:textId="77777777" w:rsidR="00EC23E8" w:rsidRPr="00EC23E8" w:rsidRDefault="00EC23E8" w:rsidP="00EC23E8">
      <w:pPr>
        <w:spacing w:after="0" w:line="240" w:lineRule="auto"/>
        <w:jc w:val="center"/>
        <w:outlineLvl w:val="0"/>
        <w:rPr>
          <w:rFonts w:ascii="Cambria" w:eastAsia="Times New Roman" w:hAnsi="Cambria" w:cs="Arial"/>
          <w:sz w:val="24"/>
          <w:szCs w:val="24"/>
          <w:lang w:eastAsia="pt-BR"/>
        </w:rPr>
      </w:pPr>
    </w:p>
    <w:p w14:paraId="265A2D7C" w14:textId="0F7CAE07" w:rsidR="00EC23E8" w:rsidRPr="00EC23E8" w:rsidRDefault="00EC23E8" w:rsidP="00EC23E8">
      <w:pPr>
        <w:spacing w:after="0" w:line="240" w:lineRule="auto"/>
        <w:jc w:val="center"/>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Vínculos – crianças, adolesc</w:t>
      </w:r>
      <w:r w:rsidR="007410EB">
        <w:rPr>
          <w:rFonts w:ascii="Cambria" w:eastAsia="Times New Roman" w:hAnsi="Cambria" w:cs="Arial"/>
          <w:sz w:val="24"/>
          <w:szCs w:val="24"/>
          <w:lang w:eastAsia="pt-BR"/>
        </w:rPr>
        <w:t>entes</w:t>
      </w:r>
    </w:p>
    <w:p w14:paraId="6C8FB18E" w14:textId="77777777" w:rsidR="00EC23E8" w:rsidRPr="00EC23E8" w:rsidRDefault="00EC23E8" w:rsidP="00EC23E8">
      <w:pPr>
        <w:spacing w:after="0" w:line="240" w:lineRule="auto"/>
        <w:jc w:val="center"/>
        <w:outlineLvl w:val="0"/>
        <w:rPr>
          <w:rFonts w:ascii="Cambria" w:eastAsia="Times New Roman" w:hAnsi="Cambria" w:cs="Arial"/>
          <w:sz w:val="24"/>
          <w:szCs w:val="24"/>
          <w:lang w:eastAsia="pt-BR"/>
        </w:rPr>
      </w:pPr>
    </w:p>
    <w:p w14:paraId="5F9B87AD" w14:textId="77777777" w:rsidR="00EC23E8" w:rsidRPr="00EC23E8" w:rsidRDefault="00EC23E8" w:rsidP="00EC23E8">
      <w:pPr>
        <w:spacing w:after="0" w:line="240" w:lineRule="auto"/>
        <w:jc w:val="center"/>
        <w:outlineLvl w:val="0"/>
        <w:rPr>
          <w:rFonts w:ascii="Cambria" w:eastAsia="Times New Roman" w:hAnsi="Cambria" w:cs="Arial"/>
          <w:b/>
          <w:bCs/>
          <w:sz w:val="24"/>
          <w:szCs w:val="24"/>
          <w:lang w:eastAsia="pt-BR"/>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D401F9" w:rsidRPr="00EC23E8" w14:paraId="2D8893C8" w14:textId="77777777" w:rsidTr="00D401F9">
        <w:tc>
          <w:tcPr>
            <w:tcW w:w="4248" w:type="dxa"/>
            <w:tcBorders>
              <w:top w:val="single" w:sz="4" w:space="0" w:color="auto"/>
              <w:left w:val="single" w:sz="4" w:space="0" w:color="auto"/>
              <w:bottom w:val="single" w:sz="4" w:space="0" w:color="auto"/>
              <w:right w:val="single" w:sz="4" w:space="0" w:color="auto"/>
            </w:tcBorders>
            <w:hideMark/>
          </w:tcPr>
          <w:p w14:paraId="6CB0D1AF" w14:textId="54DA35C4" w:rsidR="00D401F9" w:rsidRPr="00EC23E8" w:rsidRDefault="00D401F9" w:rsidP="00EC23E8">
            <w:pPr>
              <w:spacing w:after="0" w:line="240" w:lineRule="auto"/>
              <w:jc w:val="center"/>
              <w:rPr>
                <w:rFonts w:ascii="Cambria" w:eastAsia="Times New Roman" w:hAnsi="Cambria" w:cs="Arial"/>
                <w:sz w:val="24"/>
                <w:szCs w:val="24"/>
                <w:lang w:eastAsia="pt-BR"/>
              </w:rPr>
            </w:pPr>
            <w:bookmarkStart w:id="0" w:name="_Hlk111532153"/>
            <w:r>
              <w:rPr>
                <w:rFonts w:ascii="Cambria" w:eastAsia="Times New Roman" w:hAnsi="Cambria" w:cs="Arial"/>
                <w:sz w:val="24"/>
                <w:szCs w:val="24"/>
                <w:lang w:eastAsia="pt-BR"/>
              </w:rPr>
              <w:t>Região</w:t>
            </w:r>
          </w:p>
        </w:tc>
        <w:tc>
          <w:tcPr>
            <w:tcW w:w="4819" w:type="dxa"/>
            <w:tcBorders>
              <w:top w:val="single" w:sz="4" w:space="0" w:color="auto"/>
              <w:left w:val="single" w:sz="4" w:space="0" w:color="auto"/>
              <w:bottom w:val="single" w:sz="4" w:space="0" w:color="auto"/>
              <w:right w:val="single" w:sz="4" w:space="0" w:color="auto"/>
            </w:tcBorders>
            <w:hideMark/>
          </w:tcPr>
          <w:p w14:paraId="56691E9C" w14:textId="3FEA829C" w:rsidR="00D401F9" w:rsidRPr="00EC23E8" w:rsidRDefault="00D401F9" w:rsidP="00EC23E8">
            <w:pPr>
              <w:spacing w:after="0" w:line="240" w:lineRule="auto"/>
              <w:jc w:val="center"/>
              <w:rPr>
                <w:rFonts w:ascii="Cambria" w:eastAsia="Times New Roman" w:hAnsi="Cambria" w:cs="Arial"/>
                <w:sz w:val="24"/>
                <w:szCs w:val="24"/>
                <w:lang w:eastAsia="pt-BR"/>
              </w:rPr>
            </w:pPr>
            <w:r>
              <w:rPr>
                <w:rFonts w:ascii="Cambria" w:eastAsia="Times New Roman" w:hAnsi="Cambria" w:cs="Arial"/>
                <w:sz w:val="24"/>
                <w:szCs w:val="24"/>
                <w:lang w:eastAsia="pt-BR"/>
              </w:rPr>
              <w:t>Unidade</w:t>
            </w:r>
          </w:p>
        </w:tc>
      </w:tr>
      <w:tr w:rsidR="00D401F9" w:rsidRPr="00EC23E8" w14:paraId="6DF336A7" w14:textId="77777777" w:rsidTr="00D401F9">
        <w:trPr>
          <w:trHeight w:val="545"/>
        </w:trPr>
        <w:tc>
          <w:tcPr>
            <w:tcW w:w="4248" w:type="dxa"/>
            <w:tcBorders>
              <w:top w:val="single" w:sz="4" w:space="0" w:color="auto"/>
              <w:left w:val="single" w:sz="4" w:space="0" w:color="auto"/>
              <w:bottom w:val="single" w:sz="4" w:space="0" w:color="auto"/>
              <w:right w:val="single" w:sz="4" w:space="0" w:color="auto"/>
            </w:tcBorders>
            <w:hideMark/>
          </w:tcPr>
          <w:p w14:paraId="627F1045" w14:textId="788FD243" w:rsidR="00D401F9" w:rsidRDefault="00D401F9" w:rsidP="008768B8">
            <w:pPr>
              <w:spacing w:after="0" w:line="240" w:lineRule="auto"/>
              <w:rPr>
                <w:rFonts w:ascii="Cambria" w:eastAsia="Times New Roman" w:hAnsi="Cambria" w:cs="Arial"/>
                <w:sz w:val="24"/>
                <w:szCs w:val="24"/>
                <w:lang w:eastAsia="pt-BR"/>
              </w:rPr>
            </w:pPr>
            <w:r>
              <w:rPr>
                <w:rFonts w:ascii="Cambria" w:eastAsia="Times New Roman" w:hAnsi="Cambria" w:cs="Arial"/>
                <w:sz w:val="24"/>
                <w:szCs w:val="24"/>
                <w:lang w:eastAsia="pt-BR"/>
              </w:rPr>
              <w:t>CRAS São Francisco</w:t>
            </w:r>
          </w:p>
          <w:p w14:paraId="6B9A232A" w14:textId="2AF70B73" w:rsidR="00D401F9" w:rsidRPr="00EC23E8" w:rsidRDefault="00D401F9" w:rsidP="008768B8">
            <w:pPr>
              <w:spacing w:after="0" w:line="240" w:lineRule="auto"/>
              <w:rPr>
                <w:rFonts w:ascii="Cambria" w:eastAsia="Times New Roman" w:hAnsi="Cambria" w:cs="Arial"/>
                <w:sz w:val="24"/>
                <w:szCs w:val="24"/>
                <w:lang w:eastAsia="pt-BR"/>
              </w:rPr>
            </w:pPr>
          </w:p>
        </w:tc>
        <w:tc>
          <w:tcPr>
            <w:tcW w:w="4819" w:type="dxa"/>
            <w:tcBorders>
              <w:top w:val="single" w:sz="4" w:space="0" w:color="auto"/>
              <w:left w:val="single" w:sz="4" w:space="0" w:color="auto"/>
              <w:bottom w:val="single" w:sz="4" w:space="0" w:color="auto"/>
              <w:right w:val="single" w:sz="4" w:space="0" w:color="auto"/>
            </w:tcBorders>
            <w:hideMark/>
          </w:tcPr>
          <w:p w14:paraId="40E604D5" w14:textId="366A8C35" w:rsidR="00D401F9" w:rsidRDefault="00981324" w:rsidP="00D401F9">
            <w:pPr>
              <w:spacing w:after="0" w:line="240" w:lineRule="auto"/>
              <w:rPr>
                <w:rFonts w:ascii="Cambria" w:eastAsia="Times New Roman" w:hAnsi="Cambria" w:cs="Arial"/>
                <w:sz w:val="24"/>
                <w:szCs w:val="24"/>
                <w:lang w:eastAsia="pt-BR"/>
              </w:rPr>
            </w:pPr>
            <w:r>
              <w:rPr>
                <w:rFonts w:ascii="Cambria" w:eastAsia="Times New Roman" w:hAnsi="Cambria" w:cs="Arial"/>
                <w:sz w:val="24"/>
                <w:szCs w:val="24"/>
                <w:lang w:eastAsia="pt-BR"/>
              </w:rPr>
              <w:t xml:space="preserve">(       </w:t>
            </w:r>
            <w:r w:rsidR="00D401F9">
              <w:rPr>
                <w:rFonts w:ascii="Cambria" w:eastAsia="Times New Roman" w:hAnsi="Cambria" w:cs="Arial"/>
                <w:sz w:val="24"/>
                <w:szCs w:val="24"/>
                <w:lang w:eastAsia="pt-BR"/>
              </w:rPr>
              <w:t>)</w:t>
            </w:r>
            <w:r>
              <w:rPr>
                <w:rFonts w:ascii="Cambria" w:eastAsia="Times New Roman" w:hAnsi="Cambria" w:cs="Arial"/>
                <w:sz w:val="24"/>
                <w:szCs w:val="24"/>
                <w:lang w:eastAsia="pt-BR"/>
              </w:rPr>
              <w:t xml:space="preserve"> </w:t>
            </w:r>
            <w:r w:rsidR="00D401F9">
              <w:rPr>
                <w:rFonts w:ascii="Cambria" w:eastAsia="Times New Roman" w:hAnsi="Cambria" w:cs="Arial"/>
                <w:sz w:val="24"/>
                <w:szCs w:val="24"/>
                <w:lang w:eastAsia="pt-BR"/>
              </w:rPr>
              <w:t>Unidade I  (</w:t>
            </w:r>
            <w:r w:rsidR="00D401F9" w:rsidRPr="00EC23E8">
              <w:rPr>
                <w:rFonts w:ascii="Cambria" w:eastAsia="Times New Roman" w:hAnsi="Cambria" w:cs="Arial"/>
                <w:sz w:val="24"/>
                <w:szCs w:val="24"/>
                <w:lang w:eastAsia="pt-BR"/>
              </w:rPr>
              <w:t>100</w:t>
            </w:r>
            <w:r w:rsidR="00D401F9">
              <w:rPr>
                <w:rFonts w:ascii="Cambria" w:eastAsia="Times New Roman" w:hAnsi="Cambria" w:cs="Arial"/>
                <w:sz w:val="24"/>
                <w:szCs w:val="24"/>
                <w:lang w:eastAsia="pt-BR"/>
              </w:rPr>
              <w:t>vagas)</w:t>
            </w:r>
          </w:p>
          <w:p w14:paraId="1343F55A" w14:textId="5648C623" w:rsidR="00D401F9" w:rsidRPr="00EC23E8" w:rsidRDefault="00D401F9" w:rsidP="00D401F9">
            <w:pPr>
              <w:spacing w:after="0" w:line="240" w:lineRule="auto"/>
              <w:rPr>
                <w:rFonts w:ascii="Cambria" w:eastAsia="Times New Roman" w:hAnsi="Cambria" w:cs="Arial"/>
                <w:sz w:val="24"/>
                <w:szCs w:val="24"/>
                <w:lang w:eastAsia="pt-BR"/>
              </w:rPr>
            </w:pPr>
          </w:p>
        </w:tc>
      </w:tr>
      <w:tr w:rsidR="00D401F9" w:rsidRPr="00EC23E8" w14:paraId="69DC34A1" w14:textId="77777777" w:rsidTr="00D401F9">
        <w:trPr>
          <w:trHeight w:val="694"/>
        </w:trPr>
        <w:tc>
          <w:tcPr>
            <w:tcW w:w="4248" w:type="dxa"/>
            <w:tcBorders>
              <w:top w:val="single" w:sz="4" w:space="0" w:color="auto"/>
              <w:left w:val="single" w:sz="4" w:space="0" w:color="auto"/>
              <w:bottom w:val="single" w:sz="4" w:space="0" w:color="auto"/>
              <w:right w:val="single" w:sz="4" w:space="0" w:color="auto"/>
            </w:tcBorders>
            <w:hideMark/>
          </w:tcPr>
          <w:p w14:paraId="2684A46C" w14:textId="622EC69C" w:rsidR="00D401F9" w:rsidRPr="00EC23E8" w:rsidRDefault="00D401F9" w:rsidP="008768B8">
            <w:pPr>
              <w:spacing w:after="0" w:line="240" w:lineRule="auto"/>
              <w:rPr>
                <w:rFonts w:ascii="Cambria" w:eastAsia="Times New Roman" w:hAnsi="Cambria" w:cs="Arial"/>
                <w:sz w:val="24"/>
                <w:szCs w:val="24"/>
                <w:lang w:eastAsia="pt-BR"/>
              </w:rPr>
            </w:pPr>
            <w:r>
              <w:rPr>
                <w:rFonts w:ascii="Cambria" w:eastAsia="Times New Roman" w:hAnsi="Cambria" w:cs="Arial"/>
                <w:sz w:val="24"/>
                <w:szCs w:val="24"/>
                <w:lang w:eastAsia="pt-BR"/>
              </w:rPr>
              <w:t>CRAS Centro</w:t>
            </w:r>
          </w:p>
        </w:tc>
        <w:tc>
          <w:tcPr>
            <w:tcW w:w="4819" w:type="dxa"/>
            <w:tcBorders>
              <w:top w:val="single" w:sz="4" w:space="0" w:color="auto"/>
              <w:left w:val="single" w:sz="4" w:space="0" w:color="auto"/>
              <w:bottom w:val="single" w:sz="4" w:space="0" w:color="auto"/>
              <w:right w:val="single" w:sz="4" w:space="0" w:color="auto"/>
            </w:tcBorders>
            <w:hideMark/>
          </w:tcPr>
          <w:p w14:paraId="54165E34" w14:textId="020CD91D" w:rsidR="00D401F9" w:rsidRDefault="00D401F9" w:rsidP="00D401F9">
            <w:pPr>
              <w:spacing w:after="0" w:line="240" w:lineRule="auto"/>
              <w:rPr>
                <w:rFonts w:ascii="Cambria" w:eastAsia="Times New Roman" w:hAnsi="Cambria" w:cs="Arial"/>
                <w:sz w:val="24"/>
                <w:szCs w:val="24"/>
                <w:lang w:eastAsia="pt-BR"/>
              </w:rPr>
            </w:pPr>
            <w:r>
              <w:rPr>
                <w:rFonts w:ascii="Cambria" w:eastAsia="Times New Roman" w:hAnsi="Cambria" w:cs="Arial"/>
                <w:sz w:val="24"/>
                <w:szCs w:val="24"/>
                <w:lang w:eastAsia="pt-BR"/>
              </w:rPr>
              <w:t>(</w:t>
            </w:r>
            <w:r w:rsidR="00981324">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w:t>
            </w:r>
            <w:r w:rsidR="00981324">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 xml:space="preserve">Unidade I  </w:t>
            </w:r>
            <w:r w:rsidR="00981324">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w:t>
            </w:r>
            <w:r w:rsidRPr="00EC23E8">
              <w:rPr>
                <w:rFonts w:ascii="Cambria" w:eastAsia="Times New Roman" w:hAnsi="Cambria" w:cs="Arial"/>
                <w:sz w:val="24"/>
                <w:szCs w:val="24"/>
                <w:lang w:eastAsia="pt-BR"/>
              </w:rPr>
              <w:t>100</w:t>
            </w:r>
            <w:r>
              <w:rPr>
                <w:rFonts w:ascii="Cambria" w:eastAsia="Times New Roman" w:hAnsi="Cambria" w:cs="Arial"/>
                <w:sz w:val="24"/>
                <w:szCs w:val="24"/>
                <w:lang w:eastAsia="pt-BR"/>
              </w:rPr>
              <w:t>vagas)</w:t>
            </w:r>
          </w:p>
          <w:p w14:paraId="49A49189" w14:textId="59EDAD5A" w:rsidR="00D401F9" w:rsidRPr="00EC23E8" w:rsidRDefault="00D401F9" w:rsidP="00D401F9">
            <w:pPr>
              <w:spacing w:after="0" w:line="240" w:lineRule="auto"/>
              <w:rPr>
                <w:rFonts w:ascii="Cambria" w:eastAsia="Times New Roman" w:hAnsi="Cambria" w:cs="Arial"/>
                <w:sz w:val="24"/>
                <w:szCs w:val="24"/>
                <w:lang w:eastAsia="pt-BR"/>
              </w:rPr>
            </w:pPr>
            <w:r>
              <w:rPr>
                <w:rFonts w:ascii="Cambria" w:eastAsia="Times New Roman" w:hAnsi="Cambria" w:cs="Arial"/>
                <w:sz w:val="24"/>
                <w:szCs w:val="24"/>
                <w:lang w:eastAsia="pt-BR"/>
              </w:rPr>
              <w:t>(</w:t>
            </w:r>
            <w:r w:rsidR="00981324">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w:t>
            </w:r>
            <w:r w:rsidR="00981324">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Unidade II  (</w:t>
            </w:r>
            <w:r w:rsidRPr="00EC23E8">
              <w:rPr>
                <w:rFonts w:ascii="Cambria" w:eastAsia="Times New Roman" w:hAnsi="Cambria" w:cs="Arial"/>
                <w:sz w:val="24"/>
                <w:szCs w:val="24"/>
                <w:lang w:eastAsia="pt-BR"/>
              </w:rPr>
              <w:t>100</w:t>
            </w:r>
            <w:r>
              <w:rPr>
                <w:rFonts w:ascii="Cambria" w:eastAsia="Times New Roman" w:hAnsi="Cambria" w:cs="Arial"/>
                <w:sz w:val="24"/>
                <w:szCs w:val="24"/>
                <w:lang w:eastAsia="pt-BR"/>
              </w:rPr>
              <w:t>vagas)</w:t>
            </w:r>
          </w:p>
        </w:tc>
      </w:tr>
      <w:tr w:rsidR="00D401F9" w:rsidRPr="00EC23E8" w14:paraId="730DA965" w14:textId="77777777" w:rsidTr="00D401F9">
        <w:tc>
          <w:tcPr>
            <w:tcW w:w="4248" w:type="dxa"/>
            <w:tcBorders>
              <w:top w:val="single" w:sz="4" w:space="0" w:color="auto"/>
              <w:left w:val="single" w:sz="4" w:space="0" w:color="auto"/>
              <w:bottom w:val="single" w:sz="4" w:space="0" w:color="auto"/>
              <w:right w:val="single" w:sz="4" w:space="0" w:color="auto"/>
            </w:tcBorders>
          </w:tcPr>
          <w:p w14:paraId="0980A055" w14:textId="77777777" w:rsidR="00D401F9" w:rsidRDefault="00D401F9" w:rsidP="008768B8">
            <w:pPr>
              <w:spacing w:after="0" w:line="240" w:lineRule="auto"/>
              <w:rPr>
                <w:rFonts w:ascii="Cambria" w:eastAsia="Times New Roman" w:hAnsi="Cambria" w:cs="Arial"/>
                <w:sz w:val="24"/>
                <w:szCs w:val="24"/>
                <w:lang w:eastAsia="pt-BR"/>
              </w:rPr>
            </w:pPr>
            <w:r>
              <w:rPr>
                <w:rFonts w:ascii="Cambria" w:eastAsia="Times New Roman" w:hAnsi="Cambria" w:cs="Arial"/>
                <w:sz w:val="24"/>
                <w:szCs w:val="24"/>
                <w:lang w:eastAsia="pt-BR"/>
              </w:rPr>
              <w:t>CRAS Jardim Bela Vista</w:t>
            </w:r>
          </w:p>
          <w:p w14:paraId="5598F4CC" w14:textId="7BDDDD52" w:rsidR="00D401F9" w:rsidRPr="00EC23E8" w:rsidRDefault="00D401F9" w:rsidP="008768B8">
            <w:pPr>
              <w:spacing w:after="0" w:line="240" w:lineRule="auto"/>
              <w:rPr>
                <w:rFonts w:ascii="Cambria" w:eastAsia="Times New Roman" w:hAnsi="Cambria" w:cs="Arial"/>
                <w:sz w:val="24"/>
                <w:szCs w:val="24"/>
                <w:lang w:eastAsia="pt-BR"/>
              </w:rPr>
            </w:pPr>
          </w:p>
        </w:tc>
        <w:tc>
          <w:tcPr>
            <w:tcW w:w="4819" w:type="dxa"/>
            <w:tcBorders>
              <w:top w:val="single" w:sz="4" w:space="0" w:color="auto"/>
              <w:left w:val="single" w:sz="4" w:space="0" w:color="auto"/>
              <w:bottom w:val="single" w:sz="4" w:space="0" w:color="auto"/>
              <w:right w:val="single" w:sz="4" w:space="0" w:color="auto"/>
            </w:tcBorders>
          </w:tcPr>
          <w:p w14:paraId="7F161A11" w14:textId="41F1D4A6" w:rsidR="00D401F9" w:rsidRDefault="00D401F9" w:rsidP="00D401F9">
            <w:pPr>
              <w:spacing w:after="0" w:line="240" w:lineRule="auto"/>
              <w:rPr>
                <w:rFonts w:ascii="Cambria" w:eastAsia="Times New Roman" w:hAnsi="Cambria" w:cs="Arial"/>
                <w:sz w:val="24"/>
                <w:szCs w:val="24"/>
                <w:lang w:eastAsia="pt-BR"/>
              </w:rPr>
            </w:pPr>
            <w:r>
              <w:rPr>
                <w:rFonts w:ascii="Cambria" w:eastAsia="Times New Roman" w:hAnsi="Cambria" w:cs="Arial"/>
                <w:sz w:val="24"/>
                <w:szCs w:val="24"/>
                <w:lang w:eastAsia="pt-BR"/>
              </w:rPr>
              <w:t>(</w:t>
            </w:r>
            <w:r w:rsidR="00981324">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w:t>
            </w:r>
            <w:r w:rsidR="00981324">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 xml:space="preserve">Unidade I  </w:t>
            </w:r>
            <w:r w:rsidR="00981324">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w:t>
            </w:r>
            <w:r w:rsidRPr="00EC23E8">
              <w:rPr>
                <w:rFonts w:ascii="Cambria" w:eastAsia="Times New Roman" w:hAnsi="Cambria" w:cs="Arial"/>
                <w:sz w:val="24"/>
                <w:szCs w:val="24"/>
                <w:lang w:eastAsia="pt-BR"/>
              </w:rPr>
              <w:t>100</w:t>
            </w:r>
            <w:r>
              <w:rPr>
                <w:rFonts w:ascii="Cambria" w:eastAsia="Times New Roman" w:hAnsi="Cambria" w:cs="Arial"/>
                <w:sz w:val="24"/>
                <w:szCs w:val="24"/>
                <w:lang w:eastAsia="pt-BR"/>
              </w:rPr>
              <w:t>vagas)</w:t>
            </w:r>
          </w:p>
          <w:p w14:paraId="0DF2EF19" w14:textId="073C04DF" w:rsidR="00D401F9" w:rsidRDefault="00D401F9" w:rsidP="00D401F9">
            <w:pPr>
              <w:spacing w:after="0" w:line="240" w:lineRule="auto"/>
              <w:rPr>
                <w:rFonts w:ascii="Cambria" w:eastAsia="Times New Roman" w:hAnsi="Cambria" w:cs="Arial"/>
                <w:sz w:val="24"/>
                <w:szCs w:val="24"/>
                <w:lang w:eastAsia="pt-BR"/>
              </w:rPr>
            </w:pPr>
            <w:r>
              <w:rPr>
                <w:rFonts w:ascii="Cambria" w:eastAsia="Times New Roman" w:hAnsi="Cambria" w:cs="Arial"/>
                <w:sz w:val="24"/>
                <w:szCs w:val="24"/>
                <w:lang w:eastAsia="pt-BR"/>
              </w:rPr>
              <w:t>(</w:t>
            </w:r>
            <w:r w:rsidR="00981324">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w:t>
            </w:r>
            <w:r w:rsidR="00981324">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Unidade II  (</w:t>
            </w:r>
            <w:r w:rsidRPr="00EC23E8">
              <w:rPr>
                <w:rFonts w:ascii="Cambria" w:eastAsia="Times New Roman" w:hAnsi="Cambria" w:cs="Arial"/>
                <w:sz w:val="24"/>
                <w:szCs w:val="24"/>
                <w:lang w:eastAsia="pt-BR"/>
              </w:rPr>
              <w:t>100</w:t>
            </w:r>
            <w:r>
              <w:rPr>
                <w:rFonts w:ascii="Cambria" w:eastAsia="Times New Roman" w:hAnsi="Cambria" w:cs="Arial"/>
                <w:sz w:val="24"/>
                <w:szCs w:val="24"/>
                <w:lang w:eastAsia="pt-BR"/>
              </w:rPr>
              <w:t>vagas)</w:t>
            </w:r>
          </w:p>
          <w:p w14:paraId="67F40947" w14:textId="77777777" w:rsidR="00D401F9" w:rsidRPr="00EC23E8" w:rsidRDefault="00D401F9" w:rsidP="00D401F9">
            <w:pPr>
              <w:spacing w:after="0" w:line="240" w:lineRule="auto"/>
              <w:rPr>
                <w:rFonts w:ascii="Cambria" w:eastAsia="Times New Roman" w:hAnsi="Cambria" w:cs="Arial"/>
                <w:sz w:val="24"/>
                <w:szCs w:val="24"/>
                <w:lang w:eastAsia="pt-BR"/>
              </w:rPr>
            </w:pPr>
          </w:p>
        </w:tc>
      </w:tr>
      <w:tr w:rsidR="00D401F9" w:rsidRPr="00EC23E8" w14:paraId="72106A4A" w14:textId="77777777" w:rsidTr="00D401F9">
        <w:tc>
          <w:tcPr>
            <w:tcW w:w="4248" w:type="dxa"/>
            <w:tcBorders>
              <w:top w:val="single" w:sz="4" w:space="0" w:color="auto"/>
              <w:left w:val="single" w:sz="4" w:space="0" w:color="auto"/>
              <w:bottom w:val="single" w:sz="4" w:space="0" w:color="auto"/>
              <w:right w:val="single" w:sz="4" w:space="0" w:color="auto"/>
            </w:tcBorders>
          </w:tcPr>
          <w:p w14:paraId="30EF82FE" w14:textId="06DB9FCC" w:rsidR="00D401F9" w:rsidRPr="00EC23E8" w:rsidRDefault="00D401F9" w:rsidP="008768B8">
            <w:pPr>
              <w:spacing w:after="0" w:line="240" w:lineRule="auto"/>
              <w:rPr>
                <w:rFonts w:ascii="Cambria" w:eastAsia="Times New Roman" w:hAnsi="Cambria" w:cs="Arial"/>
                <w:sz w:val="24"/>
                <w:szCs w:val="24"/>
                <w:lang w:eastAsia="pt-BR"/>
              </w:rPr>
            </w:pPr>
            <w:r>
              <w:rPr>
                <w:rFonts w:ascii="Cambria" w:eastAsia="Times New Roman" w:hAnsi="Cambria" w:cs="Arial"/>
                <w:sz w:val="24"/>
                <w:szCs w:val="24"/>
                <w:lang w:eastAsia="pt-BR"/>
              </w:rPr>
              <w:t>CRAS Vila Margarida</w:t>
            </w:r>
          </w:p>
        </w:tc>
        <w:tc>
          <w:tcPr>
            <w:tcW w:w="4819" w:type="dxa"/>
            <w:tcBorders>
              <w:top w:val="single" w:sz="4" w:space="0" w:color="auto"/>
              <w:left w:val="single" w:sz="4" w:space="0" w:color="auto"/>
              <w:bottom w:val="single" w:sz="4" w:space="0" w:color="auto"/>
              <w:right w:val="single" w:sz="4" w:space="0" w:color="auto"/>
            </w:tcBorders>
          </w:tcPr>
          <w:p w14:paraId="30408AB8" w14:textId="7577B71A" w:rsidR="00D401F9" w:rsidRDefault="00D401F9" w:rsidP="00D401F9">
            <w:pPr>
              <w:spacing w:after="0" w:line="240" w:lineRule="auto"/>
              <w:rPr>
                <w:rFonts w:ascii="Cambria" w:eastAsia="Times New Roman" w:hAnsi="Cambria" w:cs="Arial"/>
                <w:sz w:val="24"/>
                <w:szCs w:val="24"/>
                <w:lang w:eastAsia="pt-BR"/>
              </w:rPr>
            </w:pPr>
            <w:r>
              <w:rPr>
                <w:rFonts w:ascii="Cambria" w:eastAsia="Times New Roman" w:hAnsi="Cambria" w:cs="Arial"/>
                <w:sz w:val="24"/>
                <w:szCs w:val="24"/>
                <w:lang w:eastAsia="pt-BR"/>
              </w:rPr>
              <w:t>(</w:t>
            </w:r>
            <w:r w:rsidR="00981324">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w:t>
            </w:r>
            <w:r w:rsidR="00981324">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 xml:space="preserve">Unidade I  </w:t>
            </w:r>
            <w:r w:rsidR="00981324">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w:t>
            </w:r>
            <w:r w:rsidRPr="00EC23E8">
              <w:rPr>
                <w:rFonts w:ascii="Cambria" w:eastAsia="Times New Roman" w:hAnsi="Cambria" w:cs="Arial"/>
                <w:sz w:val="24"/>
                <w:szCs w:val="24"/>
                <w:lang w:eastAsia="pt-BR"/>
              </w:rPr>
              <w:t>100</w:t>
            </w:r>
            <w:r>
              <w:rPr>
                <w:rFonts w:ascii="Cambria" w:eastAsia="Times New Roman" w:hAnsi="Cambria" w:cs="Arial"/>
                <w:sz w:val="24"/>
                <w:szCs w:val="24"/>
                <w:lang w:eastAsia="pt-BR"/>
              </w:rPr>
              <w:t>vagas)</w:t>
            </w:r>
          </w:p>
          <w:p w14:paraId="6F811546" w14:textId="77777777" w:rsidR="00D401F9" w:rsidRPr="00EC23E8" w:rsidRDefault="00D401F9" w:rsidP="00D401F9">
            <w:pPr>
              <w:spacing w:after="0" w:line="240" w:lineRule="auto"/>
              <w:rPr>
                <w:rFonts w:ascii="Cambria" w:eastAsia="Times New Roman" w:hAnsi="Cambria" w:cs="Arial"/>
                <w:sz w:val="24"/>
                <w:szCs w:val="24"/>
                <w:lang w:eastAsia="pt-BR"/>
              </w:rPr>
            </w:pPr>
          </w:p>
        </w:tc>
      </w:tr>
      <w:bookmarkEnd w:id="0"/>
    </w:tbl>
    <w:p w14:paraId="1103D0D4" w14:textId="2A1B9814" w:rsidR="00EC23E8" w:rsidRDefault="00EC23E8" w:rsidP="00EC23E8">
      <w:pPr>
        <w:spacing w:after="0" w:line="240" w:lineRule="auto"/>
        <w:jc w:val="both"/>
        <w:rPr>
          <w:rFonts w:ascii="Cambria" w:eastAsia="Times New Roman" w:hAnsi="Cambria" w:cs="Arial"/>
          <w:sz w:val="24"/>
          <w:szCs w:val="24"/>
          <w:lang w:eastAsia="pt-BR"/>
        </w:rPr>
      </w:pPr>
    </w:p>
    <w:p w14:paraId="7FA5EFD5" w14:textId="3E416EB0" w:rsidR="007410EB" w:rsidRDefault="007410EB">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6F4034F2" w14:textId="77777777" w:rsidR="007410EB" w:rsidRPr="00EC23E8" w:rsidRDefault="007410EB" w:rsidP="00EC23E8">
      <w:pPr>
        <w:spacing w:after="0" w:line="240" w:lineRule="auto"/>
        <w:jc w:val="both"/>
        <w:rPr>
          <w:rFonts w:ascii="Cambria" w:eastAsia="Times New Roman" w:hAnsi="Cambria" w:cs="Arial"/>
          <w:sz w:val="24"/>
          <w:szCs w:val="24"/>
          <w:lang w:eastAsia="pt-BR"/>
        </w:rPr>
      </w:pPr>
    </w:p>
    <w:p w14:paraId="1A58DB72" w14:textId="590ECB53" w:rsidR="00EC23E8" w:rsidRPr="00EC23E8" w:rsidRDefault="00EC23E8" w:rsidP="00EC23E8">
      <w:pPr>
        <w:spacing w:after="0" w:line="240" w:lineRule="auto"/>
        <w:jc w:val="center"/>
        <w:outlineLvl w:val="0"/>
        <w:rPr>
          <w:rFonts w:ascii="Cambria" w:eastAsia="Times New Roman" w:hAnsi="Cambria" w:cs="Arial"/>
          <w:b/>
          <w:bCs/>
          <w:sz w:val="24"/>
          <w:szCs w:val="24"/>
          <w:lang w:eastAsia="pt-BR"/>
        </w:rPr>
      </w:pPr>
      <w:r w:rsidRPr="00EC23E8">
        <w:rPr>
          <w:rFonts w:ascii="Cambria" w:eastAsia="Times New Roman" w:hAnsi="Cambria" w:cs="Arial"/>
          <w:b/>
          <w:sz w:val="24"/>
          <w:szCs w:val="24"/>
          <w:lang w:eastAsia="pt-BR"/>
        </w:rPr>
        <w:t xml:space="preserve">Bloco I - </w:t>
      </w:r>
      <w:r w:rsidRPr="00EC23E8">
        <w:rPr>
          <w:rFonts w:ascii="Cambria" w:eastAsia="Times New Roman" w:hAnsi="Cambria" w:cs="Arial"/>
          <w:b/>
          <w:bCs/>
          <w:sz w:val="24"/>
          <w:szCs w:val="24"/>
          <w:lang w:eastAsia="pt-BR"/>
        </w:rPr>
        <w:t xml:space="preserve">Dados da </w:t>
      </w:r>
      <w:r w:rsidR="00A966E3">
        <w:rPr>
          <w:rFonts w:ascii="Cambria" w:eastAsia="Times New Roman" w:hAnsi="Cambria" w:cs="Arial"/>
          <w:b/>
          <w:bCs/>
          <w:sz w:val="24"/>
          <w:szCs w:val="24"/>
          <w:lang w:eastAsia="pt-BR"/>
        </w:rPr>
        <w:t>Organização</w:t>
      </w:r>
    </w:p>
    <w:p w14:paraId="5DE75EE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031CB59"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sz w:val="24"/>
          <w:szCs w:val="24"/>
          <w:lang w:eastAsia="pt-BR"/>
        </w:rPr>
        <w:t>1. Identificação</w:t>
      </w:r>
    </w:p>
    <w:tbl>
      <w:tblPr>
        <w:tblW w:w="5000" w:type="pct"/>
        <w:tblBorders>
          <w:top w:val="dotted" w:sz="4" w:space="0" w:color="auto"/>
          <w:left w:val="dotted" w:sz="4" w:space="0" w:color="auto"/>
          <w:bottom w:val="dotted" w:sz="4" w:space="0" w:color="auto"/>
          <w:right w:val="dotted" w:sz="4" w:space="0" w:color="auto"/>
          <w:insideH w:val="dotted" w:sz="4" w:space="0" w:color="auto"/>
        </w:tblBorders>
        <w:tblLook w:val="01E0" w:firstRow="1" w:lastRow="1" w:firstColumn="1" w:lastColumn="1" w:noHBand="0" w:noVBand="0"/>
      </w:tblPr>
      <w:tblGrid>
        <w:gridCol w:w="1377"/>
        <w:gridCol w:w="181"/>
        <w:gridCol w:w="2296"/>
        <w:gridCol w:w="1009"/>
        <w:gridCol w:w="67"/>
        <w:gridCol w:w="1053"/>
        <w:gridCol w:w="3077"/>
      </w:tblGrid>
      <w:tr w:rsidR="00EC23E8" w:rsidRPr="00EC23E8" w14:paraId="3F4D861D" w14:textId="77777777" w:rsidTr="00EC23E8">
        <w:tc>
          <w:tcPr>
            <w:tcW w:w="5000" w:type="pct"/>
            <w:gridSpan w:val="7"/>
            <w:tcBorders>
              <w:top w:val="dotted" w:sz="4" w:space="0" w:color="auto"/>
              <w:left w:val="dotted" w:sz="4" w:space="0" w:color="auto"/>
              <w:bottom w:val="dotted" w:sz="4" w:space="0" w:color="auto"/>
              <w:right w:val="dotted" w:sz="4" w:space="0" w:color="auto"/>
            </w:tcBorders>
            <w:hideMark/>
          </w:tcPr>
          <w:p w14:paraId="6152C49C" w14:textId="1BD629C3" w:rsidR="00EC23E8" w:rsidRPr="00EC23E8" w:rsidRDefault="00EC23E8" w:rsidP="00EC23E8">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bCs/>
                <w:sz w:val="24"/>
                <w:szCs w:val="24"/>
                <w:lang w:eastAsia="pt-BR"/>
              </w:rPr>
              <w:t xml:space="preserve">Nome da </w:t>
            </w:r>
            <w:r w:rsidR="00981324">
              <w:rPr>
                <w:rFonts w:ascii="Cambria" w:eastAsia="Times New Roman" w:hAnsi="Cambria" w:cs="Arial"/>
                <w:bCs/>
                <w:sz w:val="24"/>
                <w:szCs w:val="24"/>
                <w:lang w:eastAsia="pt-BR"/>
              </w:rPr>
              <w:t>E</w:t>
            </w:r>
            <w:r w:rsidRPr="00EC23E8">
              <w:rPr>
                <w:rFonts w:ascii="Cambria" w:eastAsia="Times New Roman" w:hAnsi="Cambria" w:cs="Arial"/>
                <w:bCs/>
                <w:sz w:val="24"/>
                <w:szCs w:val="24"/>
                <w:lang w:eastAsia="pt-BR"/>
              </w:rPr>
              <w:t xml:space="preserve">ntidade </w:t>
            </w:r>
            <w:r w:rsidR="00981324">
              <w:rPr>
                <w:rFonts w:ascii="Cambria" w:eastAsia="Times New Roman" w:hAnsi="Cambria" w:cs="Arial"/>
                <w:bCs/>
                <w:sz w:val="24"/>
                <w:szCs w:val="24"/>
                <w:lang w:eastAsia="pt-BR"/>
              </w:rPr>
              <w:t>S</w:t>
            </w:r>
            <w:r w:rsidRPr="00EC23E8">
              <w:rPr>
                <w:rFonts w:ascii="Cambria" w:eastAsia="Times New Roman" w:hAnsi="Cambria" w:cs="Arial"/>
                <w:bCs/>
                <w:sz w:val="24"/>
                <w:szCs w:val="24"/>
                <w:lang w:eastAsia="pt-BR"/>
              </w:rPr>
              <w:t>ocial:</w:t>
            </w:r>
          </w:p>
        </w:tc>
      </w:tr>
      <w:tr w:rsidR="00EC23E8" w:rsidRPr="00EC23E8" w14:paraId="67985449" w14:textId="77777777" w:rsidTr="00EC23E8">
        <w:tc>
          <w:tcPr>
            <w:tcW w:w="5000" w:type="pct"/>
            <w:gridSpan w:val="7"/>
            <w:tcBorders>
              <w:top w:val="dotted" w:sz="4" w:space="0" w:color="auto"/>
              <w:left w:val="dotted" w:sz="4" w:space="0" w:color="auto"/>
              <w:bottom w:val="dotted" w:sz="4" w:space="0" w:color="auto"/>
              <w:right w:val="dotted" w:sz="4" w:space="0" w:color="auto"/>
            </w:tcBorders>
          </w:tcPr>
          <w:p w14:paraId="1C1EE08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B11CBCF" w14:textId="77777777" w:rsidTr="00EC23E8">
        <w:tc>
          <w:tcPr>
            <w:tcW w:w="860" w:type="pct"/>
            <w:gridSpan w:val="2"/>
            <w:tcBorders>
              <w:top w:val="dotted" w:sz="4" w:space="0" w:color="auto"/>
              <w:left w:val="dotted" w:sz="4" w:space="0" w:color="auto"/>
              <w:bottom w:val="dotted" w:sz="4" w:space="0" w:color="auto"/>
              <w:right w:val="nil"/>
            </w:tcBorders>
            <w:hideMark/>
          </w:tcPr>
          <w:p w14:paraId="59E66C07"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CNPJ:</w:t>
            </w:r>
          </w:p>
        </w:tc>
        <w:tc>
          <w:tcPr>
            <w:tcW w:w="4140" w:type="pct"/>
            <w:gridSpan w:val="5"/>
            <w:tcBorders>
              <w:top w:val="dotted" w:sz="4" w:space="0" w:color="auto"/>
              <w:left w:val="nil"/>
              <w:bottom w:val="dotted" w:sz="4" w:space="0" w:color="auto"/>
              <w:right w:val="dotted" w:sz="4" w:space="0" w:color="auto"/>
            </w:tcBorders>
          </w:tcPr>
          <w:p w14:paraId="77CB3DE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41BF905" w14:textId="77777777" w:rsidTr="00EC23E8">
        <w:tc>
          <w:tcPr>
            <w:tcW w:w="860" w:type="pct"/>
            <w:gridSpan w:val="2"/>
            <w:tcBorders>
              <w:top w:val="dotted" w:sz="4" w:space="0" w:color="auto"/>
              <w:left w:val="dotted" w:sz="4" w:space="0" w:color="auto"/>
              <w:bottom w:val="dotted" w:sz="4" w:space="0" w:color="auto"/>
              <w:right w:val="nil"/>
            </w:tcBorders>
            <w:hideMark/>
          </w:tcPr>
          <w:p w14:paraId="04C4B3C5"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Endereço:</w:t>
            </w:r>
          </w:p>
        </w:tc>
        <w:tc>
          <w:tcPr>
            <w:tcW w:w="4140" w:type="pct"/>
            <w:gridSpan w:val="5"/>
            <w:tcBorders>
              <w:top w:val="dotted" w:sz="4" w:space="0" w:color="auto"/>
              <w:left w:val="nil"/>
              <w:bottom w:val="dotted" w:sz="4" w:space="0" w:color="auto"/>
              <w:right w:val="dotted" w:sz="4" w:space="0" w:color="auto"/>
            </w:tcBorders>
          </w:tcPr>
          <w:p w14:paraId="093151C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3C00519" w14:textId="77777777" w:rsidTr="00EC23E8">
        <w:tc>
          <w:tcPr>
            <w:tcW w:w="860" w:type="pct"/>
            <w:gridSpan w:val="2"/>
            <w:tcBorders>
              <w:top w:val="dotted" w:sz="4" w:space="0" w:color="auto"/>
              <w:left w:val="dotted" w:sz="4" w:space="0" w:color="auto"/>
              <w:bottom w:val="dotted" w:sz="4" w:space="0" w:color="auto"/>
              <w:right w:val="nil"/>
            </w:tcBorders>
            <w:hideMark/>
          </w:tcPr>
          <w:p w14:paraId="002CFC9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58E353D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24156722"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 w:name="Texto5"/>
            <w:r w:rsidRPr="00EC23E8">
              <w:rPr>
                <w:rFonts w:ascii="Cambria" w:eastAsia="Times New Roman" w:hAnsi="Cambria" w:cs="Arial"/>
                <w:sz w:val="24"/>
                <w:szCs w:val="24"/>
                <w:lang w:eastAsia="pt-BR"/>
              </w:rPr>
              <w:t>e-mail</w:t>
            </w:r>
            <w:bookmarkEnd w:id="1"/>
            <w:r w:rsidRPr="00EC23E8">
              <w:rPr>
                <w:rFonts w:ascii="Cambria" w:eastAsia="Times New Roman" w:hAnsi="Cambria" w:cs="Arial"/>
                <w:sz w:val="24"/>
                <w:szCs w:val="24"/>
                <w:lang w:eastAsia="pt-BR"/>
              </w:rPr>
              <w:t>:</w:t>
            </w:r>
          </w:p>
        </w:tc>
        <w:tc>
          <w:tcPr>
            <w:tcW w:w="2316" w:type="pct"/>
            <w:gridSpan w:val="3"/>
            <w:tcBorders>
              <w:top w:val="dotted" w:sz="4" w:space="0" w:color="auto"/>
              <w:left w:val="nil"/>
              <w:bottom w:val="dotted" w:sz="4" w:space="0" w:color="auto"/>
              <w:right w:val="dotted" w:sz="4" w:space="0" w:color="auto"/>
            </w:tcBorders>
          </w:tcPr>
          <w:p w14:paraId="6422526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C6494D7" w14:textId="77777777" w:rsidTr="00EC23E8">
        <w:tc>
          <w:tcPr>
            <w:tcW w:w="860" w:type="pct"/>
            <w:gridSpan w:val="2"/>
            <w:tcBorders>
              <w:top w:val="dotted" w:sz="4" w:space="0" w:color="auto"/>
              <w:left w:val="dotted" w:sz="4" w:space="0" w:color="auto"/>
              <w:bottom w:val="dotted" w:sz="4" w:space="0" w:color="auto"/>
              <w:right w:val="nil"/>
            </w:tcBorders>
          </w:tcPr>
          <w:p w14:paraId="4890551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67" w:type="pct"/>
            <w:tcBorders>
              <w:top w:val="dotted" w:sz="4" w:space="0" w:color="auto"/>
              <w:left w:val="nil"/>
              <w:bottom w:val="dotted" w:sz="4" w:space="0" w:color="auto"/>
              <w:right w:val="nil"/>
            </w:tcBorders>
          </w:tcPr>
          <w:p w14:paraId="641D385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73" w:type="pct"/>
            <w:gridSpan w:val="4"/>
            <w:tcBorders>
              <w:top w:val="dotted" w:sz="4" w:space="0" w:color="auto"/>
              <w:left w:val="nil"/>
              <w:bottom w:val="dotted" w:sz="4" w:space="0" w:color="auto"/>
              <w:right w:val="dotted" w:sz="4" w:space="0" w:color="auto"/>
            </w:tcBorders>
          </w:tcPr>
          <w:p w14:paraId="5007F59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710755B" w14:textId="77777777" w:rsidTr="00EC23E8">
        <w:tc>
          <w:tcPr>
            <w:tcW w:w="860" w:type="pct"/>
            <w:gridSpan w:val="2"/>
            <w:tcBorders>
              <w:top w:val="dotted" w:sz="4" w:space="0" w:color="auto"/>
              <w:left w:val="dotted" w:sz="4" w:space="0" w:color="auto"/>
              <w:bottom w:val="dotted" w:sz="4" w:space="0" w:color="auto"/>
              <w:right w:val="nil"/>
            </w:tcBorders>
            <w:hideMark/>
          </w:tcPr>
          <w:p w14:paraId="19AEDBCB"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Presidente:</w:t>
            </w:r>
          </w:p>
        </w:tc>
        <w:tc>
          <w:tcPr>
            <w:tcW w:w="4140" w:type="pct"/>
            <w:gridSpan w:val="5"/>
            <w:tcBorders>
              <w:top w:val="dotted" w:sz="4" w:space="0" w:color="auto"/>
              <w:left w:val="nil"/>
              <w:bottom w:val="dotted" w:sz="4" w:space="0" w:color="auto"/>
              <w:right w:val="dotted" w:sz="4" w:space="0" w:color="auto"/>
            </w:tcBorders>
          </w:tcPr>
          <w:p w14:paraId="6432AC7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3141857" w14:textId="77777777" w:rsidTr="00EC23E8">
        <w:tc>
          <w:tcPr>
            <w:tcW w:w="860" w:type="pct"/>
            <w:gridSpan w:val="2"/>
            <w:tcBorders>
              <w:top w:val="dotted" w:sz="4" w:space="0" w:color="auto"/>
              <w:left w:val="dotted" w:sz="4" w:space="0" w:color="auto"/>
              <w:bottom w:val="dotted" w:sz="4" w:space="0" w:color="auto"/>
              <w:right w:val="nil"/>
            </w:tcBorders>
            <w:hideMark/>
          </w:tcPr>
          <w:p w14:paraId="1D72E925"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267" w:type="pct"/>
            <w:tcBorders>
              <w:top w:val="dotted" w:sz="4" w:space="0" w:color="auto"/>
              <w:left w:val="nil"/>
              <w:bottom w:val="dotted" w:sz="4" w:space="0" w:color="auto"/>
              <w:right w:val="nil"/>
            </w:tcBorders>
          </w:tcPr>
          <w:p w14:paraId="5C66F60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74FA20BE" w14:textId="77777777" w:rsidR="00EC23E8" w:rsidRPr="00EC23E8" w:rsidRDefault="00EC23E8" w:rsidP="00EC23E8">
            <w:pPr>
              <w:tabs>
                <w:tab w:val="center" w:pos="1517"/>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316" w:type="pct"/>
            <w:gridSpan w:val="3"/>
            <w:tcBorders>
              <w:top w:val="dotted" w:sz="4" w:space="0" w:color="auto"/>
              <w:left w:val="nil"/>
              <w:bottom w:val="dotted" w:sz="4" w:space="0" w:color="auto"/>
              <w:right w:val="dotted" w:sz="4" w:space="0" w:color="auto"/>
            </w:tcBorders>
          </w:tcPr>
          <w:p w14:paraId="3AC718ED" w14:textId="77777777" w:rsidR="00EC23E8" w:rsidRPr="00EC23E8" w:rsidRDefault="00EC23E8" w:rsidP="00EC23E8">
            <w:pPr>
              <w:tabs>
                <w:tab w:val="center" w:pos="1517"/>
              </w:tabs>
              <w:spacing w:after="0" w:line="240" w:lineRule="auto"/>
              <w:jc w:val="both"/>
              <w:rPr>
                <w:rFonts w:ascii="Cambria" w:eastAsia="Times New Roman" w:hAnsi="Cambria" w:cs="Arial"/>
                <w:sz w:val="24"/>
                <w:szCs w:val="24"/>
                <w:lang w:eastAsia="pt-BR"/>
              </w:rPr>
            </w:pPr>
          </w:p>
        </w:tc>
      </w:tr>
      <w:tr w:rsidR="00EC23E8" w:rsidRPr="00EC23E8" w14:paraId="1B6CBD81" w14:textId="77777777" w:rsidTr="00EC23E8">
        <w:tc>
          <w:tcPr>
            <w:tcW w:w="860" w:type="pct"/>
            <w:gridSpan w:val="2"/>
            <w:tcBorders>
              <w:top w:val="dotted" w:sz="4" w:space="0" w:color="auto"/>
              <w:left w:val="dotted" w:sz="4" w:space="0" w:color="auto"/>
              <w:bottom w:val="dotted" w:sz="4" w:space="0" w:color="auto"/>
              <w:right w:val="nil"/>
            </w:tcBorders>
            <w:hideMark/>
          </w:tcPr>
          <w:p w14:paraId="34F665B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6BA932D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550F46C7"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316" w:type="pct"/>
            <w:gridSpan w:val="3"/>
            <w:tcBorders>
              <w:top w:val="dotted" w:sz="4" w:space="0" w:color="auto"/>
              <w:left w:val="nil"/>
              <w:bottom w:val="dotted" w:sz="4" w:space="0" w:color="auto"/>
              <w:right w:val="dotted" w:sz="4" w:space="0" w:color="auto"/>
            </w:tcBorders>
          </w:tcPr>
          <w:p w14:paraId="461B2BD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57EDD89" w14:textId="77777777" w:rsidTr="00EC23E8">
        <w:tc>
          <w:tcPr>
            <w:tcW w:w="3302" w:type="pct"/>
            <w:gridSpan w:val="6"/>
            <w:tcBorders>
              <w:top w:val="dotted" w:sz="4" w:space="0" w:color="auto"/>
              <w:left w:val="dotted" w:sz="4" w:space="0" w:color="auto"/>
              <w:bottom w:val="dotted" w:sz="4" w:space="0" w:color="auto"/>
              <w:right w:val="nil"/>
            </w:tcBorders>
            <w:hideMark/>
          </w:tcPr>
          <w:p w14:paraId="35AEC9C4" w14:textId="77777777" w:rsidR="00EC23E8" w:rsidRPr="00EC23E8" w:rsidRDefault="00EC23E8" w:rsidP="00EC23E8">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fundação da entidade social</w:t>
            </w:r>
          </w:p>
        </w:tc>
        <w:tc>
          <w:tcPr>
            <w:tcW w:w="1698" w:type="pct"/>
            <w:tcBorders>
              <w:top w:val="dotted" w:sz="4" w:space="0" w:color="auto"/>
              <w:left w:val="nil"/>
              <w:bottom w:val="dotted" w:sz="4" w:space="0" w:color="auto"/>
              <w:right w:val="dotted" w:sz="4" w:space="0" w:color="auto"/>
            </w:tcBorders>
          </w:tcPr>
          <w:p w14:paraId="0D7F3E1F" w14:textId="77777777" w:rsidR="00EC23E8" w:rsidRPr="00EC23E8" w:rsidRDefault="00EC23E8" w:rsidP="00EC23E8">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EC23E8" w:rsidRPr="00EC23E8" w14:paraId="2CAD3A0C" w14:textId="77777777" w:rsidTr="00EC23E8">
        <w:tc>
          <w:tcPr>
            <w:tcW w:w="3302" w:type="pct"/>
            <w:gridSpan w:val="6"/>
            <w:tcBorders>
              <w:top w:val="dotted" w:sz="4" w:space="0" w:color="auto"/>
              <w:left w:val="dotted" w:sz="4" w:space="0" w:color="auto"/>
              <w:bottom w:val="dotted" w:sz="4" w:space="0" w:color="auto"/>
              <w:right w:val="nil"/>
            </w:tcBorders>
            <w:hideMark/>
          </w:tcPr>
          <w:p w14:paraId="4F05CC67" w14:textId="77777777" w:rsidR="00EC23E8" w:rsidRPr="00EC23E8" w:rsidRDefault="00EC23E8" w:rsidP="00EC23E8">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última eleição/posse da diretoria:</w:t>
            </w:r>
          </w:p>
        </w:tc>
        <w:tc>
          <w:tcPr>
            <w:tcW w:w="1698" w:type="pct"/>
            <w:tcBorders>
              <w:top w:val="dotted" w:sz="4" w:space="0" w:color="auto"/>
              <w:left w:val="nil"/>
              <w:bottom w:val="dotted" w:sz="4" w:space="0" w:color="auto"/>
              <w:right w:val="dotted" w:sz="4" w:space="0" w:color="auto"/>
            </w:tcBorders>
          </w:tcPr>
          <w:p w14:paraId="2C7F5A05" w14:textId="77777777" w:rsidR="00EC23E8" w:rsidRPr="00EC23E8" w:rsidRDefault="00EC23E8" w:rsidP="00EC23E8">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EC23E8" w:rsidRPr="00EC23E8" w14:paraId="5A74C779" w14:textId="77777777" w:rsidTr="00EC23E8">
        <w:tc>
          <w:tcPr>
            <w:tcW w:w="5000" w:type="pct"/>
            <w:gridSpan w:val="7"/>
            <w:tcBorders>
              <w:top w:val="dotted" w:sz="4" w:space="0" w:color="auto"/>
              <w:left w:val="dotted" w:sz="4" w:space="0" w:color="auto"/>
              <w:bottom w:val="dotted" w:sz="4" w:space="0" w:color="auto"/>
              <w:right w:val="dotted" w:sz="4" w:space="0" w:color="auto"/>
            </w:tcBorders>
          </w:tcPr>
          <w:p w14:paraId="0C98BC1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699F724" w14:textId="77777777" w:rsidTr="00EC23E8">
        <w:tc>
          <w:tcPr>
            <w:tcW w:w="5000" w:type="pct"/>
            <w:gridSpan w:val="7"/>
            <w:tcBorders>
              <w:top w:val="dotted" w:sz="4" w:space="0" w:color="auto"/>
              <w:left w:val="dotted" w:sz="4" w:space="0" w:color="auto"/>
              <w:bottom w:val="dotted" w:sz="4" w:space="0" w:color="auto"/>
              <w:right w:val="dotted" w:sz="4" w:space="0" w:color="auto"/>
            </w:tcBorders>
            <w:hideMark/>
          </w:tcPr>
          <w:p w14:paraId="4D15563B" w14:textId="1BEEC3E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do(a) procurador(a) (caso a entidade social</w:t>
            </w:r>
            <w:r w:rsidR="007410E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possua):</w:t>
            </w:r>
          </w:p>
        </w:tc>
      </w:tr>
      <w:tr w:rsidR="00EC23E8" w:rsidRPr="00EC23E8" w14:paraId="0873875C" w14:textId="77777777" w:rsidTr="00EC23E8">
        <w:tc>
          <w:tcPr>
            <w:tcW w:w="5000" w:type="pct"/>
            <w:gridSpan w:val="7"/>
            <w:tcBorders>
              <w:top w:val="dotted" w:sz="4" w:space="0" w:color="auto"/>
              <w:left w:val="dotted" w:sz="4" w:space="0" w:color="auto"/>
              <w:bottom w:val="dotted" w:sz="4" w:space="0" w:color="auto"/>
              <w:right w:val="dotted" w:sz="4" w:space="0" w:color="auto"/>
            </w:tcBorders>
          </w:tcPr>
          <w:p w14:paraId="1BAAF48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7D55513" w14:textId="77777777" w:rsidTr="00EC23E8">
        <w:tc>
          <w:tcPr>
            <w:tcW w:w="760" w:type="pct"/>
            <w:tcBorders>
              <w:top w:val="dotted" w:sz="4" w:space="0" w:color="auto"/>
              <w:left w:val="dotted" w:sz="4" w:space="0" w:color="auto"/>
              <w:bottom w:val="dotted" w:sz="4" w:space="0" w:color="auto"/>
              <w:right w:val="nil"/>
            </w:tcBorders>
            <w:hideMark/>
          </w:tcPr>
          <w:p w14:paraId="531C7D42"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367" w:type="pct"/>
            <w:gridSpan w:val="2"/>
            <w:tcBorders>
              <w:top w:val="dotted" w:sz="4" w:space="0" w:color="auto"/>
              <w:left w:val="nil"/>
              <w:bottom w:val="dotted" w:sz="4" w:space="0" w:color="auto"/>
              <w:right w:val="nil"/>
            </w:tcBorders>
          </w:tcPr>
          <w:p w14:paraId="06FE269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5F1B51F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279" w:type="pct"/>
            <w:gridSpan w:val="2"/>
            <w:tcBorders>
              <w:top w:val="dotted" w:sz="4" w:space="0" w:color="auto"/>
              <w:left w:val="nil"/>
              <w:bottom w:val="dotted" w:sz="4" w:space="0" w:color="auto"/>
              <w:right w:val="dotted" w:sz="4" w:space="0" w:color="auto"/>
            </w:tcBorders>
          </w:tcPr>
          <w:p w14:paraId="3625164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933D479" w14:textId="77777777" w:rsidTr="00EC23E8">
        <w:tc>
          <w:tcPr>
            <w:tcW w:w="760" w:type="pct"/>
            <w:tcBorders>
              <w:top w:val="dotted" w:sz="4" w:space="0" w:color="auto"/>
              <w:left w:val="dotted" w:sz="4" w:space="0" w:color="auto"/>
              <w:bottom w:val="dotted" w:sz="4" w:space="0" w:color="auto"/>
              <w:right w:val="nil"/>
            </w:tcBorders>
            <w:hideMark/>
          </w:tcPr>
          <w:p w14:paraId="5E2D9038"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367" w:type="pct"/>
            <w:gridSpan w:val="2"/>
            <w:tcBorders>
              <w:top w:val="dotted" w:sz="4" w:space="0" w:color="auto"/>
              <w:left w:val="nil"/>
              <w:bottom w:val="dotted" w:sz="4" w:space="0" w:color="auto"/>
              <w:right w:val="nil"/>
            </w:tcBorders>
          </w:tcPr>
          <w:p w14:paraId="150297C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1F856232"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279" w:type="pct"/>
            <w:gridSpan w:val="2"/>
            <w:tcBorders>
              <w:top w:val="dotted" w:sz="4" w:space="0" w:color="auto"/>
              <w:left w:val="nil"/>
              <w:bottom w:val="dotted" w:sz="4" w:space="0" w:color="auto"/>
              <w:right w:val="dotted" w:sz="4" w:space="0" w:color="auto"/>
            </w:tcBorders>
          </w:tcPr>
          <w:p w14:paraId="5B14D4C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9642E9C" w14:textId="77777777" w:rsidTr="00EC23E8">
        <w:tc>
          <w:tcPr>
            <w:tcW w:w="3302" w:type="pct"/>
            <w:gridSpan w:val="6"/>
            <w:tcBorders>
              <w:top w:val="dotted" w:sz="4" w:space="0" w:color="auto"/>
              <w:left w:val="dotted" w:sz="4" w:space="0" w:color="auto"/>
              <w:bottom w:val="dotted" w:sz="4" w:space="0" w:color="auto"/>
              <w:right w:val="nil"/>
            </w:tcBorders>
            <w:hideMark/>
          </w:tcPr>
          <w:p w14:paraId="646AFB4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reunião de nomeação do(a) procurador(a):</w:t>
            </w:r>
          </w:p>
        </w:tc>
        <w:tc>
          <w:tcPr>
            <w:tcW w:w="1698" w:type="pct"/>
            <w:tcBorders>
              <w:top w:val="dotted" w:sz="4" w:space="0" w:color="auto"/>
              <w:left w:val="nil"/>
              <w:bottom w:val="dotted" w:sz="4" w:space="0" w:color="auto"/>
              <w:right w:val="dotted" w:sz="4" w:space="0" w:color="auto"/>
            </w:tcBorders>
          </w:tcPr>
          <w:p w14:paraId="77378E8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73B505F" w14:textId="77777777" w:rsidTr="00EC23E8">
        <w:tc>
          <w:tcPr>
            <w:tcW w:w="3302" w:type="pct"/>
            <w:gridSpan w:val="6"/>
            <w:tcBorders>
              <w:top w:val="dotted" w:sz="4" w:space="0" w:color="auto"/>
              <w:left w:val="dotted" w:sz="4" w:space="0" w:color="auto"/>
              <w:bottom w:val="dotted" w:sz="4" w:space="0" w:color="auto"/>
              <w:right w:val="nil"/>
            </w:tcBorders>
            <w:hideMark/>
          </w:tcPr>
          <w:p w14:paraId="035CCE7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validade da procuração:</w:t>
            </w:r>
          </w:p>
        </w:tc>
        <w:tc>
          <w:tcPr>
            <w:tcW w:w="1698" w:type="pct"/>
            <w:tcBorders>
              <w:top w:val="dotted" w:sz="4" w:space="0" w:color="auto"/>
              <w:left w:val="nil"/>
              <w:bottom w:val="dotted" w:sz="4" w:space="0" w:color="auto"/>
              <w:right w:val="dotted" w:sz="4" w:space="0" w:color="auto"/>
            </w:tcBorders>
          </w:tcPr>
          <w:p w14:paraId="1A6A9DF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1B62AC3" w14:textId="77777777" w:rsidTr="00EC23E8">
        <w:tc>
          <w:tcPr>
            <w:tcW w:w="3302" w:type="pct"/>
            <w:gridSpan w:val="6"/>
            <w:tcBorders>
              <w:top w:val="dotted" w:sz="4" w:space="0" w:color="auto"/>
              <w:left w:val="dotted" w:sz="4" w:space="0" w:color="auto"/>
              <w:bottom w:val="dotted" w:sz="4" w:space="0" w:color="auto"/>
              <w:right w:val="nil"/>
            </w:tcBorders>
          </w:tcPr>
          <w:p w14:paraId="09870A1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698" w:type="pct"/>
            <w:tcBorders>
              <w:top w:val="dotted" w:sz="4" w:space="0" w:color="auto"/>
              <w:left w:val="nil"/>
              <w:bottom w:val="dotted" w:sz="4" w:space="0" w:color="auto"/>
              <w:right w:val="dotted" w:sz="4" w:space="0" w:color="auto"/>
            </w:tcBorders>
          </w:tcPr>
          <w:p w14:paraId="1C9B6D2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14932EE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D7BAA10"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Composição das instâncias de direção e fiscalização:</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13"/>
        <w:gridCol w:w="2212"/>
        <w:gridCol w:w="5635"/>
      </w:tblGrid>
      <w:tr w:rsidR="00EC23E8" w:rsidRPr="00EC23E8" w14:paraId="3D27D323" w14:textId="77777777" w:rsidTr="00EC23E8">
        <w:tc>
          <w:tcPr>
            <w:tcW w:w="669" w:type="pct"/>
            <w:tcBorders>
              <w:top w:val="dotted" w:sz="4" w:space="0" w:color="auto"/>
              <w:left w:val="dotted" w:sz="4" w:space="0" w:color="auto"/>
              <w:bottom w:val="dotted" w:sz="4" w:space="0" w:color="auto"/>
              <w:right w:val="dotted" w:sz="4" w:space="0" w:color="auto"/>
            </w:tcBorders>
            <w:hideMark/>
          </w:tcPr>
          <w:p w14:paraId="3C380699"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Instância</w:t>
            </w:r>
          </w:p>
        </w:tc>
        <w:tc>
          <w:tcPr>
            <w:tcW w:w="1221" w:type="pct"/>
            <w:tcBorders>
              <w:top w:val="dotted" w:sz="4" w:space="0" w:color="auto"/>
              <w:left w:val="dotted" w:sz="4" w:space="0" w:color="auto"/>
              <w:bottom w:val="dotted" w:sz="4" w:space="0" w:color="auto"/>
              <w:right w:val="dotted" w:sz="4" w:space="0" w:color="auto"/>
            </w:tcBorders>
            <w:hideMark/>
          </w:tcPr>
          <w:p w14:paraId="4C61ECE1"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Cargo</w:t>
            </w:r>
          </w:p>
        </w:tc>
        <w:tc>
          <w:tcPr>
            <w:tcW w:w="3110" w:type="pct"/>
            <w:tcBorders>
              <w:top w:val="dotted" w:sz="4" w:space="0" w:color="auto"/>
              <w:left w:val="dotted" w:sz="4" w:space="0" w:color="auto"/>
              <w:bottom w:val="dotted" w:sz="4" w:space="0" w:color="auto"/>
              <w:right w:val="dotted" w:sz="4" w:space="0" w:color="auto"/>
            </w:tcBorders>
            <w:hideMark/>
          </w:tcPr>
          <w:p w14:paraId="63C950A6"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w:t>
            </w:r>
          </w:p>
        </w:tc>
      </w:tr>
      <w:tr w:rsidR="00EC23E8" w:rsidRPr="00EC23E8" w14:paraId="7AAA2E2E" w14:textId="77777777" w:rsidTr="00EC23E8">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3BDBAF98"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Diretoria</w:t>
            </w:r>
          </w:p>
        </w:tc>
        <w:tc>
          <w:tcPr>
            <w:tcW w:w="1221" w:type="pct"/>
            <w:tcBorders>
              <w:top w:val="dotted" w:sz="4" w:space="0" w:color="auto"/>
              <w:left w:val="dotted" w:sz="4" w:space="0" w:color="auto"/>
              <w:bottom w:val="dotted" w:sz="4" w:space="0" w:color="auto"/>
              <w:right w:val="dotted" w:sz="4" w:space="0" w:color="auto"/>
            </w:tcBorders>
          </w:tcPr>
          <w:p w14:paraId="75EC37C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225AEA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0C31BA1"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6DBAA208"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BE6FF7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7E3947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73BB6C7"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6807C222"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0CAF799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42D8EE5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1D3C4AE"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68DFB4DA"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6929F0C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905E2A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14E29C7"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742D15A8"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00A4D50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4E8E39D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2738EDE"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6EA58477"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ED7CCE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17DBB32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35BAE19"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063CB5FD"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621E6E7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4481D1D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957111F"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2F32C721"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A0E12DB"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18F63B8B"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r>
      <w:tr w:rsidR="00EC23E8" w:rsidRPr="00EC23E8" w14:paraId="2A97BAC4"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5C38B2FE"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0637A739"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016ED3B"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r>
      <w:tr w:rsidR="00EC23E8" w:rsidRPr="00EC23E8" w14:paraId="1854768B"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19E4ABE0"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4A26C77"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162804FF"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r>
      <w:tr w:rsidR="00EC23E8" w:rsidRPr="00EC23E8" w14:paraId="6A07F19C" w14:textId="77777777" w:rsidTr="00EC23E8">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7B54660B"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Conselho Fiscal</w:t>
            </w:r>
          </w:p>
        </w:tc>
        <w:tc>
          <w:tcPr>
            <w:tcW w:w="1221" w:type="pct"/>
            <w:tcBorders>
              <w:top w:val="dotted" w:sz="4" w:space="0" w:color="auto"/>
              <w:left w:val="dotted" w:sz="4" w:space="0" w:color="auto"/>
              <w:bottom w:val="dotted" w:sz="4" w:space="0" w:color="auto"/>
              <w:right w:val="dotted" w:sz="4" w:space="0" w:color="auto"/>
            </w:tcBorders>
          </w:tcPr>
          <w:p w14:paraId="6FDBB2F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A6EDC5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AEB2907"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4DCCDF1D"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798358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54A354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2A492B6"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2A91E6E2"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A5330F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48A247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A4B8188"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5E9D2888"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E28D02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EC5835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21D63F7"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4DB526B5"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99AC19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101EE3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1AD4301"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7C90D158"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ABC27B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7F4D406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8CDD777"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7EF05A32"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65C1326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FB6F47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7CFEB69"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3BCFE6B1"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1D1F4CF"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EA9813D"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r>
      <w:tr w:rsidR="00EC23E8" w:rsidRPr="00EC23E8" w14:paraId="4DBB5782"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6E86E459"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7F315EE"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39D1F01"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r>
    </w:tbl>
    <w:p w14:paraId="3CBFA9CB"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2.Constituição Jurídica:</w:t>
      </w:r>
    </w:p>
    <w:p w14:paraId="1FE1978E"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2" w:name="Selecionar1"/>
      <w:r w:rsidRPr="00EC23E8">
        <w:rPr>
          <w:rFonts w:ascii="Cambria" w:eastAsia="Times New Roman" w:hAnsi="Cambria" w:cs="Arial"/>
          <w:sz w:val="24"/>
          <w:szCs w:val="24"/>
          <w:lang w:eastAsia="pt-BR"/>
        </w:rPr>
        <w:t>(     )</w:t>
      </w:r>
      <w:bookmarkEnd w:id="2"/>
      <w:r w:rsidRPr="00EC23E8">
        <w:rPr>
          <w:rFonts w:ascii="Cambria" w:eastAsia="Times New Roman" w:hAnsi="Cambria" w:cs="Arial"/>
          <w:sz w:val="24"/>
          <w:szCs w:val="24"/>
          <w:lang w:eastAsia="pt-BR"/>
        </w:rPr>
        <w:t xml:space="preserve"> Fundação</w:t>
      </w:r>
    </w:p>
    <w:p w14:paraId="2C7FEF04"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Associação</w:t>
      </w:r>
    </w:p>
    <w:p w14:paraId="43012A6B"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3" w:name="Selecionar3"/>
      <w:r w:rsidRPr="00EC23E8">
        <w:rPr>
          <w:rFonts w:ascii="Cambria" w:eastAsia="Times New Roman" w:hAnsi="Cambria" w:cs="Arial"/>
          <w:sz w:val="24"/>
          <w:szCs w:val="24"/>
          <w:lang w:eastAsia="pt-BR"/>
        </w:rPr>
        <w:t xml:space="preserve">(     ) </w:t>
      </w:r>
      <w:bookmarkEnd w:id="3"/>
      <w:r w:rsidRPr="00EC23E8">
        <w:rPr>
          <w:rFonts w:ascii="Cambria" w:eastAsia="Times New Roman" w:hAnsi="Cambria" w:cs="Arial"/>
          <w:sz w:val="24"/>
          <w:szCs w:val="24"/>
          <w:lang w:eastAsia="pt-BR"/>
        </w:rPr>
        <w:t xml:space="preserve">OSCIP </w:t>
      </w:r>
    </w:p>
    <w:p w14:paraId="1EC52D08"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4" w:name="Selecionar4"/>
      <w:r w:rsidRPr="00EC23E8">
        <w:rPr>
          <w:rFonts w:ascii="Cambria" w:eastAsia="Times New Roman" w:hAnsi="Cambria" w:cs="Arial"/>
          <w:sz w:val="24"/>
          <w:szCs w:val="24"/>
          <w:lang w:eastAsia="pt-BR"/>
        </w:rPr>
        <w:t xml:space="preserve">(     ) </w:t>
      </w:r>
      <w:bookmarkEnd w:id="4"/>
      <w:r w:rsidRPr="00EC23E8">
        <w:rPr>
          <w:rFonts w:ascii="Cambria" w:eastAsia="Times New Roman" w:hAnsi="Cambria" w:cs="Arial"/>
          <w:sz w:val="24"/>
          <w:szCs w:val="24"/>
          <w:lang w:eastAsia="pt-BR"/>
        </w:rPr>
        <w:t xml:space="preserve">Outra(s). Qual(is)?: </w:t>
      </w:r>
    </w:p>
    <w:p w14:paraId="0D5D3D70" w14:textId="77777777" w:rsidR="00EC23E8" w:rsidRPr="00EC23E8" w:rsidRDefault="00EC23E8" w:rsidP="00EC23E8">
      <w:pPr>
        <w:spacing w:after="0" w:line="240" w:lineRule="auto"/>
        <w:jc w:val="both"/>
        <w:rPr>
          <w:rFonts w:ascii="Cambria" w:eastAsia="Times New Roman" w:hAnsi="Cambria" w:cs="Arial"/>
          <w:b/>
          <w:sz w:val="24"/>
          <w:szCs w:val="24"/>
          <w:u w:val="single"/>
          <w:lang w:eastAsia="pt-BR"/>
        </w:rPr>
      </w:pPr>
    </w:p>
    <w:p w14:paraId="4D0AA7A3"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3.Inscrição nos Conselhos: </w:t>
      </w:r>
    </w:p>
    <w:p w14:paraId="2CCDE9AA"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5" w:name="Selecionar5"/>
      <w:r w:rsidRPr="00EC23E8">
        <w:rPr>
          <w:rFonts w:ascii="Cambria" w:eastAsia="Times New Roman" w:hAnsi="Cambria" w:cs="Arial"/>
          <w:sz w:val="24"/>
          <w:szCs w:val="24"/>
          <w:lang w:eastAsia="pt-BR"/>
        </w:rPr>
        <w:t xml:space="preserve">(     ) </w:t>
      </w:r>
      <w:bookmarkEnd w:id="5"/>
      <w:r w:rsidRPr="00EC23E8">
        <w:rPr>
          <w:rFonts w:ascii="Cambria" w:eastAsia="Times New Roman" w:hAnsi="Cambria" w:cs="Arial"/>
          <w:sz w:val="24"/>
          <w:szCs w:val="24"/>
          <w:lang w:eastAsia="pt-BR"/>
        </w:rPr>
        <w:t>CMAS</w:t>
      </w:r>
    </w:p>
    <w:p w14:paraId="7289E33D"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6" w:name="Selecionar6"/>
      <w:r w:rsidRPr="00EC23E8">
        <w:rPr>
          <w:rFonts w:ascii="Cambria" w:eastAsia="Times New Roman" w:hAnsi="Cambria" w:cs="Arial"/>
          <w:sz w:val="24"/>
          <w:szCs w:val="24"/>
          <w:lang w:eastAsia="pt-BR"/>
        </w:rPr>
        <w:t xml:space="preserve">(     ) </w:t>
      </w:r>
      <w:bookmarkEnd w:id="6"/>
      <w:r w:rsidRPr="00EC23E8">
        <w:rPr>
          <w:rFonts w:ascii="Cambria" w:eastAsia="Times New Roman" w:hAnsi="Cambria" w:cs="Arial"/>
          <w:sz w:val="24"/>
          <w:szCs w:val="24"/>
          <w:lang w:eastAsia="pt-BR"/>
        </w:rPr>
        <w:t>CMDCA</w:t>
      </w:r>
    </w:p>
    <w:p w14:paraId="2EDF9C1D"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7" w:name="Selecionar7"/>
      <w:r w:rsidRPr="00EC23E8">
        <w:rPr>
          <w:rFonts w:ascii="Cambria" w:eastAsia="Times New Roman" w:hAnsi="Cambria" w:cs="Arial"/>
          <w:sz w:val="24"/>
          <w:szCs w:val="24"/>
          <w:lang w:eastAsia="pt-BR"/>
        </w:rPr>
        <w:t xml:space="preserve">(     ) </w:t>
      </w:r>
      <w:bookmarkEnd w:id="7"/>
      <w:r w:rsidRPr="00EC23E8">
        <w:rPr>
          <w:rFonts w:ascii="Cambria" w:eastAsia="Times New Roman" w:hAnsi="Cambria" w:cs="Arial"/>
          <w:sz w:val="24"/>
          <w:szCs w:val="24"/>
          <w:lang w:eastAsia="pt-BR"/>
        </w:rPr>
        <w:t>CMI</w:t>
      </w:r>
    </w:p>
    <w:p w14:paraId="5374CF3D"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8" w:name="Selecionar8"/>
      <w:r w:rsidRPr="00EC23E8">
        <w:rPr>
          <w:rFonts w:ascii="Cambria" w:eastAsia="Times New Roman" w:hAnsi="Cambria" w:cs="Arial"/>
          <w:sz w:val="24"/>
          <w:szCs w:val="24"/>
          <w:lang w:eastAsia="pt-BR"/>
        </w:rPr>
        <w:t xml:space="preserve">(     ) </w:t>
      </w:r>
      <w:bookmarkEnd w:id="8"/>
      <w:r w:rsidRPr="00EC23E8">
        <w:rPr>
          <w:rFonts w:ascii="Cambria" w:eastAsia="Times New Roman" w:hAnsi="Cambria" w:cs="Arial"/>
          <w:sz w:val="24"/>
          <w:szCs w:val="24"/>
          <w:lang w:eastAsia="pt-BR"/>
        </w:rPr>
        <w:t>CMM</w:t>
      </w:r>
    </w:p>
    <w:p w14:paraId="433F34AC" w14:textId="77777777" w:rsidR="00EC23E8" w:rsidRPr="00EC23E8" w:rsidRDefault="00EC23E8" w:rsidP="00EC23E8">
      <w:pPr>
        <w:spacing w:after="0" w:line="240" w:lineRule="auto"/>
        <w:jc w:val="both"/>
        <w:rPr>
          <w:rFonts w:ascii="Cambria" w:eastAsia="Times New Roman" w:hAnsi="Cambria" w:cs="Arial"/>
          <w:b/>
          <w:sz w:val="24"/>
          <w:szCs w:val="24"/>
          <w:lang w:eastAsia="pt-BR"/>
        </w:rPr>
      </w:pPr>
      <w:bookmarkStart w:id="9" w:name="Selecionar9"/>
      <w:r w:rsidRPr="00EC23E8">
        <w:rPr>
          <w:rFonts w:ascii="Cambria" w:eastAsia="Times New Roman" w:hAnsi="Cambria" w:cs="Arial"/>
          <w:sz w:val="24"/>
          <w:szCs w:val="24"/>
          <w:lang w:eastAsia="pt-BR"/>
        </w:rPr>
        <w:t xml:space="preserve">(     ) </w:t>
      </w:r>
      <w:bookmarkEnd w:id="9"/>
      <w:r w:rsidRPr="00EC23E8">
        <w:rPr>
          <w:rFonts w:ascii="Cambria" w:eastAsia="Times New Roman" w:hAnsi="Cambria" w:cs="Arial"/>
          <w:sz w:val="24"/>
          <w:szCs w:val="24"/>
          <w:lang w:eastAsia="pt-BR"/>
        </w:rPr>
        <w:t>CMDPD</w:t>
      </w:r>
    </w:p>
    <w:p w14:paraId="6AD47855" w14:textId="6D944647" w:rsidR="00EC23E8" w:rsidRPr="00EC23E8" w:rsidRDefault="00EC23E8" w:rsidP="00EC23E8">
      <w:pPr>
        <w:spacing w:after="0" w:line="240" w:lineRule="auto"/>
        <w:jc w:val="center"/>
        <w:outlineLvl w:val="0"/>
        <w:rPr>
          <w:rFonts w:ascii="Cambria" w:eastAsia="Times New Roman" w:hAnsi="Cambria" w:cs="Arial"/>
          <w:b/>
          <w:bCs/>
          <w:sz w:val="24"/>
          <w:szCs w:val="24"/>
          <w:lang w:eastAsia="pt-BR"/>
        </w:rPr>
      </w:pPr>
      <w:r w:rsidRPr="00EC23E8">
        <w:rPr>
          <w:rFonts w:ascii="Cambria" w:eastAsia="Times New Roman" w:hAnsi="Cambria" w:cs="Arial"/>
          <w:b/>
          <w:sz w:val="24"/>
          <w:szCs w:val="24"/>
          <w:lang w:eastAsia="pt-BR"/>
        </w:rPr>
        <w:br w:type="page"/>
      </w:r>
      <w:r w:rsidRPr="00EC23E8">
        <w:rPr>
          <w:rFonts w:ascii="Cambria" w:eastAsia="Times New Roman" w:hAnsi="Cambria" w:cs="Arial"/>
          <w:b/>
          <w:sz w:val="24"/>
          <w:szCs w:val="24"/>
          <w:lang w:eastAsia="pt-BR"/>
        </w:rPr>
        <w:lastRenderedPageBreak/>
        <w:t xml:space="preserve">Bloco II </w:t>
      </w:r>
      <w:r w:rsidR="00A966E3">
        <w:rPr>
          <w:rFonts w:ascii="Cambria" w:eastAsia="Times New Roman" w:hAnsi="Cambria" w:cs="Arial"/>
          <w:b/>
          <w:sz w:val="24"/>
          <w:szCs w:val="24"/>
          <w:lang w:eastAsia="pt-BR"/>
        </w:rPr>
        <w:t>–</w:t>
      </w:r>
      <w:r w:rsidRPr="00EC23E8">
        <w:rPr>
          <w:rFonts w:ascii="Cambria" w:eastAsia="Times New Roman" w:hAnsi="Cambria" w:cs="Arial"/>
          <w:b/>
          <w:sz w:val="24"/>
          <w:szCs w:val="24"/>
          <w:lang w:eastAsia="pt-BR"/>
        </w:rPr>
        <w:t xml:space="preserve"> </w:t>
      </w:r>
      <w:r w:rsidR="00A966E3">
        <w:rPr>
          <w:rFonts w:ascii="Cambria" w:eastAsia="Times New Roman" w:hAnsi="Cambria" w:cs="Arial"/>
          <w:b/>
          <w:bCs/>
          <w:sz w:val="24"/>
          <w:szCs w:val="24"/>
          <w:lang w:eastAsia="pt-BR"/>
        </w:rPr>
        <w:t>Outros dados da Organização</w:t>
      </w:r>
    </w:p>
    <w:p w14:paraId="094C8AB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58714898"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Como surgiu a entidade social e quais seus objetivos? (no máximo 1.600 caracteres com espaços, aproximadamente 20 linhas)</w:t>
      </w:r>
    </w:p>
    <w:p w14:paraId="0CFAD413" w14:textId="70E9BE60" w:rsidR="00EC23E8" w:rsidRDefault="00EC23E8" w:rsidP="00EC23E8">
      <w:pPr>
        <w:spacing w:after="0" w:line="240" w:lineRule="auto"/>
        <w:jc w:val="both"/>
        <w:rPr>
          <w:rFonts w:ascii="Cambria" w:eastAsia="Times New Roman" w:hAnsi="Cambria" w:cs="Arial"/>
          <w:sz w:val="24"/>
          <w:szCs w:val="24"/>
          <w:lang w:eastAsia="pt-BR"/>
        </w:rPr>
      </w:pPr>
    </w:p>
    <w:p w14:paraId="5239675A" w14:textId="7F3ED8E9" w:rsidR="0076238F" w:rsidRDefault="0076238F" w:rsidP="00EC23E8">
      <w:pPr>
        <w:spacing w:after="0" w:line="240" w:lineRule="auto"/>
        <w:jc w:val="both"/>
        <w:rPr>
          <w:rFonts w:ascii="Cambria" w:eastAsia="Times New Roman" w:hAnsi="Cambria" w:cs="Arial"/>
          <w:sz w:val="24"/>
          <w:szCs w:val="24"/>
          <w:lang w:eastAsia="pt-BR"/>
        </w:rPr>
      </w:pPr>
    </w:p>
    <w:p w14:paraId="29144E18" w14:textId="0B04B47B" w:rsidR="0076238F" w:rsidRDefault="0076238F" w:rsidP="00EC23E8">
      <w:pPr>
        <w:spacing w:after="0" w:line="240" w:lineRule="auto"/>
        <w:jc w:val="both"/>
        <w:rPr>
          <w:rFonts w:ascii="Cambria" w:eastAsia="Times New Roman" w:hAnsi="Cambria" w:cs="Arial"/>
          <w:sz w:val="24"/>
          <w:szCs w:val="24"/>
          <w:lang w:eastAsia="pt-BR"/>
        </w:rPr>
      </w:pPr>
    </w:p>
    <w:p w14:paraId="4E8C8A48" w14:textId="77777777" w:rsidR="0076238F" w:rsidRPr="00EC23E8" w:rsidRDefault="0076238F" w:rsidP="00EC23E8">
      <w:pPr>
        <w:spacing w:after="0" w:line="240" w:lineRule="auto"/>
        <w:jc w:val="both"/>
        <w:rPr>
          <w:rFonts w:ascii="Cambria" w:eastAsia="Times New Roman" w:hAnsi="Cambria" w:cs="Arial"/>
          <w:sz w:val="24"/>
          <w:szCs w:val="24"/>
          <w:lang w:eastAsia="pt-BR"/>
        </w:rPr>
      </w:pPr>
    </w:p>
    <w:p w14:paraId="0DA6A31D"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Área de atuação da </w:t>
      </w:r>
      <w:r w:rsidRPr="00EC23E8">
        <w:rPr>
          <w:rFonts w:ascii="Cambria" w:eastAsia="Times New Roman" w:hAnsi="Cambria" w:cs="Arial"/>
          <w:bCs/>
          <w:sz w:val="24"/>
          <w:szCs w:val="24"/>
          <w:lang w:eastAsia="pt-BR"/>
        </w:rPr>
        <w:t>entidade social</w:t>
      </w:r>
    </w:p>
    <w:p w14:paraId="4CCC4A9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bl>
      <w:tblPr>
        <w:tblW w:w="9378" w:type="dxa"/>
        <w:tblLook w:val="01E0" w:firstRow="1" w:lastRow="1" w:firstColumn="1" w:lastColumn="1" w:noHBand="0" w:noVBand="0"/>
      </w:tblPr>
      <w:tblGrid>
        <w:gridCol w:w="2660"/>
        <w:gridCol w:w="221"/>
        <w:gridCol w:w="2330"/>
        <w:gridCol w:w="426"/>
        <w:gridCol w:w="859"/>
        <w:gridCol w:w="2882"/>
      </w:tblGrid>
      <w:tr w:rsidR="00EC23E8" w:rsidRPr="00EC23E8" w14:paraId="7FB3282F" w14:textId="77777777" w:rsidTr="00EC23E8">
        <w:tc>
          <w:tcPr>
            <w:tcW w:w="9378" w:type="dxa"/>
            <w:gridSpan w:val="6"/>
            <w:tcBorders>
              <w:top w:val="single" w:sz="4" w:space="0" w:color="auto"/>
              <w:left w:val="single" w:sz="4" w:space="0" w:color="auto"/>
              <w:bottom w:val="single" w:sz="4" w:space="0" w:color="auto"/>
              <w:right w:val="single" w:sz="4" w:space="0" w:color="auto"/>
            </w:tcBorders>
            <w:hideMark/>
          </w:tcPr>
          <w:p w14:paraId="5455EEB3"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Assistência Social</w:t>
            </w:r>
            <w:r w:rsidRPr="00EC23E8">
              <w:rPr>
                <w:rFonts w:ascii="Cambria" w:eastAsia="Times New Roman" w:hAnsi="Cambria" w:cs="Arial"/>
                <w:sz w:val="24"/>
                <w:szCs w:val="24"/>
                <w:lang w:eastAsia="pt-BR"/>
              </w:rPr>
              <w:t>:</w:t>
            </w:r>
          </w:p>
        </w:tc>
      </w:tr>
      <w:tr w:rsidR="00EC23E8" w:rsidRPr="00EC23E8" w14:paraId="543D3D07" w14:textId="77777777" w:rsidTr="00EC23E8">
        <w:tc>
          <w:tcPr>
            <w:tcW w:w="2660" w:type="dxa"/>
            <w:tcBorders>
              <w:top w:val="single" w:sz="4" w:space="0" w:color="auto"/>
              <w:left w:val="single" w:sz="4" w:space="0" w:color="auto"/>
              <w:bottom w:val="single" w:sz="4" w:space="0" w:color="auto"/>
              <w:right w:val="single" w:sz="4" w:space="0" w:color="auto"/>
            </w:tcBorders>
            <w:hideMark/>
          </w:tcPr>
          <w:p w14:paraId="17198724"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0" w:name="Selecionar10"/>
            <w:r w:rsidRPr="00EC23E8">
              <w:rPr>
                <w:rFonts w:ascii="Cambria" w:eastAsia="Times New Roman" w:hAnsi="Cambria" w:cs="Arial"/>
                <w:sz w:val="24"/>
                <w:szCs w:val="24"/>
                <w:lang w:eastAsia="pt-BR"/>
              </w:rPr>
              <w:t>(     )</w:t>
            </w:r>
            <w:bookmarkEnd w:id="10"/>
            <w:r w:rsidRPr="00EC23E8">
              <w:rPr>
                <w:rFonts w:ascii="Cambria" w:eastAsia="Times New Roman" w:hAnsi="Cambria" w:cs="Arial"/>
                <w:sz w:val="24"/>
                <w:szCs w:val="24"/>
                <w:lang w:eastAsia="pt-BR"/>
              </w:rPr>
              <w:t xml:space="preserve"> assessoramento</w:t>
            </w:r>
          </w:p>
        </w:tc>
        <w:tc>
          <w:tcPr>
            <w:tcW w:w="2977" w:type="dxa"/>
            <w:gridSpan w:val="3"/>
            <w:tcBorders>
              <w:top w:val="single" w:sz="4" w:space="0" w:color="auto"/>
              <w:left w:val="single" w:sz="4" w:space="0" w:color="auto"/>
              <w:bottom w:val="single" w:sz="4" w:space="0" w:color="auto"/>
              <w:right w:val="single" w:sz="4" w:space="0" w:color="auto"/>
            </w:tcBorders>
            <w:hideMark/>
          </w:tcPr>
          <w:p w14:paraId="4962317E"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1" w:name="Selecionar11"/>
            <w:r w:rsidRPr="00EC23E8">
              <w:rPr>
                <w:rFonts w:ascii="Cambria" w:eastAsia="Times New Roman" w:hAnsi="Cambria" w:cs="Arial"/>
                <w:sz w:val="24"/>
                <w:szCs w:val="24"/>
                <w:lang w:eastAsia="pt-BR"/>
              </w:rPr>
              <w:t>(     )</w:t>
            </w:r>
            <w:bookmarkEnd w:id="11"/>
            <w:r w:rsidRPr="00EC23E8">
              <w:rPr>
                <w:rFonts w:ascii="Cambria" w:eastAsia="Times New Roman" w:hAnsi="Cambria" w:cs="Arial"/>
                <w:sz w:val="24"/>
                <w:szCs w:val="24"/>
                <w:lang w:eastAsia="pt-BR"/>
              </w:rPr>
              <w:t xml:space="preserve"> defesa de direito</w:t>
            </w:r>
          </w:p>
        </w:tc>
        <w:tc>
          <w:tcPr>
            <w:tcW w:w="3741" w:type="dxa"/>
            <w:gridSpan w:val="2"/>
            <w:tcBorders>
              <w:top w:val="single" w:sz="4" w:space="0" w:color="auto"/>
              <w:left w:val="single" w:sz="4" w:space="0" w:color="auto"/>
              <w:bottom w:val="single" w:sz="4" w:space="0" w:color="auto"/>
              <w:right w:val="single" w:sz="4" w:space="0" w:color="auto"/>
            </w:tcBorders>
            <w:hideMark/>
          </w:tcPr>
          <w:p w14:paraId="57117834"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2" w:name="Selecionar12"/>
            <w:r w:rsidRPr="00EC23E8">
              <w:rPr>
                <w:rFonts w:ascii="Cambria" w:eastAsia="Times New Roman" w:hAnsi="Cambria" w:cs="Arial"/>
                <w:sz w:val="24"/>
                <w:szCs w:val="24"/>
                <w:lang w:eastAsia="pt-BR"/>
              </w:rPr>
              <w:t>(     )</w:t>
            </w:r>
            <w:bookmarkEnd w:id="12"/>
            <w:r w:rsidRPr="00EC23E8">
              <w:rPr>
                <w:rFonts w:ascii="Cambria" w:eastAsia="Times New Roman" w:hAnsi="Cambria" w:cs="Arial"/>
                <w:sz w:val="24"/>
                <w:szCs w:val="24"/>
                <w:lang w:eastAsia="pt-BR"/>
              </w:rPr>
              <w:t xml:space="preserve"> prestação de serviço</w:t>
            </w:r>
          </w:p>
        </w:tc>
      </w:tr>
      <w:tr w:rsidR="00EC23E8" w:rsidRPr="00EC23E8" w14:paraId="5F5DF242" w14:textId="77777777" w:rsidTr="00EC23E8">
        <w:tc>
          <w:tcPr>
            <w:tcW w:w="9378" w:type="dxa"/>
            <w:gridSpan w:val="6"/>
            <w:tcBorders>
              <w:top w:val="single" w:sz="4" w:space="0" w:color="auto"/>
              <w:left w:val="nil"/>
              <w:bottom w:val="single" w:sz="4" w:space="0" w:color="auto"/>
              <w:right w:val="nil"/>
            </w:tcBorders>
          </w:tcPr>
          <w:p w14:paraId="4C5B2316" w14:textId="77777777" w:rsidR="00EC23E8" w:rsidRPr="00EC23E8" w:rsidRDefault="00EC23E8" w:rsidP="00EC23E8">
            <w:pPr>
              <w:spacing w:after="0" w:line="240" w:lineRule="auto"/>
              <w:jc w:val="center"/>
              <w:rPr>
                <w:rFonts w:ascii="Cambria" w:eastAsia="Times New Roman" w:hAnsi="Cambria" w:cs="Arial"/>
                <w:sz w:val="24"/>
                <w:szCs w:val="24"/>
                <w:u w:val="single"/>
                <w:lang w:eastAsia="pt-BR"/>
              </w:rPr>
            </w:pPr>
          </w:p>
        </w:tc>
      </w:tr>
      <w:tr w:rsidR="00EC23E8" w:rsidRPr="00EC23E8" w14:paraId="21257DD8" w14:textId="77777777" w:rsidTr="00EC23E8">
        <w:tc>
          <w:tcPr>
            <w:tcW w:w="9378" w:type="dxa"/>
            <w:gridSpan w:val="6"/>
            <w:tcBorders>
              <w:top w:val="single" w:sz="4" w:space="0" w:color="auto"/>
              <w:left w:val="single" w:sz="4" w:space="0" w:color="auto"/>
              <w:bottom w:val="single" w:sz="4" w:space="0" w:color="auto"/>
              <w:right w:val="single" w:sz="4" w:space="0" w:color="auto"/>
            </w:tcBorders>
            <w:hideMark/>
          </w:tcPr>
          <w:p w14:paraId="3223C411"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Outra(s)</w:t>
            </w:r>
            <w:r w:rsidRPr="00EC23E8">
              <w:rPr>
                <w:rFonts w:ascii="Cambria" w:eastAsia="Times New Roman" w:hAnsi="Cambria" w:cs="Arial"/>
                <w:sz w:val="24"/>
                <w:szCs w:val="24"/>
                <w:lang w:eastAsia="pt-BR"/>
              </w:rPr>
              <w:t>:</w:t>
            </w:r>
          </w:p>
        </w:tc>
      </w:tr>
      <w:tr w:rsidR="00EC23E8" w:rsidRPr="00EC23E8" w14:paraId="37425539" w14:textId="77777777" w:rsidTr="00EC23E8">
        <w:tc>
          <w:tcPr>
            <w:tcW w:w="2881" w:type="dxa"/>
            <w:gridSpan w:val="2"/>
            <w:tcBorders>
              <w:top w:val="single" w:sz="4" w:space="0" w:color="auto"/>
              <w:left w:val="single" w:sz="4" w:space="0" w:color="auto"/>
              <w:bottom w:val="single" w:sz="4" w:space="0" w:color="auto"/>
              <w:right w:val="single" w:sz="4" w:space="0" w:color="auto"/>
            </w:tcBorders>
            <w:hideMark/>
          </w:tcPr>
          <w:p w14:paraId="36598DC1"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cultura</w:t>
            </w:r>
          </w:p>
        </w:tc>
        <w:tc>
          <w:tcPr>
            <w:tcW w:w="3615" w:type="dxa"/>
            <w:gridSpan w:val="3"/>
            <w:tcBorders>
              <w:top w:val="single" w:sz="4" w:space="0" w:color="auto"/>
              <w:left w:val="single" w:sz="4" w:space="0" w:color="auto"/>
              <w:bottom w:val="single" w:sz="4" w:space="0" w:color="auto"/>
              <w:right w:val="single" w:sz="4" w:space="0" w:color="auto"/>
            </w:tcBorders>
            <w:hideMark/>
          </w:tcPr>
          <w:p w14:paraId="249FE721"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educação</w:t>
            </w:r>
          </w:p>
        </w:tc>
        <w:tc>
          <w:tcPr>
            <w:tcW w:w="2882" w:type="dxa"/>
            <w:tcBorders>
              <w:top w:val="single" w:sz="4" w:space="0" w:color="auto"/>
              <w:left w:val="single" w:sz="4" w:space="0" w:color="auto"/>
              <w:bottom w:val="single" w:sz="4" w:space="0" w:color="auto"/>
              <w:right w:val="single" w:sz="4" w:space="0" w:color="auto"/>
            </w:tcBorders>
            <w:hideMark/>
          </w:tcPr>
          <w:p w14:paraId="25729171"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moradia</w:t>
            </w:r>
          </w:p>
        </w:tc>
      </w:tr>
      <w:tr w:rsidR="00EC23E8" w:rsidRPr="00EC23E8" w14:paraId="3F967CF5" w14:textId="77777777" w:rsidTr="00EC23E8">
        <w:tc>
          <w:tcPr>
            <w:tcW w:w="2881" w:type="dxa"/>
            <w:gridSpan w:val="2"/>
            <w:tcBorders>
              <w:top w:val="single" w:sz="4" w:space="0" w:color="auto"/>
              <w:left w:val="single" w:sz="4" w:space="0" w:color="auto"/>
              <w:bottom w:val="single" w:sz="4" w:space="0" w:color="auto"/>
              <w:right w:val="single" w:sz="4" w:space="0" w:color="auto"/>
            </w:tcBorders>
            <w:hideMark/>
          </w:tcPr>
          <w:p w14:paraId="06CC35E4"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meio ambiente</w:t>
            </w:r>
          </w:p>
        </w:tc>
        <w:tc>
          <w:tcPr>
            <w:tcW w:w="3615" w:type="dxa"/>
            <w:gridSpan w:val="3"/>
            <w:tcBorders>
              <w:top w:val="single" w:sz="4" w:space="0" w:color="auto"/>
              <w:left w:val="single" w:sz="4" w:space="0" w:color="auto"/>
              <w:bottom w:val="single" w:sz="4" w:space="0" w:color="auto"/>
              <w:right w:val="single" w:sz="4" w:space="0" w:color="auto"/>
            </w:tcBorders>
            <w:hideMark/>
          </w:tcPr>
          <w:p w14:paraId="633C188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esporte</w:t>
            </w:r>
          </w:p>
        </w:tc>
        <w:tc>
          <w:tcPr>
            <w:tcW w:w="2882" w:type="dxa"/>
            <w:tcBorders>
              <w:top w:val="single" w:sz="4" w:space="0" w:color="auto"/>
              <w:left w:val="single" w:sz="4" w:space="0" w:color="auto"/>
              <w:bottom w:val="single" w:sz="4" w:space="0" w:color="auto"/>
              <w:right w:val="single" w:sz="4" w:space="0" w:color="auto"/>
            </w:tcBorders>
            <w:hideMark/>
          </w:tcPr>
          <w:p w14:paraId="138710A6"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saúde</w:t>
            </w:r>
          </w:p>
        </w:tc>
      </w:tr>
      <w:tr w:rsidR="00EC23E8" w:rsidRPr="00EC23E8" w14:paraId="5C5BE8F6" w14:textId="77777777" w:rsidTr="00EC23E8">
        <w:tc>
          <w:tcPr>
            <w:tcW w:w="2881" w:type="dxa"/>
            <w:gridSpan w:val="2"/>
            <w:tcBorders>
              <w:top w:val="single" w:sz="4" w:space="0" w:color="auto"/>
              <w:left w:val="single" w:sz="4" w:space="0" w:color="auto"/>
              <w:bottom w:val="single" w:sz="4" w:space="0" w:color="auto"/>
              <w:right w:val="single" w:sz="4" w:space="0" w:color="auto"/>
            </w:tcBorders>
            <w:hideMark/>
          </w:tcPr>
          <w:p w14:paraId="0B4495E1"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religiosa</w:t>
            </w:r>
          </w:p>
        </w:tc>
        <w:tc>
          <w:tcPr>
            <w:tcW w:w="2330" w:type="dxa"/>
            <w:tcBorders>
              <w:top w:val="single" w:sz="4" w:space="0" w:color="auto"/>
              <w:left w:val="single" w:sz="4" w:space="0" w:color="auto"/>
              <w:bottom w:val="single" w:sz="4" w:space="0" w:color="auto"/>
              <w:right w:val="single" w:sz="4" w:space="0" w:color="auto"/>
            </w:tcBorders>
            <w:hideMark/>
          </w:tcPr>
          <w:p w14:paraId="6136882B"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outra(s):</w:t>
            </w:r>
          </w:p>
        </w:tc>
        <w:tc>
          <w:tcPr>
            <w:tcW w:w="4167" w:type="dxa"/>
            <w:gridSpan w:val="3"/>
            <w:tcBorders>
              <w:top w:val="single" w:sz="4" w:space="0" w:color="auto"/>
              <w:left w:val="single" w:sz="4" w:space="0" w:color="auto"/>
              <w:bottom w:val="single" w:sz="4" w:space="0" w:color="auto"/>
              <w:right w:val="single" w:sz="4" w:space="0" w:color="auto"/>
            </w:tcBorders>
          </w:tcPr>
          <w:p w14:paraId="0412B2A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4D0505B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54B97AA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Experiência prévia na realização, com efetividade, do objeto deste serviço ou de natureza similar.</w:t>
      </w:r>
    </w:p>
    <w:p w14:paraId="6936A5ED" w14:textId="77777777" w:rsidR="0076238F" w:rsidRPr="00EC23E8" w:rsidRDefault="0076238F" w:rsidP="00EC23E8">
      <w:pPr>
        <w:spacing w:after="0" w:line="240" w:lineRule="auto"/>
        <w:jc w:val="both"/>
        <w:rPr>
          <w:rFonts w:ascii="Cambria" w:eastAsia="Times New Roman" w:hAnsi="Cambria" w:cs="Arial"/>
          <w:sz w:val="24"/>
          <w:szCs w:val="24"/>
          <w:lang w:eastAsia="pt-BR"/>
        </w:rPr>
      </w:pPr>
    </w:p>
    <w:p w14:paraId="3245E147"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3.1. Assinale quais dos serviços ou programas sociassistenciais abaixo a entidade social desenvolve:</w:t>
      </w:r>
    </w:p>
    <w:p w14:paraId="3DE02D12" w14:textId="5B4C7AFE" w:rsidR="00EC23E8" w:rsidRDefault="00EC23E8" w:rsidP="00EC23E8">
      <w:pPr>
        <w:spacing w:after="0" w:line="240" w:lineRule="auto"/>
        <w:jc w:val="both"/>
        <w:rPr>
          <w:rFonts w:ascii="Cambria" w:eastAsia="Times New Roman" w:hAnsi="Cambria" w:cs="Arial"/>
          <w:sz w:val="24"/>
          <w:szCs w:val="24"/>
          <w:lang w:eastAsia="pt-BR"/>
        </w:rPr>
      </w:pPr>
    </w:p>
    <w:p w14:paraId="20174747" w14:textId="381642F0" w:rsidR="0076238F" w:rsidRDefault="0076238F" w:rsidP="00EC23E8">
      <w:pPr>
        <w:spacing w:after="0" w:line="240" w:lineRule="auto"/>
        <w:jc w:val="both"/>
        <w:rPr>
          <w:rFonts w:ascii="Cambria" w:eastAsia="Times New Roman" w:hAnsi="Cambria" w:cs="Arial"/>
          <w:sz w:val="24"/>
          <w:szCs w:val="24"/>
          <w:lang w:eastAsia="pt-BR"/>
        </w:rPr>
      </w:pPr>
    </w:p>
    <w:p w14:paraId="4912CA5A" w14:textId="77777777" w:rsidR="0076238F" w:rsidRPr="00EC23E8" w:rsidRDefault="0076238F" w:rsidP="00EC23E8">
      <w:pPr>
        <w:spacing w:after="0" w:line="240" w:lineRule="auto"/>
        <w:jc w:val="both"/>
        <w:rPr>
          <w:rFonts w:ascii="Cambria" w:eastAsia="Times New Roman" w:hAnsi="Cambria" w:cs="Arial"/>
          <w:sz w:val="24"/>
          <w:szCs w:val="24"/>
          <w:lang w:eastAsia="pt-BR"/>
        </w:rPr>
      </w:pPr>
    </w:p>
    <w:p w14:paraId="5C2DE1EE" w14:textId="77777777" w:rsidR="00EC23E8" w:rsidRPr="00EC23E8" w:rsidRDefault="00EC23E8" w:rsidP="00EC23E8">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t>3.1.1Proteção Social Básica: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6"/>
        <w:gridCol w:w="1507"/>
        <w:gridCol w:w="1507"/>
      </w:tblGrid>
      <w:tr w:rsidR="00EC23E8" w:rsidRPr="00EC23E8" w14:paraId="5057C31D" w14:textId="77777777" w:rsidTr="00EC23E8">
        <w:tc>
          <w:tcPr>
            <w:tcW w:w="0" w:type="auto"/>
            <w:tcBorders>
              <w:top w:val="single" w:sz="4" w:space="0" w:color="auto"/>
              <w:left w:val="single" w:sz="4" w:space="0" w:color="auto"/>
              <w:bottom w:val="single" w:sz="4" w:space="0" w:color="auto"/>
              <w:right w:val="single" w:sz="4" w:space="0" w:color="auto"/>
            </w:tcBorders>
            <w:vAlign w:val="center"/>
            <w:hideMark/>
          </w:tcPr>
          <w:p w14:paraId="674151DB" w14:textId="77777777" w:rsidR="00EC23E8" w:rsidRPr="00EC23E8" w:rsidRDefault="00EC23E8" w:rsidP="00EC23E8">
            <w:pPr>
              <w:spacing w:after="0" w:line="240" w:lineRule="auto"/>
              <w:jc w:val="center"/>
              <w:rPr>
                <w:rFonts w:ascii="Cambria" w:eastAsia="Times New Roman" w:hAnsi="Cambria" w:cs="Arial"/>
                <w:sz w:val="24"/>
                <w:szCs w:val="24"/>
                <w:lang w:eastAsia="pt-BR"/>
              </w:rPr>
            </w:pPr>
            <w:bookmarkStart w:id="13" w:name="_Hlk111532229"/>
            <w:r w:rsidRPr="00EC23E8">
              <w:rPr>
                <w:rFonts w:ascii="Cambria" w:eastAsia="Times New Roman" w:hAnsi="Cambria" w:cs="Arial"/>
                <w:sz w:val="24"/>
                <w:szCs w:val="24"/>
                <w:lang w:eastAsia="pt-BR"/>
              </w:rPr>
              <w:t>Tipo de serviço, programa e/ou projeto</w:t>
            </w:r>
          </w:p>
        </w:tc>
        <w:tc>
          <w:tcPr>
            <w:tcW w:w="0" w:type="auto"/>
            <w:tcBorders>
              <w:top w:val="single" w:sz="4" w:space="0" w:color="auto"/>
              <w:left w:val="single" w:sz="4" w:space="0" w:color="auto"/>
              <w:bottom w:val="single" w:sz="4" w:space="0" w:color="auto"/>
              <w:right w:val="single" w:sz="4" w:space="0" w:color="auto"/>
            </w:tcBorders>
            <w:vAlign w:val="center"/>
            <w:hideMark/>
          </w:tcPr>
          <w:p w14:paraId="4FEE3C10"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0183152C"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0" w:type="auto"/>
            <w:tcBorders>
              <w:top w:val="single" w:sz="4" w:space="0" w:color="auto"/>
              <w:left w:val="single" w:sz="4" w:space="0" w:color="auto"/>
              <w:bottom w:val="single" w:sz="4" w:space="0" w:color="auto"/>
              <w:right w:val="single" w:sz="4" w:space="0" w:color="auto"/>
            </w:tcBorders>
            <w:vAlign w:val="center"/>
            <w:hideMark/>
          </w:tcPr>
          <w:p w14:paraId="1CCFE6EB"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6EDA861C"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EC23E8" w:rsidRPr="00EC23E8" w14:paraId="77F30FC8"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51E51729"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Vínculos para Crianças e Adolescentes de 06 a 17 anos</w:t>
            </w:r>
          </w:p>
        </w:tc>
        <w:tc>
          <w:tcPr>
            <w:tcW w:w="0" w:type="auto"/>
            <w:tcBorders>
              <w:top w:val="single" w:sz="4" w:space="0" w:color="auto"/>
              <w:left w:val="single" w:sz="4" w:space="0" w:color="auto"/>
              <w:bottom w:val="single" w:sz="4" w:space="0" w:color="auto"/>
              <w:right w:val="single" w:sz="4" w:space="0" w:color="auto"/>
            </w:tcBorders>
          </w:tcPr>
          <w:p w14:paraId="5CB661C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5BD0E52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C15406" w:rsidRPr="00EC23E8" w14:paraId="6FF8D971" w14:textId="77777777" w:rsidTr="00EC23E8">
        <w:tc>
          <w:tcPr>
            <w:tcW w:w="0" w:type="auto"/>
            <w:tcBorders>
              <w:top w:val="single" w:sz="4" w:space="0" w:color="auto"/>
              <w:left w:val="single" w:sz="4" w:space="0" w:color="auto"/>
              <w:bottom w:val="single" w:sz="4" w:space="0" w:color="auto"/>
              <w:right w:val="single" w:sz="4" w:space="0" w:color="auto"/>
            </w:tcBorders>
          </w:tcPr>
          <w:p w14:paraId="4D2A00A9" w14:textId="4AA32A62" w:rsidR="00C15406" w:rsidRPr="00EC23E8" w:rsidRDefault="00C15406" w:rsidP="00C15406">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Serviço de Convivência e Fortalecimento de Vínculo para </w:t>
            </w:r>
            <w:r>
              <w:rPr>
                <w:rFonts w:ascii="Cambria" w:eastAsia="Times New Roman" w:hAnsi="Cambria" w:cs="Arial"/>
                <w:sz w:val="24"/>
                <w:szCs w:val="24"/>
                <w:lang w:eastAsia="pt-BR"/>
              </w:rPr>
              <w:t>Jovens e Adultos</w:t>
            </w:r>
          </w:p>
        </w:tc>
        <w:tc>
          <w:tcPr>
            <w:tcW w:w="0" w:type="auto"/>
            <w:tcBorders>
              <w:top w:val="single" w:sz="4" w:space="0" w:color="auto"/>
              <w:left w:val="single" w:sz="4" w:space="0" w:color="auto"/>
              <w:bottom w:val="single" w:sz="4" w:space="0" w:color="auto"/>
              <w:right w:val="single" w:sz="4" w:space="0" w:color="auto"/>
            </w:tcBorders>
          </w:tcPr>
          <w:p w14:paraId="5F683BFE" w14:textId="77777777" w:rsidR="00C15406" w:rsidRPr="00EC23E8" w:rsidRDefault="00C15406" w:rsidP="00C15406">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3CD26EFE" w14:textId="77777777" w:rsidR="00C15406" w:rsidRPr="00EC23E8" w:rsidRDefault="00C15406" w:rsidP="00C15406">
            <w:pPr>
              <w:spacing w:after="0" w:line="240" w:lineRule="auto"/>
              <w:jc w:val="center"/>
              <w:rPr>
                <w:rFonts w:ascii="Cambria" w:eastAsia="Times New Roman" w:hAnsi="Cambria" w:cs="Arial"/>
                <w:sz w:val="24"/>
                <w:szCs w:val="24"/>
                <w:lang w:eastAsia="pt-BR"/>
              </w:rPr>
            </w:pPr>
          </w:p>
        </w:tc>
      </w:tr>
      <w:tr w:rsidR="00C15406" w:rsidRPr="00EC23E8" w14:paraId="31294606"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42B161F8" w14:textId="77777777" w:rsidR="00C15406" w:rsidRPr="00EC23E8" w:rsidRDefault="00C15406" w:rsidP="00C15406">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 para Pessoas Idosas</w:t>
            </w:r>
          </w:p>
        </w:tc>
        <w:tc>
          <w:tcPr>
            <w:tcW w:w="0" w:type="auto"/>
            <w:tcBorders>
              <w:top w:val="single" w:sz="4" w:space="0" w:color="auto"/>
              <w:left w:val="single" w:sz="4" w:space="0" w:color="auto"/>
              <w:bottom w:val="single" w:sz="4" w:space="0" w:color="auto"/>
              <w:right w:val="single" w:sz="4" w:space="0" w:color="auto"/>
            </w:tcBorders>
          </w:tcPr>
          <w:p w14:paraId="2A0839BE" w14:textId="77777777" w:rsidR="00C15406" w:rsidRPr="00EC23E8" w:rsidRDefault="00C15406" w:rsidP="00C15406">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189BEEEA" w14:textId="77777777" w:rsidR="00C15406" w:rsidRPr="00EC23E8" w:rsidRDefault="00C15406" w:rsidP="00C15406">
            <w:pPr>
              <w:spacing w:after="0" w:line="240" w:lineRule="auto"/>
              <w:jc w:val="center"/>
              <w:rPr>
                <w:rFonts w:ascii="Cambria" w:eastAsia="Times New Roman" w:hAnsi="Cambria" w:cs="Arial"/>
                <w:sz w:val="24"/>
                <w:szCs w:val="24"/>
                <w:lang w:eastAsia="pt-BR"/>
              </w:rPr>
            </w:pPr>
          </w:p>
        </w:tc>
      </w:tr>
      <w:tr w:rsidR="00C15406" w:rsidRPr="00EC23E8" w14:paraId="03C680C3"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177024CE" w14:textId="77777777" w:rsidR="00C15406" w:rsidRPr="00EC23E8" w:rsidRDefault="00C15406" w:rsidP="00C15406">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Proteção Social Básica para Pessoas com Deficiência</w:t>
            </w:r>
          </w:p>
        </w:tc>
        <w:tc>
          <w:tcPr>
            <w:tcW w:w="0" w:type="auto"/>
            <w:tcBorders>
              <w:top w:val="single" w:sz="4" w:space="0" w:color="auto"/>
              <w:left w:val="single" w:sz="4" w:space="0" w:color="auto"/>
              <w:bottom w:val="single" w:sz="4" w:space="0" w:color="auto"/>
              <w:right w:val="single" w:sz="4" w:space="0" w:color="auto"/>
            </w:tcBorders>
          </w:tcPr>
          <w:p w14:paraId="4440B765" w14:textId="77777777" w:rsidR="00C15406" w:rsidRPr="00EC23E8" w:rsidRDefault="00C15406" w:rsidP="00C15406">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01C87F41" w14:textId="77777777" w:rsidR="00C15406" w:rsidRPr="00EC23E8" w:rsidRDefault="00C15406" w:rsidP="00C15406">
            <w:pPr>
              <w:spacing w:after="0" w:line="240" w:lineRule="auto"/>
              <w:jc w:val="center"/>
              <w:rPr>
                <w:rFonts w:ascii="Cambria" w:eastAsia="Times New Roman" w:hAnsi="Cambria" w:cs="Arial"/>
                <w:sz w:val="24"/>
                <w:szCs w:val="24"/>
                <w:lang w:eastAsia="pt-BR"/>
              </w:rPr>
            </w:pPr>
          </w:p>
        </w:tc>
      </w:tr>
      <w:tr w:rsidR="00C15406" w:rsidRPr="00EC23E8" w14:paraId="53FC4443"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71466965" w14:textId="77777777" w:rsidR="00C15406" w:rsidRPr="00EC23E8" w:rsidRDefault="00C15406" w:rsidP="00C15406">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Programa de Orientação e Apoio Sociofamiliar/Programa Nacional de Promoção do Acesso ao Mundo do Trabalho – Proasf/Acessuas</w:t>
            </w:r>
          </w:p>
        </w:tc>
        <w:tc>
          <w:tcPr>
            <w:tcW w:w="0" w:type="auto"/>
            <w:tcBorders>
              <w:top w:val="single" w:sz="4" w:space="0" w:color="auto"/>
              <w:left w:val="single" w:sz="4" w:space="0" w:color="auto"/>
              <w:bottom w:val="single" w:sz="4" w:space="0" w:color="auto"/>
              <w:right w:val="single" w:sz="4" w:space="0" w:color="auto"/>
            </w:tcBorders>
          </w:tcPr>
          <w:p w14:paraId="35462D23" w14:textId="77777777" w:rsidR="00C15406" w:rsidRPr="00EC23E8" w:rsidRDefault="00C15406" w:rsidP="00C15406">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603E602B" w14:textId="77777777" w:rsidR="00C15406" w:rsidRPr="00EC23E8" w:rsidRDefault="00C15406" w:rsidP="00C15406">
            <w:pPr>
              <w:spacing w:after="0" w:line="240" w:lineRule="auto"/>
              <w:jc w:val="center"/>
              <w:rPr>
                <w:rFonts w:ascii="Cambria" w:eastAsia="Times New Roman" w:hAnsi="Cambria" w:cs="Arial"/>
                <w:sz w:val="24"/>
                <w:szCs w:val="24"/>
                <w:lang w:eastAsia="pt-BR"/>
              </w:rPr>
            </w:pPr>
          </w:p>
        </w:tc>
      </w:tr>
      <w:tr w:rsidR="00C15406" w:rsidRPr="00EC23E8" w14:paraId="7266BB2B"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0FD394BC" w14:textId="77777777" w:rsidR="00C15406" w:rsidRPr="00EC23E8" w:rsidRDefault="00C15406" w:rsidP="00C15406">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serviço(s). Qual(is): </w:t>
            </w:r>
          </w:p>
        </w:tc>
        <w:tc>
          <w:tcPr>
            <w:tcW w:w="0" w:type="auto"/>
            <w:tcBorders>
              <w:top w:val="single" w:sz="4" w:space="0" w:color="auto"/>
              <w:left w:val="single" w:sz="4" w:space="0" w:color="auto"/>
              <w:bottom w:val="single" w:sz="4" w:space="0" w:color="auto"/>
              <w:right w:val="single" w:sz="4" w:space="0" w:color="auto"/>
            </w:tcBorders>
          </w:tcPr>
          <w:p w14:paraId="42FDB455" w14:textId="77777777" w:rsidR="00C15406" w:rsidRPr="00EC23E8" w:rsidRDefault="00C15406" w:rsidP="00C15406">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19FBF806" w14:textId="77777777" w:rsidR="00C15406" w:rsidRPr="00EC23E8" w:rsidRDefault="00C15406" w:rsidP="00C15406">
            <w:pPr>
              <w:spacing w:after="0" w:line="240" w:lineRule="auto"/>
              <w:jc w:val="center"/>
              <w:rPr>
                <w:rFonts w:ascii="Cambria" w:eastAsia="Times New Roman" w:hAnsi="Cambria" w:cs="Arial"/>
                <w:sz w:val="24"/>
                <w:szCs w:val="24"/>
                <w:lang w:eastAsia="pt-BR"/>
              </w:rPr>
            </w:pPr>
          </w:p>
        </w:tc>
      </w:tr>
      <w:tr w:rsidR="00C15406" w:rsidRPr="00EC23E8" w14:paraId="58B7329C"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6A275B47" w14:textId="77777777" w:rsidR="00C15406" w:rsidRPr="00EC23E8" w:rsidRDefault="00C15406" w:rsidP="00C15406">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programa(s). Qual(is): </w:t>
            </w:r>
          </w:p>
        </w:tc>
        <w:tc>
          <w:tcPr>
            <w:tcW w:w="0" w:type="auto"/>
            <w:tcBorders>
              <w:top w:val="single" w:sz="4" w:space="0" w:color="auto"/>
              <w:left w:val="single" w:sz="4" w:space="0" w:color="auto"/>
              <w:bottom w:val="single" w:sz="4" w:space="0" w:color="auto"/>
              <w:right w:val="single" w:sz="4" w:space="0" w:color="auto"/>
            </w:tcBorders>
          </w:tcPr>
          <w:p w14:paraId="02E599F9" w14:textId="77777777" w:rsidR="00C15406" w:rsidRPr="00EC23E8" w:rsidRDefault="00C15406" w:rsidP="00C15406">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3D509D81" w14:textId="77777777" w:rsidR="00C15406" w:rsidRPr="00EC23E8" w:rsidRDefault="00C15406" w:rsidP="00C15406">
            <w:pPr>
              <w:spacing w:after="0" w:line="240" w:lineRule="auto"/>
              <w:jc w:val="center"/>
              <w:rPr>
                <w:rFonts w:ascii="Cambria" w:eastAsia="Times New Roman" w:hAnsi="Cambria" w:cs="Arial"/>
                <w:sz w:val="24"/>
                <w:szCs w:val="24"/>
                <w:lang w:eastAsia="pt-BR"/>
              </w:rPr>
            </w:pPr>
          </w:p>
        </w:tc>
      </w:tr>
      <w:tr w:rsidR="00C15406" w:rsidRPr="00EC23E8" w14:paraId="279D2DCF"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071D65DD" w14:textId="77777777" w:rsidR="00C15406" w:rsidRPr="00EC23E8" w:rsidRDefault="00C15406" w:rsidP="00C15406">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projeto(s). Qual(is): </w:t>
            </w:r>
          </w:p>
        </w:tc>
        <w:tc>
          <w:tcPr>
            <w:tcW w:w="0" w:type="auto"/>
            <w:tcBorders>
              <w:top w:val="single" w:sz="4" w:space="0" w:color="auto"/>
              <w:left w:val="single" w:sz="4" w:space="0" w:color="auto"/>
              <w:bottom w:val="single" w:sz="4" w:space="0" w:color="auto"/>
              <w:right w:val="single" w:sz="4" w:space="0" w:color="auto"/>
            </w:tcBorders>
          </w:tcPr>
          <w:p w14:paraId="0DD984F0" w14:textId="77777777" w:rsidR="00C15406" w:rsidRPr="00EC23E8" w:rsidRDefault="00C15406" w:rsidP="00C15406">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6CCDA0C2" w14:textId="77777777" w:rsidR="00C15406" w:rsidRPr="00EC23E8" w:rsidRDefault="00C15406" w:rsidP="00C15406">
            <w:pPr>
              <w:spacing w:after="0" w:line="240" w:lineRule="auto"/>
              <w:jc w:val="center"/>
              <w:rPr>
                <w:rFonts w:ascii="Cambria" w:eastAsia="Times New Roman" w:hAnsi="Cambria" w:cs="Arial"/>
                <w:sz w:val="24"/>
                <w:szCs w:val="24"/>
                <w:lang w:eastAsia="pt-BR"/>
              </w:rPr>
            </w:pPr>
          </w:p>
        </w:tc>
      </w:tr>
      <w:bookmarkEnd w:id="13"/>
    </w:tbl>
    <w:p w14:paraId="53F33770" w14:textId="70887107" w:rsidR="00EC23E8" w:rsidRDefault="00EC23E8" w:rsidP="00EC23E8">
      <w:pPr>
        <w:spacing w:after="0" w:line="240" w:lineRule="auto"/>
        <w:jc w:val="both"/>
        <w:rPr>
          <w:rFonts w:ascii="Cambria" w:eastAsia="Times New Roman" w:hAnsi="Cambria" w:cs="Arial"/>
          <w:sz w:val="24"/>
          <w:szCs w:val="24"/>
          <w:u w:val="single"/>
          <w:lang w:eastAsia="pt-BR"/>
        </w:rPr>
      </w:pPr>
    </w:p>
    <w:p w14:paraId="3D650404" w14:textId="6757EBA3" w:rsidR="0076238F" w:rsidRDefault="0076238F" w:rsidP="00EC23E8">
      <w:pPr>
        <w:spacing w:after="0" w:line="240" w:lineRule="auto"/>
        <w:jc w:val="both"/>
        <w:rPr>
          <w:rFonts w:ascii="Cambria" w:eastAsia="Times New Roman" w:hAnsi="Cambria" w:cs="Arial"/>
          <w:sz w:val="24"/>
          <w:szCs w:val="24"/>
          <w:u w:val="single"/>
          <w:lang w:eastAsia="pt-BR"/>
        </w:rPr>
      </w:pPr>
    </w:p>
    <w:p w14:paraId="32F7B26B" w14:textId="6384836B" w:rsidR="0076238F" w:rsidRDefault="0076238F" w:rsidP="00EC23E8">
      <w:pPr>
        <w:spacing w:after="0" w:line="240" w:lineRule="auto"/>
        <w:jc w:val="both"/>
        <w:rPr>
          <w:rFonts w:ascii="Cambria" w:eastAsia="Times New Roman" w:hAnsi="Cambria" w:cs="Arial"/>
          <w:sz w:val="24"/>
          <w:szCs w:val="24"/>
          <w:u w:val="single"/>
          <w:lang w:eastAsia="pt-BR"/>
        </w:rPr>
      </w:pPr>
    </w:p>
    <w:p w14:paraId="6DB283D3" w14:textId="74781B54" w:rsidR="0076238F" w:rsidRDefault="0076238F" w:rsidP="00EC23E8">
      <w:pPr>
        <w:spacing w:after="0" w:line="240" w:lineRule="auto"/>
        <w:jc w:val="both"/>
        <w:rPr>
          <w:rFonts w:ascii="Cambria" w:eastAsia="Times New Roman" w:hAnsi="Cambria" w:cs="Arial"/>
          <w:sz w:val="24"/>
          <w:szCs w:val="24"/>
          <w:u w:val="single"/>
          <w:lang w:eastAsia="pt-BR"/>
        </w:rPr>
      </w:pPr>
    </w:p>
    <w:p w14:paraId="3EBD5216" w14:textId="77777777" w:rsidR="0076238F" w:rsidRPr="00EC23E8" w:rsidRDefault="0076238F" w:rsidP="00EC23E8">
      <w:pPr>
        <w:spacing w:after="0" w:line="240" w:lineRule="auto"/>
        <w:jc w:val="both"/>
        <w:rPr>
          <w:rFonts w:ascii="Cambria" w:eastAsia="Times New Roman" w:hAnsi="Cambria" w:cs="Arial"/>
          <w:sz w:val="24"/>
          <w:szCs w:val="24"/>
          <w:u w:val="single"/>
          <w:lang w:eastAsia="pt-BR"/>
        </w:rPr>
      </w:pPr>
    </w:p>
    <w:p w14:paraId="34A2AA57" w14:textId="77777777" w:rsidR="00EC23E8" w:rsidRPr="00EC23E8" w:rsidRDefault="00EC23E8" w:rsidP="00EC23E8">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t>3.1.2. Proteção Social Especial de Alta complexidade: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6"/>
        <w:gridCol w:w="1507"/>
        <w:gridCol w:w="1507"/>
      </w:tblGrid>
      <w:tr w:rsidR="00EC23E8" w:rsidRPr="00EC23E8" w14:paraId="11B174D8" w14:textId="77777777" w:rsidTr="00EC23E8">
        <w:tc>
          <w:tcPr>
            <w:tcW w:w="3929" w:type="pct"/>
            <w:tcBorders>
              <w:top w:val="single" w:sz="4" w:space="0" w:color="auto"/>
              <w:left w:val="single" w:sz="4" w:space="0" w:color="auto"/>
              <w:bottom w:val="single" w:sz="4" w:space="0" w:color="auto"/>
              <w:right w:val="single" w:sz="4" w:space="0" w:color="auto"/>
            </w:tcBorders>
            <w:vAlign w:val="center"/>
            <w:hideMark/>
          </w:tcPr>
          <w:p w14:paraId="5F6D9F99"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536" w:type="pct"/>
            <w:tcBorders>
              <w:top w:val="single" w:sz="4" w:space="0" w:color="auto"/>
              <w:left w:val="single" w:sz="4" w:space="0" w:color="auto"/>
              <w:bottom w:val="single" w:sz="4" w:space="0" w:color="auto"/>
              <w:right w:val="single" w:sz="4" w:space="0" w:color="auto"/>
            </w:tcBorders>
            <w:vAlign w:val="center"/>
            <w:hideMark/>
          </w:tcPr>
          <w:p w14:paraId="0B90A22D"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46AA59E9"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536" w:type="pct"/>
            <w:tcBorders>
              <w:top w:val="single" w:sz="4" w:space="0" w:color="auto"/>
              <w:left w:val="single" w:sz="4" w:space="0" w:color="auto"/>
              <w:bottom w:val="single" w:sz="4" w:space="0" w:color="auto"/>
              <w:right w:val="single" w:sz="4" w:space="0" w:color="auto"/>
            </w:tcBorders>
            <w:vAlign w:val="center"/>
            <w:hideMark/>
          </w:tcPr>
          <w:p w14:paraId="10481704"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38A79FFD"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EC23E8" w:rsidRPr="00EC23E8" w14:paraId="07518043"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5FDC4454"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Crianças e Adolescentes</w:t>
            </w:r>
          </w:p>
        </w:tc>
        <w:tc>
          <w:tcPr>
            <w:tcW w:w="536" w:type="pct"/>
            <w:tcBorders>
              <w:top w:val="single" w:sz="4" w:space="0" w:color="auto"/>
              <w:left w:val="single" w:sz="4" w:space="0" w:color="auto"/>
              <w:bottom w:val="single" w:sz="4" w:space="0" w:color="auto"/>
              <w:right w:val="single" w:sz="4" w:space="0" w:color="auto"/>
            </w:tcBorders>
          </w:tcPr>
          <w:p w14:paraId="20363DC2"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5BEBFCE3"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3267F97F"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5CB23E1D"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Pessoas Idosas</w:t>
            </w:r>
          </w:p>
        </w:tc>
        <w:tc>
          <w:tcPr>
            <w:tcW w:w="536" w:type="pct"/>
            <w:tcBorders>
              <w:top w:val="single" w:sz="4" w:space="0" w:color="auto"/>
              <w:left w:val="single" w:sz="4" w:space="0" w:color="auto"/>
              <w:bottom w:val="single" w:sz="4" w:space="0" w:color="auto"/>
              <w:right w:val="single" w:sz="4" w:space="0" w:color="auto"/>
            </w:tcBorders>
          </w:tcPr>
          <w:p w14:paraId="3D05CC15"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22730A89"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0361723F"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59DB3ACD"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Mulheres em Situação de Violência</w:t>
            </w:r>
          </w:p>
        </w:tc>
        <w:tc>
          <w:tcPr>
            <w:tcW w:w="536" w:type="pct"/>
            <w:tcBorders>
              <w:top w:val="single" w:sz="4" w:space="0" w:color="auto"/>
              <w:left w:val="single" w:sz="4" w:space="0" w:color="auto"/>
              <w:bottom w:val="single" w:sz="4" w:space="0" w:color="auto"/>
              <w:right w:val="single" w:sz="4" w:space="0" w:color="auto"/>
            </w:tcBorders>
          </w:tcPr>
          <w:p w14:paraId="4A6BB71E"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215CE247"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30BF7AD4"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4C68940E"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Adultos e Famílias</w:t>
            </w:r>
          </w:p>
        </w:tc>
        <w:tc>
          <w:tcPr>
            <w:tcW w:w="536" w:type="pct"/>
            <w:tcBorders>
              <w:top w:val="single" w:sz="4" w:space="0" w:color="auto"/>
              <w:left w:val="single" w:sz="4" w:space="0" w:color="auto"/>
              <w:bottom w:val="single" w:sz="4" w:space="0" w:color="auto"/>
              <w:right w:val="single" w:sz="4" w:space="0" w:color="auto"/>
            </w:tcBorders>
          </w:tcPr>
          <w:p w14:paraId="6304CDA0"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4A516C95"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3E99E431"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3CD7E3AB"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serviço(s). Qual(is): </w:t>
            </w:r>
          </w:p>
        </w:tc>
        <w:tc>
          <w:tcPr>
            <w:tcW w:w="536" w:type="pct"/>
            <w:tcBorders>
              <w:top w:val="single" w:sz="4" w:space="0" w:color="auto"/>
              <w:left w:val="single" w:sz="4" w:space="0" w:color="auto"/>
              <w:bottom w:val="single" w:sz="4" w:space="0" w:color="auto"/>
              <w:right w:val="single" w:sz="4" w:space="0" w:color="auto"/>
            </w:tcBorders>
          </w:tcPr>
          <w:p w14:paraId="4145E9FE"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322E8B11"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60B3A1E7"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30D3FD8C"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programa(s). Qual(is): </w:t>
            </w:r>
          </w:p>
        </w:tc>
        <w:tc>
          <w:tcPr>
            <w:tcW w:w="536" w:type="pct"/>
            <w:tcBorders>
              <w:top w:val="single" w:sz="4" w:space="0" w:color="auto"/>
              <w:left w:val="single" w:sz="4" w:space="0" w:color="auto"/>
              <w:bottom w:val="single" w:sz="4" w:space="0" w:color="auto"/>
              <w:right w:val="single" w:sz="4" w:space="0" w:color="auto"/>
            </w:tcBorders>
          </w:tcPr>
          <w:p w14:paraId="4FB2C437"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181E6273"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34754C2A"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665709BC"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projeto(s). Qual(is): </w:t>
            </w:r>
          </w:p>
        </w:tc>
        <w:tc>
          <w:tcPr>
            <w:tcW w:w="536" w:type="pct"/>
            <w:tcBorders>
              <w:top w:val="single" w:sz="4" w:space="0" w:color="auto"/>
              <w:left w:val="single" w:sz="4" w:space="0" w:color="auto"/>
              <w:bottom w:val="single" w:sz="4" w:space="0" w:color="auto"/>
              <w:right w:val="single" w:sz="4" w:space="0" w:color="auto"/>
            </w:tcBorders>
          </w:tcPr>
          <w:p w14:paraId="341D63F0"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668FC494" w14:textId="77777777" w:rsidR="00EC23E8" w:rsidRPr="00EC23E8" w:rsidRDefault="00EC23E8" w:rsidP="00EC23E8">
            <w:pPr>
              <w:spacing w:after="0" w:line="240" w:lineRule="auto"/>
              <w:rPr>
                <w:rFonts w:ascii="Cambria" w:eastAsia="Times New Roman" w:hAnsi="Cambria" w:cs="Arial"/>
                <w:sz w:val="24"/>
                <w:szCs w:val="24"/>
                <w:lang w:eastAsia="pt-BR"/>
              </w:rPr>
            </w:pPr>
          </w:p>
        </w:tc>
      </w:tr>
    </w:tbl>
    <w:p w14:paraId="12F7BE6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4550326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3.2. Descrever resumidamente a experiência de atuação em serviços, programas e projetos socioassistenciais. (no máximo 800 caracteres com espaço, aproximadamente 10 linhas)</w:t>
      </w:r>
    </w:p>
    <w:p w14:paraId="30AABA7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20BF41CB"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o número de pessoas atendidas pela entidade social.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661"/>
        <w:gridCol w:w="719"/>
        <w:gridCol w:w="719"/>
        <w:gridCol w:w="719"/>
        <w:gridCol w:w="719"/>
        <w:gridCol w:w="719"/>
        <w:gridCol w:w="719"/>
        <w:gridCol w:w="1027"/>
        <w:gridCol w:w="797"/>
      </w:tblGrid>
      <w:tr w:rsidR="00EC23E8" w:rsidRPr="00EC23E8" w14:paraId="5C256A39" w14:textId="77777777" w:rsidTr="00EC23E8">
        <w:trPr>
          <w:trHeight w:val="210"/>
          <w:tblHead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44BB9D2"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Sexo</w:t>
            </w:r>
          </w:p>
        </w:tc>
        <w:tc>
          <w:tcPr>
            <w:tcW w:w="0" w:type="auto"/>
            <w:gridSpan w:val="8"/>
            <w:tcBorders>
              <w:top w:val="single" w:sz="4" w:space="0" w:color="auto"/>
              <w:left w:val="single" w:sz="4" w:space="0" w:color="auto"/>
              <w:bottom w:val="single" w:sz="4" w:space="0" w:color="auto"/>
              <w:right w:val="single" w:sz="4" w:space="0" w:color="auto"/>
            </w:tcBorders>
            <w:vAlign w:val="center"/>
            <w:hideMark/>
          </w:tcPr>
          <w:p w14:paraId="4824AC84"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Faixa etária (anos)</w:t>
            </w:r>
          </w:p>
        </w:tc>
        <w:tc>
          <w:tcPr>
            <w:tcW w:w="0" w:type="auto"/>
            <w:vMerge w:val="restart"/>
            <w:tcBorders>
              <w:top w:val="single" w:sz="4" w:space="0" w:color="auto"/>
              <w:left w:val="single" w:sz="4" w:space="0" w:color="auto"/>
              <w:bottom w:val="single" w:sz="4" w:space="0" w:color="auto"/>
              <w:right w:val="single" w:sz="4" w:space="0" w:color="auto"/>
            </w:tcBorders>
            <w:shd w:val="pct15" w:color="auto" w:fill="auto"/>
            <w:vAlign w:val="center"/>
            <w:hideMark/>
          </w:tcPr>
          <w:p w14:paraId="41FB2E20"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Total</w:t>
            </w:r>
          </w:p>
        </w:tc>
      </w:tr>
      <w:tr w:rsidR="00EC23E8" w:rsidRPr="00EC23E8" w14:paraId="3A324434" w14:textId="77777777" w:rsidTr="00EC23E8">
        <w:trPr>
          <w:trHeight w:val="547"/>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68FC6D" w14:textId="77777777" w:rsidR="00EC23E8" w:rsidRPr="00EC23E8" w:rsidRDefault="00EC23E8" w:rsidP="00EC23E8">
            <w:pPr>
              <w:spacing w:after="0" w:line="240" w:lineRule="auto"/>
              <w:rPr>
                <w:rFonts w:ascii="Cambria" w:eastAsia="Times New Roman" w:hAnsi="Cambria" w:cs="Arial"/>
                <w:b/>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0A8B4C5"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0 a 05</w:t>
            </w:r>
          </w:p>
        </w:tc>
        <w:tc>
          <w:tcPr>
            <w:tcW w:w="0" w:type="auto"/>
            <w:tcBorders>
              <w:top w:val="single" w:sz="4" w:space="0" w:color="auto"/>
              <w:left w:val="single" w:sz="4" w:space="0" w:color="auto"/>
              <w:bottom w:val="single" w:sz="4" w:space="0" w:color="auto"/>
              <w:right w:val="single" w:sz="4" w:space="0" w:color="auto"/>
            </w:tcBorders>
            <w:vAlign w:val="center"/>
            <w:hideMark/>
          </w:tcPr>
          <w:p w14:paraId="532BB4DE"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06 a 09</w:t>
            </w:r>
          </w:p>
        </w:tc>
        <w:tc>
          <w:tcPr>
            <w:tcW w:w="0" w:type="auto"/>
            <w:tcBorders>
              <w:top w:val="single" w:sz="4" w:space="0" w:color="auto"/>
              <w:left w:val="single" w:sz="4" w:space="0" w:color="auto"/>
              <w:bottom w:val="single" w:sz="4" w:space="0" w:color="auto"/>
              <w:right w:val="single" w:sz="4" w:space="0" w:color="auto"/>
            </w:tcBorders>
            <w:vAlign w:val="center"/>
            <w:hideMark/>
          </w:tcPr>
          <w:p w14:paraId="4EC6978B"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10 a 12</w:t>
            </w:r>
          </w:p>
        </w:tc>
        <w:tc>
          <w:tcPr>
            <w:tcW w:w="0" w:type="auto"/>
            <w:tcBorders>
              <w:top w:val="single" w:sz="4" w:space="0" w:color="auto"/>
              <w:left w:val="single" w:sz="4" w:space="0" w:color="auto"/>
              <w:bottom w:val="single" w:sz="4" w:space="0" w:color="auto"/>
              <w:right w:val="single" w:sz="4" w:space="0" w:color="auto"/>
            </w:tcBorders>
            <w:vAlign w:val="center"/>
            <w:hideMark/>
          </w:tcPr>
          <w:p w14:paraId="33B082BE"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13 a 15</w:t>
            </w:r>
          </w:p>
        </w:tc>
        <w:tc>
          <w:tcPr>
            <w:tcW w:w="0" w:type="auto"/>
            <w:tcBorders>
              <w:top w:val="single" w:sz="4" w:space="0" w:color="auto"/>
              <w:left w:val="single" w:sz="4" w:space="0" w:color="auto"/>
              <w:bottom w:val="single" w:sz="4" w:space="0" w:color="auto"/>
              <w:right w:val="single" w:sz="4" w:space="0" w:color="auto"/>
            </w:tcBorders>
            <w:vAlign w:val="center"/>
            <w:hideMark/>
          </w:tcPr>
          <w:p w14:paraId="1594854C"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16 a 17</w:t>
            </w:r>
          </w:p>
        </w:tc>
        <w:tc>
          <w:tcPr>
            <w:tcW w:w="0" w:type="auto"/>
            <w:tcBorders>
              <w:top w:val="single" w:sz="4" w:space="0" w:color="auto"/>
              <w:left w:val="single" w:sz="4" w:space="0" w:color="auto"/>
              <w:bottom w:val="single" w:sz="4" w:space="0" w:color="auto"/>
              <w:right w:val="single" w:sz="4" w:space="0" w:color="auto"/>
            </w:tcBorders>
            <w:vAlign w:val="center"/>
            <w:hideMark/>
          </w:tcPr>
          <w:p w14:paraId="7DCA7904"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18 a 29</w:t>
            </w:r>
          </w:p>
        </w:tc>
        <w:tc>
          <w:tcPr>
            <w:tcW w:w="0" w:type="auto"/>
            <w:tcBorders>
              <w:top w:val="single" w:sz="4" w:space="0" w:color="auto"/>
              <w:left w:val="single" w:sz="4" w:space="0" w:color="auto"/>
              <w:bottom w:val="single" w:sz="4" w:space="0" w:color="auto"/>
              <w:right w:val="single" w:sz="4" w:space="0" w:color="auto"/>
            </w:tcBorders>
            <w:vAlign w:val="center"/>
            <w:hideMark/>
          </w:tcPr>
          <w:p w14:paraId="5B91886F"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30 a 59</w:t>
            </w:r>
          </w:p>
        </w:tc>
        <w:tc>
          <w:tcPr>
            <w:tcW w:w="0" w:type="auto"/>
            <w:tcBorders>
              <w:top w:val="single" w:sz="4" w:space="0" w:color="auto"/>
              <w:left w:val="single" w:sz="4" w:space="0" w:color="auto"/>
              <w:bottom w:val="single" w:sz="4" w:space="0" w:color="auto"/>
              <w:right w:val="single" w:sz="4" w:space="0" w:color="auto"/>
            </w:tcBorders>
            <w:vAlign w:val="center"/>
            <w:hideMark/>
          </w:tcPr>
          <w:p w14:paraId="792BFF6F"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60 ou mais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F341DB" w14:textId="77777777" w:rsidR="00EC23E8" w:rsidRPr="00EC23E8" w:rsidRDefault="00EC23E8" w:rsidP="00EC23E8">
            <w:pPr>
              <w:spacing w:after="0" w:line="240" w:lineRule="auto"/>
              <w:rPr>
                <w:rFonts w:ascii="Cambria" w:eastAsia="Times New Roman" w:hAnsi="Cambria" w:cs="Arial"/>
                <w:b/>
                <w:sz w:val="24"/>
                <w:szCs w:val="24"/>
                <w:lang w:eastAsia="pt-BR"/>
              </w:rPr>
            </w:pPr>
          </w:p>
        </w:tc>
      </w:tr>
      <w:tr w:rsidR="00EC23E8" w:rsidRPr="00EC23E8" w14:paraId="32632138" w14:textId="77777777" w:rsidTr="00EC23E8">
        <w:trPr>
          <w:trHeight w:val="357"/>
        </w:trPr>
        <w:tc>
          <w:tcPr>
            <w:tcW w:w="0" w:type="auto"/>
            <w:tcBorders>
              <w:top w:val="single" w:sz="4" w:space="0" w:color="auto"/>
              <w:left w:val="single" w:sz="4" w:space="0" w:color="auto"/>
              <w:bottom w:val="single" w:sz="4" w:space="0" w:color="auto"/>
              <w:right w:val="single" w:sz="4" w:space="0" w:color="auto"/>
            </w:tcBorders>
            <w:hideMark/>
          </w:tcPr>
          <w:p w14:paraId="356F49F8"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Feminino</w:t>
            </w:r>
          </w:p>
        </w:tc>
        <w:tc>
          <w:tcPr>
            <w:tcW w:w="0" w:type="auto"/>
            <w:tcBorders>
              <w:top w:val="single" w:sz="4" w:space="0" w:color="auto"/>
              <w:left w:val="single" w:sz="4" w:space="0" w:color="auto"/>
              <w:bottom w:val="single" w:sz="4" w:space="0" w:color="auto"/>
              <w:right w:val="single" w:sz="4" w:space="0" w:color="auto"/>
            </w:tcBorders>
            <w:vAlign w:val="center"/>
          </w:tcPr>
          <w:p w14:paraId="0975891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7D18CA3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3B13574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700940B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E05D16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30402E1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93627D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DA32F0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184F39A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2ED7B8E5" w14:textId="77777777" w:rsidTr="00EC23E8">
        <w:trPr>
          <w:trHeight w:val="421"/>
        </w:trPr>
        <w:tc>
          <w:tcPr>
            <w:tcW w:w="0" w:type="auto"/>
            <w:tcBorders>
              <w:top w:val="single" w:sz="4" w:space="0" w:color="auto"/>
              <w:left w:val="single" w:sz="4" w:space="0" w:color="auto"/>
              <w:bottom w:val="single" w:sz="4" w:space="0" w:color="auto"/>
              <w:right w:val="single" w:sz="4" w:space="0" w:color="auto"/>
            </w:tcBorders>
            <w:hideMark/>
          </w:tcPr>
          <w:p w14:paraId="1FFE369D"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Masculino</w:t>
            </w:r>
          </w:p>
        </w:tc>
        <w:tc>
          <w:tcPr>
            <w:tcW w:w="0" w:type="auto"/>
            <w:tcBorders>
              <w:top w:val="single" w:sz="4" w:space="0" w:color="auto"/>
              <w:left w:val="single" w:sz="4" w:space="0" w:color="auto"/>
              <w:bottom w:val="single" w:sz="4" w:space="0" w:color="auto"/>
              <w:right w:val="single" w:sz="4" w:space="0" w:color="auto"/>
            </w:tcBorders>
            <w:vAlign w:val="center"/>
          </w:tcPr>
          <w:p w14:paraId="7681F3A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726C7C7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46EEFF2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59BF37A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7C6321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97CA04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D1EA52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0BB2BAB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2B0AC8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3F8593BC" w14:textId="77777777" w:rsidTr="00EC23E8">
        <w:trPr>
          <w:trHeight w:val="412"/>
        </w:trPr>
        <w:tc>
          <w:tcPr>
            <w:tcW w:w="0" w:type="auto"/>
            <w:tcBorders>
              <w:top w:val="single" w:sz="4" w:space="0" w:color="auto"/>
              <w:left w:val="single" w:sz="4" w:space="0" w:color="auto"/>
              <w:bottom w:val="single" w:sz="4" w:space="0" w:color="auto"/>
              <w:right w:val="single" w:sz="4" w:space="0" w:color="auto"/>
            </w:tcBorders>
            <w:shd w:val="pct15" w:color="auto" w:fill="auto"/>
            <w:hideMark/>
          </w:tcPr>
          <w:p w14:paraId="24DCFAB7"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C8B09E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D08EC4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A5DC44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A3E9E4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7F4AA0C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D0782E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434EAB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D1E88B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76F9A7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119C52AC" w14:textId="77777777" w:rsidTr="00EC23E8">
        <w:trPr>
          <w:trHeight w:val="412"/>
        </w:trPr>
        <w:tc>
          <w:tcPr>
            <w:tcW w:w="0" w:type="auto"/>
            <w:tcBorders>
              <w:top w:val="single" w:sz="4" w:space="0" w:color="auto"/>
              <w:left w:val="single" w:sz="4" w:space="0" w:color="auto"/>
              <w:bottom w:val="single" w:sz="4" w:space="0" w:color="auto"/>
              <w:right w:val="single" w:sz="4" w:space="0" w:color="auto"/>
            </w:tcBorders>
            <w:shd w:val="pct15" w:color="auto" w:fill="auto"/>
            <w:hideMark/>
          </w:tcPr>
          <w:p w14:paraId="0281583C"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 de pessoas com deficiência</w:t>
            </w: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722AD7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865ACD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7FA563B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6EF3D9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31BC40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7B3BC3B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ECF28E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C610A6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1D8B4C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bl>
    <w:p w14:paraId="351C472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8E3A07B" w14:textId="488E4293"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Os(as) usuários(as)participam das</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decisões sobre</w:t>
      </w:r>
      <w:r w:rsidR="00A37B4B">
        <w:rPr>
          <w:rFonts w:ascii="Cambria" w:eastAsia="Times New Roman" w:hAnsi="Cambria" w:cs="Arial"/>
          <w:sz w:val="24"/>
          <w:szCs w:val="24"/>
          <w:lang w:eastAsia="pt-BR"/>
        </w:rPr>
        <w:t xml:space="preserve"> os </w:t>
      </w:r>
      <w:r w:rsidRPr="00EC23E8">
        <w:rPr>
          <w:rFonts w:ascii="Cambria" w:eastAsia="Times New Roman" w:hAnsi="Cambria" w:cs="Arial"/>
          <w:sz w:val="24"/>
          <w:szCs w:val="24"/>
          <w:lang w:eastAsia="pt-BR"/>
        </w:rPr>
        <w:t>serviços, programas e projetos ofertados pela entidade social?</w:t>
      </w:r>
    </w:p>
    <w:tbl>
      <w:tblPr>
        <w:tblW w:w="0" w:type="auto"/>
        <w:tblLook w:val="01E0" w:firstRow="1" w:lastRow="1" w:firstColumn="1" w:lastColumn="1" w:noHBand="0" w:noVBand="0"/>
      </w:tblPr>
      <w:tblGrid>
        <w:gridCol w:w="4322"/>
        <w:gridCol w:w="4322"/>
      </w:tblGrid>
      <w:tr w:rsidR="00EC23E8" w:rsidRPr="00EC23E8" w14:paraId="0283F17B" w14:textId="77777777" w:rsidTr="00EC23E8">
        <w:tc>
          <w:tcPr>
            <w:tcW w:w="4322" w:type="dxa"/>
            <w:hideMark/>
          </w:tcPr>
          <w:p w14:paraId="6F905051"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4" w:name="Texto36"/>
            <w:r w:rsidRPr="00EC23E8">
              <w:rPr>
                <w:rFonts w:ascii="Cambria" w:eastAsia="Times New Roman" w:hAnsi="Cambria" w:cs="Arial"/>
                <w:sz w:val="24"/>
                <w:szCs w:val="24"/>
                <w:lang w:eastAsia="pt-BR"/>
              </w:rPr>
              <w:t>Sim</w:t>
            </w:r>
          </w:p>
        </w:tc>
        <w:tc>
          <w:tcPr>
            <w:tcW w:w="4322" w:type="dxa"/>
            <w:hideMark/>
          </w:tcPr>
          <w:p w14:paraId="0E663821"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1AD3A499" w14:textId="149CCEE2"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 como e em quê.</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bookmarkEnd w:id="14"/>
    <w:p w14:paraId="445E3BC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E291D7B" w14:textId="1FF2BBE3"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 A entidade social participa/participou de movimentos sociais e/ou fóruns de mobilização ou articulação social</w:t>
      </w:r>
      <w:r w:rsidR="00A37B4B">
        <w:rPr>
          <w:rFonts w:ascii="Cambria" w:eastAsia="Times New Roman" w:hAnsi="Cambria" w:cs="Arial"/>
          <w:sz w:val="24"/>
          <w:szCs w:val="24"/>
          <w:lang w:eastAsia="pt-BR"/>
        </w:rPr>
        <w:t xml:space="preserve"> nos últimos 4 anos?</w:t>
      </w:r>
    </w:p>
    <w:tbl>
      <w:tblPr>
        <w:tblW w:w="0" w:type="auto"/>
        <w:tblLook w:val="01E0" w:firstRow="1" w:lastRow="1" w:firstColumn="1" w:lastColumn="1" w:noHBand="0" w:noVBand="0"/>
      </w:tblPr>
      <w:tblGrid>
        <w:gridCol w:w="4322"/>
        <w:gridCol w:w="4322"/>
      </w:tblGrid>
      <w:tr w:rsidR="00EC23E8" w:rsidRPr="00EC23E8" w14:paraId="330C4E25" w14:textId="77777777" w:rsidTr="00EC23E8">
        <w:tc>
          <w:tcPr>
            <w:tcW w:w="4322" w:type="dxa"/>
            <w:hideMark/>
          </w:tcPr>
          <w:p w14:paraId="3A5CFB1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1C1A2BB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7A1EB788" w14:textId="73B168F6"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qual, quando</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e como.</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p w14:paraId="0773D14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013111E0" w14:textId="26B021B9"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7. A entidade social participa/participou</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 instâncias de controle social da assistência social (conselhos e conferências</w:t>
      </w:r>
      <w:r w:rsidR="00A37B4B">
        <w:rPr>
          <w:rFonts w:ascii="Cambria" w:eastAsia="Times New Roman" w:hAnsi="Cambria" w:cs="Arial"/>
          <w:sz w:val="24"/>
          <w:szCs w:val="24"/>
          <w:lang w:eastAsia="pt-BR"/>
        </w:rPr>
        <w:t>) nos últimos 4 anos</w:t>
      </w:r>
      <w:r w:rsidRPr="00EC23E8">
        <w:rPr>
          <w:rFonts w:ascii="Cambria" w:eastAsia="Times New Roman" w:hAnsi="Cambria" w:cs="Arial"/>
          <w:sz w:val="24"/>
          <w:szCs w:val="24"/>
          <w:lang w:eastAsia="pt-BR"/>
        </w:rPr>
        <w:t>?</w:t>
      </w:r>
    </w:p>
    <w:tbl>
      <w:tblPr>
        <w:tblW w:w="0" w:type="auto"/>
        <w:tblLook w:val="01E0" w:firstRow="1" w:lastRow="1" w:firstColumn="1" w:lastColumn="1" w:noHBand="0" w:noVBand="0"/>
      </w:tblPr>
      <w:tblGrid>
        <w:gridCol w:w="4322"/>
        <w:gridCol w:w="4322"/>
      </w:tblGrid>
      <w:tr w:rsidR="00EC23E8" w:rsidRPr="00EC23E8" w14:paraId="6C4F30CD" w14:textId="77777777" w:rsidTr="00EC23E8">
        <w:tc>
          <w:tcPr>
            <w:tcW w:w="4322" w:type="dxa"/>
            <w:hideMark/>
          </w:tcPr>
          <w:p w14:paraId="528779D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Sim</w:t>
            </w:r>
          </w:p>
        </w:tc>
        <w:tc>
          <w:tcPr>
            <w:tcW w:w="4322" w:type="dxa"/>
            <w:hideMark/>
          </w:tcPr>
          <w:p w14:paraId="325B1C08"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351016C5"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 qual, quando e como. (no máximo 400 caracteres com espaço, aproximadamente 5 linhas)</w:t>
      </w:r>
    </w:p>
    <w:p w14:paraId="4546456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33E259D7"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8. A entidade social articula/articulou-se com Órgãos Governamentais responsáveis pelas redes de serviços públicos de atendimento à população dos territórios onde atua?</w:t>
      </w:r>
    </w:p>
    <w:tbl>
      <w:tblPr>
        <w:tblW w:w="0" w:type="auto"/>
        <w:tblLook w:val="01E0" w:firstRow="1" w:lastRow="1" w:firstColumn="1" w:lastColumn="1" w:noHBand="0" w:noVBand="0"/>
      </w:tblPr>
      <w:tblGrid>
        <w:gridCol w:w="4322"/>
        <w:gridCol w:w="4322"/>
      </w:tblGrid>
      <w:tr w:rsidR="00EC23E8" w:rsidRPr="00EC23E8" w14:paraId="564E3286" w14:textId="77777777" w:rsidTr="00EC23E8">
        <w:tc>
          <w:tcPr>
            <w:tcW w:w="4322" w:type="dxa"/>
            <w:hideMark/>
          </w:tcPr>
          <w:p w14:paraId="0D9D4E85"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66DA0DB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10F52C3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qual e para quê. (no máximo 800 caracteres, aproximadamente 10 linhas)</w:t>
      </w:r>
    </w:p>
    <w:p w14:paraId="47F0C78B" w14:textId="4E0A7C31" w:rsidR="00A37B4B" w:rsidRDefault="00A37B4B">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2FA81854" w14:textId="77777777" w:rsidR="00EC23E8" w:rsidRPr="00EC23E8" w:rsidRDefault="00EC23E8" w:rsidP="00EC23E8">
      <w:pPr>
        <w:spacing w:after="0" w:line="240" w:lineRule="auto"/>
        <w:jc w:val="center"/>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lastRenderedPageBreak/>
        <w:t>Bloco III - Sustentabilidade Financeira da Entidade Social</w:t>
      </w:r>
    </w:p>
    <w:p w14:paraId="5EBA10AD" w14:textId="77777777" w:rsidR="00EC23E8" w:rsidRPr="00EC23E8" w:rsidRDefault="00EC23E8" w:rsidP="00EC23E8">
      <w:pPr>
        <w:spacing w:after="0" w:line="240" w:lineRule="auto"/>
        <w:jc w:val="both"/>
        <w:rPr>
          <w:rFonts w:ascii="Cambria" w:eastAsia="Times New Roman" w:hAnsi="Cambria" w:cs="Arial"/>
          <w:b/>
          <w:sz w:val="24"/>
          <w:szCs w:val="24"/>
          <w:lang w:eastAsia="pt-BR"/>
        </w:rPr>
      </w:pPr>
    </w:p>
    <w:p w14:paraId="231EA59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 entidade social possui autossustentabilidade financeira?</w:t>
      </w:r>
    </w:p>
    <w:tbl>
      <w:tblPr>
        <w:tblW w:w="0" w:type="auto"/>
        <w:tblLook w:val="01E0" w:firstRow="1" w:lastRow="1" w:firstColumn="1" w:lastColumn="1" w:noHBand="0" w:noVBand="0"/>
      </w:tblPr>
      <w:tblGrid>
        <w:gridCol w:w="4322"/>
        <w:gridCol w:w="4322"/>
      </w:tblGrid>
      <w:tr w:rsidR="00EC23E8" w:rsidRPr="00EC23E8" w14:paraId="6EE20563" w14:textId="77777777" w:rsidTr="00EC23E8">
        <w:tc>
          <w:tcPr>
            <w:tcW w:w="4322" w:type="dxa"/>
            <w:hideMark/>
          </w:tcPr>
          <w:p w14:paraId="69C3B5D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14251D4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6FF58ED0"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 </w:t>
      </w:r>
      <w:r w:rsidRPr="00EC23E8">
        <w:rPr>
          <w:rFonts w:ascii="Cambria" w:eastAsia="Times New Roman" w:hAnsi="Cambria" w:cs="Arial"/>
          <w:sz w:val="24"/>
          <w:szCs w:val="24"/>
          <w:u w:val="single"/>
          <w:lang w:eastAsia="pt-BR"/>
        </w:rPr>
        <w:t>sim</w:t>
      </w:r>
      <w:r w:rsidRPr="00EC23E8">
        <w:rPr>
          <w:rFonts w:ascii="Cambria" w:eastAsia="Times New Roman" w:hAnsi="Cambria" w:cs="Arial"/>
          <w:sz w:val="24"/>
          <w:szCs w:val="24"/>
          <w:lang w:eastAsia="pt-BR"/>
        </w:rPr>
        <w:t xml:space="preserve">, quais estratégias utilizadas para a captação dos recursos? Se </w:t>
      </w:r>
      <w:r w:rsidRPr="00EC23E8">
        <w:rPr>
          <w:rFonts w:ascii="Cambria" w:eastAsia="Times New Roman" w:hAnsi="Cambria" w:cs="Arial"/>
          <w:sz w:val="24"/>
          <w:szCs w:val="24"/>
          <w:u w:val="single"/>
          <w:lang w:eastAsia="pt-BR"/>
        </w:rPr>
        <w:t>não</w:t>
      </w:r>
      <w:r w:rsidRPr="00EC23E8">
        <w:rPr>
          <w:rFonts w:ascii="Cambria" w:eastAsia="Times New Roman" w:hAnsi="Cambria" w:cs="Arial"/>
          <w:sz w:val="24"/>
          <w:szCs w:val="24"/>
          <w:lang w:eastAsia="pt-BR"/>
        </w:rPr>
        <w:t>, como se mantém? (no máximo 800 caracteres, aproximadamente 10 linhas)</w:t>
      </w:r>
    </w:p>
    <w:p w14:paraId="3A74B879" w14:textId="0002F77A" w:rsidR="00EC23E8" w:rsidRDefault="00EC23E8" w:rsidP="00EC23E8">
      <w:pPr>
        <w:spacing w:after="0" w:line="240" w:lineRule="auto"/>
        <w:jc w:val="both"/>
        <w:rPr>
          <w:rFonts w:ascii="Cambria" w:eastAsia="Times New Roman" w:hAnsi="Cambria" w:cs="Arial"/>
          <w:sz w:val="24"/>
          <w:szCs w:val="24"/>
          <w:lang w:eastAsia="pt-BR"/>
        </w:rPr>
      </w:pPr>
    </w:p>
    <w:p w14:paraId="0CDCC2DD" w14:textId="0C2C4CF7" w:rsidR="0076238F" w:rsidRDefault="0076238F" w:rsidP="00EC23E8">
      <w:pPr>
        <w:spacing w:after="0" w:line="240" w:lineRule="auto"/>
        <w:jc w:val="both"/>
        <w:rPr>
          <w:rFonts w:ascii="Cambria" w:eastAsia="Times New Roman" w:hAnsi="Cambria" w:cs="Arial"/>
          <w:sz w:val="24"/>
          <w:szCs w:val="24"/>
          <w:lang w:eastAsia="pt-BR"/>
        </w:rPr>
      </w:pPr>
    </w:p>
    <w:p w14:paraId="1A915547" w14:textId="5481525A" w:rsidR="0076238F" w:rsidRDefault="0076238F" w:rsidP="00EC23E8">
      <w:pPr>
        <w:spacing w:after="0" w:line="240" w:lineRule="auto"/>
        <w:jc w:val="both"/>
        <w:rPr>
          <w:rFonts w:ascii="Cambria" w:eastAsia="Times New Roman" w:hAnsi="Cambria" w:cs="Arial"/>
          <w:sz w:val="24"/>
          <w:szCs w:val="24"/>
          <w:lang w:eastAsia="pt-BR"/>
        </w:rPr>
      </w:pPr>
    </w:p>
    <w:p w14:paraId="00412FB6" w14:textId="5FD00F37" w:rsidR="0076238F" w:rsidRDefault="0076238F" w:rsidP="00EC23E8">
      <w:pPr>
        <w:spacing w:after="0" w:line="240" w:lineRule="auto"/>
        <w:jc w:val="both"/>
        <w:rPr>
          <w:rFonts w:ascii="Cambria" w:eastAsia="Times New Roman" w:hAnsi="Cambria" w:cs="Arial"/>
          <w:sz w:val="24"/>
          <w:szCs w:val="24"/>
          <w:lang w:eastAsia="pt-BR"/>
        </w:rPr>
      </w:pPr>
    </w:p>
    <w:p w14:paraId="4BE4905E" w14:textId="1A8330C8" w:rsidR="0076238F" w:rsidRDefault="0076238F" w:rsidP="00EC23E8">
      <w:pPr>
        <w:spacing w:after="0" w:line="240" w:lineRule="auto"/>
        <w:jc w:val="both"/>
        <w:rPr>
          <w:rFonts w:ascii="Cambria" w:eastAsia="Times New Roman" w:hAnsi="Cambria" w:cs="Arial"/>
          <w:sz w:val="24"/>
          <w:szCs w:val="24"/>
          <w:lang w:eastAsia="pt-BR"/>
        </w:rPr>
      </w:pPr>
    </w:p>
    <w:p w14:paraId="35F318D6" w14:textId="77777777" w:rsidR="0076238F" w:rsidRPr="00EC23E8" w:rsidRDefault="0076238F" w:rsidP="00EC23E8">
      <w:pPr>
        <w:spacing w:after="0" w:line="240" w:lineRule="auto"/>
        <w:jc w:val="both"/>
        <w:rPr>
          <w:rFonts w:ascii="Cambria" w:eastAsia="Times New Roman" w:hAnsi="Cambria" w:cs="Arial"/>
          <w:sz w:val="24"/>
          <w:szCs w:val="24"/>
          <w:lang w:eastAsia="pt-BR"/>
        </w:rPr>
      </w:pPr>
    </w:p>
    <w:p w14:paraId="2AD5DDFD" w14:textId="7F83DE6F"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De qual fonte a entidade social já recebeu recurso para financiamento de</w:t>
      </w:r>
      <w:r w:rsidR="00F4348F">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serviços, programas e projetos desenvolvidos atualmente?</w:t>
      </w:r>
    </w:p>
    <w:tbl>
      <w:tblPr>
        <w:tblW w:w="0" w:type="auto"/>
        <w:tblLook w:val="01E0" w:firstRow="1" w:lastRow="1" w:firstColumn="1" w:lastColumn="1" w:noHBand="0" w:noVBand="0"/>
      </w:tblPr>
      <w:tblGrid>
        <w:gridCol w:w="1368"/>
        <w:gridCol w:w="2954"/>
        <w:gridCol w:w="4322"/>
      </w:tblGrid>
      <w:tr w:rsidR="00EC23E8" w:rsidRPr="00EC23E8" w14:paraId="1B805A2A" w14:textId="77777777" w:rsidTr="00EC23E8">
        <w:tc>
          <w:tcPr>
            <w:tcW w:w="4322" w:type="dxa"/>
            <w:gridSpan w:val="2"/>
            <w:hideMark/>
          </w:tcPr>
          <w:p w14:paraId="69B1F931"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municipal</w:t>
            </w:r>
          </w:p>
        </w:tc>
        <w:tc>
          <w:tcPr>
            <w:tcW w:w="4322" w:type="dxa"/>
            <w:hideMark/>
          </w:tcPr>
          <w:p w14:paraId="6BB1B52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estadual</w:t>
            </w:r>
          </w:p>
        </w:tc>
      </w:tr>
      <w:tr w:rsidR="00EC23E8" w:rsidRPr="00EC23E8" w14:paraId="12CC8C2D" w14:textId="77777777" w:rsidTr="00EC23E8">
        <w:tc>
          <w:tcPr>
            <w:tcW w:w="4322" w:type="dxa"/>
            <w:gridSpan w:val="2"/>
            <w:hideMark/>
          </w:tcPr>
          <w:p w14:paraId="260FB66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federal</w:t>
            </w:r>
          </w:p>
        </w:tc>
        <w:tc>
          <w:tcPr>
            <w:tcW w:w="4322" w:type="dxa"/>
            <w:hideMark/>
          </w:tcPr>
          <w:p w14:paraId="43D66424"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fundações</w:t>
            </w:r>
          </w:p>
        </w:tc>
      </w:tr>
      <w:tr w:rsidR="00EC23E8" w:rsidRPr="00EC23E8" w14:paraId="79D07FF0" w14:textId="77777777" w:rsidTr="00EC23E8">
        <w:tc>
          <w:tcPr>
            <w:tcW w:w="4322" w:type="dxa"/>
            <w:gridSpan w:val="2"/>
            <w:hideMark/>
          </w:tcPr>
          <w:p w14:paraId="4C2A5EA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privadas</w:t>
            </w:r>
          </w:p>
        </w:tc>
        <w:tc>
          <w:tcPr>
            <w:tcW w:w="4322" w:type="dxa"/>
            <w:hideMark/>
          </w:tcPr>
          <w:p w14:paraId="107F2C3B"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doações</w:t>
            </w:r>
          </w:p>
        </w:tc>
      </w:tr>
      <w:tr w:rsidR="00EC23E8" w:rsidRPr="00EC23E8" w14:paraId="0BFAA32B" w14:textId="77777777" w:rsidTr="00EC23E8">
        <w:tc>
          <w:tcPr>
            <w:tcW w:w="4322" w:type="dxa"/>
            <w:gridSpan w:val="2"/>
            <w:hideMark/>
          </w:tcPr>
          <w:p w14:paraId="4EC91658"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4322" w:type="dxa"/>
            <w:hideMark/>
          </w:tcPr>
          <w:p w14:paraId="136B0710"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r w:rsidR="00EC23E8" w:rsidRPr="00EC23E8" w14:paraId="11F18E02" w14:textId="77777777" w:rsidTr="00EC23E8">
        <w:tc>
          <w:tcPr>
            <w:tcW w:w="1368" w:type="dxa"/>
            <w:hideMark/>
          </w:tcPr>
          <w:p w14:paraId="29525E7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w:t>
            </w:r>
          </w:p>
        </w:tc>
        <w:tc>
          <w:tcPr>
            <w:tcW w:w="7276" w:type="dxa"/>
            <w:gridSpan w:val="2"/>
            <w:hideMark/>
          </w:tcPr>
          <w:p w14:paraId="57FFF89D"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Quais:</w:t>
            </w:r>
            <w:bookmarkStart w:id="15" w:name="Texto37"/>
            <w:bookmarkEnd w:id="15"/>
            <w:r w:rsidRPr="00EC23E8">
              <w:rPr>
                <w:rFonts w:ascii="Cambria" w:eastAsia="Times New Roman" w:hAnsi="Cambria" w:cs="Arial"/>
                <w:sz w:val="24"/>
                <w:szCs w:val="24"/>
                <w:lang w:eastAsia="pt-BR"/>
              </w:rPr>
              <w:t xml:space="preserve"> </w:t>
            </w:r>
          </w:p>
        </w:tc>
      </w:tr>
    </w:tbl>
    <w:p w14:paraId="7AE19693" w14:textId="4A0C9BB7" w:rsidR="00EC23E8" w:rsidRDefault="00EC23E8" w:rsidP="00EC23E8">
      <w:pPr>
        <w:spacing w:after="0" w:line="240" w:lineRule="auto"/>
        <w:jc w:val="both"/>
        <w:rPr>
          <w:rFonts w:ascii="Cambria" w:eastAsia="Times New Roman" w:hAnsi="Cambria" w:cs="Arial"/>
          <w:sz w:val="24"/>
          <w:szCs w:val="24"/>
          <w:lang w:eastAsia="pt-BR"/>
        </w:rPr>
      </w:pPr>
    </w:p>
    <w:p w14:paraId="60BE8A61" w14:textId="77777777" w:rsidR="0076238F" w:rsidRPr="00EC23E8" w:rsidRDefault="0076238F" w:rsidP="00EC23E8">
      <w:pPr>
        <w:spacing w:after="0" w:line="240" w:lineRule="auto"/>
        <w:jc w:val="both"/>
        <w:rPr>
          <w:rFonts w:ascii="Cambria" w:eastAsia="Times New Roman" w:hAnsi="Cambria" w:cs="Arial"/>
          <w:sz w:val="24"/>
          <w:szCs w:val="24"/>
          <w:lang w:eastAsia="pt-BR"/>
        </w:rPr>
      </w:pPr>
    </w:p>
    <w:p w14:paraId="3B5A79EB" w14:textId="0FC29F8A"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Os serviços, programas e projetos desenvolvidos atualmente pela entidade social são financiados com recursos públicos</w:t>
      </w:r>
      <w:r w:rsidR="00C15406">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há quanto</w:t>
      </w:r>
      <w:r w:rsidR="00C15406">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tempo?</w:t>
      </w:r>
    </w:p>
    <w:tbl>
      <w:tblPr>
        <w:tblW w:w="0" w:type="auto"/>
        <w:tblLook w:val="01E0" w:firstRow="1" w:lastRow="1" w:firstColumn="1" w:lastColumn="1" w:noHBand="0" w:noVBand="0"/>
      </w:tblPr>
      <w:tblGrid>
        <w:gridCol w:w="4322"/>
        <w:gridCol w:w="4322"/>
      </w:tblGrid>
      <w:tr w:rsidR="00EC23E8" w:rsidRPr="00EC23E8" w14:paraId="05D979E4" w14:textId="77777777" w:rsidTr="00EC23E8">
        <w:tc>
          <w:tcPr>
            <w:tcW w:w="4322" w:type="dxa"/>
            <w:hideMark/>
          </w:tcPr>
          <w:p w14:paraId="1903F13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ano</w:t>
            </w:r>
          </w:p>
        </w:tc>
        <w:tc>
          <w:tcPr>
            <w:tcW w:w="4322" w:type="dxa"/>
            <w:hideMark/>
          </w:tcPr>
          <w:p w14:paraId="474A3B80"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anos</w:t>
            </w:r>
          </w:p>
        </w:tc>
      </w:tr>
      <w:tr w:rsidR="00EC23E8" w:rsidRPr="00EC23E8" w14:paraId="39802F32" w14:textId="77777777" w:rsidTr="00EC23E8">
        <w:tc>
          <w:tcPr>
            <w:tcW w:w="4322" w:type="dxa"/>
            <w:hideMark/>
          </w:tcPr>
          <w:p w14:paraId="0325D1E2"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anos</w:t>
            </w:r>
          </w:p>
        </w:tc>
        <w:tc>
          <w:tcPr>
            <w:tcW w:w="4322" w:type="dxa"/>
            <w:hideMark/>
          </w:tcPr>
          <w:p w14:paraId="5CF18B77"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anos</w:t>
            </w:r>
          </w:p>
        </w:tc>
      </w:tr>
      <w:tr w:rsidR="00EC23E8" w:rsidRPr="00EC23E8" w14:paraId="5A6BE16D" w14:textId="77777777" w:rsidTr="00EC23E8">
        <w:tc>
          <w:tcPr>
            <w:tcW w:w="4322" w:type="dxa"/>
            <w:hideMark/>
          </w:tcPr>
          <w:p w14:paraId="059F6F47"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acima de 4 anos</w:t>
            </w:r>
          </w:p>
        </w:tc>
        <w:tc>
          <w:tcPr>
            <w:tcW w:w="4322" w:type="dxa"/>
            <w:hideMark/>
          </w:tcPr>
          <w:p w14:paraId="507CAFA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bl>
    <w:p w14:paraId="77B3F62D" w14:textId="08CF8F59" w:rsidR="00EC23E8" w:rsidRDefault="00EC23E8" w:rsidP="00EC23E8">
      <w:pPr>
        <w:spacing w:after="0" w:line="240" w:lineRule="auto"/>
        <w:jc w:val="both"/>
        <w:rPr>
          <w:rFonts w:ascii="Cambria" w:eastAsia="Times New Roman" w:hAnsi="Cambria" w:cs="Arial"/>
          <w:sz w:val="24"/>
          <w:szCs w:val="24"/>
          <w:lang w:eastAsia="pt-BR"/>
        </w:rPr>
      </w:pPr>
    </w:p>
    <w:p w14:paraId="1DBAF039" w14:textId="77777777" w:rsidR="0076238F" w:rsidRPr="00EC23E8" w:rsidRDefault="0076238F" w:rsidP="00EC23E8">
      <w:pPr>
        <w:spacing w:after="0" w:line="240" w:lineRule="auto"/>
        <w:jc w:val="both"/>
        <w:rPr>
          <w:rFonts w:ascii="Cambria" w:eastAsia="Times New Roman" w:hAnsi="Cambria" w:cs="Arial"/>
          <w:sz w:val="24"/>
          <w:szCs w:val="24"/>
          <w:lang w:eastAsia="pt-BR"/>
        </w:rPr>
      </w:pPr>
    </w:p>
    <w:p w14:paraId="4DF8058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qual foi a receita da entidade social nos anos abaixo discriminados: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2"/>
        <w:gridCol w:w="7018"/>
      </w:tblGrid>
      <w:tr w:rsidR="00EC23E8" w:rsidRPr="00EC23E8" w14:paraId="6206C41A" w14:textId="77777777" w:rsidTr="00EC23E8">
        <w:trPr>
          <w:jc w:val="center"/>
        </w:trPr>
        <w:tc>
          <w:tcPr>
            <w:tcW w:w="1127" w:type="pct"/>
            <w:tcBorders>
              <w:top w:val="single" w:sz="4" w:space="0" w:color="auto"/>
              <w:left w:val="single" w:sz="4" w:space="0" w:color="auto"/>
              <w:bottom w:val="single" w:sz="4" w:space="0" w:color="auto"/>
              <w:right w:val="single" w:sz="4" w:space="0" w:color="auto"/>
            </w:tcBorders>
            <w:hideMark/>
          </w:tcPr>
          <w:p w14:paraId="3EF9A699"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ANO</w:t>
            </w:r>
          </w:p>
        </w:tc>
        <w:tc>
          <w:tcPr>
            <w:tcW w:w="3873" w:type="pct"/>
            <w:tcBorders>
              <w:top w:val="single" w:sz="4" w:space="0" w:color="auto"/>
              <w:left w:val="single" w:sz="4" w:space="0" w:color="auto"/>
              <w:bottom w:val="single" w:sz="4" w:space="0" w:color="auto"/>
              <w:right w:val="single" w:sz="4" w:space="0" w:color="auto"/>
            </w:tcBorders>
            <w:hideMark/>
          </w:tcPr>
          <w:p w14:paraId="0A791427"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caps/>
                <w:sz w:val="24"/>
                <w:szCs w:val="24"/>
                <w:lang w:eastAsia="pt-BR"/>
              </w:rPr>
              <w:t>Valor (R$)</w:t>
            </w:r>
          </w:p>
        </w:tc>
      </w:tr>
      <w:tr w:rsidR="00EC23E8" w:rsidRPr="00EC23E8" w14:paraId="779EF298" w14:textId="77777777" w:rsidTr="00EC23E8">
        <w:trPr>
          <w:jc w:val="center"/>
        </w:trPr>
        <w:tc>
          <w:tcPr>
            <w:tcW w:w="1127" w:type="pct"/>
            <w:tcBorders>
              <w:top w:val="single" w:sz="4" w:space="0" w:color="auto"/>
              <w:left w:val="single" w:sz="4" w:space="0" w:color="auto"/>
              <w:bottom w:val="single" w:sz="4" w:space="0" w:color="auto"/>
              <w:right w:val="single" w:sz="4" w:space="0" w:color="auto"/>
            </w:tcBorders>
            <w:hideMark/>
          </w:tcPr>
          <w:p w14:paraId="389E1288" w14:textId="4E900553"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w:t>
            </w:r>
            <w:r w:rsidR="00C15406">
              <w:rPr>
                <w:rFonts w:ascii="Cambria" w:eastAsia="Times New Roman" w:hAnsi="Cambria" w:cs="Arial"/>
                <w:sz w:val="24"/>
                <w:szCs w:val="24"/>
                <w:lang w:eastAsia="pt-BR"/>
              </w:rPr>
              <w:t>20</w:t>
            </w:r>
          </w:p>
        </w:tc>
        <w:tc>
          <w:tcPr>
            <w:tcW w:w="3873" w:type="pct"/>
            <w:tcBorders>
              <w:top w:val="single" w:sz="4" w:space="0" w:color="auto"/>
              <w:left w:val="single" w:sz="4" w:space="0" w:color="auto"/>
              <w:bottom w:val="single" w:sz="4" w:space="0" w:color="auto"/>
              <w:right w:val="single" w:sz="4" w:space="0" w:color="auto"/>
            </w:tcBorders>
          </w:tcPr>
          <w:p w14:paraId="2339B344"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1973A772" w14:textId="77777777" w:rsidTr="00EC23E8">
        <w:trPr>
          <w:jc w:val="center"/>
        </w:trPr>
        <w:tc>
          <w:tcPr>
            <w:tcW w:w="1127" w:type="pct"/>
            <w:tcBorders>
              <w:top w:val="single" w:sz="4" w:space="0" w:color="auto"/>
              <w:left w:val="single" w:sz="4" w:space="0" w:color="auto"/>
              <w:bottom w:val="single" w:sz="4" w:space="0" w:color="auto"/>
              <w:right w:val="single" w:sz="4" w:space="0" w:color="auto"/>
            </w:tcBorders>
            <w:hideMark/>
          </w:tcPr>
          <w:p w14:paraId="27CDA895" w14:textId="2A02D8B4"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w:t>
            </w:r>
            <w:r w:rsidR="00C15406">
              <w:rPr>
                <w:rFonts w:ascii="Cambria" w:eastAsia="Times New Roman" w:hAnsi="Cambria" w:cs="Arial"/>
                <w:sz w:val="24"/>
                <w:szCs w:val="24"/>
                <w:lang w:eastAsia="pt-BR"/>
              </w:rPr>
              <w:t>21</w:t>
            </w:r>
          </w:p>
        </w:tc>
        <w:tc>
          <w:tcPr>
            <w:tcW w:w="3873" w:type="pct"/>
            <w:tcBorders>
              <w:top w:val="single" w:sz="4" w:space="0" w:color="auto"/>
              <w:left w:val="single" w:sz="4" w:space="0" w:color="auto"/>
              <w:bottom w:val="single" w:sz="4" w:space="0" w:color="auto"/>
              <w:right w:val="single" w:sz="4" w:space="0" w:color="auto"/>
            </w:tcBorders>
          </w:tcPr>
          <w:p w14:paraId="17C91D3F"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bl>
    <w:p w14:paraId="04EB84A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5A4DA688" w14:textId="5F52E4EB"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Quadro Orçamentário da entidade social– ano base 20</w:t>
      </w:r>
      <w:r w:rsidR="002F32B2">
        <w:rPr>
          <w:rFonts w:ascii="Cambria" w:eastAsia="Times New Roman" w:hAnsi="Cambria" w:cs="Arial"/>
          <w:sz w:val="24"/>
          <w:szCs w:val="24"/>
          <w:lang w:eastAsia="pt-BR"/>
        </w:rPr>
        <w:t>21</w:t>
      </w:r>
      <w:r w:rsidRPr="00EC23E8">
        <w:rPr>
          <w:rFonts w:ascii="Cambria" w:eastAsia="Times New Roman" w:hAnsi="Cambria" w:cs="Arial"/>
          <w:sz w:val="24"/>
          <w:szCs w:val="24"/>
          <w:lang w:eastAsia="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6"/>
        <w:gridCol w:w="2214"/>
      </w:tblGrid>
      <w:tr w:rsidR="00EC23E8" w:rsidRPr="00EC23E8" w14:paraId="7B6B1A7D"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6FFA8665" w14:textId="77777777" w:rsidR="00EC23E8" w:rsidRPr="00EC23E8" w:rsidRDefault="00EC23E8" w:rsidP="00EC23E8">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7902CC78" w14:textId="77777777" w:rsidR="00EC23E8" w:rsidRPr="00EC23E8" w:rsidRDefault="00EC23E8" w:rsidP="00EC23E8">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EC23E8" w:rsidRPr="00EC23E8" w14:paraId="7C04A3A4"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56E43A33"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w:t>
            </w:r>
          </w:p>
        </w:tc>
        <w:tc>
          <w:tcPr>
            <w:tcW w:w="1222" w:type="pct"/>
            <w:tcBorders>
              <w:top w:val="single" w:sz="4" w:space="0" w:color="auto"/>
              <w:left w:val="single" w:sz="4" w:space="0" w:color="auto"/>
              <w:bottom w:val="single" w:sz="4" w:space="0" w:color="auto"/>
              <w:right w:val="single" w:sz="4" w:space="0" w:color="auto"/>
            </w:tcBorders>
          </w:tcPr>
          <w:p w14:paraId="0C999C0F"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478F1AE0"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5906D39F"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Doações </w:t>
            </w:r>
          </w:p>
        </w:tc>
        <w:tc>
          <w:tcPr>
            <w:tcW w:w="1222" w:type="pct"/>
            <w:tcBorders>
              <w:top w:val="single" w:sz="4" w:space="0" w:color="auto"/>
              <w:left w:val="single" w:sz="4" w:space="0" w:color="auto"/>
              <w:bottom w:val="single" w:sz="4" w:space="0" w:color="auto"/>
              <w:right w:val="single" w:sz="4" w:space="0" w:color="auto"/>
            </w:tcBorders>
          </w:tcPr>
          <w:p w14:paraId="75F15D24"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47443E7D"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5806D353"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1222" w:type="pct"/>
            <w:tcBorders>
              <w:top w:val="single" w:sz="4" w:space="0" w:color="auto"/>
              <w:left w:val="single" w:sz="4" w:space="0" w:color="auto"/>
              <w:bottom w:val="single" w:sz="4" w:space="0" w:color="auto"/>
              <w:right w:val="single" w:sz="4" w:space="0" w:color="auto"/>
            </w:tcBorders>
          </w:tcPr>
          <w:p w14:paraId="18E5E9BA"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63D2A545"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201E2AE9"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institutos ou fundações empresariais privadas</w:t>
            </w:r>
          </w:p>
        </w:tc>
        <w:tc>
          <w:tcPr>
            <w:tcW w:w="1222" w:type="pct"/>
            <w:tcBorders>
              <w:top w:val="single" w:sz="4" w:space="0" w:color="auto"/>
              <w:left w:val="single" w:sz="4" w:space="0" w:color="auto"/>
              <w:bottom w:val="single" w:sz="4" w:space="0" w:color="auto"/>
              <w:right w:val="single" w:sz="4" w:space="0" w:color="auto"/>
            </w:tcBorders>
          </w:tcPr>
          <w:p w14:paraId="4060FCE5"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163ACEB4"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231B3E3B"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Entidades religiosas</w:t>
            </w:r>
          </w:p>
        </w:tc>
        <w:tc>
          <w:tcPr>
            <w:tcW w:w="1222" w:type="pct"/>
            <w:tcBorders>
              <w:top w:val="single" w:sz="4" w:space="0" w:color="auto"/>
              <w:left w:val="single" w:sz="4" w:space="0" w:color="auto"/>
              <w:bottom w:val="single" w:sz="4" w:space="0" w:color="auto"/>
              <w:right w:val="single" w:sz="4" w:space="0" w:color="auto"/>
            </w:tcBorders>
          </w:tcPr>
          <w:p w14:paraId="672F2211"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250F836C"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691891C6"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Venda de produtos e serviços</w:t>
            </w:r>
          </w:p>
        </w:tc>
        <w:tc>
          <w:tcPr>
            <w:tcW w:w="1222" w:type="pct"/>
            <w:tcBorders>
              <w:top w:val="single" w:sz="4" w:space="0" w:color="auto"/>
              <w:left w:val="single" w:sz="4" w:space="0" w:color="auto"/>
              <w:bottom w:val="single" w:sz="4" w:space="0" w:color="auto"/>
              <w:right w:val="single" w:sz="4" w:space="0" w:color="auto"/>
            </w:tcBorders>
          </w:tcPr>
          <w:p w14:paraId="6E9D5695"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418A26E9"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5F319249"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Agência ou organismos internacionais</w:t>
            </w:r>
          </w:p>
        </w:tc>
        <w:tc>
          <w:tcPr>
            <w:tcW w:w="1222" w:type="pct"/>
            <w:tcBorders>
              <w:top w:val="single" w:sz="4" w:space="0" w:color="auto"/>
              <w:left w:val="single" w:sz="4" w:space="0" w:color="auto"/>
              <w:bottom w:val="single" w:sz="4" w:space="0" w:color="auto"/>
              <w:right w:val="single" w:sz="4" w:space="0" w:color="auto"/>
            </w:tcBorders>
          </w:tcPr>
          <w:p w14:paraId="0BC5E260"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064503E3"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6C038EA9"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Quais: </w:t>
            </w:r>
          </w:p>
        </w:tc>
        <w:tc>
          <w:tcPr>
            <w:tcW w:w="1222"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5F84D750"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1F729DC7"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20B2DD8E"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1 - </w:t>
            </w:r>
          </w:p>
        </w:tc>
        <w:tc>
          <w:tcPr>
            <w:tcW w:w="1222" w:type="pct"/>
            <w:tcBorders>
              <w:top w:val="single" w:sz="4" w:space="0" w:color="auto"/>
              <w:left w:val="single" w:sz="4" w:space="0" w:color="auto"/>
              <w:bottom w:val="single" w:sz="4" w:space="0" w:color="auto"/>
              <w:right w:val="single" w:sz="4" w:space="0" w:color="auto"/>
            </w:tcBorders>
          </w:tcPr>
          <w:p w14:paraId="08EA4C02"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71917CDF"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0B1BA5DA"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 </w:t>
            </w:r>
          </w:p>
        </w:tc>
        <w:tc>
          <w:tcPr>
            <w:tcW w:w="1222" w:type="pct"/>
            <w:tcBorders>
              <w:top w:val="single" w:sz="4" w:space="0" w:color="auto"/>
              <w:left w:val="single" w:sz="4" w:space="0" w:color="auto"/>
              <w:bottom w:val="single" w:sz="4" w:space="0" w:color="auto"/>
              <w:right w:val="single" w:sz="4" w:space="0" w:color="auto"/>
            </w:tcBorders>
          </w:tcPr>
          <w:p w14:paraId="3EB64568"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0CA64CA5"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75706BE6"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3 - </w:t>
            </w:r>
          </w:p>
        </w:tc>
        <w:tc>
          <w:tcPr>
            <w:tcW w:w="1222" w:type="pct"/>
            <w:tcBorders>
              <w:top w:val="single" w:sz="4" w:space="0" w:color="auto"/>
              <w:left w:val="single" w:sz="4" w:space="0" w:color="auto"/>
              <w:bottom w:val="single" w:sz="4" w:space="0" w:color="auto"/>
              <w:right w:val="single" w:sz="4" w:space="0" w:color="auto"/>
            </w:tcBorders>
          </w:tcPr>
          <w:p w14:paraId="74E83E2D"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bl>
    <w:p w14:paraId="70E704A4" w14:textId="44F4BD23"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 Qual a previsão de orçamento para o ano de 20</w:t>
      </w:r>
      <w:r w:rsidR="002F32B2">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6"/>
        <w:gridCol w:w="2214"/>
      </w:tblGrid>
      <w:tr w:rsidR="00EC23E8" w:rsidRPr="00EC23E8" w14:paraId="243EE8AD" w14:textId="77777777" w:rsidTr="00EC23E8">
        <w:trPr>
          <w:tblHeader/>
        </w:trPr>
        <w:tc>
          <w:tcPr>
            <w:tcW w:w="3778" w:type="pct"/>
            <w:tcBorders>
              <w:top w:val="single" w:sz="4" w:space="0" w:color="auto"/>
              <w:left w:val="single" w:sz="4" w:space="0" w:color="auto"/>
              <w:bottom w:val="single" w:sz="4" w:space="0" w:color="auto"/>
              <w:right w:val="single" w:sz="4" w:space="0" w:color="auto"/>
            </w:tcBorders>
            <w:hideMark/>
          </w:tcPr>
          <w:p w14:paraId="69A9FA24" w14:textId="77777777" w:rsidR="00EC23E8" w:rsidRPr="00EC23E8" w:rsidRDefault="00EC23E8" w:rsidP="00EC23E8">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38EE2CF1" w14:textId="77777777" w:rsidR="00EC23E8" w:rsidRPr="00EC23E8" w:rsidRDefault="00EC23E8" w:rsidP="00EC23E8">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EC23E8" w:rsidRPr="00EC23E8" w14:paraId="2D594F8F" w14:textId="77777777" w:rsidTr="00EC23E8">
        <w:tc>
          <w:tcPr>
            <w:tcW w:w="3778" w:type="pct"/>
            <w:tcBorders>
              <w:top w:val="single" w:sz="4" w:space="0" w:color="auto"/>
              <w:left w:val="single" w:sz="4" w:space="0" w:color="auto"/>
              <w:bottom w:val="single" w:sz="4" w:space="0" w:color="auto"/>
              <w:right w:val="single" w:sz="4" w:space="0" w:color="auto"/>
            </w:tcBorders>
          </w:tcPr>
          <w:p w14:paraId="1C71077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37395407"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3E16B6ED" w14:textId="77777777" w:rsidTr="00EC23E8">
        <w:tc>
          <w:tcPr>
            <w:tcW w:w="3778" w:type="pct"/>
            <w:tcBorders>
              <w:top w:val="single" w:sz="4" w:space="0" w:color="auto"/>
              <w:left w:val="single" w:sz="4" w:space="0" w:color="auto"/>
              <w:bottom w:val="single" w:sz="4" w:space="0" w:color="auto"/>
              <w:right w:val="single" w:sz="4" w:space="0" w:color="auto"/>
            </w:tcBorders>
          </w:tcPr>
          <w:p w14:paraId="564DF19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73958F7"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7DE35484" w14:textId="77777777" w:rsidTr="00EC23E8">
        <w:tc>
          <w:tcPr>
            <w:tcW w:w="3778" w:type="pct"/>
            <w:tcBorders>
              <w:top w:val="single" w:sz="4" w:space="0" w:color="auto"/>
              <w:left w:val="single" w:sz="4" w:space="0" w:color="auto"/>
              <w:bottom w:val="single" w:sz="4" w:space="0" w:color="auto"/>
              <w:right w:val="single" w:sz="4" w:space="0" w:color="auto"/>
            </w:tcBorders>
          </w:tcPr>
          <w:p w14:paraId="0874689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74DDD939"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6090CE17" w14:textId="77777777" w:rsidTr="00EC23E8">
        <w:tc>
          <w:tcPr>
            <w:tcW w:w="3778" w:type="pct"/>
            <w:tcBorders>
              <w:top w:val="single" w:sz="4" w:space="0" w:color="auto"/>
              <w:left w:val="single" w:sz="4" w:space="0" w:color="auto"/>
              <w:bottom w:val="single" w:sz="4" w:space="0" w:color="auto"/>
              <w:right w:val="single" w:sz="4" w:space="0" w:color="auto"/>
            </w:tcBorders>
          </w:tcPr>
          <w:p w14:paraId="152E530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2D34E062"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6FB6B8CB" w14:textId="77777777" w:rsidTr="00EC23E8">
        <w:tc>
          <w:tcPr>
            <w:tcW w:w="3778" w:type="pct"/>
            <w:tcBorders>
              <w:top w:val="single" w:sz="4" w:space="0" w:color="auto"/>
              <w:left w:val="single" w:sz="4" w:space="0" w:color="auto"/>
              <w:bottom w:val="single" w:sz="4" w:space="0" w:color="auto"/>
              <w:right w:val="single" w:sz="4" w:space="0" w:color="auto"/>
            </w:tcBorders>
          </w:tcPr>
          <w:p w14:paraId="2E3F34E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49DE4981"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2ECA6BA6" w14:textId="77777777" w:rsidTr="00EC23E8">
        <w:tc>
          <w:tcPr>
            <w:tcW w:w="3778" w:type="pct"/>
            <w:tcBorders>
              <w:top w:val="single" w:sz="4" w:space="0" w:color="auto"/>
              <w:left w:val="single" w:sz="4" w:space="0" w:color="auto"/>
              <w:bottom w:val="single" w:sz="4" w:space="0" w:color="auto"/>
              <w:right w:val="single" w:sz="4" w:space="0" w:color="auto"/>
            </w:tcBorders>
          </w:tcPr>
          <w:p w14:paraId="4FDC494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0F3A9EB"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11F58E11" w14:textId="77777777" w:rsidTr="00EC23E8">
        <w:tc>
          <w:tcPr>
            <w:tcW w:w="3778" w:type="pct"/>
            <w:tcBorders>
              <w:top w:val="single" w:sz="4" w:space="0" w:color="auto"/>
              <w:left w:val="single" w:sz="4" w:space="0" w:color="auto"/>
              <w:bottom w:val="single" w:sz="4" w:space="0" w:color="auto"/>
              <w:right w:val="single" w:sz="4" w:space="0" w:color="auto"/>
            </w:tcBorders>
          </w:tcPr>
          <w:p w14:paraId="2690798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F92E8B1"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65449DBD" w14:textId="77777777" w:rsidTr="00EC23E8">
        <w:tc>
          <w:tcPr>
            <w:tcW w:w="3778" w:type="pct"/>
            <w:tcBorders>
              <w:top w:val="single" w:sz="4" w:space="0" w:color="auto"/>
              <w:left w:val="single" w:sz="4" w:space="0" w:color="auto"/>
              <w:bottom w:val="single" w:sz="4" w:space="0" w:color="auto"/>
              <w:right w:val="single" w:sz="4" w:space="0" w:color="auto"/>
            </w:tcBorders>
          </w:tcPr>
          <w:p w14:paraId="1457EBC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BFC3331"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3FEC7E03" w14:textId="77777777" w:rsidTr="00EC23E8">
        <w:tc>
          <w:tcPr>
            <w:tcW w:w="3778" w:type="pct"/>
            <w:tcBorders>
              <w:top w:val="single" w:sz="4" w:space="0" w:color="auto"/>
              <w:left w:val="single" w:sz="4" w:space="0" w:color="auto"/>
              <w:bottom w:val="single" w:sz="4" w:space="0" w:color="auto"/>
              <w:right w:val="single" w:sz="4" w:space="0" w:color="auto"/>
            </w:tcBorders>
          </w:tcPr>
          <w:p w14:paraId="14644BA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66B81AE4"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68A8D8E2" w14:textId="77777777" w:rsidTr="00EC23E8">
        <w:tc>
          <w:tcPr>
            <w:tcW w:w="3778" w:type="pct"/>
            <w:tcBorders>
              <w:top w:val="single" w:sz="4" w:space="0" w:color="auto"/>
              <w:left w:val="single" w:sz="4" w:space="0" w:color="auto"/>
              <w:bottom w:val="single" w:sz="4" w:space="0" w:color="auto"/>
              <w:right w:val="single" w:sz="4" w:space="0" w:color="auto"/>
            </w:tcBorders>
          </w:tcPr>
          <w:p w14:paraId="6EAB031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31A3816C"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166A6E4A"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30954F56"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222" w:type="pct"/>
            <w:tcBorders>
              <w:top w:val="single" w:sz="4" w:space="0" w:color="auto"/>
              <w:left w:val="single" w:sz="4" w:space="0" w:color="auto"/>
              <w:bottom w:val="single" w:sz="4" w:space="0" w:color="auto"/>
              <w:right w:val="single" w:sz="4" w:space="0" w:color="auto"/>
            </w:tcBorders>
          </w:tcPr>
          <w:p w14:paraId="6B116C08" w14:textId="77777777" w:rsidR="00EC23E8" w:rsidRPr="00EC23E8" w:rsidRDefault="00EC23E8" w:rsidP="00EC23E8">
            <w:pPr>
              <w:spacing w:after="0" w:line="240" w:lineRule="auto"/>
              <w:jc w:val="right"/>
              <w:rPr>
                <w:rFonts w:ascii="Cambria" w:eastAsia="Times New Roman" w:hAnsi="Cambria" w:cs="Arial"/>
                <w:b/>
                <w:sz w:val="24"/>
                <w:szCs w:val="24"/>
                <w:lang w:eastAsia="pt-BR"/>
              </w:rPr>
            </w:pPr>
          </w:p>
        </w:tc>
      </w:tr>
    </w:tbl>
    <w:p w14:paraId="0C15B84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384AE910"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7. A entidade social realiza prestação de contas dos recursos financeiros referentes aos serviços, programas e projetos desenvolvidos? </w:t>
      </w:r>
    </w:p>
    <w:tbl>
      <w:tblPr>
        <w:tblW w:w="0" w:type="auto"/>
        <w:tblLook w:val="01E0" w:firstRow="1" w:lastRow="1" w:firstColumn="1" w:lastColumn="1" w:noHBand="0" w:noVBand="0"/>
      </w:tblPr>
      <w:tblGrid>
        <w:gridCol w:w="4322"/>
        <w:gridCol w:w="4322"/>
      </w:tblGrid>
      <w:tr w:rsidR="00EC23E8" w:rsidRPr="00EC23E8" w14:paraId="4C2081F5" w14:textId="77777777" w:rsidTr="00EC23E8">
        <w:tc>
          <w:tcPr>
            <w:tcW w:w="4322" w:type="dxa"/>
            <w:vAlign w:val="center"/>
            <w:hideMark/>
          </w:tcPr>
          <w:p w14:paraId="2CDBD4EB"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c>
          <w:tcPr>
            <w:tcW w:w="4322" w:type="dxa"/>
            <w:vAlign w:val="center"/>
            <w:hideMark/>
          </w:tcPr>
          <w:p w14:paraId="08840780"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r>
    </w:tbl>
    <w:p w14:paraId="1626604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como, qual meio, periodicidade e para quem. (no máximo 800 caracteres, aproximadamente 10 linhas)</w:t>
      </w:r>
    </w:p>
    <w:p w14:paraId="19AF610A" w14:textId="3B4A7A30" w:rsidR="00C560E9" w:rsidRDefault="00C560E9">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057E59F" w14:textId="77777777" w:rsidR="00EC23E8" w:rsidRPr="00EC23E8" w:rsidRDefault="00EC23E8" w:rsidP="00EC23E8">
      <w:pPr>
        <w:spacing w:after="0" w:line="240" w:lineRule="auto"/>
        <w:jc w:val="center"/>
        <w:outlineLvl w:val="0"/>
        <w:rPr>
          <w:rFonts w:ascii="Cambria" w:eastAsia="Times New Roman" w:hAnsi="Cambria" w:cs="Arial"/>
          <w:sz w:val="24"/>
          <w:szCs w:val="24"/>
          <w:lang w:eastAsia="pt-BR"/>
        </w:rPr>
      </w:pPr>
      <w:bookmarkStart w:id="16" w:name="_Hlk111536870"/>
      <w:r w:rsidRPr="00EC23E8">
        <w:rPr>
          <w:rFonts w:ascii="Cambria" w:eastAsia="Times New Roman" w:hAnsi="Cambria" w:cs="Arial"/>
          <w:b/>
          <w:sz w:val="24"/>
          <w:szCs w:val="24"/>
          <w:lang w:eastAsia="pt-BR"/>
        </w:rPr>
        <w:lastRenderedPageBreak/>
        <w:t>Bloco IV – Plano Técnico e Operacional de Trabalho Social</w:t>
      </w:r>
    </w:p>
    <w:p w14:paraId="1710BED5" w14:textId="77777777" w:rsidR="00EC23E8" w:rsidRPr="00EC23E8" w:rsidRDefault="00EC23E8" w:rsidP="00EC23E8">
      <w:pPr>
        <w:spacing w:after="0" w:line="240" w:lineRule="auto"/>
        <w:jc w:val="both"/>
        <w:outlineLvl w:val="0"/>
        <w:rPr>
          <w:rFonts w:ascii="Cambria" w:eastAsia="Times New Roman" w:hAnsi="Cambria" w:cs="Arial"/>
          <w:b/>
          <w:sz w:val="24"/>
          <w:szCs w:val="24"/>
          <w:lang w:eastAsia="pt-BR"/>
        </w:rPr>
      </w:pPr>
    </w:p>
    <w:p w14:paraId="7875C273"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t>1. Identificação.</w:t>
      </w:r>
    </w:p>
    <w:tbl>
      <w:tblPr>
        <w:tblW w:w="922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9228"/>
      </w:tblGrid>
      <w:tr w:rsidR="00EC23E8" w:rsidRPr="00EC23E8" w14:paraId="31F30EB6" w14:textId="77777777" w:rsidTr="00EC23E8">
        <w:tc>
          <w:tcPr>
            <w:tcW w:w="9228" w:type="dxa"/>
            <w:tcBorders>
              <w:top w:val="dotted" w:sz="4" w:space="0" w:color="auto"/>
              <w:left w:val="dotted" w:sz="4" w:space="0" w:color="auto"/>
              <w:bottom w:val="dotted" w:sz="4" w:space="0" w:color="auto"/>
              <w:right w:val="dotted" w:sz="4" w:space="0" w:color="auto"/>
            </w:tcBorders>
            <w:hideMark/>
          </w:tcPr>
          <w:p w14:paraId="58B1A425"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7" w:name="Texto45"/>
            <w:r w:rsidRPr="00EC23E8">
              <w:rPr>
                <w:rFonts w:ascii="Cambria" w:eastAsia="Times New Roman" w:hAnsi="Cambria" w:cs="Arial"/>
                <w:sz w:val="24"/>
                <w:szCs w:val="24"/>
                <w:lang w:eastAsia="pt-BR"/>
              </w:rPr>
              <w:t>1.1. Nome fantasia do serviço (se houver):</w:t>
            </w:r>
          </w:p>
        </w:tc>
      </w:tr>
      <w:tr w:rsidR="00EC23E8" w:rsidRPr="00EC23E8" w14:paraId="0706BB23" w14:textId="77777777" w:rsidTr="00EC23E8">
        <w:tc>
          <w:tcPr>
            <w:tcW w:w="9228" w:type="dxa"/>
            <w:tcBorders>
              <w:top w:val="dotted" w:sz="4" w:space="0" w:color="auto"/>
              <w:left w:val="dotted" w:sz="4" w:space="0" w:color="auto"/>
              <w:bottom w:val="dotted" w:sz="4" w:space="0" w:color="auto"/>
              <w:right w:val="dotted" w:sz="4" w:space="0" w:color="auto"/>
            </w:tcBorders>
          </w:tcPr>
          <w:p w14:paraId="54882BD7" w14:textId="77777777" w:rsidR="00EC23E8" w:rsidRPr="00EC23E8" w:rsidRDefault="00EC23E8" w:rsidP="00EC23E8">
            <w:pPr>
              <w:spacing w:after="0" w:line="240" w:lineRule="auto"/>
              <w:rPr>
                <w:rFonts w:ascii="Cambria" w:eastAsia="Times New Roman" w:hAnsi="Cambria" w:cs="Arial"/>
                <w:b/>
                <w:sz w:val="24"/>
                <w:szCs w:val="24"/>
                <w:lang w:eastAsia="pt-BR"/>
              </w:rPr>
            </w:pPr>
          </w:p>
        </w:tc>
      </w:tr>
      <w:tr w:rsidR="00EC23E8" w:rsidRPr="00EC23E8" w14:paraId="1EAE6604" w14:textId="77777777" w:rsidTr="00EC23E8">
        <w:tc>
          <w:tcPr>
            <w:tcW w:w="9228" w:type="dxa"/>
            <w:tcBorders>
              <w:top w:val="dotted" w:sz="4" w:space="0" w:color="auto"/>
              <w:left w:val="dotted" w:sz="4" w:space="0" w:color="auto"/>
              <w:bottom w:val="dotted" w:sz="4" w:space="0" w:color="auto"/>
              <w:right w:val="dotted" w:sz="4" w:space="0" w:color="auto"/>
            </w:tcBorders>
            <w:hideMark/>
          </w:tcPr>
          <w:p w14:paraId="2845F400" w14:textId="5AD64812"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1.2.</w:t>
            </w:r>
            <w:r w:rsidR="00DA2836">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Responsável técnico(a) pela elaboração desta proposta:</w:t>
            </w:r>
          </w:p>
        </w:tc>
      </w:tr>
      <w:tr w:rsidR="00EC23E8" w:rsidRPr="00EC23E8" w14:paraId="5AAE8C73" w14:textId="77777777" w:rsidTr="00EC23E8">
        <w:tc>
          <w:tcPr>
            <w:tcW w:w="9228" w:type="dxa"/>
            <w:tcBorders>
              <w:top w:val="dotted" w:sz="4" w:space="0" w:color="auto"/>
              <w:left w:val="dotted" w:sz="4" w:space="0" w:color="auto"/>
              <w:bottom w:val="dotted" w:sz="4" w:space="0" w:color="auto"/>
              <w:right w:val="dotted" w:sz="4" w:space="0" w:color="auto"/>
            </w:tcBorders>
          </w:tcPr>
          <w:p w14:paraId="238C5BE8"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73FF04E2" w14:textId="77777777" w:rsidTr="00EC23E8">
        <w:tc>
          <w:tcPr>
            <w:tcW w:w="9228" w:type="dxa"/>
            <w:tcBorders>
              <w:top w:val="dotted" w:sz="4" w:space="0" w:color="auto"/>
              <w:left w:val="dotted" w:sz="4" w:space="0" w:color="auto"/>
              <w:bottom w:val="dotted" w:sz="4" w:space="0" w:color="auto"/>
              <w:right w:val="dotted" w:sz="4" w:space="0" w:color="auto"/>
            </w:tcBorders>
            <w:hideMark/>
          </w:tcPr>
          <w:p w14:paraId="754F0851"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1.3. Formação e experiência profissional:</w:t>
            </w:r>
          </w:p>
        </w:tc>
      </w:tr>
      <w:tr w:rsidR="00EC23E8" w:rsidRPr="00EC23E8" w14:paraId="420B3112" w14:textId="77777777" w:rsidTr="00EC23E8">
        <w:tc>
          <w:tcPr>
            <w:tcW w:w="9228" w:type="dxa"/>
            <w:tcBorders>
              <w:top w:val="dotted" w:sz="4" w:space="0" w:color="auto"/>
              <w:left w:val="dotted" w:sz="4" w:space="0" w:color="auto"/>
              <w:bottom w:val="dotted" w:sz="4" w:space="0" w:color="auto"/>
              <w:right w:val="dotted" w:sz="4" w:space="0" w:color="auto"/>
            </w:tcBorders>
          </w:tcPr>
          <w:p w14:paraId="196B3CE1"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6AE19705" w14:textId="77777777" w:rsidTr="00EC23E8">
        <w:tc>
          <w:tcPr>
            <w:tcW w:w="9228" w:type="dxa"/>
            <w:tcBorders>
              <w:top w:val="dotted" w:sz="4" w:space="0" w:color="auto"/>
              <w:left w:val="dotted" w:sz="4" w:space="0" w:color="auto"/>
              <w:bottom w:val="dotted" w:sz="4" w:space="0" w:color="auto"/>
              <w:right w:val="dotted" w:sz="4" w:space="0" w:color="auto"/>
            </w:tcBorders>
            <w:hideMark/>
          </w:tcPr>
          <w:p w14:paraId="42665542"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1.4. Vínculo com a entidade social:</w:t>
            </w:r>
          </w:p>
        </w:tc>
      </w:tr>
      <w:tr w:rsidR="00EC23E8" w:rsidRPr="00EC23E8" w14:paraId="0BF0C86A" w14:textId="77777777" w:rsidTr="00EC23E8">
        <w:tc>
          <w:tcPr>
            <w:tcW w:w="9228" w:type="dxa"/>
            <w:tcBorders>
              <w:top w:val="dotted" w:sz="4" w:space="0" w:color="auto"/>
              <w:left w:val="dotted" w:sz="4" w:space="0" w:color="auto"/>
              <w:bottom w:val="dotted" w:sz="4" w:space="0" w:color="auto"/>
              <w:right w:val="dotted" w:sz="4" w:space="0" w:color="auto"/>
            </w:tcBorders>
            <w:hideMark/>
          </w:tcPr>
          <w:p w14:paraId="6B6B970C" w14:textId="573E3941" w:rsidR="00EC23E8" w:rsidRPr="00EC23E8" w:rsidRDefault="00DA2836"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Direção</w:t>
            </w:r>
            <w:r>
              <w:rPr>
                <w:rFonts w:ascii="Cambria" w:eastAsia="Times New Roman" w:hAnsi="Cambria" w:cs="Arial"/>
                <w:sz w:val="24"/>
                <w:szCs w:val="24"/>
                <w:lang w:eastAsia="pt-BR"/>
              </w:rPr>
              <w:t>,</w:t>
            </w:r>
            <w:r w:rsidRPr="00EC23E8">
              <w:rPr>
                <w:rFonts w:ascii="Cambria" w:eastAsia="Times New Roman" w:hAnsi="Cambria" w:cs="Arial"/>
                <w:sz w:val="24"/>
                <w:szCs w:val="24"/>
                <w:lang w:eastAsia="pt-BR"/>
              </w:rPr>
              <w:t xml:space="preserve"> Coordenação Técnico</w:t>
            </w:r>
            <w:r w:rsidR="00EC23E8" w:rsidRPr="00EC23E8">
              <w:rPr>
                <w:rFonts w:ascii="Cambria" w:eastAsia="Times New Roman" w:hAnsi="Cambria" w:cs="Arial"/>
                <w:sz w:val="24"/>
                <w:szCs w:val="24"/>
                <w:lang w:eastAsia="pt-BR"/>
              </w:rPr>
              <w:t>(a) Consultoria externa</w:t>
            </w:r>
          </w:p>
          <w:p w14:paraId="198E877F"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 Qual: </w:t>
            </w:r>
          </w:p>
        </w:tc>
      </w:tr>
      <w:tr w:rsidR="00EC23E8" w:rsidRPr="00EC23E8" w14:paraId="0B9A4989" w14:textId="77777777" w:rsidTr="00EC23E8">
        <w:tc>
          <w:tcPr>
            <w:tcW w:w="9228" w:type="dxa"/>
            <w:tcBorders>
              <w:top w:val="dotted" w:sz="4" w:space="0" w:color="auto"/>
              <w:left w:val="dotted" w:sz="4" w:space="0" w:color="auto"/>
              <w:bottom w:val="dotted" w:sz="4" w:space="0" w:color="auto"/>
              <w:right w:val="dotted" w:sz="4" w:space="0" w:color="auto"/>
            </w:tcBorders>
          </w:tcPr>
          <w:p w14:paraId="2F45439B" w14:textId="175836E5"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1.5.</w:t>
            </w:r>
            <w:r w:rsidR="00DA2836">
              <w:rPr>
                <w:rFonts w:ascii="Cambria" w:eastAsia="Times New Roman" w:hAnsi="Cambria" w:cs="Arial"/>
                <w:sz w:val="24"/>
                <w:szCs w:val="24"/>
                <w:lang w:eastAsia="pt-BR"/>
              </w:rPr>
              <w:t xml:space="preserve"> Dados </w:t>
            </w:r>
            <w:r w:rsidRPr="00EC23E8">
              <w:rPr>
                <w:rFonts w:ascii="Cambria" w:eastAsia="Times New Roman" w:hAnsi="Cambria" w:cs="Arial"/>
                <w:sz w:val="24"/>
                <w:szCs w:val="24"/>
                <w:lang w:eastAsia="pt-BR"/>
              </w:rPr>
              <w:t xml:space="preserve">da </w:t>
            </w:r>
            <w:r w:rsidR="00611C81">
              <w:rPr>
                <w:rFonts w:ascii="Cambria" w:eastAsia="Times New Roman" w:hAnsi="Cambria" w:cs="Arial"/>
                <w:sz w:val="24"/>
                <w:szCs w:val="24"/>
                <w:lang w:eastAsia="pt-BR"/>
              </w:rPr>
              <w:t>U</w:t>
            </w:r>
            <w:r w:rsidRPr="00EC23E8">
              <w:rPr>
                <w:rFonts w:ascii="Cambria" w:eastAsia="Times New Roman" w:hAnsi="Cambria" w:cs="Arial"/>
                <w:sz w:val="24"/>
                <w:szCs w:val="24"/>
                <w:lang w:eastAsia="pt-BR"/>
              </w:rPr>
              <w:t>nidade</w:t>
            </w:r>
            <w:r w:rsidR="00DA2836">
              <w:rPr>
                <w:rFonts w:ascii="Cambria" w:eastAsia="Times New Roman" w:hAnsi="Cambria" w:cs="Arial"/>
                <w:sz w:val="24"/>
                <w:szCs w:val="24"/>
                <w:lang w:eastAsia="pt-BR"/>
              </w:rPr>
              <w:t xml:space="preserve"> </w:t>
            </w:r>
            <w:r w:rsidR="00611C81">
              <w:rPr>
                <w:rFonts w:ascii="Cambria" w:eastAsia="Times New Roman" w:hAnsi="Cambria" w:cs="Arial"/>
                <w:sz w:val="24"/>
                <w:szCs w:val="24"/>
                <w:lang w:eastAsia="pt-BR"/>
              </w:rPr>
              <w:t xml:space="preserve">de Execução do Serviço </w:t>
            </w:r>
            <w:r w:rsidR="00DA2836">
              <w:rPr>
                <w:rFonts w:ascii="Cambria" w:eastAsia="Times New Roman" w:hAnsi="Cambria" w:cs="Arial"/>
                <w:sz w:val="24"/>
                <w:szCs w:val="24"/>
                <w:lang w:eastAsia="pt-BR"/>
              </w:rPr>
              <w:t>(CNPJ, endereço completo)</w:t>
            </w:r>
            <w:r w:rsidRPr="00EC23E8">
              <w:rPr>
                <w:rFonts w:ascii="Cambria" w:eastAsia="Times New Roman" w:hAnsi="Cambria" w:cs="Arial"/>
                <w:sz w:val="24"/>
                <w:szCs w:val="24"/>
                <w:lang w:eastAsia="pt-BR"/>
              </w:rPr>
              <w:t>:</w:t>
            </w:r>
          </w:p>
          <w:p w14:paraId="0F3F5486" w14:textId="77777777" w:rsidR="00EC23E8" w:rsidRPr="00EC23E8" w:rsidRDefault="00EC23E8" w:rsidP="00EC23E8">
            <w:pPr>
              <w:spacing w:after="0" w:line="240" w:lineRule="auto"/>
              <w:rPr>
                <w:rFonts w:ascii="Cambria" w:eastAsia="Times New Roman" w:hAnsi="Cambria" w:cs="Arial"/>
                <w:sz w:val="24"/>
                <w:szCs w:val="24"/>
                <w:lang w:eastAsia="pt-BR"/>
              </w:rPr>
            </w:pPr>
          </w:p>
        </w:tc>
      </w:tr>
      <w:bookmarkEnd w:id="17"/>
    </w:tbl>
    <w:p w14:paraId="3903D0BB"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6D34E1C1" w14:textId="77777777" w:rsidR="003968D8" w:rsidRDefault="003968D8" w:rsidP="00EC23E8">
      <w:pPr>
        <w:spacing w:after="0" w:line="240" w:lineRule="auto"/>
        <w:jc w:val="both"/>
        <w:outlineLvl w:val="0"/>
        <w:rPr>
          <w:rFonts w:ascii="Cambria" w:eastAsia="Times New Roman" w:hAnsi="Cambria" w:cs="Arial"/>
          <w:b/>
          <w:sz w:val="24"/>
          <w:szCs w:val="24"/>
          <w:lang w:eastAsia="pt-BR"/>
        </w:rPr>
      </w:pPr>
    </w:p>
    <w:p w14:paraId="626B661B" w14:textId="002D8430" w:rsidR="00EC23E8" w:rsidRPr="00EC23E8" w:rsidRDefault="00EC23E8" w:rsidP="00EC23E8">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2. Justificativa.</w:t>
      </w:r>
    </w:p>
    <w:p w14:paraId="4D390149" w14:textId="21CDBFB5" w:rsidR="00EC23E8" w:rsidRPr="00EC23E8" w:rsidRDefault="00EC23E8" w:rsidP="00EC23E8">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Explicar e demonstrar a importância</w:t>
      </w:r>
      <w:r w:rsidR="00D12B1D">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da implantação deste serviço sociassistencial em relação aos(as) respectivos(as) usuários(as), às famílias e</w:t>
      </w:r>
      <w:r w:rsidR="00D12B1D">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à comunidade, bem em relação à realidade descrita.</w:t>
      </w:r>
      <w:r w:rsidR="00186998">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Deixar claro(s) qual(is) problema(s) percebido(s) e identificado(s) é(são) respondido(s).(no máximo,2.400 caracteres com espaços, aproximadamente 30 linhas)</w:t>
      </w:r>
    </w:p>
    <w:p w14:paraId="1EF3217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7056B04F" w14:textId="77777777" w:rsidR="00EC23E8" w:rsidRP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3. Diagnóstico da realidade que será objeto das atividades do serviço.</w:t>
      </w:r>
      <w:r w:rsidRPr="00EC23E8">
        <w:rPr>
          <w:rFonts w:ascii="Cambria" w:eastAsia="Times New Roman" w:hAnsi="Cambria" w:cs="Arial"/>
          <w:b/>
          <w:sz w:val="24"/>
          <w:szCs w:val="24"/>
          <w:vertAlign w:val="superscript"/>
          <w:lang w:eastAsia="pt-BR"/>
        </w:rPr>
        <w:footnoteReference w:id="1"/>
      </w:r>
    </w:p>
    <w:p w14:paraId="48B6B2BF" w14:textId="1B4DCE27" w:rsidR="00EC23E8" w:rsidRPr="00EC23E8" w:rsidRDefault="00EC23E8" w:rsidP="00EC23E8">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Descrevera realidade social em que a entidade irá executar o serviço e o perfil do público a ser atendido, enfatizando faixa etária e</w:t>
      </w:r>
      <w:r w:rsidR="00F66D76">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as condições de vida, socioeconômicas e da localidade, bem como vulnerabilidades e potencialidades observadas nestes contextos. (no máximo, 2.400 caracteres com espaços, aproximadamente 30 linhas)</w:t>
      </w:r>
    </w:p>
    <w:p w14:paraId="23F4208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790BE65" w14:textId="77777777" w:rsidR="00EC23E8" w:rsidRP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4. Público</w:t>
      </w:r>
      <w:r w:rsidRPr="00EC23E8">
        <w:rPr>
          <w:rFonts w:ascii="Cambria" w:eastAsia="Times New Roman" w:hAnsi="Cambria" w:cs="Arial"/>
          <w:b/>
          <w:sz w:val="24"/>
          <w:szCs w:val="24"/>
          <w:vertAlign w:val="superscript"/>
          <w:lang w:eastAsia="pt-BR"/>
        </w:rPr>
        <w:footnoteReference w:id="2"/>
      </w:r>
      <w:r w:rsidRPr="00EC23E8">
        <w:rPr>
          <w:rFonts w:ascii="Cambria" w:eastAsia="Times New Roman" w:hAnsi="Cambria" w:cs="Arial"/>
          <w:b/>
          <w:sz w:val="24"/>
          <w:szCs w:val="24"/>
          <w:lang w:eastAsia="pt-BR"/>
        </w:rPr>
        <w:t xml:space="preserve">. </w:t>
      </w:r>
    </w:p>
    <w:p w14:paraId="36E5235A" w14:textId="77777777" w:rsidR="00EC23E8" w:rsidRPr="00EC23E8" w:rsidRDefault="00EC23E8" w:rsidP="00EC23E8">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Descrever a presença do público, a ser atendido, no respectivo território de referência, especialmente o público nas situações prioritárias, conforme a Resolução CNAS 01/2013. (No máximo, 1.600 caracteres com espaços, aproximadamente 20 linhas).</w:t>
      </w:r>
    </w:p>
    <w:p w14:paraId="0F89F47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41809359" w14:textId="77777777" w:rsidR="00EC23E8" w:rsidRPr="00EC23E8" w:rsidRDefault="00EC23E8" w:rsidP="00EC23E8">
      <w:pPr>
        <w:spacing w:after="0" w:line="240" w:lineRule="auto"/>
        <w:jc w:val="both"/>
        <w:outlineLvl w:val="0"/>
        <w:rPr>
          <w:rFonts w:ascii="Cambria" w:eastAsia="Times New Roman" w:hAnsi="Cambria" w:cs="Arial"/>
          <w:b/>
          <w:sz w:val="24"/>
          <w:szCs w:val="24"/>
          <w:lang w:eastAsia="pt-BR"/>
        </w:rPr>
      </w:pPr>
    </w:p>
    <w:p w14:paraId="7CA1A601" w14:textId="77777777" w:rsidR="00EC23E8" w:rsidRPr="00EC23E8" w:rsidRDefault="00EC23E8" w:rsidP="00EC23E8">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5. Procedimentos metodológicos:</w:t>
      </w:r>
    </w:p>
    <w:p w14:paraId="606A6B0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D99A0C5" w14:textId="77777777" w:rsidR="00EC23E8" w:rsidRPr="00EC23E8" w:rsidRDefault="00EC23E8" w:rsidP="00EC23E8">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sz w:val="24"/>
          <w:szCs w:val="24"/>
          <w:lang w:eastAsia="pt-BR"/>
        </w:rPr>
        <w:t xml:space="preserve">5.1. Explicar qual o referencial técnico adotado para a execução do Plano Técnico e Operacional de Trabalho Social apresentado e como ele contribuirá para alcançar os objetivos gerais e específicos regulamentados para Serviços de Convivência e Fortalecimento de Vínculos para Crianças e Adolescentes de 06 a 17 anos. </w:t>
      </w:r>
      <w:r w:rsidRPr="00EC23E8">
        <w:rPr>
          <w:rFonts w:ascii="Cambria" w:eastAsia="Times New Roman" w:hAnsi="Cambria" w:cs="Arial"/>
          <w:i/>
          <w:sz w:val="24"/>
          <w:szCs w:val="24"/>
          <w:lang w:eastAsia="pt-BR"/>
        </w:rPr>
        <w:t>(No máximo, 1.600 caracteres com espaços, aproximadamente 20 linhas).</w:t>
      </w:r>
    </w:p>
    <w:p w14:paraId="39B9979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FFA00D5"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5.1.1. Procedimentos e fluxos:</w:t>
      </w:r>
    </w:p>
    <w:p w14:paraId="54FEB7F4" w14:textId="77777777" w:rsidR="00EC23E8" w:rsidRPr="00EC23E8" w:rsidRDefault="00EC23E8" w:rsidP="00EC23E8">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e esclarecer como serão estabelecidos e mantidos os procedimentos e fluxos de trabalho para acesso, acompanhamento e desligamento das pessoas usuárias do serviço e qual o papel da entidade neste processo</w:t>
      </w:r>
      <w:r w:rsidRPr="00EC23E8">
        <w:rPr>
          <w:rFonts w:ascii="Cambria" w:eastAsia="Times New Roman" w:hAnsi="Cambria" w:cs="Arial"/>
          <w:i/>
          <w:sz w:val="24"/>
          <w:szCs w:val="24"/>
          <w:lang w:eastAsia="pt-BR"/>
        </w:rPr>
        <w:t>. (No máximo, 2.400 caracteres com espaços, aproximadamente 30 linhas).</w:t>
      </w:r>
    </w:p>
    <w:p w14:paraId="4AE3FDE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27908732"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5.2. Quantos grupos estão previstos e como serão organizados (interesses, faixas etárias, perfis de públicos e/ou outros critérios)? (</w:t>
      </w:r>
      <w:r w:rsidRPr="00EC23E8">
        <w:rPr>
          <w:rFonts w:ascii="Cambria" w:eastAsia="Times New Roman" w:hAnsi="Cambria" w:cs="Arial"/>
          <w:i/>
          <w:sz w:val="24"/>
          <w:szCs w:val="24"/>
          <w:lang w:eastAsia="pt-BR"/>
        </w:rPr>
        <w:t>No máximo 1.200 caracteres com espaços, aproximadamente 15 linhas</w:t>
      </w:r>
      <w:r w:rsidRPr="00EC23E8">
        <w:rPr>
          <w:rFonts w:ascii="Cambria" w:eastAsia="Times New Roman" w:hAnsi="Cambria" w:cs="Arial"/>
          <w:sz w:val="24"/>
          <w:szCs w:val="24"/>
          <w:lang w:eastAsia="pt-BR"/>
        </w:rPr>
        <w:t>).</w:t>
      </w:r>
    </w:p>
    <w:p w14:paraId="6E9F61C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7377F11A"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5.3. Trabalho social essencial ao serviço:</w:t>
      </w:r>
    </w:p>
    <w:p w14:paraId="5B69678F" w14:textId="3E9D8A4F"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05 propostas de atividades que serão realizadas com </w:t>
      </w:r>
      <w:r w:rsidR="003968D8" w:rsidRPr="00EC23E8">
        <w:rPr>
          <w:rFonts w:ascii="Cambria" w:eastAsia="Times New Roman" w:hAnsi="Cambria" w:cs="Arial"/>
          <w:sz w:val="24"/>
          <w:szCs w:val="24"/>
          <w:lang w:eastAsia="pt-BR"/>
        </w:rPr>
        <w:t>frequência</w:t>
      </w:r>
      <w:r w:rsidRPr="00EC23E8">
        <w:rPr>
          <w:rFonts w:ascii="Cambria" w:eastAsia="Times New Roman" w:hAnsi="Cambria" w:cs="Arial"/>
          <w:sz w:val="24"/>
          <w:szCs w:val="24"/>
          <w:lang w:eastAsia="pt-BR"/>
        </w:rPr>
        <w:t xml:space="preserve"> durante a </w:t>
      </w:r>
      <w:r w:rsidR="003968D8" w:rsidRPr="00EC23E8">
        <w:rPr>
          <w:rFonts w:ascii="Cambria" w:eastAsia="Times New Roman" w:hAnsi="Cambria" w:cs="Arial"/>
          <w:sz w:val="24"/>
          <w:szCs w:val="24"/>
          <w:lang w:eastAsia="pt-BR"/>
        </w:rPr>
        <w:t>vigência</w:t>
      </w:r>
      <w:r w:rsidRPr="00EC23E8">
        <w:rPr>
          <w:rFonts w:ascii="Cambria" w:eastAsia="Times New Roman" w:hAnsi="Cambria" w:cs="Arial"/>
          <w:sz w:val="24"/>
          <w:szCs w:val="24"/>
          <w:lang w:eastAsia="pt-BR"/>
        </w:rPr>
        <w:t xml:space="preserve"> do contrato para alcançar os objetivos gerais e </w:t>
      </w:r>
      <w:r w:rsidR="003968D8" w:rsidRPr="00EC23E8">
        <w:rPr>
          <w:rFonts w:ascii="Cambria" w:eastAsia="Times New Roman" w:hAnsi="Cambria" w:cs="Arial"/>
          <w:sz w:val="24"/>
          <w:szCs w:val="24"/>
          <w:lang w:eastAsia="pt-BR"/>
        </w:rPr>
        <w:t>específicos</w:t>
      </w:r>
      <w:r w:rsidRPr="00EC23E8">
        <w:rPr>
          <w:rFonts w:ascii="Cambria" w:eastAsia="Times New Roman" w:hAnsi="Cambria" w:cs="Arial"/>
          <w:sz w:val="24"/>
          <w:szCs w:val="24"/>
          <w:lang w:eastAsia="pt-BR"/>
        </w:rPr>
        <w:t xml:space="preserve"> do serviço, contemplando: (1) Usuários, (2) família dos usuários e (3) Rede. </w:t>
      </w:r>
      <w:r w:rsidRPr="00EC23E8">
        <w:rPr>
          <w:rFonts w:ascii="Cambria" w:eastAsia="Times New Roman" w:hAnsi="Cambria" w:cs="Arial"/>
          <w:b/>
          <w:sz w:val="24"/>
          <w:szCs w:val="24"/>
          <w:lang w:eastAsia="pt-BR"/>
        </w:rPr>
        <w:t>Preencher</w:t>
      </w:r>
      <w:bookmarkStart w:id="18" w:name="Texto59"/>
      <w:r w:rsidRPr="00EC23E8">
        <w:rPr>
          <w:rFonts w:ascii="Cambria" w:eastAsia="Times New Roman" w:hAnsi="Cambria" w:cs="Arial"/>
          <w:b/>
          <w:sz w:val="24"/>
          <w:szCs w:val="24"/>
          <w:lang w:eastAsia="pt-BR"/>
        </w:rPr>
        <w:t xml:space="preserve"> ANEXOS A-1, A-2, e A-3 – Quadro de atividades</w:t>
      </w:r>
      <w:bookmarkEnd w:id="18"/>
      <w:r w:rsidRPr="00EC23E8">
        <w:rPr>
          <w:rFonts w:ascii="Cambria" w:eastAsia="Times New Roman" w:hAnsi="Cambria" w:cs="Arial"/>
          <w:b/>
          <w:sz w:val="24"/>
          <w:szCs w:val="24"/>
          <w:lang w:eastAsia="pt-BR"/>
        </w:rPr>
        <w:t>.</w:t>
      </w:r>
    </w:p>
    <w:p w14:paraId="75B6AF3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7C6BC742" w14:textId="73CCCFD9"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5.4. Explicar como serão estabelecidos os pactos de convivência com os(as) </w:t>
      </w:r>
      <w:r w:rsidR="003968D8" w:rsidRPr="00EC23E8">
        <w:rPr>
          <w:rFonts w:ascii="Cambria" w:eastAsia="Times New Roman" w:hAnsi="Cambria" w:cs="Arial"/>
          <w:sz w:val="24"/>
          <w:szCs w:val="24"/>
          <w:lang w:eastAsia="pt-BR"/>
        </w:rPr>
        <w:t>usuários. (</w:t>
      </w:r>
      <w:r w:rsidRPr="00EC23E8">
        <w:rPr>
          <w:rFonts w:ascii="Cambria" w:eastAsia="Times New Roman" w:hAnsi="Cambria" w:cs="Arial"/>
          <w:i/>
          <w:sz w:val="24"/>
          <w:szCs w:val="24"/>
          <w:lang w:eastAsia="pt-BR"/>
        </w:rPr>
        <w:t>No máximo 1.600 caracteres com espaços, aproximadamente 20 linhas</w:t>
      </w:r>
      <w:r w:rsidRPr="00EC23E8">
        <w:rPr>
          <w:rFonts w:ascii="Cambria" w:eastAsia="Times New Roman" w:hAnsi="Cambria" w:cs="Arial"/>
          <w:sz w:val="24"/>
          <w:szCs w:val="24"/>
          <w:lang w:eastAsia="pt-BR"/>
        </w:rPr>
        <w:t>).</w:t>
      </w:r>
    </w:p>
    <w:p w14:paraId="4DC834D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4A13FA2"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5.5. Planejamento, avaliação e monitoramento:</w:t>
      </w:r>
    </w:p>
    <w:p w14:paraId="33CA50CD" w14:textId="714CC77B" w:rsid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Apresentar as principais atividades de planejamento, avaliação e monitoramento do funcionamento do serviço.</w:t>
      </w:r>
      <w:r w:rsidR="00637EA4" w:rsidRPr="00637EA4">
        <w:rPr>
          <w:rFonts w:ascii="Cambria" w:eastAsia="Times New Roman" w:hAnsi="Cambria" w:cs="Arial"/>
          <w:b/>
          <w:sz w:val="24"/>
          <w:szCs w:val="24"/>
          <w:lang w:eastAsia="pt-BR"/>
        </w:rPr>
        <w:t xml:space="preserve"> </w:t>
      </w:r>
    </w:p>
    <w:p w14:paraId="298DA043" w14:textId="77777777" w:rsidR="00637EA4" w:rsidRPr="00EC23E8" w:rsidRDefault="00637EA4" w:rsidP="00EC23E8">
      <w:pPr>
        <w:spacing w:after="0" w:line="240" w:lineRule="auto"/>
        <w:jc w:val="both"/>
        <w:rPr>
          <w:rFonts w:ascii="Cambria" w:eastAsia="Times New Roman" w:hAnsi="Cambria" w:cs="Arial"/>
          <w:b/>
          <w:sz w:val="24"/>
          <w:szCs w:val="24"/>
          <w:lang w:eastAsia="pt-BR"/>
        </w:rPr>
      </w:pPr>
    </w:p>
    <w:p w14:paraId="738A957F" w14:textId="699DD021" w:rsidR="00EC23E8" w:rsidRP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5.6. Apresentar cronograma preliminar de mobilizações, campanhas, encontros, festividades e outros eventos que serão promovidos pela entidade ou nos quais participará.</w:t>
      </w:r>
      <w:r w:rsidRPr="00EC23E8">
        <w:rPr>
          <w:rFonts w:ascii="Cambria" w:eastAsia="Times New Roman" w:hAnsi="Cambria" w:cs="Arial"/>
          <w:b/>
          <w:sz w:val="24"/>
          <w:szCs w:val="24"/>
          <w:lang w:eastAsia="pt-BR"/>
        </w:rPr>
        <w:t xml:space="preserve"> Preencher </w:t>
      </w:r>
      <w:r w:rsidR="00637EA4" w:rsidRPr="00637EA4">
        <w:rPr>
          <w:rFonts w:ascii="Cambria" w:eastAsia="Times New Roman" w:hAnsi="Cambria" w:cs="Arial"/>
          <w:b/>
          <w:sz w:val="24"/>
          <w:szCs w:val="24"/>
          <w:lang w:eastAsia="pt-BR"/>
        </w:rPr>
        <w:t>ANEXO B – Cronograma proposto de participação em eventos e outras atividades de mobilização</w:t>
      </w:r>
    </w:p>
    <w:p w14:paraId="26961ED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2C9989C3" w14:textId="77777777" w:rsidR="00527897" w:rsidRDefault="00527897" w:rsidP="00EC23E8">
      <w:pPr>
        <w:spacing w:after="0" w:line="240" w:lineRule="auto"/>
        <w:jc w:val="both"/>
        <w:rPr>
          <w:rFonts w:ascii="Cambria" w:eastAsia="Times New Roman" w:hAnsi="Cambria" w:cs="Arial"/>
          <w:sz w:val="24"/>
          <w:szCs w:val="24"/>
          <w:lang w:eastAsia="pt-BR"/>
        </w:rPr>
      </w:pPr>
    </w:p>
    <w:p w14:paraId="682A5275" w14:textId="42D626C1"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5.7</w:t>
      </w:r>
      <w:r w:rsidRPr="00EC23E8">
        <w:rPr>
          <w:rFonts w:ascii="Cambria" w:eastAsia="Times New Roman" w:hAnsi="Cambria" w:cs="Arial"/>
          <w:b/>
          <w:sz w:val="24"/>
          <w:szCs w:val="24"/>
          <w:lang w:eastAsia="pt-BR"/>
        </w:rPr>
        <w:t xml:space="preserve">. </w:t>
      </w:r>
      <w:r w:rsidRPr="00EC23E8">
        <w:rPr>
          <w:rFonts w:ascii="Cambria" w:eastAsia="Times New Roman" w:hAnsi="Cambria" w:cs="Arial"/>
          <w:sz w:val="24"/>
          <w:szCs w:val="24"/>
          <w:lang w:eastAsia="pt-BR"/>
        </w:rPr>
        <w:t>Monitoramento e indicadores de resultados:</w:t>
      </w:r>
    </w:p>
    <w:p w14:paraId="3AAA345C" w14:textId="7D6DAFF8"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proposta de 5 indicadores qualitativos e/ou quantitativos a serem utilizados pela entidade para monitoramento e avaliação sobre o alcance de metas e resultados para o serviço previstos na tipificação Nacional de Serviços Socioassistenciais. </w:t>
      </w:r>
      <w:r w:rsidRPr="00EC23E8">
        <w:rPr>
          <w:rFonts w:ascii="Cambria" w:eastAsia="Times New Roman" w:hAnsi="Cambria" w:cs="Arial"/>
          <w:b/>
          <w:sz w:val="24"/>
          <w:szCs w:val="24"/>
          <w:lang w:eastAsia="pt-BR"/>
        </w:rPr>
        <w:t xml:space="preserve">Preencher ANEXO </w:t>
      </w:r>
      <w:r w:rsidR="00637EA4">
        <w:rPr>
          <w:rFonts w:ascii="Cambria" w:eastAsia="Times New Roman" w:hAnsi="Cambria" w:cs="Arial"/>
          <w:b/>
          <w:sz w:val="24"/>
          <w:szCs w:val="24"/>
          <w:lang w:eastAsia="pt-BR"/>
        </w:rPr>
        <w:t>C</w:t>
      </w:r>
      <w:r w:rsidRPr="00EC23E8">
        <w:rPr>
          <w:rFonts w:ascii="Cambria" w:eastAsia="Times New Roman" w:hAnsi="Cambria" w:cs="Arial"/>
          <w:b/>
          <w:sz w:val="24"/>
          <w:szCs w:val="24"/>
          <w:lang w:eastAsia="pt-BR"/>
        </w:rPr>
        <w:t xml:space="preserve"> – Indicadores de resultados.</w:t>
      </w:r>
    </w:p>
    <w:p w14:paraId="2EA78FCE"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2493D838" w14:textId="77777777" w:rsidR="00527897" w:rsidRDefault="00527897" w:rsidP="00EC23E8">
      <w:pPr>
        <w:spacing w:after="0" w:line="240" w:lineRule="auto"/>
        <w:jc w:val="both"/>
        <w:outlineLvl w:val="0"/>
        <w:rPr>
          <w:rFonts w:ascii="Cambria" w:eastAsia="Times New Roman" w:hAnsi="Cambria" w:cs="Arial"/>
          <w:b/>
          <w:sz w:val="24"/>
          <w:szCs w:val="24"/>
          <w:lang w:eastAsia="pt-BR"/>
        </w:rPr>
      </w:pPr>
    </w:p>
    <w:p w14:paraId="6D449844" w14:textId="0AF999F4" w:rsidR="00EC23E8" w:rsidRPr="00EC23E8" w:rsidRDefault="00EC23E8" w:rsidP="00EC23E8">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6. Recursos.</w:t>
      </w:r>
    </w:p>
    <w:p w14:paraId="19F37C3F" w14:textId="77777777" w:rsidR="00527897" w:rsidRDefault="00527897" w:rsidP="00EC23E8">
      <w:pPr>
        <w:spacing w:after="0" w:line="240" w:lineRule="auto"/>
        <w:jc w:val="both"/>
        <w:rPr>
          <w:rFonts w:ascii="Cambria" w:eastAsia="Times New Roman" w:hAnsi="Cambria" w:cs="Arial"/>
          <w:sz w:val="24"/>
          <w:szCs w:val="24"/>
          <w:lang w:eastAsia="pt-BR"/>
        </w:rPr>
      </w:pPr>
    </w:p>
    <w:p w14:paraId="7B925F03" w14:textId="14DDBEF5" w:rsidR="00EC23E8" w:rsidRP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6.</w:t>
      </w:r>
      <w:r w:rsidR="003968D8" w:rsidRPr="00EC23E8">
        <w:rPr>
          <w:rFonts w:ascii="Cambria" w:eastAsia="Times New Roman" w:hAnsi="Cambria" w:cs="Arial"/>
          <w:sz w:val="24"/>
          <w:szCs w:val="24"/>
          <w:lang w:eastAsia="pt-BR"/>
        </w:rPr>
        <w:t>1. Recursos</w:t>
      </w:r>
      <w:r w:rsidRPr="00EC23E8">
        <w:rPr>
          <w:rFonts w:ascii="Cambria" w:eastAsia="Times New Roman" w:hAnsi="Cambria" w:cs="Arial"/>
          <w:sz w:val="24"/>
          <w:szCs w:val="24"/>
          <w:lang w:eastAsia="pt-BR"/>
        </w:rPr>
        <w:t xml:space="preserve"> Humanos:</w:t>
      </w:r>
    </w:p>
    <w:p w14:paraId="3953EF1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4087968" w14:textId="65A6805E"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 Apresentar quadro de profissionais que farão parte da execução do serviço. </w:t>
      </w:r>
      <w:r w:rsidRPr="00EC23E8">
        <w:rPr>
          <w:rFonts w:ascii="Cambria" w:eastAsia="Times New Roman" w:hAnsi="Cambria" w:cs="Arial"/>
          <w:b/>
          <w:sz w:val="24"/>
          <w:szCs w:val="24"/>
          <w:lang w:eastAsia="pt-BR"/>
        </w:rPr>
        <w:t xml:space="preserve">Preencher ANEXO </w:t>
      </w:r>
      <w:r w:rsidR="00637EA4">
        <w:rPr>
          <w:rFonts w:ascii="Cambria" w:eastAsia="Times New Roman" w:hAnsi="Cambria" w:cs="Arial"/>
          <w:b/>
          <w:sz w:val="24"/>
          <w:szCs w:val="24"/>
          <w:lang w:eastAsia="pt-BR"/>
        </w:rPr>
        <w:t>D</w:t>
      </w:r>
      <w:r w:rsidRPr="00EC23E8">
        <w:rPr>
          <w:rFonts w:ascii="Cambria" w:eastAsia="Times New Roman" w:hAnsi="Cambria" w:cs="Arial"/>
          <w:b/>
          <w:sz w:val="24"/>
          <w:szCs w:val="24"/>
          <w:lang w:eastAsia="pt-BR"/>
        </w:rPr>
        <w:t xml:space="preserve"> – Quadro de profissionais responsáveis pela execução do serviço</w:t>
      </w:r>
      <w:r w:rsidRPr="00EC23E8">
        <w:rPr>
          <w:rFonts w:ascii="Cambria" w:eastAsia="Times New Roman" w:hAnsi="Cambria" w:cs="Arial"/>
          <w:sz w:val="24"/>
          <w:szCs w:val="24"/>
          <w:lang w:eastAsia="pt-BR"/>
        </w:rPr>
        <w:t>.</w:t>
      </w:r>
    </w:p>
    <w:p w14:paraId="34267721" w14:textId="77777777" w:rsidR="00EC23E8" w:rsidRPr="00EC23E8" w:rsidRDefault="00EC23E8" w:rsidP="00EC23E8">
      <w:pPr>
        <w:spacing w:after="0" w:line="240" w:lineRule="auto"/>
        <w:rPr>
          <w:rFonts w:ascii="Cambria" w:eastAsia="Times New Roman" w:hAnsi="Cambria" w:cs="Arial"/>
          <w:sz w:val="24"/>
          <w:szCs w:val="24"/>
          <w:lang w:eastAsia="pt-BR"/>
        </w:rPr>
      </w:pPr>
    </w:p>
    <w:p w14:paraId="1D4A34BE" w14:textId="77777777" w:rsidR="00527897" w:rsidRDefault="00527897" w:rsidP="00EC23E8">
      <w:pPr>
        <w:spacing w:after="0" w:line="240" w:lineRule="auto"/>
        <w:jc w:val="both"/>
        <w:rPr>
          <w:rFonts w:ascii="Cambria" w:eastAsia="Times New Roman" w:hAnsi="Cambria" w:cs="Arial"/>
          <w:sz w:val="24"/>
          <w:szCs w:val="24"/>
          <w:lang w:eastAsia="pt-BR"/>
        </w:rPr>
      </w:pPr>
    </w:p>
    <w:p w14:paraId="42B4F97D" w14:textId="56DAA71F"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b) Apresentar programa de capacitação prevista para qualificar e aprimorar o exercício das funções e atribuições dos(as) trabalhadores(as) deste serviço. </w:t>
      </w:r>
      <w:r w:rsidRPr="00EC23E8">
        <w:rPr>
          <w:rFonts w:ascii="Cambria" w:eastAsia="Times New Roman" w:hAnsi="Cambria" w:cs="Arial"/>
          <w:b/>
          <w:sz w:val="24"/>
          <w:szCs w:val="24"/>
          <w:lang w:eastAsia="pt-BR"/>
        </w:rPr>
        <w:t xml:space="preserve">Preencher ANEXO </w:t>
      </w:r>
      <w:r w:rsidR="00637EA4">
        <w:rPr>
          <w:rFonts w:ascii="Cambria" w:eastAsia="Times New Roman" w:hAnsi="Cambria" w:cs="Arial"/>
          <w:b/>
          <w:sz w:val="24"/>
          <w:szCs w:val="24"/>
          <w:lang w:eastAsia="pt-BR"/>
        </w:rPr>
        <w:t>E</w:t>
      </w:r>
      <w:r w:rsidRPr="00EC23E8">
        <w:rPr>
          <w:rFonts w:ascii="Cambria" w:eastAsia="Times New Roman" w:hAnsi="Cambria" w:cs="Arial"/>
          <w:b/>
          <w:sz w:val="24"/>
          <w:szCs w:val="24"/>
          <w:lang w:eastAsia="pt-BR"/>
        </w:rPr>
        <w:t xml:space="preserve"> – Programa de capacitação profissional.</w:t>
      </w:r>
    </w:p>
    <w:p w14:paraId="33D41BB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B37CCC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 Recursos Financeiros:</w:t>
      </w:r>
    </w:p>
    <w:p w14:paraId="56B839A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74886E3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6.2.1. Apresentar síntese de porcentagens e valores do plano mensal de aplicação financeira para a execução do serviço.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65"/>
        <w:gridCol w:w="1122"/>
        <w:gridCol w:w="1874"/>
      </w:tblGrid>
      <w:tr w:rsidR="00EC23E8" w:rsidRPr="00EC23E8" w14:paraId="2491AA43" w14:textId="77777777" w:rsidTr="00EC23E8">
        <w:trPr>
          <w:trHeight w:val="327"/>
          <w:tblHeader/>
        </w:trPr>
        <w:tc>
          <w:tcPr>
            <w:tcW w:w="6065" w:type="dxa"/>
            <w:tcBorders>
              <w:top w:val="single" w:sz="4" w:space="0" w:color="auto"/>
              <w:left w:val="single" w:sz="4" w:space="0" w:color="auto"/>
              <w:bottom w:val="single" w:sz="4" w:space="0" w:color="auto"/>
              <w:right w:val="single" w:sz="4" w:space="0" w:color="auto"/>
            </w:tcBorders>
            <w:vAlign w:val="center"/>
            <w:hideMark/>
          </w:tcPr>
          <w:p w14:paraId="30FA31AB"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Especificação</w:t>
            </w:r>
          </w:p>
        </w:tc>
        <w:tc>
          <w:tcPr>
            <w:tcW w:w="1122" w:type="dxa"/>
            <w:tcBorders>
              <w:top w:val="single" w:sz="4" w:space="0" w:color="auto"/>
              <w:left w:val="single" w:sz="4" w:space="0" w:color="auto"/>
              <w:bottom w:val="single" w:sz="4" w:space="0" w:color="auto"/>
              <w:right w:val="single" w:sz="4" w:space="0" w:color="auto"/>
            </w:tcBorders>
            <w:hideMark/>
          </w:tcPr>
          <w:p w14:paraId="09502B64"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w:t>
            </w:r>
          </w:p>
        </w:tc>
        <w:tc>
          <w:tcPr>
            <w:tcW w:w="1874" w:type="dxa"/>
            <w:tcBorders>
              <w:top w:val="single" w:sz="4" w:space="0" w:color="auto"/>
              <w:left w:val="single" w:sz="4" w:space="0" w:color="auto"/>
              <w:bottom w:val="single" w:sz="4" w:space="0" w:color="auto"/>
              <w:right w:val="single" w:sz="4" w:space="0" w:color="auto"/>
            </w:tcBorders>
            <w:vAlign w:val="center"/>
            <w:hideMark/>
          </w:tcPr>
          <w:p w14:paraId="639D4CA1"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Valor (R$)</w:t>
            </w:r>
          </w:p>
        </w:tc>
      </w:tr>
      <w:tr w:rsidR="00EC23E8" w:rsidRPr="00EC23E8" w14:paraId="464BB46F" w14:textId="77777777" w:rsidTr="00EC23E8">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033D83CA"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física (recursos humanos)</w:t>
            </w:r>
          </w:p>
        </w:tc>
        <w:tc>
          <w:tcPr>
            <w:tcW w:w="1122" w:type="dxa"/>
            <w:tcBorders>
              <w:top w:val="single" w:sz="4" w:space="0" w:color="auto"/>
              <w:left w:val="single" w:sz="4" w:space="0" w:color="auto"/>
              <w:bottom w:val="single" w:sz="4" w:space="0" w:color="auto"/>
              <w:right w:val="single" w:sz="4" w:space="0" w:color="auto"/>
            </w:tcBorders>
            <w:vAlign w:val="center"/>
          </w:tcPr>
          <w:p w14:paraId="69F59FBE"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0EFE212F"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770E3BC1" w14:textId="77777777" w:rsidTr="00EC23E8">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6155CE2E"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jurídica</w:t>
            </w:r>
          </w:p>
        </w:tc>
        <w:tc>
          <w:tcPr>
            <w:tcW w:w="1122" w:type="dxa"/>
            <w:tcBorders>
              <w:top w:val="single" w:sz="4" w:space="0" w:color="auto"/>
              <w:left w:val="single" w:sz="4" w:space="0" w:color="auto"/>
              <w:bottom w:val="single" w:sz="4" w:space="0" w:color="auto"/>
              <w:right w:val="single" w:sz="4" w:space="0" w:color="auto"/>
            </w:tcBorders>
            <w:vAlign w:val="center"/>
          </w:tcPr>
          <w:p w14:paraId="33D39BF8"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58134A17"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34BFB312" w14:textId="77777777" w:rsidTr="00EC23E8">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78174E6D"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Consumo</w:t>
            </w:r>
          </w:p>
        </w:tc>
        <w:tc>
          <w:tcPr>
            <w:tcW w:w="1122" w:type="dxa"/>
            <w:tcBorders>
              <w:top w:val="single" w:sz="4" w:space="0" w:color="auto"/>
              <w:left w:val="single" w:sz="4" w:space="0" w:color="auto"/>
              <w:bottom w:val="single" w:sz="4" w:space="0" w:color="auto"/>
              <w:right w:val="single" w:sz="4" w:space="0" w:color="auto"/>
            </w:tcBorders>
            <w:vAlign w:val="center"/>
          </w:tcPr>
          <w:p w14:paraId="31289A6B"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7DB8C738"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570496A5" w14:textId="77777777" w:rsidTr="00EC23E8">
        <w:trPr>
          <w:trHeight w:val="360"/>
        </w:trPr>
        <w:tc>
          <w:tcPr>
            <w:tcW w:w="7187"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14:paraId="3945799A"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874" w:type="dxa"/>
            <w:tcBorders>
              <w:top w:val="single" w:sz="4" w:space="0" w:color="auto"/>
              <w:left w:val="single" w:sz="4" w:space="0" w:color="auto"/>
              <w:bottom w:val="single" w:sz="4" w:space="0" w:color="auto"/>
              <w:right w:val="single" w:sz="4" w:space="0" w:color="auto"/>
            </w:tcBorders>
            <w:shd w:val="clear" w:color="auto" w:fill="CCCCCC"/>
            <w:vAlign w:val="center"/>
          </w:tcPr>
          <w:p w14:paraId="3956EE66" w14:textId="77777777" w:rsidR="00EC23E8" w:rsidRPr="00EC23E8" w:rsidRDefault="00EC23E8" w:rsidP="00EC23E8">
            <w:pPr>
              <w:spacing w:after="0" w:line="240" w:lineRule="auto"/>
              <w:jc w:val="right"/>
              <w:rPr>
                <w:rFonts w:ascii="Cambria" w:eastAsia="Times New Roman" w:hAnsi="Cambria" w:cs="Arial"/>
                <w:b/>
                <w:sz w:val="24"/>
                <w:szCs w:val="24"/>
                <w:lang w:eastAsia="pt-BR"/>
              </w:rPr>
            </w:pPr>
          </w:p>
        </w:tc>
      </w:tr>
    </w:tbl>
    <w:p w14:paraId="66141EB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39C6A611" w14:textId="77777777" w:rsidR="00527897" w:rsidRDefault="00527897" w:rsidP="00EC23E8">
      <w:pPr>
        <w:spacing w:after="0" w:line="240" w:lineRule="auto"/>
        <w:jc w:val="both"/>
        <w:rPr>
          <w:rFonts w:ascii="Cambria" w:eastAsia="Times New Roman" w:hAnsi="Cambria" w:cs="Arial"/>
          <w:sz w:val="24"/>
          <w:szCs w:val="24"/>
          <w:lang w:eastAsia="pt-BR"/>
        </w:rPr>
      </w:pPr>
    </w:p>
    <w:p w14:paraId="2CEC40F5" w14:textId="7DB5929E"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w:t>
      </w:r>
      <w:r w:rsidR="00637EA4" w:rsidRPr="00EC23E8">
        <w:rPr>
          <w:rFonts w:ascii="Cambria" w:eastAsia="Times New Roman" w:hAnsi="Cambria" w:cs="Arial"/>
          <w:sz w:val="24"/>
          <w:szCs w:val="24"/>
          <w:lang w:eastAsia="pt-BR"/>
        </w:rPr>
        <w:t>2. Apresentar</w:t>
      </w:r>
      <w:r w:rsidRPr="00EC23E8">
        <w:rPr>
          <w:rFonts w:ascii="Cambria" w:eastAsia="Times New Roman" w:hAnsi="Cambria" w:cs="Arial"/>
          <w:sz w:val="24"/>
          <w:szCs w:val="24"/>
          <w:lang w:eastAsia="pt-BR"/>
        </w:rPr>
        <w:t xml:space="preserve"> proposta de despesas mensais, por rubrica:</w:t>
      </w:r>
    </w:p>
    <w:p w14:paraId="7E84B9F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44E00796" w14:textId="1AC9175E" w:rsidR="00EC23E8" w:rsidRP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 xml:space="preserve">6.2.2.1. Serviços de terceiros – pessoa física (recursos humanos). </w:t>
      </w:r>
      <w:r w:rsidRPr="00EC23E8">
        <w:rPr>
          <w:rFonts w:ascii="Cambria" w:eastAsia="Times New Roman" w:hAnsi="Cambria" w:cs="Arial"/>
          <w:b/>
          <w:sz w:val="24"/>
          <w:szCs w:val="24"/>
          <w:lang w:eastAsia="pt-BR"/>
        </w:rPr>
        <w:t>Preenche</w:t>
      </w:r>
      <w:r w:rsidR="00637EA4">
        <w:rPr>
          <w:rFonts w:ascii="Cambria" w:eastAsia="Times New Roman" w:hAnsi="Cambria" w:cs="Arial"/>
          <w:b/>
          <w:sz w:val="24"/>
          <w:szCs w:val="24"/>
          <w:lang w:eastAsia="pt-BR"/>
        </w:rPr>
        <w:t xml:space="preserve">r </w:t>
      </w:r>
      <w:r w:rsidRPr="00EC23E8">
        <w:rPr>
          <w:rFonts w:ascii="Cambria" w:eastAsia="Times New Roman" w:hAnsi="Cambria" w:cs="Arial"/>
          <w:b/>
          <w:sz w:val="24"/>
          <w:szCs w:val="24"/>
          <w:lang w:eastAsia="pt-BR"/>
        </w:rPr>
        <w:t>Anexo G- Serviços de terceiros – pessoa física.</w:t>
      </w:r>
    </w:p>
    <w:p w14:paraId="618FD5E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60D61D8" w14:textId="1946DAE7" w:rsid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w:t>
      </w:r>
      <w:r w:rsidR="00637EA4" w:rsidRPr="00EC23E8">
        <w:rPr>
          <w:rFonts w:ascii="Cambria" w:eastAsia="Times New Roman" w:hAnsi="Cambria" w:cs="Arial"/>
          <w:sz w:val="24"/>
          <w:szCs w:val="24"/>
          <w:lang w:eastAsia="pt-BR"/>
        </w:rPr>
        <w:t>2. Serviços</w:t>
      </w:r>
      <w:r w:rsidRPr="00EC23E8">
        <w:rPr>
          <w:rFonts w:ascii="Cambria" w:eastAsia="Times New Roman" w:hAnsi="Cambria" w:cs="Arial"/>
          <w:sz w:val="24"/>
          <w:szCs w:val="24"/>
          <w:lang w:eastAsia="pt-BR"/>
        </w:rPr>
        <w:t xml:space="preserve"> de terceiros – pessoa jurídica</w:t>
      </w:r>
    </w:p>
    <w:p w14:paraId="4E489A52" w14:textId="77777777" w:rsidR="00527897" w:rsidRPr="00EC23E8" w:rsidRDefault="00527897" w:rsidP="00EC23E8">
      <w:pPr>
        <w:spacing w:after="0" w:line="240" w:lineRule="auto"/>
        <w:jc w:val="both"/>
        <w:rPr>
          <w:rFonts w:ascii="Cambria" w:eastAsia="Times New Roman" w:hAnsi="Cambria" w:cs="Arial"/>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EC23E8" w:rsidRPr="00EC23E8" w14:paraId="13F686B7" w14:textId="77777777" w:rsidTr="00EC23E8">
        <w:trPr>
          <w:tblHeader/>
        </w:trPr>
        <w:tc>
          <w:tcPr>
            <w:tcW w:w="9061" w:type="dxa"/>
            <w:tcBorders>
              <w:top w:val="single" w:sz="4" w:space="0" w:color="auto"/>
              <w:left w:val="single" w:sz="4" w:space="0" w:color="auto"/>
              <w:bottom w:val="single" w:sz="4" w:space="0" w:color="auto"/>
              <w:right w:val="single" w:sz="4" w:space="0" w:color="auto"/>
            </w:tcBorders>
            <w:hideMark/>
          </w:tcPr>
          <w:p w14:paraId="2A6F8964"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EC23E8" w:rsidRPr="00EC23E8" w14:paraId="1601347D" w14:textId="77777777" w:rsidTr="00EC23E8">
        <w:tc>
          <w:tcPr>
            <w:tcW w:w="9061" w:type="dxa"/>
            <w:tcBorders>
              <w:top w:val="single" w:sz="4" w:space="0" w:color="auto"/>
              <w:left w:val="single" w:sz="4" w:space="0" w:color="auto"/>
              <w:bottom w:val="single" w:sz="4" w:space="0" w:color="auto"/>
              <w:right w:val="single" w:sz="4" w:space="0" w:color="auto"/>
            </w:tcBorders>
          </w:tcPr>
          <w:p w14:paraId="739AD59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6719E12" w14:textId="77777777" w:rsidTr="00EC23E8">
        <w:tc>
          <w:tcPr>
            <w:tcW w:w="9061" w:type="dxa"/>
            <w:tcBorders>
              <w:top w:val="single" w:sz="4" w:space="0" w:color="auto"/>
              <w:left w:val="single" w:sz="4" w:space="0" w:color="auto"/>
              <w:bottom w:val="single" w:sz="4" w:space="0" w:color="auto"/>
              <w:right w:val="single" w:sz="4" w:space="0" w:color="auto"/>
            </w:tcBorders>
          </w:tcPr>
          <w:p w14:paraId="4747541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D313548" w14:textId="77777777" w:rsidTr="00EC23E8">
        <w:tc>
          <w:tcPr>
            <w:tcW w:w="9061" w:type="dxa"/>
            <w:tcBorders>
              <w:top w:val="single" w:sz="4" w:space="0" w:color="auto"/>
              <w:left w:val="single" w:sz="4" w:space="0" w:color="auto"/>
              <w:bottom w:val="single" w:sz="4" w:space="0" w:color="auto"/>
              <w:right w:val="single" w:sz="4" w:space="0" w:color="auto"/>
            </w:tcBorders>
          </w:tcPr>
          <w:p w14:paraId="1FC9D65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AF093A9" w14:textId="77777777" w:rsidTr="00EC23E8">
        <w:tc>
          <w:tcPr>
            <w:tcW w:w="9061" w:type="dxa"/>
            <w:tcBorders>
              <w:top w:val="single" w:sz="4" w:space="0" w:color="auto"/>
              <w:left w:val="single" w:sz="4" w:space="0" w:color="auto"/>
              <w:bottom w:val="single" w:sz="4" w:space="0" w:color="auto"/>
              <w:right w:val="single" w:sz="4" w:space="0" w:color="auto"/>
            </w:tcBorders>
          </w:tcPr>
          <w:p w14:paraId="03D5C4E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2D8D5CC" w14:textId="77777777" w:rsidTr="00EC23E8">
        <w:tc>
          <w:tcPr>
            <w:tcW w:w="9061" w:type="dxa"/>
            <w:tcBorders>
              <w:top w:val="single" w:sz="4" w:space="0" w:color="auto"/>
              <w:left w:val="single" w:sz="4" w:space="0" w:color="auto"/>
              <w:bottom w:val="single" w:sz="4" w:space="0" w:color="auto"/>
              <w:right w:val="single" w:sz="4" w:space="0" w:color="auto"/>
            </w:tcBorders>
          </w:tcPr>
          <w:p w14:paraId="3A5D92E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7E65D1F" w14:textId="77777777" w:rsidTr="00EC23E8">
        <w:tc>
          <w:tcPr>
            <w:tcW w:w="9061" w:type="dxa"/>
            <w:tcBorders>
              <w:top w:val="single" w:sz="4" w:space="0" w:color="auto"/>
              <w:left w:val="single" w:sz="4" w:space="0" w:color="auto"/>
              <w:bottom w:val="single" w:sz="4" w:space="0" w:color="auto"/>
              <w:right w:val="single" w:sz="4" w:space="0" w:color="auto"/>
            </w:tcBorders>
          </w:tcPr>
          <w:p w14:paraId="438EC9F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4718C3D" w14:textId="77777777" w:rsidTr="00EC23E8">
        <w:tc>
          <w:tcPr>
            <w:tcW w:w="9061" w:type="dxa"/>
            <w:tcBorders>
              <w:top w:val="single" w:sz="4" w:space="0" w:color="auto"/>
              <w:left w:val="single" w:sz="4" w:space="0" w:color="auto"/>
              <w:bottom w:val="single" w:sz="4" w:space="0" w:color="auto"/>
              <w:right w:val="single" w:sz="4" w:space="0" w:color="auto"/>
            </w:tcBorders>
          </w:tcPr>
          <w:p w14:paraId="3B8F530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741B1B5" w14:textId="77777777" w:rsidTr="00EC23E8">
        <w:tc>
          <w:tcPr>
            <w:tcW w:w="9061" w:type="dxa"/>
            <w:tcBorders>
              <w:top w:val="single" w:sz="4" w:space="0" w:color="auto"/>
              <w:left w:val="single" w:sz="4" w:space="0" w:color="auto"/>
              <w:bottom w:val="single" w:sz="4" w:space="0" w:color="auto"/>
              <w:right w:val="single" w:sz="4" w:space="0" w:color="auto"/>
            </w:tcBorders>
          </w:tcPr>
          <w:p w14:paraId="131DBF5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FF2F57E" w14:textId="77777777" w:rsidTr="00EC23E8">
        <w:tc>
          <w:tcPr>
            <w:tcW w:w="9061" w:type="dxa"/>
            <w:tcBorders>
              <w:top w:val="single" w:sz="4" w:space="0" w:color="auto"/>
              <w:left w:val="single" w:sz="4" w:space="0" w:color="auto"/>
              <w:bottom w:val="single" w:sz="4" w:space="0" w:color="auto"/>
              <w:right w:val="single" w:sz="4" w:space="0" w:color="auto"/>
            </w:tcBorders>
          </w:tcPr>
          <w:p w14:paraId="2E4B75C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8282633" w14:textId="77777777" w:rsidTr="00EC23E8">
        <w:tc>
          <w:tcPr>
            <w:tcW w:w="9061" w:type="dxa"/>
            <w:tcBorders>
              <w:top w:val="single" w:sz="4" w:space="0" w:color="auto"/>
              <w:left w:val="single" w:sz="4" w:space="0" w:color="auto"/>
              <w:bottom w:val="single" w:sz="4" w:space="0" w:color="auto"/>
              <w:right w:val="single" w:sz="4" w:space="0" w:color="auto"/>
            </w:tcBorders>
          </w:tcPr>
          <w:p w14:paraId="46C0A93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67D6E26" w14:textId="77777777" w:rsidTr="00EC23E8">
        <w:tc>
          <w:tcPr>
            <w:tcW w:w="9061" w:type="dxa"/>
            <w:tcBorders>
              <w:top w:val="single" w:sz="4" w:space="0" w:color="auto"/>
              <w:left w:val="single" w:sz="4" w:space="0" w:color="auto"/>
              <w:bottom w:val="single" w:sz="4" w:space="0" w:color="auto"/>
              <w:right w:val="single" w:sz="4" w:space="0" w:color="auto"/>
            </w:tcBorders>
          </w:tcPr>
          <w:p w14:paraId="674E6B7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88E2D96" w14:textId="77777777" w:rsidTr="00EC23E8">
        <w:tc>
          <w:tcPr>
            <w:tcW w:w="9061" w:type="dxa"/>
            <w:tcBorders>
              <w:top w:val="single" w:sz="4" w:space="0" w:color="auto"/>
              <w:left w:val="single" w:sz="4" w:space="0" w:color="auto"/>
              <w:bottom w:val="single" w:sz="4" w:space="0" w:color="auto"/>
              <w:right w:val="single" w:sz="4" w:space="0" w:color="auto"/>
            </w:tcBorders>
          </w:tcPr>
          <w:p w14:paraId="54F7914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4982634" w14:textId="77777777" w:rsidTr="00EC23E8">
        <w:tc>
          <w:tcPr>
            <w:tcW w:w="9061" w:type="dxa"/>
            <w:tcBorders>
              <w:top w:val="single" w:sz="4" w:space="0" w:color="auto"/>
              <w:left w:val="single" w:sz="4" w:space="0" w:color="auto"/>
              <w:bottom w:val="single" w:sz="4" w:space="0" w:color="auto"/>
              <w:right w:val="single" w:sz="4" w:space="0" w:color="auto"/>
            </w:tcBorders>
          </w:tcPr>
          <w:p w14:paraId="41779B9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856C634" w14:textId="77777777" w:rsidTr="00EC23E8">
        <w:tc>
          <w:tcPr>
            <w:tcW w:w="9061" w:type="dxa"/>
            <w:tcBorders>
              <w:top w:val="single" w:sz="4" w:space="0" w:color="auto"/>
              <w:left w:val="single" w:sz="4" w:space="0" w:color="auto"/>
              <w:bottom w:val="single" w:sz="4" w:space="0" w:color="auto"/>
              <w:right w:val="single" w:sz="4" w:space="0" w:color="auto"/>
            </w:tcBorders>
          </w:tcPr>
          <w:p w14:paraId="7BFE5D8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A8EC7BE" w14:textId="77777777" w:rsidTr="00EC23E8">
        <w:tc>
          <w:tcPr>
            <w:tcW w:w="9061" w:type="dxa"/>
            <w:tcBorders>
              <w:top w:val="single" w:sz="4" w:space="0" w:color="auto"/>
              <w:left w:val="single" w:sz="4" w:space="0" w:color="auto"/>
              <w:bottom w:val="single" w:sz="4" w:space="0" w:color="auto"/>
              <w:right w:val="single" w:sz="4" w:space="0" w:color="auto"/>
            </w:tcBorders>
          </w:tcPr>
          <w:p w14:paraId="63FEA1B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487D9CE" w14:textId="77777777" w:rsidTr="00EC23E8">
        <w:tc>
          <w:tcPr>
            <w:tcW w:w="9061" w:type="dxa"/>
            <w:tcBorders>
              <w:top w:val="single" w:sz="4" w:space="0" w:color="auto"/>
              <w:left w:val="single" w:sz="4" w:space="0" w:color="auto"/>
              <w:bottom w:val="single" w:sz="4" w:space="0" w:color="auto"/>
              <w:right w:val="single" w:sz="4" w:space="0" w:color="auto"/>
            </w:tcBorders>
          </w:tcPr>
          <w:p w14:paraId="12918AD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9C9657E" w14:textId="77777777" w:rsidTr="00EC23E8">
        <w:tc>
          <w:tcPr>
            <w:tcW w:w="9061" w:type="dxa"/>
            <w:tcBorders>
              <w:top w:val="single" w:sz="4" w:space="0" w:color="auto"/>
              <w:left w:val="single" w:sz="4" w:space="0" w:color="auto"/>
              <w:bottom w:val="single" w:sz="4" w:space="0" w:color="auto"/>
              <w:right w:val="single" w:sz="4" w:space="0" w:color="auto"/>
            </w:tcBorders>
          </w:tcPr>
          <w:p w14:paraId="1ABB982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01F6E43" w14:textId="77777777" w:rsidTr="00EC23E8">
        <w:tc>
          <w:tcPr>
            <w:tcW w:w="9061" w:type="dxa"/>
            <w:tcBorders>
              <w:top w:val="single" w:sz="4" w:space="0" w:color="auto"/>
              <w:left w:val="single" w:sz="4" w:space="0" w:color="auto"/>
              <w:bottom w:val="single" w:sz="4" w:space="0" w:color="auto"/>
              <w:right w:val="single" w:sz="4" w:space="0" w:color="auto"/>
            </w:tcBorders>
          </w:tcPr>
          <w:p w14:paraId="2E474B4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02C9870" w14:textId="77777777" w:rsidTr="00EC23E8">
        <w:tc>
          <w:tcPr>
            <w:tcW w:w="9061" w:type="dxa"/>
            <w:tcBorders>
              <w:top w:val="single" w:sz="4" w:space="0" w:color="auto"/>
              <w:left w:val="single" w:sz="4" w:space="0" w:color="auto"/>
              <w:bottom w:val="single" w:sz="4" w:space="0" w:color="auto"/>
              <w:right w:val="single" w:sz="4" w:space="0" w:color="auto"/>
            </w:tcBorders>
          </w:tcPr>
          <w:p w14:paraId="50D5ABC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15A6829" w14:textId="77777777" w:rsidTr="00EC23E8">
        <w:tc>
          <w:tcPr>
            <w:tcW w:w="9061" w:type="dxa"/>
            <w:tcBorders>
              <w:top w:val="single" w:sz="4" w:space="0" w:color="auto"/>
              <w:left w:val="single" w:sz="4" w:space="0" w:color="auto"/>
              <w:bottom w:val="single" w:sz="4" w:space="0" w:color="auto"/>
              <w:right w:val="single" w:sz="4" w:space="0" w:color="auto"/>
            </w:tcBorders>
          </w:tcPr>
          <w:p w14:paraId="39E0D50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2CD1970" w14:textId="77777777" w:rsidTr="00EC23E8">
        <w:tc>
          <w:tcPr>
            <w:tcW w:w="9061" w:type="dxa"/>
            <w:tcBorders>
              <w:top w:val="single" w:sz="4" w:space="0" w:color="auto"/>
              <w:left w:val="single" w:sz="4" w:space="0" w:color="auto"/>
              <w:bottom w:val="single" w:sz="4" w:space="0" w:color="auto"/>
              <w:right w:val="single" w:sz="4" w:space="0" w:color="auto"/>
            </w:tcBorders>
          </w:tcPr>
          <w:p w14:paraId="045A99D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E5361F5" w14:textId="77777777" w:rsidTr="00EC23E8">
        <w:tc>
          <w:tcPr>
            <w:tcW w:w="9061" w:type="dxa"/>
            <w:tcBorders>
              <w:top w:val="single" w:sz="4" w:space="0" w:color="auto"/>
              <w:left w:val="single" w:sz="4" w:space="0" w:color="auto"/>
              <w:bottom w:val="single" w:sz="4" w:space="0" w:color="auto"/>
              <w:right w:val="single" w:sz="4" w:space="0" w:color="auto"/>
            </w:tcBorders>
          </w:tcPr>
          <w:p w14:paraId="3155A97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1FE1D1C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3F69D48" w14:textId="77777777" w:rsidR="00527897" w:rsidRDefault="00527897" w:rsidP="00EC23E8">
      <w:pPr>
        <w:spacing w:after="0" w:line="240" w:lineRule="auto"/>
        <w:jc w:val="both"/>
        <w:rPr>
          <w:rFonts w:ascii="Cambria" w:eastAsia="Times New Roman" w:hAnsi="Cambria" w:cs="Arial"/>
          <w:sz w:val="24"/>
          <w:szCs w:val="24"/>
          <w:lang w:eastAsia="pt-BR"/>
        </w:rPr>
      </w:pPr>
    </w:p>
    <w:p w14:paraId="27D8B50D" w14:textId="77777777" w:rsidR="00527897" w:rsidRDefault="00527897" w:rsidP="00EC23E8">
      <w:pPr>
        <w:spacing w:after="0" w:line="240" w:lineRule="auto"/>
        <w:jc w:val="both"/>
        <w:rPr>
          <w:rFonts w:ascii="Cambria" w:eastAsia="Times New Roman" w:hAnsi="Cambria" w:cs="Arial"/>
          <w:sz w:val="24"/>
          <w:szCs w:val="24"/>
          <w:lang w:eastAsia="pt-BR"/>
        </w:rPr>
      </w:pPr>
    </w:p>
    <w:p w14:paraId="35399251" w14:textId="06FCB5D7" w:rsid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6.2.2.3. Consumo</w:t>
      </w:r>
    </w:p>
    <w:p w14:paraId="274ADAB8" w14:textId="77777777" w:rsidR="00527897" w:rsidRPr="00EC23E8" w:rsidRDefault="00527897" w:rsidP="00EC23E8">
      <w:pPr>
        <w:spacing w:after="0" w:line="240" w:lineRule="auto"/>
        <w:jc w:val="both"/>
        <w:rPr>
          <w:rFonts w:ascii="Cambria" w:eastAsia="Times New Roman" w:hAnsi="Cambria" w:cs="Arial"/>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EC23E8" w:rsidRPr="00EC23E8" w14:paraId="5D723E84" w14:textId="77777777" w:rsidTr="00EC23E8">
        <w:tc>
          <w:tcPr>
            <w:tcW w:w="9061" w:type="dxa"/>
            <w:tcBorders>
              <w:top w:val="single" w:sz="4" w:space="0" w:color="auto"/>
              <w:left w:val="single" w:sz="4" w:space="0" w:color="auto"/>
              <w:bottom w:val="single" w:sz="4" w:space="0" w:color="auto"/>
              <w:right w:val="single" w:sz="4" w:space="0" w:color="auto"/>
            </w:tcBorders>
            <w:hideMark/>
          </w:tcPr>
          <w:p w14:paraId="7CAEEAC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EC23E8" w:rsidRPr="00EC23E8" w14:paraId="4B10329E" w14:textId="77777777" w:rsidTr="00EC23E8">
        <w:tc>
          <w:tcPr>
            <w:tcW w:w="9061" w:type="dxa"/>
            <w:tcBorders>
              <w:top w:val="single" w:sz="4" w:space="0" w:color="auto"/>
              <w:left w:val="single" w:sz="4" w:space="0" w:color="auto"/>
              <w:bottom w:val="single" w:sz="4" w:space="0" w:color="auto"/>
              <w:right w:val="single" w:sz="4" w:space="0" w:color="auto"/>
            </w:tcBorders>
          </w:tcPr>
          <w:p w14:paraId="02D546F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7C105EC" w14:textId="77777777" w:rsidTr="00EC23E8">
        <w:tc>
          <w:tcPr>
            <w:tcW w:w="9061" w:type="dxa"/>
            <w:tcBorders>
              <w:top w:val="single" w:sz="4" w:space="0" w:color="auto"/>
              <w:left w:val="single" w:sz="4" w:space="0" w:color="auto"/>
              <w:bottom w:val="single" w:sz="4" w:space="0" w:color="auto"/>
              <w:right w:val="single" w:sz="4" w:space="0" w:color="auto"/>
            </w:tcBorders>
          </w:tcPr>
          <w:p w14:paraId="4772BCC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1829575" w14:textId="77777777" w:rsidTr="00EC23E8">
        <w:tc>
          <w:tcPr>
            <w:tcW w:w="9061" w:type="dxa"/>
            <w:tcBorders>
              <w:top w:val="single" w:sz="4" w:space="0" w:color="auto"/>
              <w:left w:val="single" w:sz="4" w:space="0" w:color="auto"/>
              <w:bottom w:val="single" w:sz="4" w:space="0" w:color="auto"/>
              <w:right w:val="single" w:sz="4" w:space="0" w:color="auto"/>
            </w:tcBorders>
          </w:tcPr>
          <w:p w14:paraId="630CEA3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18F5C5A" w14:textId="77777777" w:rsidTr="00EC23E8">
        <w:tc>
          <w:tcPr>
            <w:tcW w:w="9061" w:type="dxa"/>
            <w:tcBorders>
              <w:top w:val="single" w:sz="4" w:space="0" w:color="auto"/>
              <w:left w:val="single" w:sz="4" w:space="0" w:color="auto"/>
              <w:bottom w:val="single" w:sz="4" w:space="0" w:color="auto"/>
              <w:right w:val="single" w:sz="4" w:space="0" w:color="auto"/>
            </w:tcBorders>
          </w:tcPr>
          <w:p w14:paraId="09AC499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1943C22" w14:textId="77777777" w:rsidTr="00EC23E8">
        <w:tc>
          <w:tcPr>
            <w:tcW w:w="9061" w:type="dxa"/>
            <w:tcBorders>
              <w:top w:val="single" w:sz="4" w:space="0" w:color="auto"/>
              <w:left w:val="single" w:sz="4" w:space="0" w:color="auto"/>
              <w:bottom w:val="single" w:sz="4" w:space="0" w:color="auto"/>
              <w:right w:val="single" w:sz="4" w:space="0" w:color="auto"/>
            </w:tcBorders>
          </w:tcPr>
          <w:p w14:paraId="63D6C6C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E9E33AB" w14:textId="77777777" w:rsidTr="00EC23E8">
        <w:tc>
          <w:tcPr>
            <w:tcW w:w="9061" w:type="dxa"/>
            <w:tcBorders>
              <w:top w:val="single" w:sz="4" w:space="0" w:color="auto"/>
              <w:left w:val="single" w:sz="4" w:space="0" w:color="auto"/>
              <w:bottom w:val="single" w:sz="4" w:space="0" w:color="auto"/>
              <w:right w:val="single" w:sz="4" w:space="0" w:color="auto"/>
            </w:tcBorders>
          </w:tcPr>
          <w:p w14:paraId="6ED3CE4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0637606" w14:textId="77777777" w:rsidTr="00EC23E8">
        <w:tc>
          <w:tcPr>
            <w:tcW w:w="9061" w:type="dxa"/>
            <w:tcBorders>
              <w:top w:val="single" w:sz="4" w:space="0" w:color="auto"/>
              <w:left w:val="single" w:sz="4" w:space="0" w:color="auto"/>
              <w:bottom w:val="single" w:sz="4" w:space="0" w:color="auto"/>
              <w:right w:val="single" w:sz="4" w:space="0" w:color="auto"/>
            </w:tcBorders>
          </w:tcPr>
          <w:p w14:paraId="2630FCE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E8B8574" w14:textId="77777777" w:rsidTr="00EC23E8">
        <w:tc>
          <w:tcPr>
            <w:tcW w:w="9061" w:type="dxa"/>
            <w:tcBorders>
              <w:top w:val="single" w:sz="4" w:space="0" w:color="auto"/>
              <w:left w:val="single" w:sz="4" w:space="0" w:color="auto"/>
              <w:bottom w:val="single" w:sz="4" w:space="0" w:color="auto"/>
              <w:right w:val="single" w:sz="4" w:space="0" w:color="auto"/>
            </w:tcBorders>
          </w:tcPr>
          <w:p w14:paraId="42B395E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D1063E1" w14:textId="77777777" w:rsidTr="00EC23E8">
        <w:tc>
          <w:tcPr>
            <w:tcW w:w="9061" w:type="dxa"/>
            <w:tcBorders>
              <w:top w:val="single" w:sz="4" w:space="0" w:color="auto"/>
              <w:left w:val="single" w:sz="4" w:space="0" w:color="auto"/>
              <w:bottom w:val="single" w:sz="4" w:space="0" w:color="auto"/>
              <w:right w:val="single" w:sz="4" w:space="0" w:color="auto"/>
            </w:tcBorders>
          </w:tcPr>
          <w:p w14:paraId="498BA39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5391BA2" w14:textId="77777777" w:rsidTr="00EC23E8">
        <w:tc>
          <w:tcPr>
            <w:tcW w:w="9061" w:type="dxa"/>
            <w:tcBorders>
              <w:top w:val="single" w:sz="4" w:space="0" w:color="auto"/>
              <w:left w:val="single" w:sz="4" w:space="0" w:color="auto"/>
              <w:bottom w:val="single" w:sz="4" w:space="0" w:color="auto"/>
              <w:right w:val="single" w:sz="4" w:space="0" w:color="auto"/>
            </w:tcBorders>
          </w:tcPr>
          <w:p w14:paraId="48D457C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BF3927D" w14:textId="77777777" w:rsidTr="00EC23E8">
        <w:tc>
          <w:tcPr>
            <w:tcW w:w="9061" w:type="dxa"/>
            <w:tcBorders>
              <w:top w:val="single" w:sz="4" w:space="0" w:color="auto"/>
              <w:left w:val="single" w:sz="4" w:space="0" w:color="auto"/>
              <w:bottom w:val="single" w:sz="4" w:space="0" w:color="auto"/>
              <w:right w:val="single" w:sz="4" w:space="0" w:color="auto"/>
            </w:tcBorders>
          </w:tcPr>
          <w:p w14:paraId="4AE5C64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AF6F1EE" w14:textId="77777777" w:rsidTr="00EC23E8">
        <w:tc>
          <w:tcPr>
            <w:tcW w:w="9061" w:type="dxa"/>
            <w:tcBorders>
              <w:top w:val="single" w:sz="4" w:space="0" w:color="auto"/>
              <w:left w:val="single" w:sz="4" w:space="0" w:color="auto"/>
              <w:bottom w:val="single" w:sz="4" w:space="0" w:color="auto"/>
              <w:right w:val="single" w:sz="4" w:space="0" w:color="auto"/>
            </w:tcBorders>
          </w:tcPr>
          <w:p w14:paraId="7A47AE4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6AB307B" w14:textId="77777777" w:rsidTr="00EC23E8">
        <w:tc>
          <w:tcPr>
            <w:tcW w:w="9061" w:type="dxa"/>
            <w:tcBorders>
              <w:top w:val="single" w:sz="4" w:space="0" w:color="auto"/>
              <w:left w:val="single" w:sz="4" w:space="0" w:color="auto"/>
              <w:bottom w:val="single" w:sz="4" w:space="0" w:color="auto"/>
              <w:right w:val="single" w:sz="4" w:space="0" w:color="auto"/>
            </w:tcBorders>
          </w:tcPr>
          <w:p w14:paraId="5EABFA3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3B43BA8" w14:textId="77777777" w:rsidTr="00EC23E8">
        <w:tc>
          <w:tcPr>
            <w:tcW w:w="9061" w:type="dxa"/>
            <w:tcBorders>
              <w:top w:val="single" w:sz="4" w:space="0" w:color="auto"/>
              <w:left w:val="single" w:sz="4" w:space="0" w:color="auto"/>
              <w:bottom w:val="single" w:sz="4" w:space="0" w:color="auto"/>
              <w:right w:val="single" w:sz="4" w:space="0" w:color="auto"/>
            </w:tcBorders>
          </w:tcPr>
          <w:p w14:paraId="706F950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3AA061C" w14:textId="77777777" w:rsidTr="00EC23E8">
        <w:tc>
          <w:tcPr>
            <w:tcW w:w="9061" w:type="dxa"/>
            <w:tcBorders>
              <w:top w:val="single" w:sz="4" w:space="0" w:color="auto"/>
              <w:left w:val="single" w:sz="4" w:space="0" w:color="auto"/>
              <w:bottom w:val="single" w:sz="4" w:space="0" w:color="auto"/>
              <w:right w:val="single" w:sz="4" w:space="0" w:color="auto"/>
            </w:tcBorders>
          </w:tcPr>
          <w:p w14:paraId="34614BE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4084F68" w14:textId="77777777" w:rsidTr="00EC23E8">
        <w:tc>
          <w:tcPr>
            <w:tcW w:w="9061" w:type="dxa"/>
            <w:tcBorders>
              <w:top w:val="single" w:sz="4" w:space="0" w:color="auto"/>
              <w:left w:val="single" w:sz="4" w:space="0" w:color="auto"/>
              <w:bottom w:val="single" w:sz="4" w:space="0" w:color="auto"/>
              <w:right w:val="single" w:sz="4" w:space="0" w:color="auto"/>
            </w:tcBorders>
          </w:tcPr>
          <w:p w14:paraId="7CB9193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B057CD9" w14:textId="77777777" w:rsidTr="00EC23E8">
        <w:tc>
          <w:tcPr>
            <w:tcW w:w="9061" w:type="dxa"/>
            <w:tcBorders>
              <w:top w:val="single" w:sz="4" w:space="0" w:color="auto"/>
              <w:left w:val="single" w:sz="4" w:space="0" w:color="auto"/>
              <w:bottom w:val="single" w:sz="4" w:space="0" w:color="auto"/>
              <w:right w:val="single" w:sz="4" w:space="0" w:color="auto"/>
            </w:tcBorders>
          </w:tcPr>
          <w:p w14:paraId="2DDB241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D8464C3" w14:textId="77777777" w:rsidTr="00EC23E8">
        <w:tc>
          <w:tcPr>
            <w:tcW w:w="9061" w:type="dxa"/>
            <w:tcBorders>
              <w:top w:val="single" w:sz="4" w:space="0" w:color="auto"/>
              <w:left w:val="single" w:sz="4" w:space="0" w:color="auto"/>
              <w:bottom w:val="single" w:sz="4" w:space="0" w:color="auto"/>
              <w:right w:val="single" w:sz="4" w:space="0" w:color="auto"/>
            </w:tcBorders>
          </w:tcPr>
          <w:p w14:paraId="2C93648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DB70055" w14:textId="77777777" w:rsidTr="00EC23E8">
        <w:tc>
          <w:tcPr>
            <w:tcW w:w="9061" w:type="dxa"/>
            <w:tcBorders>
              <w:top w:val="single" w:sz="4" w:space="0" w:color="auto"/>
              <w:left w:val="single" w:sz="4" w:space="0" w:color="auto"/>
              <w:bottom w:val="single" w:sz="4" w:space="0" w:color="auto"/>
              <w:right w:val="single" w:sz="4" w:space="0" w:color="auto"/>
            </w:tcBorders>
          </w:tcPr>
          <w:p w14:paraId="4B1A5EE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05297E9" w14:textId="77777777" w:rsidTr="00EC23E8">
        <w:tc>
          <w:tcPr>
            <w:tcW w:w="9061" w:type="dxa"/>
            <w:tcBorders>
              <w:top w:val="single" w:sz="4" w:space="0" w:color="auto"/>
              <w:left w:val="single" w:sz="4" w:space="0" w:color="auto"/>
              <w:bottom w:val="single" w:sz="4" w:space="0" w:color="auto"/>
              <w:right w:val="single" w:sz="4" w:space="0" w:color="auto"/>
            </w:tcBorders>
          </w:tcPr>
          <w:p w14:paraId="00949CD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6EDA949" w14:textId="77777777" w:rsidTr="00EC23E8">
        <w:tc>
          <w:tcPr>
            <w:tcW w:w="9061" w:type="dxa"/>
            <w:tcBorders>
              <w:top w:val="single" w:sz="4" w:space="0" w:color="auto"/>
              <w:left w:val="single" w:sz="4" w:space="0" w:color="auto"/>
              <w:bottom w:val="single" w:sz="4" w:space="0" w:color="auto"/>
              <w:right w:val="single" w:sz="4" w:space="0" w:color="auto"/>
            </w:tcBorders>
          </w:tcPr>
          <w:p w14:paraId="5B9AA66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78154F3" w14:textId="77777777" w:rsidTr="00EC23E8">
        <w:tc>
          <w:tcPr>
            <w:tcW w:w="9061" w:type="dxa"/>
            <w:tcBorders>
              <w:top w:val="single" w:sz="4" w:space="0" w:color="auto"/>
              <w:left w:val="single" w:sz="4" w:space="0" w:color="auto"/>
              <w:bottom w:val="single" w:sz="4" w:space="0" w:color="auto"/>
              <w:right w:val="single" w:sz="4" w:space="0" w:color="auto"/>
            </w:tcBorders>
          </w:tcPr>
          <w:p w14:paraId="76842B6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5CC4D86" w14:textId="77777777" w:rsidTr="00EC23E8">
        <w:tc>
          <w:tcPr>
            <w:tcW w:w="9061" w:type="dxa"/>
            <w:tcBorders>
              <w:top w:val="single" w:sz="4" w:space="0" w:color="auto"/>
              <w:left w:val="single" w:sz="4" w:space="0" w:color="auto"/>
              <w:bottom w:val="single" w:sz="4" w:space="0" w:color="auto"/>
              <w:right w:val="single" w:sz="4" w:space="0" w:color="auto"/>
            </w:tcBorders>
          </w:tcPr>
          <w:p w14:paraId="47A4BBF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B2BD357" w14:textId="77777777" w:rsidTr="00EC23E8">
        <w:tc>
          <w:tcPr>
            <w:tcW w:w="9061" w:type="dxa"/>
            <w:tcBorders>
              <w:top w:val="single" w:sz="4" w:space="0" w:color="auto"/>
              <w:left w:val="single" w:sz="4" w:space="0" w:color="auto"/>
              <w:bottom w:val="single" w:sz="4" w:space="0" w:color="auto"/>
              <w:right w:val="single" w:sz="4" w:space="0" w:color="auto"/>
            </w:tcBorders>
          </w:tcPr>
          <w:p w14:paraId="59C6D02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1B57776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058CE9F0"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6.3. Apresentar previsão de quais serão os(as) parceiros(as) e colaboradores(as) do serviço e seu respectivo tipo de contribuição (até 10 parceiros(as):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3"/>
        <w:gridCol w:w="4528"/>
      </w:tblGrid>
      <w:tr w:rsidR="00EC23E8" w:rsidRPr="00EC23E8" w14:paraId="2D187662" w14:textId="77777777" w:rsidTr="00EC23E8">
        <w:trPr>
          <w:tblHeader/>
        </w:trPr>
        <w:tc>
          <w:tcPr>
            <w:tcW w:w="4533" w:type="dxa"/>
            <w:tcBorders>
              <w:top w:val="single" w:sz="4" w:space="0" w:color="000000"/>
              <w:left w:val="single" w:sz="4" w:space="0" w:color="000000"/>
              <w:bottom w:val="single" w:sz="4" w:space="0" w:color="000000"/>
              <w:right w:val="single" w:sz="4" w:space="0" w:color="000000"/>
            </w:tcBorders>
            <w:vAlign w:val="center"/>
            <w:hideMark/>
          </w:tcPr>
          <w:p w14:paraId="09F75A28"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Nome do(a) Parceiro(a) ou colaborador(a)</w:t>
            </w:r>
          </w:p>
        </w:tc>
        <w:tc>
          <w:tcPr>
            <w:tcW w:w="4528" w:type="dxa"/>
            <w:tcBorders>
              <w:top w:val="single" w:sz="4" w:space="0" w:color="000000"/>
              <w:left w:val="single" w:sz="4" w:space="0" w:color="000000"/>
              <w:bottom w:val="single" w:sz="4" w:space="0" w:color="000000"/>
              <w:right w:val="single" w:sz="4" w:space="0" w:color="000000"/>
            </w:tcBorders>
            <w:vAlign w:val="center"/>
            <w:hideMark/>
          </w:tcPr>
          <w:p w14:paraId="714A6C52"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 de contribuição</w:t>
            </w:r>
          </w:p>
          <w:p w14:paraId="4F2A840B"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(financeira, técnica, material ou outras)</w:t>
            </w:r>
          </w:p>
        </w:tc>
      </w:tr>
      <w:tr w:rsidR="00EC23E8" w:rsidRPr="00EC23E8" w14:paraId="43AB55AD"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1E826605"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0B908E2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043BD66"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1F0294F5"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41193CF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BB92AB7"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41C5AF59"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57E4B32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6E95774"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09A8A8FE"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2667CB2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1080B71"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70CCF77F"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023FB4C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D365CA3"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0CABC845"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352EBDD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D0907E5"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098CD081"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7A279EE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B298AFA"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3E80CAB6"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6DED7EE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E28E67A"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13C581CC"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1B1134F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3EFC24F"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021EC9DD"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7232DA5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3FFE14C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1712750" w14:textId="5DEF9558"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6.4.</w:t>
      </w:r>
      <w:r w:rsidR="009848A0">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Apresentar o que a entidade possui e colocará à disposição para a execução do serviço (como espaço físico, mobiliário, veículo, equipamentos, recursos humanos etc.).</w:t>
      </w:r>
      <w:r w:rsidRPr="00EC23E8">
        <w:rPr>
          <w:rFonts w:ascii="Cambria" w:eastAsia="Times New Roman" w:hAnsi="Cambria" w:cs="Arial"/>
          <w:sz w:val="24"/>
          <w:szCs w:val="24"/>
          <w:vertAlign w:val="superscript"/>
          <w:lang w:eastAsia="pt-BR"/>
        </w:rPr>
        <w:footnoteReference w:id="3"/>
      </w:r>
    </w:p>
    <w:p w14:paraId="3CFDE0E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OBS.  Informar </w:t>
      </w:r>
      <w:r w:rsidRPr="00EC23E8">
        <w:rPr>
          <w:rFonts w:ascii="Cambria" w:eastAsia="Times New Roman" w:hAnsi="Cambria" w:cs="Arial"/>
          <w:b/>
          <w:sz w:val="24"/>
          <w:szCs w:val="24"/>
          <w:u w:val="single"/>
          <w:lang w:eastAsia="pt-BR"/>
        </w:rPr>
        <w:t>exclusivamente itens que não serão pagos</w:t>
      </w:r>
      <w:r w:rsidRPr="00EC23E8">
        <w:rPr>
          <w:rFonts w:ascii="Cambria" w:eastAsia="Times New Roman" w:hAnsi="Cambria" w:cs="Arial"/>
          <w:sz w:val="24"/>
          <w:szCs w:val="24"/>
          <w:lang w:eastAsia="pt-BR"/>
        </w:rPr>
        <w:t xml:space="preserve"> com recurso do contrato.</w:t>
      </w:r>
    </w:p>
    <w:p w14:paraId="72AB057E" w14:textId="77777777" w:rsidR="00EC23E8" w:rsidRPr="00EC23E8" w:rsidRDefault="00EC23E8" w:rsidP="00EC23E8">
      <w:pPr>
        <w:tabs>
          <w:tab w:val="left" w:pos="1830"/>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99"/>
        <w:gridCol w:w="282"/>
        <w:gridCol w:w="279"/>
        <w:gridCol w:w="279"/>
        <w:gridCol w:w="279"/>
        <w:gridCol w:w="298"/>
        <w:gridCol w:w="4652"/>
      </w:tblGrid>
      <w:tr w:rsidR="00EC23E8" w:rsidRPr="00EC23E8" w14:paraId="4E6EC6EB" w14:textId="77777777" w:rsidTr="00EC23E8">
        <w:tc>
          <w:tcPr>
            <w:tcW w:w="2399" w:type="dxa"/>
            <w:vMerge w:val="restart"/>
            <w:tcBorders>
              <w:top w:val="single" w:sz="4" w:space="0" w:color="000000"/>
              <w:left w:val="single" w:sz="4" w:space="0" w:color="000000"/>
              <w:bottom w:val="single" w:sz="4" w:space="0" w:color="000000"/>
              <w:right w:val="single" w:sz="4" w:space="0" w:color="000000"/>
            </w:tcBorders>
            <w:vAlign w:val="center"/>
            <w:hideMark/>
          </w:tcPr>
          <w:p w14:paraId="25FE965B"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w:t>
            </w:r>
          </w:p>
        </w:tc>
        <w:tc>
          <w:tcPr>
            <w:tcW w:w="1417" w:type="dxa"/>
            <w:gridSpan w:val="5"/>
            <w:tcBorders>
              <w:top w:val="single" w:sz="4" w:space="0" w:color="000000"/>
              <w:left w:val="single" w:sz="4" w:space="0" w:color="000000"/>
              <w:bottom w:val="single" w:sz="4" w:space="0" w:color="000000"/>
              <w:right w:val="single" w:sz="4" w:space="0" w:color="000000"/>
            </w:tcBorders>
            <w:vAlign w:val="center"/>
            <w:hideMark/>
          </w:tcPr>
          <w:p w14:paraId="32DAE3F8"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SIuação</w:t>
            </w:r>
          </w:p>
        </w:tc>
        <w:tc>
          <w:tcPr>
            <w:tcW w:w="4652" w:type="dxa"/>
            <w:tcBorders>
              <w:top w:val="single" w:sz="4" w:space="0" w:color="000000"/>
              <w:left w:val="single" w:sz="4" w:space="0" w:color="000000"/>
              <w:bottom w:val="single" w:sz="4" w:space="0" w:color="000000"/>
              <w:right w:val="single" w:sz="4" w:space="0" w:color="000000"/>
            </w:tcBorders>
            <w:vAlign w:val="center"/>
            <w:hideMark/>
          </w:tcPr>
          <w:p w14:paraId="126882CE"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Descrição</w:t>
            </w:r>
          </w:p>
        </w:tc>
      </w:tr>
      <w:tr w:rsidR="00EC23E8" w:rsidRPr="00EC23E8" w14:paraId="1BCC214C" w14:textId="77777777" w:rsidTr="00EC23E8">
        <w:tc>
          <w:tcPr>
            <w:tcW w:w="2399" w:type="dxa"/>
            <w:vMerge/>
            <w:tcBorders>
              <w:top w:val="single" w:sz="4" w:space="0" w:color="000000"/>
              <w:left w:val="single" w:sz="4" w:space="0" w:color="000000"/>
              <w:bottom w:val="single" w:sz="4" w:space="0" w:color="000000"/>
              <w:right w:val="single" w:sz="4" w:space="0" w:color="000000"/>
            </w:tcBorders>
            <w:vAlign w:val="center"/>
            <w:hideMark/>
          </w:tcPr>
          <w:p w14:paraId="0AD1F40D" w14:textId="77777777" w:rsidR="00EC23E8" w:rsidRPr="00EC23E8" w:rsidRDefault="00EC23E8" w:rsidP="00EC23E8">
            <w:pPr>
              <w:spacing w:after="0" w:line="240" w:lineRule="auto"/>
              <w:rPr>
                <w:rFonts w:ascii="Cambria" w:eastAsia="Times New Roman" w:hAnsi="Cambria" w:cs="Arial"/>
                <w:b/>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hideMark/>
          </w:tcPr>
          <w:p w14:paraId="338C3F8F"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P</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266F2A91"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C</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11C0B972"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299709CE"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w:t>
            </w:r>
          </w:p>
        </w:tc>
        <w:tc>
          <w:tcPr>
            <w:tcW w:w="298" w:type="dxa"/>
            <w:tcBorders>
              <w:top w:val="single" w:sz="4" w:space="0" w:color="000000"/>
              <w:left w:val="single" w:sz="4" w:space="0" w:color="000000"/>
              <w:bottom w:val="single" w:sz="4" w:space="0" w:color="000000"/>
              <w:right w:val="single" w:sz="4" w:space="0" w:color="000000"/>
            </w:tcBorders>
            <w:vAlign w:val="center"/>
            <w:hideMark/>
          </w:tcPr>
          <w:p w14:paraId="225FF0F0"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O</w:t>
            </w:r>
          </w:p>
        </w:tc>
        <w:tc>
          <w:tcPr>
            <w:tcW w:w="4652" w:type="dxa"/>
            <w:tcBorders>
              <w:top w:val="single" w:sz="4" w:space="0" w:color="000000"/>
              <w:left w:val="single" w:sz="4" w:space="0" w:color="000000"/>
              <w:bottom w:val="single" w:sz="4" w:space="0" w:color="000000"/>
              <w:right w:val="single" w:sz="4" w:space="0" w:color="000000"/>
            </w:tcBorders>
          </w:tcPr>
          <w:p w14:paraId="55AAFD8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21957F6"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0126158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D13FF3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3326C1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068CF6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FE8C6E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0247AB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283B73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9C23CDC"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21501FB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9DD241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3BE862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2E8E4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814B4B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D65036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73F7D9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31BAAFD"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1BA59B7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B48F78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94C8F5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924F22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697B8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EB4FC4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040056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B90CD87"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177B87B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911A50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4F611C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14FDB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3557FE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218FD3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3B6EC3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966DEC0"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6D297BD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B8027F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E891DB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D46F01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5759C0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BF004E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1F7C5A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4C5A151"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2A7C5D5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015BA8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CA1CAC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5ECDFD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B539D9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1D1479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4B4BD0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290EE3A"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5CCA9B7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3BABB3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DADBD9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D4E5C8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240CD1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B088C4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1F9432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38CD518"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1D100B7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B95211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32313B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3B7712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7D993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06B08C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53D810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D1C27C3"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2CD7DFD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0B3516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A47113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36C76B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31367D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A831AF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22AD4AD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6D74B9A"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6C2E5CF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9B297E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37A36B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2929E8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DD80E1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4A13D8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8C3491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DA5036A"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0C7C036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C9C341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86C80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0B5339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2895A1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A52C2B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405629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01E2329"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6E80E64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2100E4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D00D92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498078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764EB9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5AF69E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57FBA6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ECAD3AA"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6F37A26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45E205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0B51B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49D3F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E5543F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81DD63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BAEDFC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97E797B"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462717F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4CF5EA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6E490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BF3E1F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6308D7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FAFB25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259C8F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B4F2C9D"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2407127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E5B39B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CC1F1F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76BFAA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47AB5E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2A20AD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D87518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93E9DC6"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176F5FF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6C0A9B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83CCE4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C1E44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C5FBFB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04A278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7DBE07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88EF3A5"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7237BAC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F04417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150A42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DB7882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4EE006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993366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F9B015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E4FBF32"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0F25CBC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808163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94841C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41018F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89A222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C1E1AE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9F9C6E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438FADD"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246694A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E61294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07855A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37A42C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461A49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0F400D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BD0CC4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E44F5B6"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68FC9F9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E8248C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72DEE1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8143B0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B2A593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2AE21C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D526DA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C24E8CE"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5693056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142584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941167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107FDC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A9F31E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84B364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86D175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1A40EB8"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1F03E0E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2D7F55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1EC6C1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5FA911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89CA25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C0D3AB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292B7D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FDD955E"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6DD5919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53F4B8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840AB9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403B93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DE63CE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4BAC79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C88317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C98373C"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32B7FE6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7A7ABA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67117A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BA4864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1BF54B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422AA6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0F11AA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88F99C6"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168BC5F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B36BEB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E405E5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66FBE8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7ECAD6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DC57EB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C9B301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362B448"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780B111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B9BF9E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9CFA6B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E3C1F2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3844FD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5F702B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03098C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84BE860"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2CAB16C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A94D9D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B75938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8AA538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532AA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697FC8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FBF487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868EBE5"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431EA17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926007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1EDB19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6C2190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F4756C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ED9927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BD5E96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FC19552"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3C2E55E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8A1809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6CEF14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C0A20A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B92AE6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539B78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24297A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CBB829F"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208A63F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829301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27329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DCC4F9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215A54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37162F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FEF5C7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496190A"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008EE07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446BCE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8C9CB2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08459D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0777B8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2CA300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1A225E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244EF92"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3D4B7EF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4524D4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46A7EB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48B427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D8193D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F126DD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10B86F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9C7D42B"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69A77EF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9BEBC2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544BF4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96B70A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CD3FF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21B87E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53A547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D4A3AD7"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62234C2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F2DB93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827DB5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C16300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A3E83A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B4E174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DDEF42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957A30D"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73C0116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A69CC8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7D844F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EDA7D1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EFEA30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9C0B66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1237BF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654A797"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2216E7E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3CBCCB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C79074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19329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3B6B81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3C190D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3DE685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58AE4696" w14:textId="1AC87726" w:rsidR="00EC23E8" w:rsidRDefault="00EC23E8" w:rsidP="00EC23E8">
      <w:pPr>
        <w:spacing w:after="0" w:line="240" w:lineRule="auto"/>
        <w:jc w:val="both"/>
        <w:rPr>
          <w:rFonts w:ascii="Cambria" w:eastAsia="Times New Roman" w:hAnsi="Cambria" w:cs="Arial"/>
          <w:b/>
          <w:sz w:val="24"/>
          <w:szCs w:val="24"/>
          <w:lang w:eastAsia="pt-BR"/>
        </w:rPr>
      </w:pPr>
    </w:p>
    <w:p w14:paraId="178F9D10" w14:textId="7B892163" w:rsidR="00CB2169" w:rsidRDefault="00CB2169" w:rsidP="00EC23E8">
      <w:pPr>
        <w:spacing w:after="0" w:line="240" w:lineRule="auto"/>
        <w:jc w:val="both"/>
        <w:rPr>
          <w:rFonts w:ascii="Cambria" w:eastAsia="Times New Roman" w:hAnsi="Cambria" w:cs="Arial"/>
          <w:b/>
          <w:sz w:val="24"/>
          <w:szCs w:val="24"/>
          <w:lang w:eastAsia="pt-BR"/>
        </w:rPr>
      </w:pPr>
    </w:p>
    <w:p w14:paraId="30D6D690"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b/>
          <w:sz w:val="24"/>
          <w:szCs w:val="24"/>
          <w:lang w:eastAsia="pt-BR"/>
        </w:rPr>
        <w:lastRenderedPageBreak/>
        <w:t>Bloco V –Observações</w:t>
      </w:r>
    </w:p>
    <w:p w14:paraId="3CF225A2"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309A9118"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34BD0602" w14:textId="77777777" w:rsidR="00EC23E8" w:rsidRPr="00EC23E8" w:rsidRDefault="00EC23E8" w:rsidP="00EC23E8">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se necessário, complementações, observações, considerações e/ou sugestões sobre o texto apresentado. (</w:t>
      </w:r>
      <w:r w:rsidRPr="00EC23E8">
        <w:rPr>
          <w:rFonts w:ascii="Cambria" w:eastAsia="Times New Roman" w:hAnsi="Cambria" w:cs="Arial"/>
          <w:i/>
          <w:sz w:val="24"/>
          <w:szCs w:val="24"/>
          <w:lang w:eastAsia="pt-BR"/>
        </w:rPr>
        <w:t>No máximo, 3.200 caracteres com espaços, aproximadamente 40 linhas)</w:t>
      </w:r>
    </w:p>
    <w:p w14:paraId="529C4EB8"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5184DA6F"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70BCBC3F"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138EBA9F"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659A1171"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629C1848"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195C6224"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082DCCB5"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6012F61F"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5278F035"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w:t>
      </w:r>
    </w:p>
    <w:p w14:paraId="04A3FF2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227FD26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CB7C0D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506CCE05"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Presidente da Organização ou Entidade</w:t>
      </w:r>
    </w:p>
    <w:p w14:paraId="7928633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D73272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5B295E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0F2EA83A"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9" w:name="Texto76"/>
      <w:r w:rsidRPr="00EC23E8">
        <w:rPr>
          <w:rFonts w:ascii="Cambria" w:eastAsia="Times New Roman" w:hAnsi="Cambria" w:cs="Arial"/>
          <w:sz w:val="24"/>
          <w:szCs w:val="24"/>
          <w:lang w:eastAsia="pt-BR"/>
        </w:rPr>
        <w:t xml:space="preserve">Nome: </w:t>
      </w:r>
      <w:bookmarkEnd w:id="19"/>
    </w:p>
    <w:p w14:paraId="0BF8679B"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53AB5111"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CPF: </w:t>
      </w:r>
    </w:p>
    <w:p w14:paraId="6E51D60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548C0CF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BD9BAC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0ADFC28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4536AB81" w14:textId="13866A18" w:rsidR="00EC23E8" w:rsidRPr="00EC23E8" w:rsidRDefault="00EC23E8" w:rsidP="00EC23E8">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Responsável pelo elaboração deste Plano Técnico e Operacional de Trabalho Social</w:t>
      </w:r>
    </w:p>
    <w:p w14:paraId="5D5E545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06D7988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804437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769D422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Nome: </w:t>
      </w:r>
    </w:p>
    <w:p w14:paraId="0A000A7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3E9F5752" w14:textId="448B4EAF" w:rsid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bookmarkEnd w:id="16"/>
    <w:p w14:paraId="23CE79E3" w14:textId="77777777" w:rsidR="0074513C" w:rsidRDefault="0074513C" w:rsidP="00EC23E8">
      <w:pPr>
        <w:spacing w:after="0" w:line="240" w:lineRule="auto"/>
        <w:jc w:val="both"/>
        <w:rPr>
          <w:rFonts w:ascii="Cambria" w:eastAsia="Times New Roman" w:hAnsi="Cambria" w:cs="Arial"/>
          <w:sz w:val="24"/>
          <w:szCs w:val="24"/>
          <w:lang w:eastAsia="pt-BR"/>
        </w:rPr>
        <w:sectPr w:rsidR="0074513C" w:rsidSect="001A15BE">
          <w:headerReference w:type="default" r:id="rId8"/>
          <w:footerReference w:type="default" r:id="rId9"/>
          <w:pgSz w:w="11906" w:h="16838"/>
          <w:pgMar w:top="1418" w:right="1418" w:bottom="1134" w:left="1418" w:header="709" w:footer="709" w:gutter="0"/>
          <w:cols w:space="708"/>
          <w:docGrid w:linePitch="360"/>
        </w:sectPr>
      </w:pPr>
    </w:p>
    <w:p w14:paraId="39752DB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lastRenderedPageBreak/>
        <w:t>ANEXO A-1 – Quadro de atividades crianças e adolescentes</w:t>
      </w:r>
    </w:p>
    <w:p w14:paraId="5F66B2C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031"/>
        <w:gridCol w:w="2615"/>
        <w:gridCol w:w="263"/>
        <w:gridCol w:w="266"/>
        <w:gridCol w:w="260"/>
        <w:gridCol w:w="266"/>
        <w:gridCol w:w="251"/>
        <w:gridCol w:w="263"/>
      </w:tblGrid>
      <w:tr w:rsidR="00D13474" w:rsidRPr="00D13474" w14:paraId="3ECF3D25" w14:textId="77777777" w:rsidTr="001B225B">
        <w:tc>
          <w:tcPr>
            <w:tcW w:w="1485" w:type="pct"/>
            <w:vMerge w:val="restart"/>
            <w:shd w:val="clear" w:color="auto" w:fill="auto"/>
            <w:vAlign w:val="center"/>
          </w:tcPr>
          <w:p w14:paraId="01E516BF"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Atividade/Faixa etária</w:t>
            </w:r>
          </w:p>
        </w:tc>
        <w:tc>
          <w:tcPr>
            <w:tcW w:w="537" w:type="pct"/>
            <w:vMerge w:val="restart"/>
            <w:shd w:val="clear" w:color="auto" w:fill="auto"/>
            <w:vAlign w:val="center"/>
          </w:tcPr>
          <w:p w14:paraId="4CA6556F"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24285813"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61" w:type="pct"/>
            <w:vMerge w:val="restart"/>
            <w:shd w:val="clear" w:color="auto" w:fill="auto"/>
            <w:vAlign w:val="center"/>
          </w:tcPr>
          <w:p w14:paraId="3AC785B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13620C96"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33898C1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4"/>
            </w:r>
          </w:p>
        </w:tc>
      </w:tr>
      <w:tr w:rsidR="00D13474" w:rsidRPr="00D13474" w14:paraId="2C2C7462" w14:textId="77777777" w:rsidTr="001B225B">
        <w:tc>
          <w:tcPr>
            <w:tcW w:w="1485" w:type="pct"/>
            <w:vMerge/>
            <w:shd w:val="clear" w:color="auto" w:fill="auto"/>
            <w:vAlign w:val="center"/>
          </w:tcPr>
          <w:p w14:paraId="2F698D8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7F67731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3EB8488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361" w:type="pct"/>
            <w:vMerge/>
            <w:shd w:val="clear" w:color="auto" w:fill="auto"/>
            <w:vAlign w:val="center"/>
          </w:tcPr>
          <w:p w14:paraId="3EC2210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387AE5A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DC95A7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10A13BF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1485277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534748A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70BA513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36CB313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D13474" w:rsidRPr="00D13474" w14:paraId="2CB727E9" w14:textId="77777777" w:rsidTr="001B225B">
        <w:tc>
          <w:tcPr>
            <w:tcW w:w="1485" w:type="pct"/>
            <w:shd w:val="clear" w:color="auto" w:fill="auto"/>
          </w:tcPr>
          <w:p w14:paraId="4079A62C"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5E8C64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E0B083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2846832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421C42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E6F28B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978F94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100C12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4FE1E1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3D5A2B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5D0F79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378AAB11" w14:textId="77777777" w:rsidTr="001B225B">
        <w:tc>
          <w:tcPr>
            <w:tcW w:w="1485" w:type="pct"/>
            <w:shd w:val="clear" w:color="auto" w:fill="auto"/>
          </w:tcPr>
          <w:p w14:paraId="0982D723"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B8403B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290B2C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426F71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5E34C0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BE7CA3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645393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8B16E7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9E6AF0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1D49DE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4BB111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6FEBD920" w14:textId="77777777" w:rsidTr="001B225B">
        <w:tc>
          <w:tcPr>
            <w:tcW w:w="1485" w:type="pct"/>
            <w:shd w:val="clear" w:color="auto" w:fill="auto"/>
          </w:tcPr>
          <w:p w14:paraId="5DD1889C"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A72B5E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DB9CBC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BCAFE6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58EE4A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E7953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544D0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D1CBF0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2D9E23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BC8FE8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8D935A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6111A366" w14:textId="77777777" w:rsidTr="001B225B">
        <w:tc>
          <w:tcPr>
            <w:tcW w:w="1485" w:type="pct"/>
            <w:shd w:val="clear" w:color="auto" w:fill="auto"/>
          </w:tcPr>
          <w:p w14:paraId="45F586D4"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742438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426CF4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FEA498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A13BA7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1E5AC8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31827D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0BCF51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C133D9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92F63B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A1209E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28F6C22" w14:textId="77777777" w:rsidTr="001B225B">
        <w:tc>
          <w:tcPr>
            <w:tcW w:w="1485" w:type="pct"/>
            <w:shd w:val="clear" w:color="auto" w:fill="auto"/>
          </w:tcPr>
          <w:p w14:paraId="7CB675C3"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ED0C7C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A8C122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AA1305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4C77E9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44F9D8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D5A181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45ABCA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8039F5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E04BC8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6C22EF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4B0579D5" w14:textId="77777777" w:rsidTr="001B225B">
        <w:tc>
          <w:tcPr>
            <w:tcW w:w="1485" w:type="pct"/>
            <w:shd w:val="clear" w:color="auto" w:fill="auto"/>
          </w:tcPr>
          <w:p w14:paraId="5333F7A4"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BB03DA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338F4F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B19CF3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830438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E9AB5B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03AA92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5788F1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D174A1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182262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FF73A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7EC13256" w14:textId="77777777" w:rsidTr="001B225B">
        <w:tc>
          <w:tcPr>
            <w:tcW w:w="1485" w:type="pct"/>
            <w:shd w:val="clear" w:color="auto" w:fill="auto"/>
          </w:tcPr>
          <w:p w14:paraId="2C1FACE2"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6381F0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20B7A4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D5FDA9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1521EB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671F58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CE41C3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61B7FC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801398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207BF4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E4240E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5AA7212A" w14:textId="77777777" w:rsidTr="001B225B">
        <w:tc>
          <w:tcPr>
            <w:tcW w:w="1485" w:type="pct"/>
            <w:shd w:val="clear" w:color="auto" w:fill="auto"/>
          </w:tcPr>
          <w:p w14:paraId="54B50BA5"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08CA34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E6037E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C4C73D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C05463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162911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D65815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A1FB9D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E29B27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0B06A0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ADF7C0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26348B36" w14:textId="77777777" w:rsidTr="001B225B">
        <w:tc>
          <w:tcPr>
            <w:tcW w:w="1485" w:type="pct"/>
            <w:shd w:val="clear" w:color="auto" w:fill="auto"/>
          </w:tcPr>
          <w:p w14:paraId="58B040AB"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CADB5F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F2B8AE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47C40E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DD2528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8B4EDD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0163BE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005207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FBACE9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C93750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FFC898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7A448C49" w14:textId="77777777" w:rsidTr="001B225B">
        <w:tc>
          <w:tcPr>
            <w:tcW w:w="1485" w:type="pct"/>
            <w:shd w:val="clear" w:color="auto" w:fill="auto"/>
          </w:tcPr>
          <w:p w14:paraId="48CD4C91"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6FF282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5B3181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2B0C4C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279377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F51CD2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03789B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DA9F3D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BFC3CD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6B71E1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A09EFE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3E5AEB29" w14:textId="77777777" w:rsidTr="001B225B">
        <w:tc>
          <w:tcPr>
            <w:tcW w:w="1485" w:type="pct"/>
            <w:shd w:val="clear" w:color="auto" w:fill="auto"/>
          </w:tcPr>
          <w:p w14:paraId="32C6CEE5"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FFC032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210DDF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C1FD91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CD8467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12EC9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10A1AC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BB2A65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FA4A4E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A574CC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229F2F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5FF31186" w14:textId="77777777" w:rsidTr="001B225B">
        <w:tc>
          <w:tcPr>
            <w:tcW w:w="1485" w:type="pct"/>
            <w:shd w:val="clear" w:color="auto" w:fill="auto"/>
          </w:tcPr>
          <w:p w14:paraId="40FC6048"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D06829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DCC01C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66C972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EF013E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B376E9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89B48A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83E79B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FCF6B6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357D15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B06D3A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21268569" w14:textId="77777777" w:rsidTr="001B225B">
        <w:tc>
          <w:tcPr>
            <w:tcW w:w="1485" w:type="pct"/>
            <w:shd w:val="clear" w:color="auto" w:fill="auto"/>
          </w:tcPr>
          <w:p w14:paraId="0AF429AF"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3EFD68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30686A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C67E38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8904A0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274807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A70A56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E8724C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19AF2D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063B27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BC2899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7C41C983" w14:textId="77777777" w:rsidTr="001B225B">
        <w:tc>
          <w:tcPr>
            <w:tcW w:w="1485" w:type="pct"/>
            <w:shd w:val="clear" w:color="auto" w:fill="auto"/>
          </w:tcPr>
          <w:p w14:paraId="5DD8CF4E"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195CC1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AC33F4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F5F9E7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24E6DD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5D845D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4FD260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EA9706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54900C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CB0577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4195E4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17B9D786" w14:textId="77777777" w:rsidTr="001B225B">
        <w:tc>
          <w:tcPr>
            <w:tcW w:w="1485" w:type="pct"/>
            <w:shd w:val="clear" w:color="auto" w:fill="auto"/>
          </w:tcPr>
          <w:p w14:paraId="02DCA7FF"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625896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915DF6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72799B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54065D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28F753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491B5D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4FA160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92B0BD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3720B0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91DCFC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57B7A7AA" w14:textId="77777777" w:rsidTr="001B225B">
        <w:tc>
          <w:tcPr>
            <w:tcW w:w="1485" w:type="pct"/>
            <w:shd w:val="clear" w:color="auto" w:fill="auto"/>
          </w:tcPr>
          <w:p w14:paraId="4F8DE04F"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0E30C1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154B76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A0E03A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6AFE27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490725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7F051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7F21D0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E4FF30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C2A2AF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8BEB87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2717283" w14:textId="77777777" w:rsidTr="001B225B">
        <w:tc>
          <w:tcPr>
            <w:tcW w:w="1485" w:type="pct"/>
            <w:shd w:val="clear" w:color="auto" w:fill="auto"/>
          </w:tcPr>
          <w:p w14:paraId="3BA7F6F4"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5B9D27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4CB372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30FC7E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F74E8F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31A5C4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552854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9D0CAB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9FCD27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323548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D6FBB4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F02B4DB" w14:textId="77777777" w:rsidTr="001B225B">
        <w:tc>
          <w:tcPr>
            <w:tcW w:w="1485" w:type="pct"/>
            <w:shd w:val="clear" w:color="auto" w:fill="auto"/>
          </w:tcPr>
          <w:p w14:paraId="5542B087"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A7B19F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F9EF66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060F00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1E5A92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297A21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E31895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D6FCCA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50B76B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3D625F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97B6C9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223D1303" w14:textId="77777777" w:rsidTr="001B225B">
        <w:tc>
          <w:tcPr>
            <w:tcW w:w="1485" w:type="pct"/>
            <w:shd w:val="clear" w:color="auto" w:fill="auto"/>
          </w:tcPr>
          <w:p w14:paraId="75E0E5BC"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FDA55A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613F6E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6F3C79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13CFD9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BD96ED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F7EC21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CE7DF6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672CC2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D0F14E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6A13A0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F12F49A" w14:textId="77777777" w:rsidTr="001B225B">
        <w:tc>
          <w:tcPr>
            <w:tcW w:w="1485" w:type="pct"/>
            <w:shd w:val="clear" w:color="auto" w:fill="auto"/>
          </w:tcPr>
          <w:p w14:paraId="1C0F3189"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DEC074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2DFCC3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EAB28C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7478A3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E8D735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38E758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B40446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B8C839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8A070A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E0F614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2502730C" w14:textId="77777777" w:rsidTr="001B225B">
        <w:tc>
          <w:tcPr>
            <w:tcW w:w="5000" w:type="pct"/>
            <w:gridSpan w:val="11"/>
            <w:shd w:val="clear" w:color="auto" w:fill="auto"/>
            <w:vAlign w:val="center"/>
          </w:tcPr>
          <w:p w14:paraId="653E6054" w14:textId="77777777" w:rsidR="00D13474" w:rsidRPr="00D13474" w:rsidRDefault="00D13474" w:rsidP="00D13474">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6A0468DA" w14:textId="77777777" w:rsidR="00D13474" w:rsidRPr="00D13474" w:rsidRDefault="00D13474" w:rsidP="00D13474">
      <w:pPr>
        <w:spacing w:after="0" w:line="240" w:lineRule="auto"/>
        <w:rPr>
          <w:rFonts w:ascii="Cambria" w:eastAsia="Times New Roman" w:hAnsi="Cambria" w:cs="Times New Roman"/>
          <w:sz w:val="24"/>
          <w:szCs w:val="24"/>
          <w:lang w:eastAsia="pt-BR"/>
        </w:rPr>
      </w:pPr>
    </w:p>
    <w:p w14:paraId="463756B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A-2 – Quadro de atividades com famílias de crianças e adolescentes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031"/>
        <w:gridCol w:w="2615"/>
        <w:gridCol w:w="263"/>
        <w:gridCol w:w="266"/>
        <w:gridCol w:w="260"/>
        <w:gridCol w:w="266"/>
        <w:gridCol w:w="251"/>
        <w:gridCol w:w="263"/>
      </w:tblGrid>
      <w:tr w:rsidR="00D13474" w:rsidRPr="00D13474" w14:paraId="225CCF8D" w14:textId="77777777" w:rsidTr="001B225B">
        <w:tc>
          <w:tcPr>
            <w:tcW w:w="1485" w:type="pct"/>
            <w:vMerge w:val="restart"/>
            <w:shd w:val="clear" w:color="auto" w:fill="auto"/>
            <w:vAlign w:val="center"/>
          </w:tcPr>
          <w:p w14:paraId="5405F342"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w:t>
            </w:r>
          </w:p>
        </w:tc>
        <w:tc>
          <w:tcPr>
            <w:tcW w:w="537" w:type="pct"/>
            <w:vMerge w:val="restart"/>
            <w:shd w:val="clear" w:color="auto" w:fill="auto"/>
            <w:vAlign w:val="center"/>
          </w:tcPr>
          <w:p w14:paraId="035209D7"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7D502EE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61" w:type="pct"/>
            <w:vMerge w:val="restart"/>
            <w:shd w:val="clear" w:color="auto" w:fill="auto"/>
            <w:vAlign w:val="center"/>
          </w:tcPr>
          <w:p w14:paraId="082558A7"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1BC6B059"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30680A38"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5"/>
            </w:r>
          </w:p>
        </w:tc>
      </w:tr>
      <w:tr w:rsidR="00D13474" w:rsidRPr="00D13474" w14:paraId="71AE30CA" w14:textId="77777777" w:rsidTr="001B225B">
        <w:tc>
          <w:tcPr>
            <w:tcW w:w="1485" w:type="pct"/>
            <w:vMerge/>
            <w:shd w:val="clear" w:color="auto" w:fill="auto"/>
            <w:vAlign w:val="center"/>
          </w:tcPr>
          <w:p w14:paraId="5D93197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6F44710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2FB1C78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361" w:type="pct"/>
            <w:vMerge/>
            <w:shd w:val="clear" w:color="auto" w:fill="auto"/>
            <w:vAlign w:val="center"/>
          </w:tcPr>
          <w:p w14:paraId="523F7A4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6843BF0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A044E5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623DBDB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75A4D19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4F09E7E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4A122C3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1" w:type="pct"/>
            <w:shd w:val="clear" w:color="auto" w:fill="auto"/>
            <w:tcMar>
              <w:left w:w="0" w:type="dxa"/>
              <w:right w:w="0" w:type="dxa"/>
            </w:tcMar>
            <w:vAlign w:val="center"/>
          </w:tcPr>
          <w:p w14:paraId="3636DC4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D13474" w:rsidRPr="00D13474" w14:paraId="1D8CBB03" w14:textId="77777777" w:rsidTr="001B225B">
        <w:tc>
          <w:tcPr>
            <w:tcW w:w="1485" w:type="pct"/>
            <w:shd w:val="clear" w:color="auto" w:fill="auto"/>
          </w:tcPr>
          <w:p w14:paraId="4292A5C7"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EEE887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FF596B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BA3DCB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858656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235F37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ACAAD3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C63262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BAF7C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9C0C98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3FF8B3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29B0C99" w14:textId="77777777" w:rsidTr="001B225B">
        <w:tc>
          <w:tcPr>
            <w:tcW w:w="1485" w:type="pct"/>
            <w:shd w:val="clear" w:color="auto" w:fill="auto"/>
          </w:tcPr>
          <w:p w14:paraId="3AEF297F"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417CAF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FD18FA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580455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4F2093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458ED5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969C7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6FE5ED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78972D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F076B0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AA121D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708D8BE7" w14:textId="77777777" w:rsidTr="001B225B">
        <w:tc>
          <w:tcPr>
            <w:tcW w:w="1485" w:type="pct"/>
            <w:shd w:val="clear" w:color="auto" w:fill="auto"/>
          </w:tcPr>
          <w:p w14:paraId="113EE981"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590BBE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C84723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01D984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A675A1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9F7379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C1B4CA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E597FF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8FB93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6C0742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033DC0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2C5197BC" w14:textId="77777777" w:rsidTr="001B225B">
        <w:tc>
          <w:tcPr>
            <w:tcW w:w="1485" w:type="pct"/>
            <w:shd w:val="clear" w:color="auto" w:fill="auto"/>
          </w:tcPr>
          <w:p w14:paraId="013D0B11"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DDE3F4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22D5D4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161639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037AAB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29E2F0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97E66D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13B733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0C0A2A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92DDDE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FA6C7F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13FCF5A3" w14:textId="77777777" w:rsidTr="001B225B">
        <w:tc>
          <w:tcPr>
            <w:tcW w:w="1485" w:type="pct"/>
            <w:shd w:val="clear" w:color="auto" w:fill="auto"/>
          </w:tcPr>
          <w:p w14:paraId="5136D4B2"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F8AA2D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4967E8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C7FF7A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44B8A0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FAB3F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CD5DB0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340510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571E10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CD173E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A59040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9545A61" w14:textId="77777777" w:rsidTr="001B225B">
        <w:tc>
          <w:tcPr>
            <w:tcW w:w="1485" w:type="pct"/>
            <w:shd w:val="clear" w:color="auto" w:fill="auto"/>
          </w:tcPr>
          <w:p w14:paraId="6A68274F"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8B8EB4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926B3A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CC6AB4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CA51FD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5C4BBD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7676E3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5FB190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CFC097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C0417F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4180A6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F8704D2" w14:textId="77777777" w:rsidTr="001B225B">
        <w:tc>
          <w:tcPr>
            <w:tcW w:w="1485" w:type="pct"/>
            <w:shd w:val="clear" w:color="auto" w:fill="auto"/>
          </w:tcPr>
          <w:p w14:paraId="041BF4DD"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F8D698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F17009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207E8DC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212CF5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6A9C6C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A3A94C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46A9F1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966E8F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C030B0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BCA6B6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59A9BFBD" w14:textId="77777777" w:rsidTr="001B225B">
        <w:tc>
          <w:tcPr>
            <w:tcW w:w="1485" w:type="pct"/>
            <w:shd w:val="clear" w:color="auto" w:fill="auto"/>
          </w:tcPr>
          <w:p w14:paraId="49D09AD2"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2D03C6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9AA64F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8F0CD0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8F7135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9AE8DA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87C583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5502F8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03D600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D9A000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7FEEBD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2491FCA3" w14:textId="77777777" w:rsidTr="001B225B">
        <w:tc>
          <w:tcPr>
            <w:tcW w:w="1485" w:type="pct"/>
            <w:shd w:val="clear" w:color="auto" w:fill="auto"/>
          </w:tcPr>
          <w:p w14:paraId="602D9771"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017A57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63390C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3463E9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8DC234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04382A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8F87BF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FB976A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9097AB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BB4E7F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632C3E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4AD32801" w14:textId="77777777" w:rsidTr="001B225B">
        <w:tc>
          <w:tcPr>
            <w:tcW w:w="1485" w:type="pct"/>
            <w:shd w:val="clear" w:color="auto" w:fill="auto"/>
          </w:tcPr>
          <w:p w14:paraId="0F95C7E5"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022450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DBEF72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21C9CA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EB2F38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235971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CF198A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B7B30D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0C811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AC12DF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00E2CA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5A5C3656" w14:textId="77777777" w:rsidTr="001B225B">
        <w:tc>
          <w:tcPr>
            <w:tcW w:w="5000" w:type="pct"/>
            <w:gridSpan w:val="11"/>
            <w:shd w:val="clear" w:color="auto" w:fill="auto"/>
            <w:vAlign w:val="center"/>
          </w:tcPr>
          <w:p w14:paraId="21B29072" w14:textId="77777777" w:rsidR="00D13474" w:rsidRPr="00D13474" w:rsidRDefault="00D13474" w:rsidP="00D13474">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1E9D61A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p w14:paraId="16B8FAEC" w14:textId="77777777" w:rsidR="00D13474" w:rsidRPr="00D13474" w:rsidRDefault="00D13474" w:rsidP="00D13474">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17EF7B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A-3 – Quadro de atividades com a rede de atendimento</w:t>
      </w:r>
      <w:r w:rsidRPr="00D13474">
        <w:rPr>
          <w:rFonts w:ascii="Cambria" w:eastAsia="Times New Roman" w:hAnsi="Cambria" w:cs="Arial"/>
          <w:b/>
          <w:sz w:val="24"/>
          <w:szCs w:val="24"/>
          <w:vertAlign w:val="superscript"/>
          <w:lang w:eastAsia="pt-BR"/>
        </w:rPr>
        <w:footnoteReference w:id="6"/>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7"/>
        <w:gridCol w:w="2390"/>
        <w:gridCol w:w="3092"/>
        <w:gridCol w:w="1693"/>
        <w:gridCol w:w="2615"/>
        <w:gridCol w:w="263"/>
        <w:gridCol w:w="266"/>
        <w:gridCol w:w="260"/>
        <w:gridCol w:w="266"/>
        <w:gridCol w:w="251"/>
        <w:gridCol w:w="263"/>
      </w:tblGrid>
      <w:tr w:rsidR="00D13474" w:rsidRPr="00D13474" w14:paraId="493D8FC4" w14:textId="77777777" w:rsidTr="001B225B">
        <w:tc>
          <w:tcPr>
            <w:tcW w:w="1022" w:type="pct"/>
            <w:vMerge w:val="restart"/>
            <w:shd w:val="clear" w:color="auto" w:fill="auto"/>
            <w:vAlign w:val="center"/>
          </w:tcPr>
          <w:p w14:paraId="0EF2FCDB"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w:t>
            </w:r>
          </w:p>
        </w:tc>
        <w:tc>
          <w:tcPr>
            <w:tcW w:w="837" w:type="pct"/>
            <w:vMerge w:val="restart"/>
            <w:shd w:val="clear" w:color="auto" w:fill="auto"/>
            <w:vAlign w:val="center"/>
          </w:tcPr>
          <w:p w14:paraId="1ADB265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083" w:type="pct"/>
            <w:vMerge w:val="restart"/>
            <w:shd w:val="clear" w:color="auto" w:fill="auto"/>
            <w:vAlign w:val="center"/>
          </w:tcPr>
          <w:p w14:paraId="6459B336"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593" w:type="pct"/>
            <w:vMerge w:val="restart"/>
            <w:shd w:val="clear" w:color="auto" w:fill="auto"/>
            <w:vAlign w:val="center"/>
          </w:tcPr>
          <w:p w14:paraId="603D0AE3"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20D7925D"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0916C2D8"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7"/>
            </w:r>
          </w:p>
        </w:tc>
      </w:tr>
      <w:tr w:rsidR="00D13474" w:rsidRPr="00D13474" w14:paraId="2C111431" w14:textId="77777777" w:rsidTr="001B225B">
        <w:tc>
          <w:tcPr>
            <w:tcW w:w="1022" w:type="pct"/>
            <w:vMerge/>
            <w:shd w:val="clear" w:color="auto" w:fill="auto"/>
            <w:vAlign w:val="center"/>
          </w:tcPr>
          <w:p w14:paraId="59C12DF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37" w:type="pct"/>
            <w:vMerge/>
            <w:shd w:val="clear" w:color="auto" w:fill="auto"/>
            <w:vAlign w:val="center"/>
          </w:tcPr>
          <w:p w14:paraId="630E304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1083" w:type="pct"/>
            <w:vMerge/>
            <w:shd w:val="clear" w:color="auto" w:fill="auto"/>
            <w:vAlign w:val="center"/>
          </w:tcPr>
          <w:p w14:paraId="326001A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593" w:type="pct"/>
            <w:vMerge/>
            <w:shd w:val="clear" w:color="auto" w:fill="auto"/>
            <w:vAlign w:val="center"/>
          </w:tcPr>
          <w:p w14:paraId="282CD51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5AF7904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6669AC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094BC95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3B77BF4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7BF3161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37A3226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086BD68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D13474" w:rsidRPr="00D13474" w14:paraId="30590523" w14:textId="77777777" w:rsidTr="001B225B">
        <w:tc>
          <w:tcPr>
            <w:tcW w:w="1022" w:type="pct"/>
            <w:shd w:val="clear" w:color="auto" w:fill="auto"/>
          </w:tcPr>
          <w:p w14:paraId="264062E9"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F1F469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DE395F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5EFD551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7B7035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307F73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3A41EA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A38911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722CE1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D49EF3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86A480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69D5C705" w14:textId="77777777" w:rsidTr="001B225B">
        <w:tc>
          <w:tcPr>
            <w:tcW w:w="1022" w:type="pct"/>
            <w:shd w:val="clear" w:color="auto" w:fill="auto"/>
          </w:tcPr>
          <w:p w14:paraId="6226E116"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895ECE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7AAD05B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5AC1547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5D20D0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649CCE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846CF8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F9523F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790DEF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BC5B03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A05568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59C33354" w14:textId="77777777" w:rsidTr="001B225B">
        <w:tc>
          <w:tcPr>
            <w:tcW w:w="1022" w:type="pct"/>
            <w:shd w:val="clear" w:color="auto" w:fill="auto"/>
          </w:tcPr>
          <w:p w14:paraId="4940F151"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5B769CD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706C044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7AEDE52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37CC14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4100FA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736008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DBEA94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6712D7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EEAD15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16D50D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EC5FD47" w14:textId="77777777" w:rsidTr="001B225B">
        <w:tc>
          <w:tcPr>
            <w:tcW w:w="1022" w:type="pct"/>
            <w:shd w:val="clear" w:color="auto" w:fill="auto"/>
          </w:tcPr>
          <w:p w14:paraId="3094F496"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5D77DFF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5AD8709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3C63DA2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DB4AB5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71ED42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4BE571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520666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7061F5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0EC375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11431C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42DB5B0E" w14:textId="77777777" w:rsidTr="001B225B">
        <w:tc>
          <w:tcPr>
            <w:tcW w:w="1022" w:type="pct"/>
            <w:shd w:val="clear" w:color="auto" w:fill="auto"/>
          </w:tcPr>
          <w:p w14:paraId="5C9254CC"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74CC054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51F44A1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23CB3C9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6DFED0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794272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9AE598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0ACAA5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109F5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7BD48C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39E16B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63036C12" w14:textId="77777777" w:rsidTr="001B225B">
        <w:tc>
          <w:tcPr>
            <w:tcW w:w="1022" w:type="pct"/>
            <w:shd w:val="clear" w:color="auto" w:fill="auto"/>
          </w:tcPr>
          <w:p w14:paraId="7440EE5E"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7A05748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E54139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3A7F884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99AF2A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5B4CE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1A307A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669463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FB6AC4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DFCF26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BEBE02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78DDCFA0" w14:textId="77777777" w:rsidTr="001B225B">
        <w:tc>
          <w:tcPr>
            <w:tcW w:w="1022" w:type="pct"/>
            <w:shd w:val="clear" w:color="auto" w:fill="auto"/>
          </w:tcPr>
          <w:p w14:paraId="1555CCF4"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17A45B0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1744B95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428809D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7EF3E6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39A41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E59333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F0EA08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F31CCF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491CD3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87B9A5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715ED1B6" w14:textId="77777777" w:rsidTr="001B225B">
        <w:tc>
          <w:tcPr>
            <w:tcW w:w="1022" w:type="pct"/>
            <w:shd w:val="clear" w:color="auto" w:fill="auto"/>
          </w:tcPr>
          <w:p w14:paraId="70733844"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F426E6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02916BD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1FE1C59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366AA3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49E02B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CD9DE9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D3C6F9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290D00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88ACD1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FEB4FB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463FD985" w14:textId="77777777" w:rsidTr="001B225B">
        <w:tc>
          <w:tcPr>
            <w:tcW w:w="1022" w:type="pct"/>
            <w:shd w:val="clear" w:color="auto" w:fill="auto"/>
          </w:tcPr>
          <w:p w14:paraId="5DA01AF7"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62376CA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034FB38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23A74E1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46B682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786851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ABB72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C9EA5D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D4E06C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5678F1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0E903B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78F2FCDE" w14:textId="77777777" w:rsidTr="001B225B">
        <w:tc>
          <w:tcPr>
            <w:tcW w:w="1022" w:type="pct"/>
            <w:shd w:val="clear" w:color="auto" w:fill="auto"/>
          </w:tcPr>
          <w:p w14:paraId="1A88A7F3"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79FC69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1792098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5884AA9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490D97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3F4758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44EF78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47B6E6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E48511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75CDFF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108C82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37F38C6D" w14:textId="77777777" w:rsidTr="001B225B">
        <w:tc>
          <w:tcPr>
            <w:tcW w:w="5000" w:type="pct"/>
            <w:gridSpan w:val="11"/>
            <w:shd w:val="clear" w:color="auto" w:fill="auto"/>
            <w:vAlign w:val="center"/>
          </w:tcPr>
          <w:p w14:paraId="1CDBD127" w14:textId="77777777" w:rsidR="00D13474" w:rsidRPr="00D13474" w:rsidRDefault="00D13474" w:rsidP="00D13474">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155F0179"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Times New Roman"/>
          <w:sz w:val="24"/>
          <w:szCs w:val="24"/>
          <w:lang w:eastAsia="pt-BR"/>
        </w:rPr>
        <w:br w:type="page"/>
      </w:r>
      <w:r w:rsidRPr="00D13474">
        <w:rPr>
          <w:rFonts w:ascii="Cambria" w:eastAsia="Times New Roman" w:hAnsi="Cambria" w:cs="Arial"/>
          <w:b/>
          <w:sz w:val="24"/>
          <w:szCs w:val="24"/>
          <w:lang w:eastAsia="pt-BR"/>
        </w:rPr>
        <w:lastRenderedPageBreak/>
        <w:t>ANEXO B – Cronograma proposto de participação em eventos e outras atividades de mobilização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0"/>
        <w:gridCol w:w="4440"/>
        <w:gridCol w:w="1636"/>
      </w:tblGrid>
      <w:tr w:rsidR="00D13474" w:rsidRPr="00D13474" w14:paraId="04F6D110" w14:textId="77777777" w:rsidTr="001B225B">
        <w:trPr>
          <w:trHeight w:val="263"/>
        </w:trPr>
        <w:tc>
          <w:tcPr>
            <w:tcW w:w="2872" w:type="pct"/>
            <w:shd w:val="clear" w:color="auto" w:fill="auto"/>
            <w:vAlign w:val="center"/>
          </w:tcPr>
          <w:p w14:paraId="78C84A8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Evento</w:t>
            </w:r>
          </w:p>
        </w:tc>
        <w:tc>
          <w:tcPr>
            <w:tcW w:w="1555" w:type="pct"/>
            <w:shd w:val="clear" w:color="auto" w:fill="auto"/>
            <w:vAlign w:val="center"/>
          </w:tcPr>
          <w:p w14:paraId="36E1345B"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Mês/meses</w:t>
            </w:r>
          </w:p>
        </w:tc>
        <w:tc>
          <w:tcPr>
            <w:tcW w:w="573" w:type="pct"/>
            <w:shd w:val="clear" w:color="auto" w:fill="auto"/>
            <w:vAlign w:val="center"/>
          </w:tcPr>
          <w:p w14:paraId="78A249D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ano</w:t>
            </w:r>
          </w:p>
        </w:tc>
      </w:tr>
      <w:tr w:rsidR="00D13474" w:rsidRPr="00D13474" w14:paraId="78BCB327" w14:textId="77777777" w:rsidTr="001B225B">
        <w:tc>
          <w:tcPr>
            <w:tcW w:w="2872" w:type="pct"/>
            <w:shd w:val="clear" w:color="auto" w:fill="auto"/>
          </w:tcPr>
          <w:p w14:paraId="0BBF094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AD4116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4ABAA9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B48D629" w14:textId="77777777" w:rsidTr="001B225B">
        <w:tc>
          <w:tcPr>
            <w:tcW w:w="2872" w:type="pct"/>
            <w:shd w:val="clear" w:color="auto" w:fill="auto"/>
          </w:tcPr>
          <w:p w14:paraId="7A31DDD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661993D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E49AB9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5965C3F" w14:textId="77777777" w:rsidTr="001B225B">
        <w:tc>
          <w:tcPr>
            <w:tcW w:w="2872" w:type="pct"/>
            <w:shd w:val="clear" w:color="auto" w:fill="auto"/>
          </w:tcPr>
          <w:p w14:paraId="644CCB1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119313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E81D35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3E3DCE7" w14:textId="77777777" w:rsidTr="001B225B">
        <w:tc>
          <w:tcPr>
            <w:tcW w:w="2872" w:type="pct"/>
            <w:shd w:val="clear" w:color="auto" w:fill="auto"/>
          </w:tcPr>
          <w:p w14:paraId="745D9F0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6AB781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B2BA19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176A2D9" w14:textId="77777777" w:rsidTr="001B225B">
        <w:tc>
          <w:tcPr>
            <w:tcW w:w="2872" w:type="pct"/>
            <w:shd w:val="clear" w:color="auto" w:fill="auto"/>
          </w:tcPr>
          <w:p w14:paraId="279E4DB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F18C12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3B77E5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3A3CA80" w14:textId="77777777" w:rsidTr="001B225B">
        <w:tc>
          <w:tcPr>
            <w:tcW w:w="2872" w:type="pct"/>
            <w:shd w:val="clear" w:color="auto" w:fill="auto"/>
          </w:tcPr>
          <w:p w14:paraId="1F52578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4F53AE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EE072E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A6BF3A6" w14:textId="77777777" w:rsidTr="001B225B">
        <w:tc>
          <w:tcPr>
            <w:tcW w:w="2872" w:type="pct"/>
            <w:shd w:val="clear" w:color="auto" w:fill="auto"/>
          </w:tcPr>
          <w:p w14:paraId="7D9C632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39469B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FA790D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552F17E3" w14:textId="77777777" w:rsidTr="001B225B">
        <w:tc>
          <w:tcPr>
            <w:tcW w:w="2872" w:type="pct"/>
            <w:shd w:val="clear" w:color="auto" w:fill="auto"/>
          </w:tcPr>
          <w:p w14:paraId="1A6F10F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1EA3EF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27ECA9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586BB3F5" w14:textId="77777777" w:rsidTr="001B225B">
        <w:tc>
          <w:tcPr>
            <w:tcW w:w="2872" w:type="pct"/>
            <w:shd w:val="clear" w:color="auto" w:fill="auto"/>
          </w:tcPr>
          <w:p w14:paraId="0AB4442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0A81B4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C2A939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B2B5413" w14:textId="77777777" w:rsidTr="001B225B">
        <w:tc>
          <w:tcPr>
            <w:tcW w:w="2872" w:type="pct"/>
            <w:shd w:val="clear" w:color="auto" w:fill="auto"/>
          </w:tcPr>
          <w:p w14:paraId="36E3A42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61C75E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CE5138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30821184" w14:textId="77777777" w:rsidTr="001B225B">
        <w:tc>
          <w:tcPr>
            <w:tcW w:w="2872" w:type="pct"/>
            <w:shd w:val="clear" w:color="auto" w:fill="auto"/>
          </w:tcPr>
          <w:p w14:paraId="6845268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FE504A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FEF75A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3B48659A" w14:textId="77777777" w:rsidTr="001B225B">
        <w:tc>
          <w:tcPr>
            <w:tcW w:w="2872" w:type="pct"/>
            <w:shd w:val="clear" w:color="auto" w:fill="auto"/>
          </w:tcPr>
          <w:p w14:paraId="08E6BA1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67EB71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6439F7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A495A48" w14:textId="77777777" w:rsidTr="001B225B">
        <w:tc>
          <w:tcPr>
            <w:tcW w:w="2872" w:type="pct"/>
            <w:shd w:val="clear" w:color="auto" w:fill="auto"/>
          </w:tcPr>
          <w:p w14:paraId="636E9D9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5A058C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379FF7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98E2BDF" w14:textId="77777777" w:rsidTr="001B225B">
        <w:tc>
          <w:tcPr>
            <w:tcW w:w="2872" w:type="pct"/>
            <w:shd w:val="clear" w:color="auto" w:fill="auto"/>
          </w:tcPr>
          <w:p w14:paraId="7B1959E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69A629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BC4D78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B099223" w14:textId="77777777" w:rsidTr="001B225B">
        <w:tc>
          <w:tcPr>
            <w:tcW w:w="2872" w:type="pct"/>
            <w:shd w:val="clear" w:color="auto" w:fill="auto"/>
          </w:tcPr>
          <w:p w14:paraId="2E35AFD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CA80D9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61F54E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E73C58D" w14:textId="77777777" w:rsidTr="001B225B">
        <w:tc>
          <w:tcPr>
            <w:tcW w:w="2872" w:type="pct"/>
            <w:shd w:val="clear" w:color="auto" w:fill="auto"/>
          </w:tcPr>
          <w:p w14:paraId="69382F9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B869CD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63B5D3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52F11DD4" w14:textId="77777777" w:rsidTr="001B225B">
        <w:tc>
          <w:tcPr>
            <w:tcW w:w="2872" w:type="pct"/>
            <w:shd w:val="clear" w:color="auto" w:fill="auto"/>
          </w:tcPr>
          <w:p w14:paraId="0A6E590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65A8B8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AA8A5E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3D879A16" w14:textId="77777777" w:rsidTr="001B225B">
        <w:tc>
          <w:tcPr>
            <w:tcW w:w="2872" w:type="pct"/>
            <w:shd w:val="clear" w:color="auto" w:fill="auto"/>
          </w:tcPr>
          <w:p w14:paraId="07122D7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F67648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C888CA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6D1B09B" w14:textId="77777777" w:rsidTr="001B225B">
        <w:tc>
          <w:tcPr>
            <w:tcW w:w="2872" w:type="pct"/>
            <w:shd w:val="clear" w:color="auto" w:fill="auto"/>
          </w:tcPr>
          <w:p w14:paraId="162F0E2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63F48B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4D6283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8C1B9CC" w14:textId="77777777" w:rsidTr="001B225B">
        <w:tc>
          <w:tcPr>
            <w:tcW w:w="2872" w:type="pct"/>
            <w:shd w:val="clear" w:color="auto" w:fill="auto"/>
          </w:tcPr>
          <w:p w14:paraId="3570EFF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8B3BA4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1FD981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6076A14" w14:textId="77777777" w:rsidTr="001B225B">
        <w:tc>
          <w:tcPr>
            <w:tcW w:w="2872" w:type="pct"/>
            <w:shd w:val="clear" w:color="auto" w:fill="auto"/>
          </w:tcPr>
          <w:p w14:paraId="6B01AD7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A68665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22B667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5DD6F7B" w14:textId="77777777" w:rsidTr="001B225B">
        <w:tc>
          <w:tcPr>
            <w:tcW w:w="2872" w:type="pct"/>
            <w:shd w:val="clear" w:color="auto" w:fill="auto"/>
          </w:tcPr>
          <w:p w14:paraId="457D629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63C5F8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52A612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5965F4C" w14:textId="77777777" w:rsidTr="001B225B">
        <w:tc>
          <w:tcPr>
            <w:tcW w:w="2872" w:type="pct"/>
            <w:shd w:val="clear" w:color="auto" w:fill="auto"/>
          </w:tcPr>
          <w:p w14:paraId="5B0A8D8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EE3AD8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F853D8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C59F8C6" w14:textId="77777777" w:rsidTr="001B225B">
        <w:tc>
          <w:tcPr>
            <w:tcW w:w="2872" w:type="pct"/>
            <w:shd w:val="clear" w:color="auto" w:fill="auto"/>
          </w:tcPr>
          <w:p w14:paraId="24D2DF1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8C5788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AAEBB7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928B963" w14:textId="77777777" w:rsidTr="001B225B">
        <w:tc>
          <w:tcPr>
            <w:tcW w:w="2872" w:type="pct"/>
            <w:shd w:val="clear" w:color="auto" w:fill="auto"/>
          </w:tcPr>
          <w:p w14:paraId="22A9C78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6657783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4AB42A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BA54345" w14:textId="77777777" w:rsidTr="001B225B">
        <w:tc>
          <w:tcPr>
            <w:tcW w:w="5000" w:type="pct"/>
            <w:gridSpan w:val="3"/>
            <w:shd w:val="clear" w:color="auto" w:fill="auto"/>
            <w:vAlign w:val="center"/>
          </w:tcPr>
          <w:p w14:paraId="2A5CF810" w14:textId="77777777" w:rsidR="00D13474" w:rsidRPr="00D13474" w:rsidRDefault="00D13474" w:rsidP="00D13474">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1E12968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p w14:paraId="4A2527B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ANEXO C – Indicadores de resultados</w:t>
      </w:r>
      <w:r w:rsidRPr="00D13474">
        <w:rPr>
          <w:rFonts w:ascii="Cambria" w:eastAsia="Times New Roman" w:hAnsi="Cambria" w:cs="Arial"/>
          <w:b/>
          <w:sz w:val="24"/>
          <w:szCs w:val="24"/>
          <w:vertAlign w:val="superscript"/>
          <w:lang w:eastAsia="pt-BR"/>
        </w:rPr>
        <w:footnoteReference w:id="8"/>
      </w:r>
    </w:p>
    <w:p w14:paraId="0E7232B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4"/>
        <w:gridCol w:w="3954"/>
        <w:gridCol w:w="2373"/>
        <w:gridCol w:w="1979"/>
        <w:gridCol w:w="1916"/>
      </w:tblGrid>
      <w:tr w:rsidR="00D13474" w:rsidRPr="00D13474" w14:paraId="1B4131AA" w14:textId="77777777" w:rsidTr="001B225B">
        <w:trPr>
          <w:trHeight w:val="494"/>
          <w:tblHeader/>
        </w:trPr>
        <w:tc>
          <w:tcPr>
            <w:tcW w:w="1420" w:type="pct"/>
            <w:vAlign w:val="center"/>
          </w:tcPr>
          <w:p w14:paraId="4E103AAC"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Resultado esperado</w:t>
            </w:r>
          </w:p>
        </w:tc>
        <w:tc>
          <w:tcPr>
            <w:tcW w:w="1385" w:type="pct"/>
            <w:vAlign w:val="center"/>
          </w:tcPr>
          <w:p w14:paraId="5FA7A80E"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Indicador</w:t>
            </w:r>
          </w:p>
        </w:tc>
        <w:tc>
          <w:tcPr>
            <w:tcW w:w="831" w:type="pct"/>
            <w:vAlign w:val="center"/>
          </w:tcPr>
          <w:p w14:paraId="3DE71D8B"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Meio(s) de verificação</w:t>
            </w:r>
          </w:p>
        </w:tc>
        <w:tc>
          <w:tcPr>
            <w:tcW w:w="693" w:type="pct"/>
            <w:vAlign w:val="center"/>
          </w:tcPr>
          <w:p w14:paraId="66652C05"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Cronograma e/ou</w:t>
            </w:r>
          </w:p>
          <w:p w14:paraId="5256A371"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periodicidade</w:t>
            </w:r>
          </w:p>
        </w:tc>
        <w:tc>
          <w:tcPr>
            <w:tcW w:w="671" w:type="pct"/>
            <w:vAlign w:val="center"/>
          </w:tcPr>
          <w:p w14:paraId="60C907E8"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Responsável</w:t>
            </w:r>
          </w:p>
        </w:tc>
      </w:tr>
      <w:tr w:rsidR="00D13474" w:rsidRPr="00D13474" w14:paraId="26F1CDE2" w14:textId="77777777" w:rsidTr="001B225B">
        <w:trPr>
          <w:trHeight w:val="283"/>
          <w:tblHeader/>
        </w:trPr>
        <w:tc>
          <w:tcPr>
            <w:tcW w:w="1420" w:type="pct"/>
          </w:tcPr>
          <w:p w14:paraId="2F1B0D31"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3BD5E0C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171BF85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2712421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027D960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D28FF77" w14:textId="77777777" w:rsidTr="001B225B">
        <w:trPr>
          <w:trHeight w:val="283"/>
          <w:tblHeader/>
        </w:trPr>
        <w:tc>
          <w:tcPr>
            <w:tcW w:w="1420" w:type="pct"/>
          </w:tcPr>
          <w:p w14:paraId="25741F30"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72DD34E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2B42574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2B1C34C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7420E61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BE8809F" w14:textId="77777777" w:rsidTr="001B225B">
        <w:trPr>
          <w:trHeight w:val="283"/>
          <w:tblHeader/>
        </w:trPr>
        <w:tc>
          <w:tcPr>
            <w:tcW w:w="1420" w:type="pct"/>
          </w:tcPr>
          <w:p w14:paraId="18DD47BB"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7C15A00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64AA321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7050AA0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6198545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B07F646" w14:textId="77777777" w:rsidTr="001B225B">
        <w:trPr>
          <w:trHeight w:val="283"/>
          <w:tblHeader/>
        </w:trPr>
        <w:tc>
          <w:tcPr>
            <w:tcW w:w="1420" w:type="pct"/>
          </w:tcPr>
          <w:p w14:paraId="119B26A3"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0825EAA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31A794F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050A4CC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772F421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00E8862" w14:textId="77777777" w:rsidTr="001B225B">
        <w:trPr>
          <w:trHeight w:val="283"/>
          <w:tblHeader/>
        </w:trPr>
        <w:tc>
          <w:tcPr>
            <w:tcW w:w="1420" w:type="pct"/>
          </w:tcPr>
          <w:p w14:paraId="2B7FCDFF"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610E7F2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043030D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47CE7AC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5747FF0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51B85EF" w14:textId="77777777" w:rsidTr="001B225B">
        <w:trPr>
          <w:trHeight w:val="283"/>
          <w:tblHeader/>
        </w:trPr>
        <w:tc>
          <w:tcPr>
            <w:tcW w:w="1420" w:type="pct"/>
          </w:tcPr>
          <w:p w14:paraId="4892C1DC"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123FFD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1D1AF0A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2D8F728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7328F3B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93038A7" w14:textId="77777777" w:rsidTr="001B225B">
        <w:trPr>
          <w:trHeight w:val="283"/>
          <w:tblHeader/>
        </w:trPr>
        <w:tc>
          <w:tcPr>
            <w:tcW w:w="1420" w:type="pct"/>
          </w:tcPr>
          <w:p w14:paraId="0BEDE770"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0D45D5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2E0DF8D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69115F2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5A7D04D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957ED42" w14:textId="77777777" w:rsidTr="001B225B">
        <w:trPr>
          <w:trHeight w:val="283"/>
          <w:tblHeader/>
        </w:trPr>
        <w:tc>
          <w:tcPr>
            <w:tcW w:w="1420" w:type="pct"/>
          </w:tcPr>
          <w:p w14:paraId="19FA1225"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2996E71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1D2D1CE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66BB7E5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41EA01E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A8FE1C7" w14:textId="77777777" w:rsidTr="001B225B">
        <w:trPr>
          <w:trHeight w:val="283"/>
          <w:tblHeader/>
        </w:trPr>
        <w:tc>
          <w:tcPr>
            <w:tcW w:w="1420" w:type="pct"/>
          </w:tcPr>
          <w:p w14:paraId="4D35DDDC"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268D157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0D7C65B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785628B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1C65DB0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1896E8A" w14:textId="77777777" w:rsidTr="001B225B">
        <w:trPr>
          <w:trHeight w:val="283"/>
          <w:tblHeader/>
        </w:trPr>
        <w:tc>
          <w:tcPr>
            <w:tcW w:w="1420" w:type="pct"/>
          </w:tcPr>
          <w:p w14:paraId="4CD5410B"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2C2D343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5D38E71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6B053CC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42F9BB0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1A46079" w14:textId="77777777" w:rsidTr="001B225B">
        <w:trPr>
          <w:trHeight w:val="283"/>
          <w:tblHeader/>
        </w:trPr>
        <w:tc>
          <w:tcPr>
            <w:tcW w:w="5000" w:type="pct"/>
            <w:gridSpan w:val="5"/>
          </w:tcPr>
          <w:p w14:paraId="106259EF" w14:textId="77777777" w:rsidR="00D13474" w:rsidRPr="00D13474" w:rsidRDefault="00D13474" w:rsidP="00D13474">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2820E956" w14:textId="77777777" w:rsidR="00D13474" w:rsidRPr="00D13474" w:rsidDel="00470135" w:rsidRDefault="00D13474" w:rsidP="00D13474">
            <w:pPr>
              <w:spacing w:after="0" w:line="240" w:lineRule="auto"/>
              <w:jc w:val="both"/>
              <w:rPr>
                <w:rFonts w:ascii="Cambria" w:eastAsia="Times New Roman" w:hAnsi="Cambria" w:cs="Arial"/>
                <w:sz w:val="24"/>
                <w:szCs w:val="24"/>
                <w:lang w:eastAsia="pt-BR"/>
              </w:rPr>
            </w:pPr>
          </w:p>
        </w:tc>
      </w:tr>
    </w:tbl>
    <w:p w14:paraId="6A15C414"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Times New Roman"/>
          <w:sz w:val="24"/>
          <w:szCs w:val="24"/>
          <w:lang w:eastAsia="pt-BR"/>
        </w:rPr>
        <w:br w:type="page"/>
      </w:r>
      <w:r w:rsidRPr="00D13474">
        <w:rPr>
          <w:rFonts w:ascii="Cambria" w:eastAsia="Times New Roman" w:hAnsi="Cambria" w:cs="Arial"/>
          <w:b/>
          <w:sz w:val="24"/>
          <w:szCs w:val="24"/>
          <w:lang w:eastAsia="pt-BR"/>
        </w:rPr>
        <w:lastRenderedPageBreak/>
        <w:t>ANEXO D – Quadro de profissionais responsáveis pela execução do serviço</w:t>
      </w:r>
    </w:p>
    <w:tbl>
      <w:tblPr>
        <w:tblW w:w="48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5"/>
        <w:gridCol w:w="1645"/>
        <w:gridCol w:w="1316"/>
        <w:gridCol w:w="1541"/>
        <w:gridCol w:w="1091"/>
        <w:gridCol w:w="1742"/>
        <w:gridCol w:w="878"/>
        <w:gridCol w:w="1143"/>
        <w:gridCol w:w="1740"/>
      </w:tblGrid>
      <w:tr w:rsidR="00D13474" w:rsidRPr="00D13474" w14:paraId="3149A45C" w14:textId="77777777" w:rsidTr="001B225B">
        <w:trPr>
          <w:trHeight w:val="552"/>
          <w:tblHeader/>
        </w:trPr>
        <w:tc>
          <w:tcPr>
            <w:tcW w:w="1039" w:type="pct"/>
            <w:vMerge w:val="restart"/>
            <w:vAlign w:val="center"/>
          </w:tcPr>
          <w:p w14:paraId="60102BB6"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Nome</w:t>
            </w:r>
          </w:p>
        </w:tc>
        <w:tc>
          <w:tcPr>
            <w:tcW w:w="490" w:type="pct"/>
            <w:vMerge w:val="restart"/>
            <w:vAlign w:val="center"/>
          </w:tcPr>
          <w:p w14:paraId="6769D19C"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Escolaridade</w:t>
            </w:r>
          </w:p>
        </w:tc>
        <w:tc>
          <w:tcPr>
            <w:tcW w:w="482" w:type="pct"/>
            <w:vMerge w:val="restart"/>
            <w:vAlign w:val="center"/>
          </w:tcPr>
          <w:p w14:paraId="619B4E79"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Formação</w:t>
            </w:r>
          </w:p>
        </w:tc>
        <w:tc>
          <w:tcPr>
            <w:tcW w:w="498" w:type="pct"/>
            <w:vMerge w:val="restart"/>
            <w:vAlign w:val="center"/>
          </w:tcPr>
          <w:p w14:paraId="1E1E5B04"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Experiência profissional</w:t>
            </w:r>
          </w:p>
        </w:tc>
        <w:tc>
          <w:tcPr>
            <w:tcW w:w="463" w:type="pct"/>
            <w:vMerge w:val="restart"/>
            <w:vAlign w:val="center"/>
          </w:tcPr>
          <w:p w14:paraId="0D9660E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Função</w:t>
            </w:r>
          </w:p>
        </w:tc>
        <w:tc>
          <w:tcPr>
            <w:tcW w:w="666" w:type="pct"/>
            <w:vMerge w:val="restart"/>
            <w:vAlign w:val="center"/>
          </w:tcPr>
          <w:p w14:paraId="5D0F4299"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Vínculo</w:t>
            </w:r>
          </w:p>
        </w:tc>
        <w:tc>
          <w:tcPr>
            <w:tcW w:w="673" w:type="pct"/>
            <w:gridSpan w:val="2"/>
            <w:vAlign w:val="center"/>
          </w:tcPr>
          <w:p w14:paraId="2D7ABD87"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Carga horária</w:t>
            </w:r>
          </w:p>
        </w:tc>
        <w:tc>
          <w:tcPr>
            <w:tcW w:w="688" w:type="pct"/>
            <w:vMerge w:val="restart"/>
            <w:vAlign w:val="center"/>
          </w:tcPr>
          <w:p w14:paraId="58C5A4A1" w14:textId="77777777" w:rsidR="00D13474" w:rsidRPr="00D13474" w:rsidRDefault="00D13474" w:rsidP="00D13474">
            <w:pPr>
              <w:spacing w:after="0" w:line="240" w:lineRule="auto"/>
              <w:jc w:val="center"/>
              <w:rPr>
                <w:rFonts w:ascii="Cambria" w:eastAsia="Times New Roman" w:hAnsi="Cambria" w:cs="Times New Roman"/>
                <w:b/>
                <w:sz w:val="24"/>
                <w:szCs w:val="24"/>
                <w:lang w:eastAsia="pt-BR"/>
              </w:rPr>
            </w:pPr>
            <w:r w:rsidRPr="00D13474">
              <w:rPr>
                <w:rFonts w:ascii="Cambria" w:eastAsia="Times New Roman" w:hAnsi="Cambria" w:cs="Arial"/>
                <w:b/>
                <w:sz w:val="24"/>
                <w:szCs w:val="24"/>
                <w:lang w:eastAsia="pt-BR"/>
              </w:rPr>
              <w:t>em quantos e quais serviços, programas e projetos o(a) profissional atua na mesma entidade</w:t>
            </w:r>
          </w:p>
        </w:tc>
      </w:tr>
      <w:tr w:rsidR="00D13474" w:rsidRPr="00D13474" w14:paraId="321995C8" w14:textId="77777777" w:rsidTr="001B225B">
        <w:trPr>
          <w:trHeight w:val="404"/>
        </w:trPr>
        <w:tc>
          <w:tcPr>
            <w:tcW w:w="1039" w:type="pct"/>
            <w:vMerge/>
            <w:vAlign w:val="center"/>
          </w:tcPr>
          <w:p w14:paraId="7133182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490" w:type="pct"/>
            <w:vMerge/>
            <w:vAlign w:val="center"/>
          </w:tcPr>
          <w:p w14:paraId="5032ECA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482" w:type="pct"/>
            <w:vMerge/>
            <w:vAlign w:val="center"/>
          </w:tcPr>
          <w:p w14:paraId="4CAEBEE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498" w:type="pct"/>
            <w:vMerge/>
            <w:vAlign w:val="center"/>
          </w:tcPr>
          <w:p w14:paraId="66DF83A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463" w:type="pct"/>
            <w:vMerge/>
            <w:vAlign w:val="center"/>
          </w:tcPr>
          <w:p w14:paraId="27C9A928"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666" w:type="pct"/>
            <w:vMerge/>
            <w:vAlign w:val="center"/>
          </w:tcPr>
          <w:p w14:paraId="7E6B2C0F"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332" w:type="pct"/>
            <w:vAlign w:val="center"/>
          </w:tcPr>
          <w:p w14:paraId="7086350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diária</w:t>
            </w:r>
          </w:p>
        </w:tc>
        <w:tc>
          <w:tcPr>
            <w:tcW w:w="342" w:type="pct"/>
            <w:vAlign w:val="center"/>
          </w:tcPr>
          <w:p w14:paraId="67AE52CB"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semanal</w:t>
            </w:r>
          </w:p>
        </w:tc>
        <w:tc>
          <w:tcPr>
            <w:tcW w:w="688" w:type="pct"/>
            <w:vMerge/>
            <w:vAlign w:val="center"/>
          </w:tcPr>
          <w:p w14:paraId="25AB2790"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r>
      <w:tr w:rsidR="00D13474" w:rsidRPr="00D13474" w14:paraId="21AA3B4D" w14:textId="77777777" w:rsidTr="001B225B">
        <w:tc>
          <w:tcPr>
            <w:tcW w:w="1039" w:type="pct"/>
          </w:tcPr>
          <w:p w14:paraId="1A93E4A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36B7FA6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4B0E983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09F32CF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510F9F5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5F5FE61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7D0B611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3897990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2AD7537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3A29E584" w14:textId="77777777" w:rsidTr="001B225B">
        <w:tc>
          <w:tcPr>
            <w:tcW w:w="1039" w:type="pct"/>
          </w:tcPr>
          <w:p w14:paraId="1AB1B37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2E3FBD4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5E4DBBE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672DE4E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66B3724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0D33A0A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10A7DE0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12FC4E9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7460A1B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567281B" w14:textId="77777777" w:rsidTr="001B225B">
        <w:tc>
          <w:tcPr>
            <w:tcW w:w="1039" w:type="pct"/>
          </w:tcPr>
          <w:p w14:paraId="7456DD9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437F74C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0BB07DA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0CD1CE8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67EC0C5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65A271D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23F7530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6239E7C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627E614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C8F6AE4" w14:textId="77777777" w:rsidTr="001B225B">
        <w:tc>
          <w:tcPr>
            <w:tcW w:w="1039" w:type="pct"/>
          </w:tcPr>
          <w:p w14:paraId="017A4D9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4BFF025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1109290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2777048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1BF5578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2E2ACD0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3B074A5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21BD026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6B11950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5B8DCAA" w14:textId="77777777" w:rsidTr="001B225B">
        <w:tc>
          <w:tcPr>
            <w:tcW w:w="1039" w:type="pct"/>
          </w:tcPr>
          <w:p w14:paraId="4504609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53FAE17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5AA967A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2FFB4DF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56E9ADD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5DBF70D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1458D07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2E42D98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559EBCA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32B5799" w14:textId="77777777" w:rsidTr="001B225B">
        <w:tc>
          <w:tcPr>
            <w:tcW w:w="1039" w:type="pct"/>
          </w:tcPr>
          <w:p w14:paraId="5FF638D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03EFEDE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268636D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05F2CF5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4F09126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2A13AC1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4FBD004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20C0D0E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201A11D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9AC3F6A" w14:textId="77777777" w:rsidTr="001B225B">
        <w:tc>
          <w:tcPr>
            <w:tcW w:w="1039" w:type="pct"/>
          </w:tcPr>
          <w:p w14:paraId="50CC510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494DB8E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45BB990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48EAD8A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7486EF4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7795C0B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470E411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08E49DE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458B3CE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56539182" w14:textId="77777777" w:rsidTr="001B225B">
        <w:tc>
          <w:tcPr>
            <w:tcW w:w="1039" w:type="pct"/>
          </w:tcPr>
          <w:p w14:paraId="300982A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77E5FC8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4D15F2A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5E09E2D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3C4FBEC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5A56910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46060D2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7134AFE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0D4CCCA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D8FDFA9" w14:textId="77777777" w:rsidTr="001B225B">
        <w:tc>
          <w:tcPr>
            <w:tcW w:w="1039" w:type="pct"/>
          </w:tcPr>
          <w:p w14:paraId="5F02119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6D691D1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748D589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6D8C67E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3E7AFB0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0EFD545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2798B5A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287D24F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640060D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8CF3331" w14:textId="77777777" w:rsidTr="001B225B">
        <w:tc>
          <w:tcPr>
            <w:tcW w:w="1039" w:type="pct"/>
          </w:tcPr>
          <w:p w14:paraId="1384422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53EA40B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5CC1539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7FB0C10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3AE9854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2BAAD1E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534468D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0276974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1A959DB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B168B9" w:rsidRPr="00D13474" w14:paraId="6137446D" w14:textId="77777777" w:rsidTr="001B225B">
        <w:tc>
          <w:tcPr>
            <w:tcW w:w="1039" w:type="pct"/>
          </w:tcPr>
          <w:p w14:paraId="3E0A130C"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90" w:type="pct"/>
          </w:tcPr>
          <w:p w14:paraId="238988DB"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82" w:type="pct"/>
          </w:tcPr>
          <w:p w14:paraId="6E53F6B3"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98" w:type="pct"/>
          </w:tcPr>
          <w:p w14:paraId="262C1343"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63" w:type="pct"/>
          </w:tcPr>
          <w:p w14:paraId="03EBA9EA"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666" w:type="pct"/>
          </w:tcPr>
          <w:p w14:paraId="02E22ECF"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332" w:type="pct"/>
          </w:tcPr>
          <w:p w14:paraId="3A2A628A"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342" w:type="pct"/>
          </w:tcPr>
          <w:p w14:paraId="0713097A"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688" w:type="pct"/>
          </w:tcPr>
          <w:p w14:paraId="005F406D"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r>
      <w:tr w:rsidR="00B168B9" w:rsidRPr="00D13474" w14:paraId="08284A83" w14:textId="77777777" w:rsidTr="001B225B">
        <w:tc>
          <w:tcPr>
            <w:tcW w:w="1039" w:type="pct"/>
          </w:tcPr>
          <w:p w14:paraId="0ED0421D"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90" w:type="pct"/>
          </w:tcPr>
          <w:p w14:paraId="6684FF44"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82" w:type="pct"/>
          </w:tcPr>
          <w:p w14:paraId="1741BE67"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98" w:type="pct"/>
          </w:tcPr>
          <w:p w14:paraId="50324212"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63" w:type="pct"/>
          </w:tcPr>
          <w:p w14:paraId="331D7F69"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666" w:type="pct"/>
          </w:tcPr>
          <w:p w14:paraId="0DADB4F1"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332" w:type="pct"/>
          </w:tcPr>
          <w:p w14:paraId="5C033433"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342" w:type="pct"/>
          </w:tcPr>
          <w:p w14:paraId="01F680A4"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688" w:type="pct"/>
          </w:tcPr>
          <w:p w14:paraId="68B1CD92"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r>
      <w:tr w:rsidR="00B168B9" w:rsidRPr="00D13474" w14:paraId="32B77919" w14:textId="77777777" w:rsidTr="001B225B">
        <w:tc>
          <w:tcPr>
            <w:tcW w:w="1039" w:type="pct"/>
          </w:tcPr>
          <w:p w14:paraId="7632176E"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90" w:type="pct"/>
          </w:tcPr>
          <w:p w14:paraId="7AB9C5B4"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82" w:type="pct"/>
          </w:tcPr>
          <w:p w14:paraId="43E27636"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98" w:type="pct"/>
          </w:tcPr>
          <w:p w14:paraId="61DDDE24"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63" w:type="pct"/>
          </w:tcPr>
          <w:p w14:paraId="179FF3D5"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666" w:type="pct"/>
          </w:tcPr>
          <w:p w14:paraId="6E59E34E"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332" w:type="pct"/>
          </w:tcPr>
          <w:p w14:paraId="097218A2"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342" w:type="pct"/>
          </w:tcPr>
          <w:p w14:paraId="7927A48A"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688" w:type="pct"/>
          </w:tcPr>
          <w:p w14:paraId="00E029FD"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r>
      <w:tr w:rsidR="00B168B9" w:rsidRPr="00D13474" w14:paraId="14E60D36" w14:textId="77777777" w:rsidTr="001B225B">
        <w:tc>
          <w:tcPr>
            <w:tcW w:w="1039" w:type="pct"/>
          </w:tcPr>
          <w:p w14:paraId="70D25D4C"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90" w:type="pct"/>
          </w:tcPr>
          <w:p w14:paraId="515221A6"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82" w:type="pct"/>
          </w:tcPr>
          <w:p w14:paraId="56E1ACA7"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98" w:type="pct"/>
          </w:tcPr>
          <w:p w14:paraId="2AA96A38"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63" w:type="pct"/>
          </w:tcPr>
          <w:p w14:paraId="405CC13B"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666" w:type="pct"/>
          </w:tcPr>
          <w:p w14:paraId="416DDAF0"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332" w:type="pct"/>
          </w:tcPr>
          <w:p w14:paraId="2E74EF3F"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342" w:type="pct"/>
          </w:tcPr>
          <w:p w14:paraId="570B175B"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688" w:type="pct"/>
          </w:tcPr>
          <w:p w14:paraId="5F8BE53C"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r>
      <w:tr w:rsidR="00D13474" w:rsidRPr="00D13474" w14:paraId="3DFE1806" w14:textId="77777777" w:rsidTr="001B225B">
        <w:tc>
          <w:tcPr>
            <w:tcW w:w="1039" w:type="pct"/>
          </w:tcPr>
          <w:p w14:paraId="3FEBCFD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5492553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0CDCB39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09E37F8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77A1252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7C1C313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6098431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4C53F51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4BEF7F9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B9DABE4" w14:textId="77777777" w:rsidTr="001B225B">
        <w:tc>
          <w:tcPr>
            <w:tcW w:w="1039" w:type="pct"/>
          </w:tcPr>
          <w:p w14:paraId="57EC6E0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2446DAB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4D40765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3D08D0B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163C69B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26AFFB1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483FFC3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59BABA0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6B80147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9388391" w14:textId="77777777" w:rsidTr="001B225B">
        <w:tc>
          <w:tcPr>
            <w:tcW w:w="1039" w:type="pct"/>
          </w:tcPr>
          <w:p w14:paraId="5AD8062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2C709BC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7713D43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4EC1160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6077C31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6D8354E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625D8AD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39A55C3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17CF5D3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14D004F" w14:textId="77777777" w:rsidTr="001B225B">
        <w:tc>
          <w:tcPr>
            <w:tcW w:w="1039" w:type="pct"/>
          </w:tcPr>
          <w:p w14:paraId="581C111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47C7864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4C77281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124A9D9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538CF83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621AEC3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3DE5919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2B10096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2144A3C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4F1FF28" w14:textId="77777777" w:rsidTr="001B225B">
        <w:tc>
          <w:tcPr>
            <w:tcW w:w="1039" w:type="pct"/>
          </w:tcPr>
          <w:p w14:paraId="6211B4C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5C52486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5BB19EF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482D59D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0EDCE96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4BF2A26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364E2E8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705BBF5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0AC865B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36E0D22" w14:textId="77777777" w:rsidTr="001B225B">
        <w:tc>
          <w:tcPr>
            <w:tcW w:w="1039" w:type="pct"/>
          </w:tcPr>
          <w:p w14:paraId="12D682C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4A64506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056C80A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2E8FE08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60A589C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49A3CFB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2C6393D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032A7C9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0FFA612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B208CED" w14:textId="77777777" w:rsidTr="001B225B">
        <w:tc>
          <w:tcPr>
            <w:tcW w:w="1039" w:type="pct"/>
          </w:tcPr>
          <w:p w14:paraId="7FFA946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4B1C6FC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1CF964B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269A5DA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0B07DC5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479B9A3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37780FD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1403849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6603640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D9E21F8" w14:textId="77777777" w:rsidTr="001B225B">
        <w:tc>
          <w:tcPr>
            <w:tcW w:w="1039" w:type="pct"/>
          </w:tcPr>
          <w:p w14:paraId="1ACB1EA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7D642CE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071CAA1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71B6D38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0DDED13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380C202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4439C8A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77D3F57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197C38D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8125C55" w14:textId="77777777" w:rsidTr="001B225B">
        <w:tc>
          <w:tcPr>
            <w:tcW w:w="1039" w:type="pct"/>
          </w:tcPr>
          <w:p w14:paraId="4689FCF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36BA495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239CCF5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51CA5D8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5B72A44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58147C3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24EE876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6DCD351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747A6F7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C44F51C" w14:textId="77777777" w:rsidTr="001B225B">
        <w:tc>
          <w:tcPr>
            <w:tcW w:w="1039" w:type="pct"/>
          </w:tcPr>
          <w:p w14:paraId="136CDC5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524E60B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23E1BF5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2675A16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09BCD1F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2BD0C94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03C57D2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4A5E55D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201121A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32831018" w14:textId="77777777" w:rsidTr="001B225B">
        <w:tc>
          <w:tcPr>
            <w:tcW w:w="1039" w:type="pct"/>
          </w:tcPr>
          <w:p w14:paraId="0C7C0D2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0E11BD8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599FCF0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62D5751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31F8D1E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3198BA9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4B3B3DD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3AC0858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06CE46E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BDB53D5" w14:textId="77777777" w:rsidTr="001B225B">
        <w:tc>
          <w:tcPr>
            <w:tcW w:w="1039" w:type="pct"/>
          </w:tcPr>
          <w:p w14:paraId="690D2C1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3960E06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548E4AF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71DE438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76D2CBB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0FDF2F8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002F69D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35FB68F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08F6B71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5BFBF2AB" w14:textId="77777777" w:rsidTr="001B225B">
        <w:tc>
          <w:tcPr>
            <w:tcW w:w="1039" w:type="pct"/>
          </w:tcPr>
          <w:p w14:paraId="282C081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3C3F41F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61D31C0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7AE78E0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203FF5E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50C8D56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43B0161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554BDD8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5A7F2D5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0B1479C" w14:textId="77777777" w:rsidTr="001B225B">
        <w:tc>
          <w:tcPr>
            <w:tcW w:w="1039" w:type="pct"/>
          </w:tcPr>
          <w:p w14:paraId="6B99789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79B3227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683E670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3D03671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469788C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3E66C11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070B3D5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553C26B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7FA60F9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B11C2C3" w14:textId="77777777" w:rsidTr="001B225B">
        <w:tc>
          <w:tcPr>
            <w:tcW w:w="1039" w:type="pct"/>
          </w:tcPr>
          <w:p w14:paraId="4C14FC3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5C1CD44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59094D4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54E6D60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36AD31E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2D5FDAE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515CEEE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75454BA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7E7574E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3CB7D0D1" w14:textId="77777777" w:rsidTr="001B225B">
        <w:tc>
          <w:tcPr>
            <w:tcW w:w="1039" w:type="pct"/>
          </w:tcPr>
          <w:p w14:paraId="7369A9C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37A20EC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5F1DD50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1681C37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0B335005" w14:textId="77777777" w:rsidR="00D13474" w:rsidRPr="00D13474" w:rsidRDefault="00D13474" w:rsidP="00D13474">
            <w:pPr>
              <w:tabs>
                <w:tab w:val="left" w:pos="1105"/>
              </w:tabs>
              <w:spacing w:after="0" w:line="240" w:lineRule="auto"/>
              <w:jc w:val="both"/>
              <w:rPr>
                <w:rFonts w:ascii="Cambria" w:eastAsia="Times New Roman" w:hAnsi="Cambria" w:cs="Arial"/>
                <w:sz w:val="24"/>
                <w:szCs w:val="24"/>
                <w:lang w:eastAsia="pt-BR"/>
              </w:rPr>
            </w:pPr>
          </w:p>
        </w:tc>
        <w:tc>
          <w:tcPr>
            <w:tcW w:w="666" w:type="pct"/>
          </w:tcPr>
          <w:p w14:paraId="4A91895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4C4F7B7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203F82E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3F8DC47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1DF09FD" w14:textId="77777777" w:rsidTr="001B225B">
        <w:tc>
          <w:tcPr>
            <w:tcW w:w="1039" w:type="pct"/>
          </w:tcPr>
          <w:p w14:paraId="72D2C0D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1A3D971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47D9CE7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09D313F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01B17E9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11521F8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168F57A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14219C1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686D3D8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BDFBB7D" w14:textId="77777777" w:rsidTr="001B225B">
        <w:tc>
          <w:tcPr>
            <w:tcW w:w="5000" w:type="pct"/>
            <w:gridSpan w:val="9"/>
          </w:tcPr>
          <w:p w14:paraId="248EF87E" w14:textId="77777777" w:rsidR="00D13474" w:rsidRPr="00D13474" w:rsidRDefault="00D13474" w:rsidP="00D13474">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508BD352" w14:textId="0CBF405C" w:rsidR="00D13474" w:rsidRDefault="00D13474" w:rsidP="00D13474">
      <w:pPr>
        <w:spacing w:after="0" w:line="240" w:lineRule="auto"/>
        <w:jc w:val="center"/>
        <w:rPr>
          <w:rFonts w:ascii="Cambria" w:eastAsia="Times New Roman" w:hAnsi="Cambria" w:cs="Arial"/>
          <w:b/>
          <w:sz w:val="24"/>
          <w:szCs w:val="24"/>
          <w:lang w:eastAsia="pt-BR"/>
        </w:rPr>
      </w:pPr>
    </w:p>
    <w:p w14:paraId="2014C8D0" w14:textId="5868A0AA" w:rsidR="00B168B9" w:rsidRDefault="00B168B9">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F36DBB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E – Cronograma de capacitação e educação permanente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2036"/>
        <w:gridCol w:w="4928"/>
        <w:gridCol w:w="266"/>
        <w:gridCol w:w="263"/>
        <w:gridCol w:w="263"/>
        <w:gridCol w:w="248"/>
        <w:gridCol w:w="220"/>
      </w:tblGrid>
      <w:tr w:rsidR="00D13474" w:rsidRPr="00D13474" w14:paraId="6CEFC52F" w14:textId="77777777" w:rsidTr="001B225B">
        <w:trPr>
          <w:trHeight w:val="231"/>
          <w:tblHeader/>
        </w:trPr>
        <w:tc>
          <w:tcPr>
            <w:tcW w:w="1543" w:type="pct"/>
            <w:vMerge w:val="restart"/>
            <w:vAlign w:val="center"/>
          </w:tcPr>
          <w:p w14:paraId="1697B6AD"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5547D15B"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713" w:type="pct"/>
            <w:vMerge w:val="restart"/>
            <w:vAlign w:val="center"/>
          </w:tcPr>
          <w:p w14:paraId="3F3766F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726" w:type="pct"/>
            <w:vMerge w:val="restart"/>
            <w:vAlign w:val="center"/>
          </w:tcPr>
          <w:p w14:paraId="4B76534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 ou capacitador(a)</w:t>
            </w:r>
          </w:p>
        </w:tc>
        <w:tc>
          <w:tcPr>
            <w:tcW w:w="440" w:type="pct"/>
            <w:gridSpan w:val="5"/>
            <w:vAlign w:val="center"/>
          </w:tcPr>
          <w:p w14:paraId="15655EB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9"/>
            </w:r>
          </w:p>
        </w:tc>
      </w:tr>
      <w:tr w:rsidR="00D13474" w:rsidRPr="00D13474" w14:paraId="5CA616CD" w14:textId="77777777" w:rsidTr="001B225B">
        <w:trPr>
          <w:trHeight w:val="231"/>
          <w:tblHeader/>
        </w:trPr>
        <w:tc>
          <w:tcPr>
            <w:tcW w:w="1543" w:type="pct"/>
            <w:vMerge/>
            <w:vAlign w:val="center"/>
          </w:tcPr>
          <w:p w14:paraId="456C7E1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577" w:type="pct"/>
            <w:vMerge/>
            <w:vAlign w:val="center"/>
          </w:tcPr>
          <w:p w14:paraId="6E2DB59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713" w:type="pct"/>
            <w:vMerge/>
            <w:vAlign w:val="center"/>
          </w:tcPr>
          <w:p w14:paraId="6A9BF9A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1726" w:type="pct"/>
            <w:vMerge/>
            <w:vAlign w:val="center"/>
          </w:tcPr>
          <w:p w14:paraId="7CC67F6B"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66132BB2"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08804760"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3C3EDD1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52B432BD"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7" w:type="pct"/>
            <w:tcMar>
              <w:left w:w="0" w:type="dxa"/>
              <w:right w:w="0" w:type="dxa"/>
            </w:tcMar>
            <w:vAlign w:val="center"/>
          </w:tcPr>
          <w:p w14:paraId="660B5AC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D13474" w:rsidRPr="00D13474" w14:paraId="7E86DBDB" w14:textId="77777777" w:rsidTr="001B225B">
        <w:tc>
          <w:tcPr>
            <w:tcW w:w="1543" w:type="pct"/>
          </w:tcPr>
          <w:p w14:paraId="6AC58B2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3777C7A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0933614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1328CF0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F9BAD7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25996B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1F82CC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8DA5B2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BE8D6D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204558D1" w14:textId="77777777" w:rsidTr="001B225B">
        <w:tc>
          <w:tcPr>
            <w:tcW w:w="1543" w:type="pct"/>
          </w:tcPr>
          <w:p w14:paraId="16AD540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27D409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6A230B6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5D7A9ED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42C0E5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93026C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74D93E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63135A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8E33A6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73D02B2" w14:textId="77777777" w:rsidTr="001B225B">
        <w:tc>
          <w:tcPr>
            <w:tcW w:w="1543" w:type="pct"/>
          </w:tcPr>
          <w:p w14:paraId="1F6D0F0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35E5ABB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46F8C20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5039464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049548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83B9C5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1EADB9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9F77CC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67AFCB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1FCC6258" w14:textId="77777777" w:rsidTr="001B225B">
        <w:tc>
          <w:tcPr>
            <w:tcW w:w="1543" w:type="pct"/>
          </w:tcPr>
          <w:p w14:paraId="4A9D2BD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0AA70A3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4540455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4DB0CE2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2E1AD2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6BD464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63CFA3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C57D84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1114D3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1B479195" w14:textId="77777777" w:rsidTr="001B225B">
        <w:tc>
          <w:tcPr>
            <w:tcW w:w="1543" w:type="pct"/>
          </w:tcPr>
          <w:p w14:paraId="7EE58D4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4768D4C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1BB87C6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0F88B97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B40838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502450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1E205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5CB6F7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87F009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7B3EA4B3" w14:textId="77777777" w:rsidTr="001B225B">
        <w:tc>
          <w:tcPr>
            <w:tcW w:w="1543" w:type="pct"/>
          </w:tcPr>
          <w:p w14:paraId="23A8AEF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94DD9A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5AA4C3C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7DF75B6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57B059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B91628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7D4FC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96B29E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F32CF1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675924EF" w14:textId="77777777" w:rsidTr="001B225B">
        <w:tc>
          <w:tcPr>
            <w:tcW w:w="1543" w:type="pct"/>
          </w:tcPr>
          <w:p w14:paraId="2D416BF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41D72C1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76C3F80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570FE84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84FF39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E40E05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9EB467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1FA38E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3766370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542D5796" w14:textId="77777777" w:rsidTr="001B225B">
        <w:tc>
          <w:tcPr>
            <w:tcW w:w="1543" w:type="pct"/>
          </w:tcPr>
          <w:p w14:paraId="61EAE38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0B2791C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0811448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197FE8A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B0E470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DC7E65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8DD12D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4289D8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52FC1D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5A61032B" w14:textId="77777777" w:rsidTr="001B225B">
        <w:tc>
          <w:tcPr>
            <w:tcW w:w="1543" w:type="pct"/>
          </w:tcPr>
          <w:p w14:paraId="6A85EB9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2EABA80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0A59891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27ECA62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CADD5A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3E9E15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E77EFD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A38444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BA0FEF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0523F15" w14:textId="77777777" w:rsidTr="001B225B">
        <w:tc>
          <w:tcPr>
            <w:tcW w:w="1543" w:type="pct"/>
          </w:tcPr>
          <w:p w14:paraId="56C37B7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24652F5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58D6210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29BCFBA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20E284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42C0F0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948395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2CD476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839111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1B994F98" w14:textId="77777777" w:rsidTr="001B225B">
        <w:tc>
          <w:tcPr>
            <w:tcW w:w="1543" w:type="pct"/>
          </w:tcPr>
          <w:p w14:paraId="5E4ACF4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76FF085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30F1111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2B29341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6C0FC1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4933FF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008CEA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CEBB44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970E8A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7742586" w14:textId="77777777" w:rsidTr="001B225B">
        <w:tc>
          <w:tcPr>
            <w:tcW w:w="1543" w:type="pct"/>
          </w:tcPr>
          <w:p w14:paraId="638F2B4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067CDB7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7EFC9B2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3BD8299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EC04F3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2AB9DC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CD119D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CD8FD3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B76CBC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45F442E4" w14:textId="77777777" w:rsidTr="001B225B">
        <w:tc>
          <w:tcPr>
            <w:tcW w:w="1543" w:type="pct"/>
          </w:tcPr>
          <w:p w14:paraId="7DD0612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3E2C802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4C3CD6E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550CE5A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AD34F6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799CF1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2A9EFA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C5AEA9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6E7CEC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7A597F98" w14:textId="77777777" w:rsidTr="001B225B">
        <w:tc>
          <w:tcPr>
            <w:tcW w:w="1543" w:type="pct"/>
          </w:tcPr>
          <w:p w14:paraId="46B7112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781AB7D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340BEB2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48482F0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440D17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5AFDB3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6793D1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429AE7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E15EE0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E709DEB" w14:textId="77777777" w:rsidTr="001B225B">
        <w:tc>
          <w:tcPr>
            <w:tcW w:w="1543" w:type="pct"/>
          </w:tcPr>
          <w:p w14:paraId="5680F07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2B96D86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54F9D8D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0FFF902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A4949C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89F766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88E794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CD0730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3DA07F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E88BCAA" w14:textId="77777777" w:rsidTr="001B225B">
        <w:tc>
          <w:tcPr>
            <w:tcW w:w="1543" w:type="pct"/>
          </w:tcPr>
          <w:p w14:paraId="01671EA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6C0EF3A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14A666D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4EC3762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B98BDA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DAFFFA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3EEFFD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2DA674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FB8C5C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14CA1109" w14:textId="77777777" w:rsidTr="001B225B">
        <w:tc>
          <w:tcPr>
            <w:tcW w:w="1543" w:type="pct"/>
          </w:tcPr>
          <w:p w14:paraId="2EBA76E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4270A87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76FC365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44BEC37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55E585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6F075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178C43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10C02F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4DB86A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02BCCDC" w14:textId="77777777" w:rsidTr="001B225B">
        <w:tc>
          <w:tcPr>
            <w:tcW w:w="1543" w:type="pct"/>
          </w:tcPr>
          <w:p w14:paraId="26FC419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366DF87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33E2555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0CF179A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6D3A26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009200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1DAC1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260C80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5E57E5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9AEAC62" w14:textId="77777777" w:rsidTr="001B225B">
        <w:tc>
          <w:tcPr>
            <w:tcW w:w="1543" w:type="pct"/>
          </w:tcPr>
          <w:p w14:paraId="2B5EC8E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6E4DE32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3D0FBE2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1FFEFBE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412413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B5D416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3A23B5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1CB8AA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892901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4E370460" w14:textId="77777777" w:rsidTr="001B225B">
        <w:tc>
          <w:tcPr>
            <w:tcW w:w="5000" w:type="pct"/>
            <w:gridSpan w:val="9"/>
          </w:tcPr>
          <w:p w14:paraId="0D17DFE8" w14:textId="77777777" w:rsidR="00D13474" w:rsidRPr="00D13474" w:rsidRDefault="00D13474" w:rsidP="00D13474">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67F5728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bl>
    <w:p w14:paraId="00FBBB17" w14:textId="77777777" w:rsidR="00D13474" w:rsidRPr="00D13474" w:rsidRDefault="00D13474" w:rsidP="00D13474">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4450A7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F – Cronograma de atividades de gestão do trabalho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3144"/>
        <w:gridCol w:w="3823"/>
        <w:gridCol w:w="266"/>
        <w:gridCol w:w="263"/>
        <w:gridCol w:w="263"/>
        <w:gridCol w:w="248"/>
        <w:gridCol w:w="217"/>
      </w:tblGrid>
      <w:tr w:rsidR="00D13474" w:rsidRPr="00D13474" w14:paraId="33194330" w14:textId="77777777" w:rsidTr="001B225B">
        <w:trPr>
          <w:trHeight w:val="231"/>
          <w:tblHeader/>
        </w:trPr>
        <w:tc>
          <w:tcPr>
            <w:tcW w:w="1543" w:type="pct"/>
            <w:vMerge w:val="restart"/>
            <w:vAlign w:val="center"/>
          </w:tcPr>
          <w:p w14:paraId="77B052E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42691FA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1101" w:type="pct"/>
            <w:vMerge w:val="restart"/>
            <w:vAlign w:val="center"/>
          </w:tcPr>
          <w:p w14:paraId="55F09BF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339" w:type="pct"/>
            <w:vMerge w:val="restart"/>
            <w:vAlign w:val="center"/>
          </w:tcPr>
          <w:p w14:paraId="0A9D33F2"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 xml:space="preserve">Responsável </w:t>
            </w:r>
          </w:p>
        </w:tc>
        <w:tc>
          <w:tcPr>
            <w:tcW w:w="441" w:type="pct"/>
            <w:gridSpan w:val="5"/>
            <w:vAlign w:val="center"/>
          </w:tcPr>
          <w:p w14:paraId="4BDE882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10"/>
            </w:r>
          </w:p>
        </w:tc>
      </w:tr>
      <w:tr w:rsidR="00D13474" w:rsidRPr="00D13474" w14:paraId="0A4968E6" w14:textId="77777777" w:rsidTr="001B225B">
        <w:trPr>
          <w:trHeight w:val="231"/>
          <w:tblHeader/>
        </w:trPr>
        <w:tc>
          <w:tcPr>
            <w:tcW w:w="1543" w:type="pct"/>
            <w:vMerge/>
            <w:vAlign w:val="center"/>
          </w:tcPr>
          <w:p w14:paraId="6B33632C"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577" w:type="pct"/>
            <w:vMerge/>
            <w:vAlign w:val="center"/>
          </w:tcPr>
          <w:p w14:paraId="2D708DE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1101" w:type="pct"/>
            <w:vMerge/>
            <w:vAlign w:val="center"/>
          </w:tcPr>
          <w:p w14:paraId="5201187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1339" w:type="pct"/>
            <w:vMerge/>
            <w:vAlign w:val="center"/>
          </w:tcPr>
          <w:p w14:paraId="0F14212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124907E0"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16BFD80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58CF01C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1883C71F"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7" w:type="pct"/>
            <w:tcMar>
              <w:left w:w="0" w:type="dxa"/>
              <w:right w:w="0" w:type="dxa"/>
            </w:tcMar>
            <w:vAlign w:val="center"/>
          </w:tcPr>
          <w:p w14:paraId="127AC0F6"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D13474" w:rsidRPr="00D13474" w14:paraId="3C151667" w14:textId="77777777" w:rsidTr="001B225B">
        <w:tc>
          <w:tcPr>
            <w:tcW w:w="1543" w:type="pct"/>
          </w:tcPr>
          <w:p w14:paraId="3D49F6A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5987455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357D20E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1C64447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DA451F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3E85EE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48E4B7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1F1016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5CE72C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4B5302D2" w14:textId="77777777" w:rsidTr="001B225B">
        <w:tc>
          <w:tcPr>
            <w:tcW w:w="1543" w:type="pct"/>
          </w:tcPr>
          <w:p w14:paraId="1009416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4E1F4AB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2182F63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382CC01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7D16AC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7FB026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39811A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BE9B3D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FA440B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23E859AC" w14:textId="77777777" w:rsidTr="001B225B">
        <w:tc>
          <w:tcPr>
            <w:tcW w:w="1543" w:type="pct"/>
          </w:tcPr>
          <w:p w14:paraId="4AA00C6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79099F2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012B175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6D2B812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905B9F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BBCEC9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9CE046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F8A995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329568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8146D1C" w14:textId="77777777" w:rsidTr="001B225B">
        <w:tc>
          <w:tcPr>
            <w:tcW w:w="1543" w:type="pct"/>
          </w:tcPr>
          <w:p w14:paraId="23C4E7E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5401B9F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6148679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31BBC9E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C3E656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0C53E9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9FF11B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95700F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9CD67C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8582E04" w14:textId="77777777" w:rsidTr="001B225B">
        <w:tc>
          <w:tcPr>
            <w:tcW w:w="1543" w:type="pct"/>
          </w:tcPr>
          <w:p w14:paraId="12AA76C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309BA58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5E2B1CB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36F87F8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642287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317AB8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E1B765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E96BDF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802A3F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703C408F" w14:textId="77777777" w:rsidTr="001B225B">
        <w:tc>
          <w:tcPr>
            <w:tcW w:w="1543" w:type="pct"/>
          </w:tcPr>
          <w:p w14:paraId="29EA24A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68CBBF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3012B28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5858357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B09090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4AD0F3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E2E76F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797D45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6B95D4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BB8A575" w14:textId="77777777" w:rsidTr="001B225B">
        <w:tc>
          <w:tcPr>
            <w:tcW w:w="1543" w:type="pct"/>
          </w:tcPr>
          <w:p w14:paraId="5285B0F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6DE41AF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62ECAC3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2C976BF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81575C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A5398E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41E82D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18DEAD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C76FC4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19C41AC7" w14:textId="77777777" w:rsidTr="001B225B">
        <w:tc>
          <w:tcPr>
            <w:tcW w:w="1543" w:type="pct"/>
          </w:tcPr>
          <w:p w14:paraId="45B02A6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258AF4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6F481CA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3C808D9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AC56A3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288CA4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4C5AB4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E48FC1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0FBDFC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1FE4088" w14:textId="77777777" w:rsidTr="001B225B">
        <w:tc>
          <w:tcPr>
            <w:tcW w:w="1543" w:type="pct"/>
          </w:tcPr>
          <w:p w14:paraId="1343FD1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3251290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6EA0E5C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2D9C38D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D3D94C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E82709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D26FF5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C1E915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BB9625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6E8ECE7" w14:textId="77777777" w:rsidTr="001B225B">
        <w:tc>
          <w:tcPr>
            <w:tcW w:w="1543" w:type="pct"/>
          </w:tcPr>
          <w:p w14:paraId="11FE593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65B1EC4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75C220F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3378181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140511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B74B8E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7E72B7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A7A9BF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CBE2D9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5D7FFD40" w14:textId="77777777" w:rsidTr="001B225B">
        <w:tc>
          <w:tcPr>
            <w:tcW w:w="1543" w:type="pct"/>
          </w:tcPr>
          <w:p w14:paraId="30D51FF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7B388D4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4391370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34FA18E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99B648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96CC23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C62DDB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7DFADD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B1DB39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7A908620" w14:textId="77777777" w:rsidTr="001B225B">
        <w:tc>
          <w:tcPr>
            <w:tcW w:w="1543" w:type="pct"/>
          </w:tcPr>
          <w:p w14:paraId="1223661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730FE15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4344727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33E7169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359976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F117B3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CB0ED6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A90955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7BEB77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2A397798" w14:textId="77777777" w:rsidTr="001B225B">
        <w:tc>
          <w:tcPr>
            <w:tcW w:w="1543" w:type="pct"/>
          </w:tcPr>
          <w:p w14:paraId="1576612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797AD66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787F620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49E0FDF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77BA89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DFFD47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A85CB3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9D2DB5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935A64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ABC8361" w14:textId="77777777" w:rsidTr="001B225B">
        <w:tc>
          <w:tcPr>
            <w:tcW w:w="1543" w:type="pct"/>
          </w:tcPr>
          <w:p w14:paraId="79ADCEB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BE0542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0808C71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53CB7BC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059404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B032D8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F71A3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9B59F5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7AE09D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C30F053" w14:textId="77777777" w:rsidTr="001B225B">
        <w:tc>
          <w:tcPr>
            <w:tcW w:w="1543" w:type="pct"/>
          </w:tcPr>
          <w:p w14:paraId="6D08E6E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098EC40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4503C6B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3CEB49D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97BFA5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43FE1E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1C93B6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FF8768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9E89F3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69A329BB" w14:textId="77777777" w:rsidTr="001B225B">
        <w:tc>
          <w:tcPr>
            <w:tcW w:w="1543" w:type="pct"/>
          </w:tcPr>
          <w:p w14:paraId="3C8076D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275C1C6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13B97BE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4DD2E50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EA9C39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1C0731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F0BCB9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28D327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DD619A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4D81B870" w14:textId="77777777" w:rsidTr="001B225B">
        <w:tc>
          <w:tcPr>
            <w:tcW w:w="1543" w:type="pct"/>
          </w:tcPr>
          <w:p w14:paraId="3384D3C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09BC97B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2315F47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1C506C0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44CE02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43FCD9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EBF3E7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9CC844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5FB1C8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6964D5A" w14:textId="77777777" w:rsidTr="001B225B">
        <w:tc>
          <w:tcPr>
            <w:tcW w:w="1543" w:type="pct"/>
          </w:tcPr>
          <w:p w14:paraId="048D7B4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42BF1D6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38D88EC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66EA3A4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2CA119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D12250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C2430F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377A4B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FF6B54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7341ACA0" w14:textId="77777777" w:rsidTr="001B225B">
        <w:tc>
          <w:tcPr>
            <w:tcW w:w="1543" w:type="pct"/>
          </w:tcPr>
          <w:p w14:paraId="4F222B4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6CE2CB0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5393F15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6D9F2F3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EE30DD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7961E0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50A221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0C9E33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C1F2E5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F17158B" w14:textId="77777777" w:rsidTr="001B225B">
        <w:tc>
          <w:tcPr>
            <w:tcW w:w="5000" w:type="pct"/>
            <w:gridSpan w:val="9"/>
          </w:tcPr>
          <w:p w14:paraId="39885AFB" w14:textId="77777777" w:rsidR="00D13474" w:rsidRPr="00D13474" w:rsidRDefault="00D13474" w:rsidP="00D13474">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73A23E7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p w14:paraId="3243A503" w14:textId="77777777" w:rsidR="00D13474" w:rsidRPr="00D13474" w:rsidRDefault="00D13474" w:rsidP="00D13474">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681E4412" w14:textId="77777777" w:rsidR="00D13474" w:rsidRPr="00D13474" w:rsidRDefault="00D13474" w:rsidP="00D13474">
      <w:pPr>
        <w:spacing w:after="0" w:line="240" w:lineRule="auto"/>
        <w:jc w:val="center"/>
        <w:rPr>
          <w:rFonts w:ascii="Cambria" w:eastAsia="Times New Roman" w:hAnsi="Cambria" w:cs="Arial"/>
          <w:sz w:val="24"/>
          <w:szCs w:val="24"/>
          <w:lang w:eastAsia="pt-BR"/>
        </w:rPr>
      </w:pPr>
      <w:r w:rsidRPr="00D13474">
        <w:rPr>
          <w:rFonts w:ascii="Cambria" w:eastAsia="Times New Roman" w:hAnsi="Cambria" w:cs="Arial"/>
          <w:b/>
          <w:sz w:val="24"/>
          <w:szCs w:val="24"/>
          <w:lang w:eastAsia="pt-BR"/>
        </w:rPr>
        <w:lastRenderedPageBreak/>
        <w:t>Anexo G – Serviços de terceiros – pessoa física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1496"/>
        <w:gridCol w:w="1088"/>
        <w:gridCol w:w="1316"/>
        <w:gridCol w:w="1842"/>
        <w:gridCol w:w="1419"/>
        <w:gridCol w:w="1699"/>
        <w:gridCol w:w="1416"/>
        <w:gridCol w:w="1276"/>
        <w:gridCol w:w="1099"/>
      </w:tblGrid>
      <w:tr w:rsidR="00E910DF" w:rsidRPr="00D13474" w14:paraId="69CB4578" w14:textId="77777777" w:rsidTr="00E910DF">
        <w:tc>
          <w:tcPr>
            <w:tcW w:w="569" w:type="pct"/>
            <w:shd w:val="clear" w:color="auto" w:fill="auto"/>
            <w:vAlign w:val="center"/>
          </w:tcPr>
          <w:p w14:paraId="6C265A87"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Cargo</w:t>
            </w:r>
          </w:p>
        </w:tc>
        <w:tc>
          <w:tcPr>
            <w:tcW w:w="524" w:type="pct"/>
            <w:shd w:val="clear" w:color="auto" w:fill="auto"/>
            <w:vAlign w:val="center"/>
          </w:tcPr>
          <w:p w14:paraId="166BCDC7"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Quantidade</w:t>
            </w:r>
          </w:p>
        </w:tc>
        <w:tc>
          <w:tcPr>
            <w:tcW w:w="381" w:type="pct"/>
            <w:shd w:val="clear" w:color="auto" w:fill="auto"/>
            <w:vAlign w:val="center"/>
          </w:tcPr>
          <w:p w14:paraId="40C211F3"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salário</w:t>
            </w:r>
          </w:p>
        </w:tc>
        <w:tc>
          <w:tcPr>
            <w:tcW w:w="461" w:type="pct"/>
            <w:shd w:val="clear" w:color="auto" w:fill="auto"/>
            <w:vAlign w:val="center"/>
          </w:tcPr>
          <w:p w14:paraId="70377C2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w:t>
            </w:r>
          </w:p>
        </w:tc>
        <w:tc>
          <w:tcPr>
            <w:tcW w:w="645" w:type="pct"/>
            <w:shd w:val="clear" w:color="auto" w:fill="auto"/>
            <w:vAlign w:val="center"/>
          </w:tcPr>
          <w:p w14:paraId="1BA1EA90"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Multa indenizatória</w:t>
            </w:r>
          </w:p>
        </w:tc>
        <w:tc>
          <w:tcPr>
            <w:tcW w:w="497" w:type="pct"/>
            <w:shd w:val="clear" w:color="auto" w:fill="auto"/>
            <w:vAlign w:val="center"/>
          </w:tcPr>
          <w:p w14:paraId="2DB0516F"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13º salário</w:t>
            </w:r>
          </w:p>
        </w:tc>
        <w:tc>
          <w:tcPr>
            <w:tcW w:w="595" w:type="pct"/>
            <w:shd w:val="clear" w:color="auto" w:fill="auto"/>
            <w:vAlign w:val="center"/>
          </w:tcPr>
          <w:p w14:paraId="6030CEDD"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Férias + 1/3</w:t>
            </w:r>
          </w:p>
        </w:tc>
        <w:tc>
          <w:tcPr>
            <w:tcW w:w="496" w:type="pct"/>
            <w:shd w:val="clear" w:color="auto" w:fill="auto"/>
            <w:vAlign w:val="center"/>
          </w:tcPr>
          <w:p w14:paraId="4B7CCF53"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 sem férias</w:t>
            </w:r>
          </w:p>
        </w:tc>
        <w:tc>
          <w:tcPr>
            <w:tcW w:w="447" w:type="pct"/>
            <w:shd w:val="clear" w:color="auto" w:fill="auto"/>
            <w:vAlign w:val="center"/>
          </w:tcPr>
          <w:p w14:paraId="0E2A713B"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PIS</w:t>
            </w:r>
          </w:p>
        </w:tc>
        <w:tc>
          <w:tcPr>
            <w:tcW w:w="385" w:type="pct"/>
            <w:shd w:val="clear" w:color="auto" w:fill="auto"/>
            <w:vAlign w:val="center"/>
          </w:tcPr>
          <w:p w14:paraId="0D46A24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INSS</w:t>
            </w:r>
          </w:p>
        </w:tc>
      </w:tr>
      <w:tr w:rsidR="00E910DF" w:rsidRPr="00D13474" w14:paraId="278A7F61" w14:textId="77777777" w:rsidTr="00E910DF">
        <w:tc>
          <w:tcPr>
            <w:tcW w:w="569" w:type="pct"/>
            <w:shd w:val="clear" w:color="auto" w:fill="auto"/>
          </w:tcPr>
          <w:p w14:paraId="3634ECB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276A772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A692BD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FC3C4C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4461C35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58EC1F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00B4A5E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D4E7D1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721CF3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7168F7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3E34A435" w14:textId="77777777" w:rsidTr="00E910DF">
        <w:tc>
          <w:tcPr>
            <w:tcW w:w="569" w:type="pct"/>
            <w:shd w:val="clear" w:color="auto" w:fill="auto"/>
          </w:tcPr>
          <w:p w14:paraId="07457A1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F6993A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051681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2E12598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10235F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CDDF47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09F9477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3B38455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8C9575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F28E06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42B66287" w14:textId="77777777" w:rsidTr="00E910DF">
        <w:tc>
          <w:tcPr>
            <w:tcW w:w="569" w:type="pct"/>
            <w:shd w:val="clear" w:color="auto" w:fill="auto"/>
          </w:tcPr>
          <w:p w14:paraId="048C5D3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7E110A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047977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58A020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A7B911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5179159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D3D0DB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A447F4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50D4619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7EB00B8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03ADBB32" w14:textId="77777777" w:rsidTr="00E910DF">
        <w:tc>
          <w:tcPr>
            <w:tcW w:w="569" w:type="pct"/>
            <w:shd w:val="clear" w:color="auto" w:fill="auto"/>
          </w:tcPr>
          <w:p w14:paraId="69EEA8E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3D1F02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7F59F1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4E425C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0F8AB5B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5768EBB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F27AFF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0963A1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E3FA0B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6A0602F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753CB842" w14:textId="77777777" w:rsidTr="00E910DF">
        <w:tc>
          <w:tcPr>
            <w:tcW w:w="569" w:type="pct"/>
            <w:shd w:val="clear" w:color="auto" w:fill="auto"/>
          </w:tcPr>
          <w:p w14:paraId="3AF3166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AAE36F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87F969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1C2130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4D60AF0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127CEA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F2FA31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190EC6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FC9B14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07A237A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492BC93D" w14:textId="77777777" w:rsidTr="00E910DF">
        <w:tc>
          <w:tcPr>
            <w:tcW w:w="569" w:type="pct"/>
            <w:shd w:val="clear" w:color="auto" w:fill="auto"/>
          </w:tcPr>
          <w:p w14:paraId="3575B29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F51130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45330D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686289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43CFD2F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6DD2AB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DBC984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72AC7E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0F4439F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4770B06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3333C2DE" w14:textId="77777777" w:rsidTr="00E910DF">
        <w:tc>
          <w:tcPr>
            <w:tcW w:w="569" w:type="pct"/>
            <w:shd w:val="clear" w:color="auto" w:fill="auto"/>
          </w:tcPr>
          <w:p w14:paraId="2FD40BF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4DCD92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7838AC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C6EE30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750795D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F0C82A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5DFDB60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93E326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2210BF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8D4B51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3B6DF701" w14:textId="77777777" w:rsidTr="00E910DF">
        <w:tc>
          <w:tcPr>
            <w:tcW w:w="569" w:type="pct"/>
            <w:shd w:val="clear" w:color="auto" w:fill="auto"/>
          </w:tcPr>
          <w:p w14:paraId="63C7892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8E47F9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70FFC46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F1FA47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BF5A12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93538C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49D006A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C9D19A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1ECF5D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AA0872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72F6E00D" w14:textId="77777777" w:rsidTr="00E910DF">
        <w:tc>
          <w:tcPr>
            <w:tcW w:w="569" w:type="pct"/>
            <w:shd w:val="clear" w:color="auto" w:fill="auto"/>
          </w:tcPr>
          <w:p w14:paraId="04A9A34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AEA94D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145BF99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2782931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751712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A6FE8C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241BF7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F5AC8F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28DB8C6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09A751B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10D06317" w14:textId="77777777" w:rsidTr="00E910DF">
        <w:tc>
          <w:tcPr>
            <w:tcW w:w="569" w:type="pct"/>
            <w:shd w:val="clear" w:color="auto" w:fill="auto"/>
          </w:tcPr>
          <w:p w14:paraId="03FE354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4A4DD30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6A6B52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47F5BD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04F2874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73C1ED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0877B72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73B9607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29B6187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49D523E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6AB00826" w14:textId="77777777" w:rsidTr="00E910DF">
        <w:tc>
          <w:tcPr>
            <w:tcW w:w="569" w:type="pct"/>
            <w:shd w:val="clear" w:color="auto" w:fill="auto"/>
          </w:tcPr>
          <w:p w14:paraId="257625F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409B994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C53E7C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29EF6C8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1222E9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762F4C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A557BE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C7EAE9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2FC019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68D5BC9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216FBAA5" w14:textId="77777777" w:rsidTr="00E910DF">
        <w:tc>
          <w:tcPr>
            <w:tcW w:w="569" w:type="pct"/>
            <w:shd w:val="clear" w:color="auto" w:fill="auto"/>
          </w:tcPr>
          <w:p w14:paraId="7E35953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68AA18A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081799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222806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0A4D47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E78E74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F4C574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5EBDB84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2F545D1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283B2D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7536B0F8" w14:textId="77777777" w:rsidTr="00E910DF">
        <w:tc>
          <w:tcPr>
            <w:tcW w:w="569" w:type="pct"/>
            <w:shd w:val="clear" w:color="auto" w:fill="auto"/>
          </w:tcPr>
          <w:p w14:paraId="565800B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91F5B5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13001F0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06B3242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17E2F5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00EA707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CE9AC5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B84A1E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5A42FCB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6E6F44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1F7DEA95" w14:textId="77777777" w:rsidTr="00E910DF">
        <w:tc>
          <w:tcPr>
            <w:tcW w:w="569" w:type="pct"/>
            <w:shd w:val="clear" w:color="auto" w:fill="auto"/>
          </w:tcPr>
          <w:p w14:paraId="4E2FFE1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2234D7F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04EA78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47DBCB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6BE583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F4AAFE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1F4B628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A0E8ED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0B8B56E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7B91B29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bl>
    <w:p w14:paraId="2F2E78BD" w14:textId="24DAB79D" w:rsidR="009D2B5B" w:rsidRDefault="009D2B5B" w:rsidP="00EC23E8">
      <w:pPr>
        <w:spacing w:after="0" w:line="240" w:lineRule="auto"/>
        <w:jc w:val="both"/>
        <w:rPr>
          <w:rFonts w:ascii="Cambria" w:eastAsia="Times New Roman" w:hAnsi="Cambria" w:cs="Arial"/>
          <w:sz w:val="24"/>
          <w:szCs w:val="24"/>
          <w:lang w:eastAsia="pt-BR"/>
        </w:rPr>
      </w:pPr>
    </w:p>
    <w:p w14:paraId="4CDC302E" w14:textId="77777777" w:rsidR="009D2B5B" w:rsidRDefault="009D2B5B" w:rsidP="00EC23E8">
      <w:pPr>
        <w:spacing w:after="0" w:line="240" w:lineRule="auto"/>
        <w:jc w:val="both"/>
        <w:rPr>
          <w:rFonts w:ascii="Cambria" w:eastAsia="Times New Roman" w:hAnsi="Cambria" w:cs="Arial"/>
          <w:sz w:val="24"/>
          <w:szCs w:val="24"/>
          <w:lang w:eastAsia="pt-BR"/>
        </w:rPr>
        <w:sectPr w:rsidR="009D2B5B" w:rsidSect="009D2B5B">
          <w:headerReference w:type="default" r:id="rId10"/>
          <w:pgSz w:w="16838" w:h="11906" w:orient="landscape"/>
          <w:pgMar w:top="1418" w:right="1418" w:bottom="1134" w:left="1134" w:header="709" w:footer="709" w:gutter="0"/>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D620C7" w:rsidRPr="008E4CB4" w14:paraId="38704996" w14:textId="77777777" w:rsidTr="009D5C9E">
        <w:trPr>
          <w:trHeight w:val="566"/>
          <w:jc w:val="center"/>
        </w:trPr>
        <w:tc>
          <w:tcPr>
            <w:tcW w:w="8864" w:type="dxa"/>
            <w:shd w:val="clear" w:color="auto" w:fill="D9D9D9"/>
          </w:tcPr>
          <w:p w14:paraId="4EAD2E14" w14:textId="77777777" w:rsidR="00647133" w:rsidRPr="00647133" w:rsidRDefault="00647133" w:rsidP="00647133">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lastRenderedPageBreak/>
              <w:t>ANEXO IV</w:t>
            </w:r>
          </w:p>
          <w:p w14:paraId="64CD9CE4" w14:textId="77777777" w:rsidR="00647133" w:rsidRPr="00647133" w:rsidRDefault="00647133" w:rsidP="00647133">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MODELO DE DECLARAÇÃO</w:t>
            </w:r>
          </w:p>
          <w:p w14:paraId="4CA1F3F4" w14:textId="5000F35D" w:rsidR="00647133" w:rsidRPr="00647133" w:rsidRDefault="00647133" w:rsidP="00647133">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(EM CONFORMIDADE COM O ARTIGO 7º, INCISO XXXIII, DA CONSTITUIÇÃO FEDERAL DA REPÚBLICA)</w:t>
            </w:r>
          </w:p>
          <w:p w14:paraId="69107BF5" w14:textId="60C708E5" w:rsidR="00D620C7" w:rsidRPr="008E4CB4" w:rsidRDefault="00D620C7" w:rsidP="009D5C9E">
            <w:pPr>
              <w:spacing w:after="0" w:line="240" w:lineRule="auto"/>
              <w:jc w:val="both"/>
              <w:rPr>
                <w:rFonts w:ascii="Cambria" w:eastAsia="Times New Roman" w:hAnsi="Cambria" w:cs="Arial"/>
                <w:sz w:val="24"/>
                <w:szCs w:val="24"/>
                <w:lang w:eastAsia="pt-BR"/>
              </w:rPr>
            </w:pPr>
          </w:p>
        </w:tc>
      </w:tr>
    </w:tbl>
    <w:p w14:paraId="6C3A78F1" w14:textId="77777777" w:rsidR="00D620C7" w:rsidRDefault="00D620C7" w:rsidP="008E4CB4">
      <w:pPr>
        <w:spacing w:after="0" w:line="240" w:lineRule="auto"/>
        <w:jc w:val="both"/>
        <w:rPr>
          <w:rFonts w:ascii="Cambria" w:eastAsia="Times New Roman" w:hAnsi="Cambria" w:cs="Arial"/>
          <w:b/>
          <w:sz w:val="24"/>
          <w:szCs w:val="24"/>
          <w:lang w:eastAsia="pt-BR"/>
        </w:rPr>
      </w:pPr>
    </w:p>
    <w:p w14:paraId="4DDD85AB" w14:textId="4506BC48" w:rsidR="008E4CB4" w:rsidRDefault="008E4CB4" w:rsidP="003076B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2E71EA27" w14:textId="77777777" w:rsidR="003076B9" w:rsidRPr="008E4CB4" w:rsidRDefault="003076B9" w:rsidP="003076B9">
      <w:pPr>
        <w:spacing w:after="0" w:line="240" w:lineRule="auto"/>
        <w:jc w:val="center"/>
        <w:rPr>
          <w:rFonts w:ascii="Cambria" w:eastAsia="Times New Roman" w:hAnsi="Cambria" w:cs="Arial"/>
          <w:b/>
          <w:sz w:val="24"/>
          <w:szCs w:val="24"/>
          <w:lang w:eastAsia="pt-BR"/>
        </w:rPr>
      </w:pPr>
    </w:p>
    <w:p w14:paraId="465DD42D" w14:textId="0F9BBCC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 Organização/Entidade/Associação (nome), inscrita no CNPJ sob o n° ..........................................., por intermédio de seu representante legal, Senhor(a) ................................................................................................................................... portador(a) da Carteira da Cédula de Identidade RG nº................................................. e inscrito no CPF sob o nº................................... </w:t>
      </w:r>
      <w:r w:rsidRPr="008E4CB4">
        <w:rPr>
          <w:rFonts w:ascii="Cambria" w:eastAsia="Times New Roman" w:hAnsi="Cambria" w:cs="Arial"/>
          <w:b/>
          <w:sz w:val="24"/>
          <w:szCs w:val="24"/>
          <w:lang w:eastAsia="pt-BR"/>
        </w:rPr>
        <w:t>DECLARA</w:t>
      </w:r>
      <w:r w:rsidRPr="008E4CB4">
        <w:rPr>
          <w:rFonts w:ascii="Cambria" w:eastAsia="Times New Roman" w:hAnsi="Cambria" w:cs="Arial"/>
          <w:sz w:val="24"/>
          <w:szCs w:val="24"/>
          <w:lang w:eastAsia="pt-BR"/>
        </w:rPr>
        <w:t>, sob as penas da lei, para fins do disposto inciso XXXIII, art. 7º, da Constituição Federal, que não emprega menores de dezoito anos em trabalho noturno, perigoso ou insalubre e não emprega menores de dezesseis anos, salvo na condição de aprendizes.</w:t>
      </w:r>
    </w:p>
    <w:p w14:paraId="18A1A12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0BAF6694" w14:textId="0FD8EA28"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____, de _____________________de 20</w:t>
      </w:r>
      <w:r w:rsidR="00527897">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 xml:space="preserve">. </w:t>
      </w:r>
    </w:p>
    <w:p w14:paraId="62FEEB58"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689775E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1593A83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5CAA0D4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02CBD322"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w:t>
      </w:r>
    </w:p>
    <w:p w14:paraId="606F6244"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0E149DA6" w14:textId="47F095F6" w:rsidR="00476714" w:rsidRDefault="00476714">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647133" w:rsidRPr="008E4CB4" w14:paraId="3558008E" w14:textId="77777777" w:rsidTr="009D5C9E">
        <w:trPr>
          <w:trHeight w:val="566"/>
          <w:jc w:val="center"/>
        </w:trPr>
        <w:tc>
          <w:tcPr>
            <w:tcW w:w="8864" w:type="dxa"/>
            <w:shd w:val="clear" w:color="auto" w:fill="D9D9D9"/>
          </w:tcPr>
          <w:p w14:paraId="3B419813" w14:textId="77777777" w:rsidR="00881435" w:rsidRPr="008E4CB4" w:rsidRDefault="00881435" w:rsidP="0088143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ANEXO V</w:t>
            </w:r>
          </w:p>
          <w:p w14:paraId="5E73F4E5" w14:textId="4B2E9E2C" w:rsidR="00881435" w:rsidRPr="008E4CB4" w:rsidRDefault="00881435" w:rsidP="0088143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DECLARAÇÃO</w:t>
            </w:r>
          </w:p>
          <w:p w14:paraId="2575DACF" w14:textId="5676E9BB" w:rsidR="00647133" w:rsidRPr="008E4CB4" w:rsidRDefault="00881435" w:rsidP="00881435">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b/>
                <w:sz w:val="24"/>
                <w:szCs w:val="24"/>
                <w:lang w:eastAsia="pt-BR"/>
              </w:rPr>
              <w:t>(Lei nº 3.186, de 8 de outubro de 2013, que veda no âmbito da administração municipal direta ou indireta, a nomeação para cargo, emprego ou função pública de pessoas que incidam nas hipóteses de inelegibilidade previstas na legislação federal).</w:t>
            </w:r>
          </w:p>
        </w:tc>
      </w:tr>
    </w:tbl>
    <w:p w14:paraId="148DC0A7"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1D2493EC" w14:textId="50EDD4B8" w:rsidR="008E4CB4" w:rsidRDefault="008E4CB4" w:rsidP="003076B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4F067015" w14:textId="77777777" w:rsidR="003076B9" w:rsidRPr="008E4CB4" w:rsidRDefault="003076B9" w:rsidP="003076B9">
      <w:pPr>
        <w:spacing w:after="0" w:line="240" w:lineRule="auto"/>
        <w:jc w:val="center"/>
        <w:rPr>
          <w:rFonts w:ascii="Cambria" w:eastAsia="Times New Roman" w:hAnsi="Cambria" w:cs="Arial"/>
          <w:b/>
          <w:sz w:val="24"/>
          <w:szCs w:val="24"/>
          <w:lang w:eastAsia="pt-BR"/>
        </w:rPr>
      </w:pPr>
    </w:p>
    <w:p w14:paraId="1F4B82A1"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IDENTIFICAÇÃO DO(A) DIRETOR(A): </w:t>
      </w:r>
    </w:p>
    <w:p w14:paraId="2EDF0F50"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NOME: _______________________________________________________________________________________ </w:t>
      </w:r>
    </w:p>
    <w:p w14:paraId="3E5B4C13"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CARGO NA ENTIDADE: ___________________________________________ </w:t>
      </w:r>
    </w:p>
    <w:p w14:paraId="4F8250D7"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ENTIDADE: __________________________________________________________________________________</w:t>
      </w:r>
    </w:p>
    <w:p w14:paraId="55641D13"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TELEFONE: ________________________________________________________________________________</w:t>
      </w:r>
    </w:p>
    <w:p w14:paraId="7CBC3AF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5C2FFAFD"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DECLARAÇÃO: </w:t>
      </w:r>
    </w:p>
    <w:p w14:paraId="37BC9826"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ter conhecimento das vedações constantes da Lei nº 3.186, de 8 de outubro de 2013, ainda, declaro que: </w:t>
      </w:r>
    </w:p>
    <w:p w14:paraId="5925B448"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 não incorro em nenhuma das hipóteses de inelegibilidade previstas na referida lei.</w:t>
      </w:r>
    </w:p>
    <w:p w14:paraId="16821D21"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 incorro nas hipóteses de inelegibilidade previstas na referida lei.</w:t>
      </w:r>
    </w:p>
    <w:p w14:paraId="18A42ED7"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 ) tenho dúvidas se incorro ou não na(s) hipótese(s) de inelegibilidade prevista(s) na referida lei e, por essa razão, apresento os documentos, certidões e informações complementares que entendo necessários à verificação das hipóteses de inelegibilidade. </w:t>
      </w:r>
    </w:p>
    <w:p w14:paraId="6DA5BC41"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0A33F4C4"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ainda, sob as penas da lei, em especial aquelas previstas na Lei Federal nº 7.115, de 29 de agosto de 1983, e no artigo 299 do Código Penal (Falsidade Ideológica), que as informações aqui prestadas são verdadeiras. </w:t>
      </w:r>
    </w:p>
    <w:p w14:paraId="0641AD18"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209A1370" w14:textId="6C3D5CF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___ de _________________________de 20</w:t>
      </w:r>
      <w:r w:rsidR="00DC7F2A">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 xml:space="preserve">. </w:t>
      </w:r>
    </w:p>
    <w:p w14:paraId="51E87F7C"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5F6FA30B"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w:t>
      </w:r>
    </w:p>
    <w:p w14:paraId="58CEC585"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Assinatura do interessado </w:t>
      </w:r>
    </w:p>
    <w:p w14:paraId="10A5E005" w14:textId="01940148" w:rsidR="00D620C7" w:rsidRDefault="00D620C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8E4CB4" w:rsidRPr="008E4CB4" w14:paraId="2442E3FF" w14:textId="77777777" w:rsidTr="001B225B">
        <w:trPr>
          <w:trHeight w:val="566"/>
          <w:jc w:val="center"/>
        </w:trPr>
        <w:tc>
          <w:tcPr>
            <w:tcW w:w="8864" w:type="dxa"/>
            <w:shd w:val="clear" w:color="auto" w:fill="D9D9D9"/>
          </w:tcPr>
          <w:p w14:paraId="17F1672D" w14:textId="77777777" w:rsidR="008E4CB4" w:rsidRPr="008E4CB4" w:rsidRDefault="008E4CB4" w:rsidP="00C9061F">
            <w:pPr>
              <w:spacing w:after="0" w:line="240" w:lineRule="auto"/>
              <w:jc w:val="center"/>
              <w:rPr>
                <w:rFonts w:ascii="Cambria" w:eastAsia="Times New Roman" w:hAnsi="Cambria" w:cs="Arial"/>
                <w:b/>
                <w:sz w:val="24"/>
                <w:szCs w:val="24"/>
                <w:lang w:eastAsia="pt-BR"/>
              </w:rPr>
            </w:pPr>
            <w:bookmarkStart w:id="20" w:name="_Hlk110198301"/>
            <w:r w:rsidRPr="008E4CB4">
              <w:rPr>
                <w:rFonts w:ascii="Cambria" w:eastAsia="Times New Roman" w:hAnsi="Cambria" w:cs="Arial"/>
                <w:b/>
                <w:sz w:val="24"/>
                <w:szCs w:val="24"/>
                <w:lang w:eastAsia="pt-BR"/>
              </w:rPr>
              <w:lastRenderedPageBreak/>
              <w:t>ANEXO VI</w:t>
            </w:r>
          </w:p>
          <w:p w14:paraId="230FF94C" w14:textId="77777777" w:rsidR="008E4CB4" w:rsidRPr="008E4CB4" w:rsidRDefault="008E4CB4" w:rsidP="00C9061F">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TERMO DE RESPONSABILIDADE</w:t>
            </w:r>
          </w:p>
          <w:p w14:paraId="36DBAB2E" w14:textId="77777777" w:rsidR="008E4CB4" w:rsidRPr="008E4CB4" w:rsidRDefault="008E4CB4" w:rsidP="00C9061F">
            <w:pPr>
              <w:spacing w:after="0" w:line="240" w:lineRule="auto"/>
              <w:jc w:val="center"/>
              <w:rPr>
                <w:rFonts w:ascii="Cambria" w:eastAsia="Times New Roman" w:hAnsi="Cambria" w:cs="Arial"/>
                <w:sz w:val="24"/>
                <w:szCs w:val="24"/>
                <w:lang w:eastAsia="pt-BR"/>
              </w:rPr>
            </w:pPr>
            <w:r w:rsidRPr="008E4CB4">
              <w:rPr>
                <w:rFonts w:ascii="Cambria" w:eastAsia="Times New Roman" w:hAnsi="Cambria" w:cs="Arial"/>
                <w:b/>
                <w:sz w:val="24"/>
                <w:szCs w:val="24"/>
                <w:lang w:eastAsia="pt-BR"/>
              </w:rPr>
              <w:t>(imóvel de propriedade ou locado pela Organização)</w:t>
            </w:r>
          </w:p>
        </w:tc>
      </w:tr>
      <w:bookmarkEnd w:id="20"/>
    </w:tbl>
    <w:p w14:paraId="353170C6" w14:textId="77777777" w:rsidR="008E4CB4" w:rsidRPr="008E4CB4" w:rsidRDefault="008E4CB4" w:rsidP="00C9061F">
      <w:pPr>
        <w:spacing w:after="0" w:line="240" w:lineRule="auto"/>
        <w:jc w:val="center"/>
        <w:rPr>
          <w:rFonts w:ascii="Cambria" w:eastAsia="Times New Roman" w:hAnsi="Cambria" w:cs="Arial"/>
          <w:sz w:val="24"/>
          <w:szCs w:val="24"/>
          <w:lang w:eastAsia="pt-BR"/>
        </w:rPr>
      </w:pPr>
    </w:p>
    <w:p w14:paraId="44C02C2E" w14:textId="77777777" w:rsidR="008E4CB4" w:rsidRPr="008E4CB4" w:rsidRDefault="008E4CB4" w:rsidP="003076B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TERMO DE RESPONSABILIDADE</w:t>
      </w:r>
    </w:p>
    <w:p w14:paraId="1B6BA8C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0C37438C" w14:textId="1B28EF4C"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 ____________________________ (nome da Organização), por meio de seu(sua) representante legal, Senhor(a) ________________________________________ (nome do/a representante legal) </w:t>
      </w:r>
      <w:r w:rsidRPr="008E4CB4">
        <w:rPr>
          <w:rFonts w:ascii="Cambria" w:eastAsia="Times New Roman" w:hAnsi="Cambria" w:cs="Arial"/>
          <w:b/>
          <w:sz w:val="24"/>
          <w:szCs w:val="24"/>
          <w:lang w:eastAsia="pt-BR"/>
        </w:rPr>
        <w:t>ATESTA</w:t>
      </w:r>
      <w:r w:rsidRPr="008E4CB4">
        <w:rPr>
          <w:rFonts w:ascii="Cambria" w:eastAsia="Times New Roman" w:hAnsi="Cambria" w:cs="Arial"/>
          <w:sz w:val="24"/>
          <w:szCs w:val="24"/>
          <w:lang w:eastAsia="pt-BR"/>
        </w:rPr>
        <w:t>, sob as penas da lei, que o imóvel situado na Rua/Avenida ____________________________________ (endereço do imóvel em que o serviço será prestado) possui condições de segurança e habitabilidade, a fim de nele ser prestado o serviço de assistência social SERVIÇO DE CO</w:t>
      </w:r>
      <w:r w:rsidR="00B54FCE">
        <w:rPr>
          <w:rFonts w:ascii="Cambria" w:eastAsia="Times New Roman" w:hAnsi="Cambria" w:cs="Arial"/>
          <w:sz w:val="24"/>
          <w:szCs w:val="24"/>
          <w:lang w:eastAsia="pt-BR"/>
        </w:rPr>
        <w:t>N</w:t>
      </w:r>
      <w:r w:rsidRPr="008E4CB4">
        <w:rPr>
          <w:rFonts w:ascii="Cambria" w:eastAsia="Times New Roman" w:hAnsi="Cambria" w:cs="Arial"/>
          <w:sz w:val="24"/>
          <w:szCs w:val="24"/>
          <w:lang w:eastAsia="pt-BR"/>
        </w:rPr>
        <w:t>VIVÊNCIA E FORTALECIMENTO DE VÍNCULOS</w:t>
      </w:r>
      <w:r w:rsidR="00B54FCE">
        <w:rPr>
          <w:rFonts w:ascii="Cambria" w:eastAsia="Times New Roman" w:hAnsi="Cambria" w:cs="Arial"/>
          <w:sz w:val="24"/>
          <w:szCs w:val="24"/>
          <w:lang w:eastAsia="pt-BR"/>
        </w:rPr>
        <w:t xml:space="preserve"> PARA CRIANÇAS E ADOLESCENTES</w:t>
      </w:r>
      <w:r w:rsidRPr="008E4CB4">
        <w:rPr>
          <w:rFonts w:ascii="Cambria" w:eastAsia="Times New Roman" w:hAnsi="Cambria" w:cs="Arial"/>
          <w:sz w:val="24"/>
          <w:szCs w:val="24"/>
          <w:lang w:eastAsia="pt-BR"/>
        </w:rPr>
        <w:t>, com 100 (cem) vagas de atendimento, conforme Edital n.º 001/20</w:t>
      </w:r>
      <w:r w:rsidR="00E1340C">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-S</w:t>
      </w:r>
      <w:r w:rsidR="00E1340C">
        <w:rPr>
          <w:rFonts w:ascii="Cambria" w:eastAsia="Times New Roman" w:hAnsi="Cambria" w:cs="Arial"/>
          <w:sz w:val="24"/>
          <w:szCs w:val="24"/>
          <w:lang w:eastAsia="pt-BR"/>
        </w:rPr>
        <w:t>MA</w:t>
      </w:r>
      <w:r w:rsidRPr="008E4CB4">
        <w:rPr>
          <w:rFonts w:ascii="Cambria" w:eastAsia="Times New Roman" w:hAnsi="Cambria" w:cs="Arial"/>
          <w:sz w:val="24"/>
          <w:szCs w:val="24"/>
          <w:lang w:eastAsia="pt-BR"/>
        </w:rPr>
        <w:t xml:space="preserve">S. </w:t>
      </w:r>
    </w:p>
    <w:p w14:paraId="3F27167E" w14:textId="0F796CC8"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Atesta ainda, que o imóvel </w:t>
      </w:r>
      <w:r w:rsidR="00E1340C" w:rsidRPr="008E4CB4">
        <w:rPr>
          <w:rFonts w:ascii="Cambria" w:eastAsia="Times New Roman" w:hAnsi="Cambria" w:cs="Arial"/>
          <w:sz w:val="24"/>
          <w:szCs w:val="24"/>
          <w:lang w:eastAsia="pt-BR"/>
        </w:rPr>
        <w:t>se encontra</w:t>
      </w:r>
      <w:r w:rsidRPr="008E4CB4">
        <w:rPr>
          <w:rFonts w:ascii="Cambria" w:eastAsia="Times New Roman" w:hAnsi="Cambria" w:cs="Arial"/>
          <w:sz w:val="24"/>
          <w:szCs w:val="24"/>
          <w:lang w:eastAsia="pt-BR"/>
        </w:rPr>
        <w:t xml:space="preserve"> em perfeitas condições, razão pela qual se responsabiliza por qualquer dano no imóvel que possa vir a atingir os(as) usuários(as) que se utilizarão do serviço a ser nele prestado. </w:t>
      </w:r>
    </w:p>
    <w:p w14:paraId="5996C84C" w14:textId="5B841FE6"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 estar ciente de que, caso seja constatado, em vistoria, que o imóvel não possui condições de segurança e habitabilidade, tal fato pode dar causa à rescisão da parceria celebrada com a Secretaria Municipal de </w:t>
      </w:r>
      <w:r w:rsidR="00B54FCE">
        <w:rPr>
          <w:rFonts w:ascii="Cambria" w:eastAsia="Times New Roman" w:hAnsi="Cambria" w:cs="Arial"/>
          <w:sz w:val="24"/>
          <w:szCs w:val="24"/>
          <w:lang w:eastAsia="pt-BR"/>
        </w:rPr>
        <w:t xml:space="preserve">Assistência </w:t>
      </w:r>
      <w:r w:rsidRPr="008E4CB4">
        <w:rPr>
          <w:rFonts w:ascii="Cambria" w:eastAsia="Times New Roman" w:hAnsi="Cambria" w:cs="Arial"/>
          <w:sz w:val="24"/>
          <w:szCs w:val="24"/>
          <w:lang w:eastAsia="pt-BR"/>
        </w:rPr>
        <w:t xml:space="preserve">Social da Prefeitura de Ferraz de Vasconcelos. </w:t>
      </w:r>
    </w:p>
    <w:p w14:paraId="088EF45D" w14:textId="3DF76CA2"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____ de ______________ de 20</w:t>
      </w:r>
      <w:r w:rsidR="00E1340C">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w:t>
      </w:r>
    </w:p>
    <w:p w14:paraId="6F4144B6"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35F5EB69"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_________________________________________________________________</w:t>
      </w:r>
    </w:p>
    <w:p w14:paraId="3654E733"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72365103" w14:textId="58400560" w:rsidR="003076B9" w:rsidRDefault="003076B9">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64"/>
      </w:tblGrid>
      <w:tr w:rsidR="008B708C" w:rsidRPr="008E4CB4" w14:paraId="786D084C" w14:textId="77777777" w:rsidTr="00BA6DD9">
        <w:trPr>
          <w:trHeight w:val="566"/>
        </w:trPr>
        <w:tc>
          <w:tcPr>
            <w:tcW w:w="10064" w:type="dxa"/>
            <w:shd w:val="clear" w:color="auto" w:fill="D9D9D9"/>
          </w:tcPr>
          <w:p w14:paraId="2ADE3606" w14:textId="77777777" w:rsidR="008B708C" w:rsidRPr="008E4CB4" w:rsidRDefault="008B708C"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ANEXO VI</w:t>
            </w:r>
            <w:r>
              <w:rPr>
                <w:rFonts w:ascii="Cambria" w:eastAsia="Times New Roman" w:hAnsi="Cambria" w:cs="Arial"/>
                <w:b/>
                <w:sz w:val="24"/>
                <w:szCs w:val="24"/>
                <w:lang w:eastAsia="pt-BR"/>
              </w:rPr>
              <w:t>I</w:t>
            </w:r>
          </w:p>
          <w:p w14:paraId="29CB5448" w14:textId="77777777" w:rsidR="008B708C" w:rsidRPr="008E4CB4" w:rsidRDefault="008B708C" w:rsidP="00BA6DD9">
            <w:pPr>
              <w:spacing w:after="0" w:line="240" w:lineRule="auto"/>
              <w:jc w:val="center"/>
              <w:rPr>
                <w:rFonts w:ascii="Cambria" w:eastAsia="Times New Roman" w:hAnsi="Cambria" w:cs="Arial"/>
                <w:sz w:val="24"/>
                <w:szCs w:val="24"/>
                <w:lang w:eastAsia="pt-BR"/>
              </w:rPr>
            </w:pPr>
            <w:r>
              <w:rPr>
                <w:rFonts w:ascii="Cambria" w:eastAsia="Times New Roman" w:hAnsi="Cambria" w:cs="Arial"/>
                <w:b/>
                <w:sz w:val="24"/>
                <w:szCs w:val="24"/>
                <w:lang w:eastAsia="pt-BR"/>
              </w:rPr>
              <w:t>PLANO DE TRABALHO</w:t>
            </w:r>
          </w:p>
        </w:tc>
      </w:tr>
    </w:tbl>
    <w:p w14:paraId="09E44A04" w14:textId="77777777" w:rsidR="008B708C" w:rsidRPr="008E4CB4" w:rsidRDefault="008B708C" w:rsidP="008B708C">
      <w:pPr>
        <w:spacing w:after="0" w:line="240" w:lineRule="auto"/>
        <w:jc w:val="both"/>
        <w:rPr>
          <w:rFonts w:ascii="Cambria" w:eastAsia="Times New Roman" w:hAnsi="Cambria" w:cs="Arial"/>
          <w:sz w:val="24"/>
          <w:szCs w:val="24"/>
          <w:lang w:eastAsia="pt-BR"/>
        </w:rPr>
      </w:pPr>
    </w:p>
    <w:p w14:paraId="15F83F6A" w14:textId="77777777" w:rsidR="008B708C" w:rsidRPr="008E4CB4" w:rsidRDefault="008B708C" w:rsidP="008B708C">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DESCRIÇÃO</w:t>
      </w:r>
    </w:p>
    <w:p w14:paraId="6FA595AE" w14:textId="77777777" w:rsidR="008B708C" w:rsidRPr="008E4CB4" w:rsidRDefault="008B708C" w:rsidP="008B708C">
      <w:pPr>
        <w:spacing w:after="0" w:line="240" w:lineRule="auto"/>
        <w:jc w:val="both"/>
        <w:rPr>
          <w:rFonts w:ascii="Cambria" w:eastAsia="Times New Roman" w:hAnsi="Cambria" w:cs="Arial"/>
          <w:b/>
          <w:sz w:val="24"/>
          <w:szCs w:val="24"/>
          <w:lang w:eastAsia="pt-BR"/>
        </w:rPr>
      </w:pPr>
    </w:p>
    <w:tbl>
      <w:tblPr>
        <w:tblW w:w="1018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28"/>
        <w:gridCol w:w="4555"/>
      </w:tblGrid>
      <w:tr w:rsidR="008B708C" w:rsidRPr="008E4CB4" w14:paraId="41D0560D" w14:textId="77777777" w:rsidTr="00BA6DD9">
        <w:trPr>
          <w:trHeight w:val="742"/>
        </w:trPr>
        <w:tc>
          <w:tcPr>
            <w:tcW w:w="10183" w:type="dxa"/>
            <w:gridSpan w:val="2"/>
          </w:tcPr>
          <w:p w14:paraId="3E6C1BB0"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1 – NOME DA ENTIDADE </w:t>
            </w:r>
          </w:p>
          <w:p w14:paraId="546F02EE" w14:textId="77777777" w:rsidR="008B708C" w:rsidRPr="008E4CB4" w:rsidRDefault="008B708C" w:rsidP="00BA6DD9">
            <w:pPr>
              <w:spacing w:after="0" w:line="240" w:lineRule="auto"/>
              <w:ind w:left="720"/>
              <w:jc w:val="both"/>
              <w:rPr>
                <w:rFonts w:ascii="Cambria" w:eastAsia="Times New Roman" w:hAnsi="Cambria" w:cs="Arial"/>
                <w:b/>
                <w:sz w:val="24"/>
                <w:szCs w:val="24"/>
                <w:lang w:eastAsia="pt-BR"/>
              </w:rPr>
            </w:pPr>
          </w:p>
        </w:tc>
      </w:tr>
      <w:tr w:rsidR="008B708C" w:rsidRPr="008E4CB4" w14:paraId="5AE0EB88" w14:textId="77777777" w:rsidTr="00BA6DD9">
        <w:trPr>
          <w:trHeight w:val="742"/>
        </w:trPr>
        <w:tc>
          <w:tcPr>
            <w:tcW w:w="10183" w:type="dxa"/>
            <w:gridSpan w:val="2"/>
          </w:tcPr>
          <w:p w14:paraId="708218A5"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2- ENDEREÇO: </w:t>
            </w:r>
          </w:p>
          <w:p w14:paraId="49F86FAC" w14:textId="77777777" w:rsidR="008B708C" w:rsidRPr="008E4CB4" w:rsidRDefault="008B708C" w:rsidP="00BA6DD9">
            <w:pPr>
              <w:spacing w:after="0" w:line="240" w:lineRule="auto"/>
              <w:ind w:left="360"/>
              <w:jc w:val="both"/>
              <w:rPr>
                <w:rFonts w:ascii="Cambria" w:eastAsia="Times New Roman" w:hAnsi="Cambria" w:cs="Arial"/>
                <w:b/>
                <w:sz w:val="24"/>
                <w:szCs w:val="24"/>
                <w:lang w:eastAsia="pt-BR"/>
              </w:rPr>
            </w:pPr>
          </w:p>
        </w:tc>
      </w:tr>
      <w:tr w:rsidR="008B708C" w:rsidRPr="008E4CB4" w14:paraId="419F7706" w14:textId="77777777" w:rsidTr="00BA6DD9">
        <w:trPr>
          <w:trHeight w:val="742"/>
        </w:trPr>
        <w:tc>
          <w:tcPr>
            <w:tcW w:w="5628" w:type="dxa"/>
          </w:tcPr>
          <w:p w14:paraId="01B89647"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EXERCÍCIO</w:t>
            </w:r>
          </w:p>
          <w:p w14:paraId="2169DB6A" w14:textId="77777777" w:rsidR="008B708C" w:rsidRPr="008E4CB4" w:rsidRDefault="008B708C" w:rsidP="00BA6DD9">
            <w:pPr>
              <w:spacing w:after="0" w:line="240" w:lineRule="auto"/>
              <w:jc w:val="both"/>
              <w:rPr>
                <w:rFonts w:ascii="Cambria" w:eastAsia="Times New Roman" w:hAnsi="Cambria" w:cs="Arial"/>
                <w:b/>
                <w:sz w:val="24"/>
                <w:szCs w:val="24"/>
                <w:lang w:eastAsia="pt-BR"/>
              </w:rPr>
            </w:pPr>
          </w:p>
        </w:tc>
        <w:tc>
          <w:tcPr>
            <w:tcW w:w="4555" w:type="dxa"/>
          </w:tcPr>
          <w:p w14:paraId="75133F22"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CNPJ</w:t>
            </w:r>
          </w:p>
          <w:p w14:paraId="7E69F315"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r>
      <w:tr w:rsidR="008B708C" w:rsidRPr="008E4CB4" w14:paraId="09B0C93B" w14:textId="77777777" w:rsidTr="00BA6DD9">
        <w:trPr>
          <w:trHeight w:val="742"/>
        </w:trPr>
        <w:tc>
          <w:tcPr>
            <w:tcW w:w="10183" w:type="dxa"/>
            <w:gridSpan w:val="2"/>
          </w:tcPr>
          <w:p w14:paraId="1DA5E78A"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PROJETO / AÇÃO</w:t>
            </w:r>
          </w:p>
          <w:p w14:paraId="00B0621E" w14:textId="77777777" w:rsidR="008B708C" w:rsidRPr="008E4CB4" w:rsidRDefault="008B708C" w:rsidP="00BA6DD9">
            <w:pPr>
              <w:spacing w:after="0" w:line="240" w:lineRule="auto"/>
              <w:ind w:left="720"/>
              <w:jc w:val="both"/>
              <w:rPr>
                <w:rFonts w:ascii="Cambria" w:eastAsia="Times New Roman" w:hAnsi="Cambria" w:cs="Arial"/>
                <w:b/>
                <w:sz w:val="24"/>
                <w:szCs w:val="24"/>
                <w:lang w:eastAsia="pt-BR"/>
              </w:rPr>
            </w:pPr>
          </w:p>
        </w:tc>
      </w:tr>
      <w:tr w:rsidR="008B708C" w:rsidRPr="008E4CB4" w14:paraId="7D6C3C24" w14:textId="77777777" w:rsidTr="00BA6DD9">
        <w:trPr>
          <w:trHeight w:val="6833"/>
        </w:trPr>
        <w:tc>
          <w:tcPr>
            <w:tcW w:w="10183" w:type="dxa"/>
            <w:gridSpan w:val="2"/>
            <w:tcBorders>
              <w:bottom w:val="single" w:sz="4" w:space="0" w:color="auto"/>
            </w:tcBorders>
          </w:tcPr>
          <w:p w14:paraId="5E2495FA"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 – IDENTIFICAÇÃO DO OBJETO A SER EXECUTADO E JUSTIFICATIVA</w:t>
            </w:r>
          </w:p>
          <w:p w14:paraId="3C9A9058" w14:textId="77777777" w:rsidR="008B708C" w:rsidRPr="008E4CB4" w:rsidRDefault="008B708C" w:rsidP="00BA6DD9">
            <w:pPr>
              <w:spacing w:after="0" w:line="240" w:lineRule="auto"/>
              <w:jc w:val="both"/>
              <w:rPr>
                <w:rFonts w:ascii="Cambria" w:eastAsia="Times New Roman" w:hAnsi="Cambria" w:cs="Arial"/>
                <w:b/>
                <w:sz w:val="24"/>
                <w:szCs w:val="24"/>
                <w:lang w:eastAsia="pt-BR"/>
              </w:rPr>
            </w:pPr>
          </w:p>
          <w:p w14:paraId="10A04D26" w14:textId="77777777" w:rsidR="008B708C" w:rsidRPr="008E4CB4" w:rsidRDefault="008B708C" w:rsidP="00BA6DD9">
            <w:pPr>
              <w:spacing w:after="0" w:line="240" w:lineRule="auto"/>
              <w:jc w:val="both"/>
              <w:rPr>
                <w:rFonts w:ascii="Cambria" w:eastAsia="Times New Roman" w:hAnsi="Cambria" w:cs="Arial"/>
                <w:b/>
                <w:bCs/>
                <w:i/>
                <w:sz w:val="24"/>
                <w:szCs w:val="24"/>
                <w:lang w:val="x-none" w:eastAsia="pt-BR"/>
              </w:rPr>
            </w:pPr>
            <w:r w:rsidRPr="008E4CB4">
              <w:rPr>
                <w:rFonts w:ascii="Cambria" w:eastAsia="Times New Roman" w:hAnsi="Cambria" w:cs="Arial"/>
                <w:b/>
                <w:bCs/>
                <w:i/>
                <w:sz w:val="24"/>
                <w:szCs w:val="24"/>
                <w:lang w:val="x-none" w:eastAsia="pt-BR"/>
              </w:rPr>
              <w:t>JUSTIFICATIVA</w:t>
            </w:r>
          </w:p>
          <w:p w14:paraId="70BC61B9" w14:textId="77777777" w:rsidR="008B708C" w:rsidRPr="008E4CB4" w:rsidRDefault="008B708C" w:rsidP="00BA6DD9">
            <w:pPr>
              <w:spacing w:after="0" w:line="240" w:lineRule="auto"/>
              <w:jc w:val="both"/>
              <w:rPr>
                <w:rFonts w:ascii="Cambria" w:eastAsia="Times New Roman" w:hAnsi="Cambria" w:cs="Arial"/>
                <w:b/>
                <w:i/>
                <w:sz w:val="24"/>
                <w:szCs w:val="24"/>
                <w:u w:val="single"/>
                <w:lang w:eastAsia="pt-BR"/>
              </w:rPr>
            </w:pPr>
          </w:p>
          <w:p w14:paraId="05FDFBE2" w14:textId="77777777" w:rsidR="008B708C" w:rsidRPr="008E4CB4" w:rsidRDefault="008B708C" w:rsidP="00BA6DD9">
            <w:pPr>
              <w:spacing w:after="0" w:line="240" w:lineRule="auto"/>
              <w:jc w:val="both"/>
              <w:rPr>
                <w:rFonts w:ascii="Cambria" w:eastAsia="Times New Roman" w:hAnsi="Cambria" w:cs="Arial"/>
                <w:b/>
                <w:i/>
                <w:sz w:val="24"/>
                <w:szCs w:val="24"/>
                <w:u w:val="single"/>
                <w:lang w:eastAsia="pt-BR"/>
              </w:rPr>
            </w:pPr>
            <w:r w:rsidRPr="008E4CB4">
              <w:rPr>
                <w:rFonts w:ascii="Cambria" w:eastAsia="Times New Roman" w:hAnsi="Cambria" w:cs="Arial"/>
                <w:b/>
                <w:i/>
                <w:sz w:val="24"/>
                <w:szCs w:val="24"/>
                <w:u w:val="single"/>
                <w:lang w:eastAsia="pt-BR"/>
              </w:rPr>
              <w:t>Identificação do Objeto a ser atendido:</w:t>
            </w:r>
          </w:p>
          <w:p w14:paraId="7BB4C25F" w14:textId="77777777" w:rsidR="008B708C" w:rsidRPr="008E4CB4" w:rsidRDefault="008B708C" w:rsidP="00BA6DD9">
            <w:pPr>
              <w:spacing w:after="0" w:line="240" w:lineRule="auto"/>
              <w:jc w:val="both"/>
              <w:rPr>
                <w:rFonts w:ascii="Cambria" w:eastAsia="Times New Roman" w:hAnsi="Cambria" w:cs="Arial"/>
                <w:b/>
                <w:i/>
                <w:sz w:val="24"/>
                <w:szCs w:val="24"/>
                <w:u w:val="single"/>
                <w:lang w:eastAsia="pt-BR"/>
              </w:rPr>
            </w:pPr>
          </w:p>
          <w:p w14:paraId="6091BC55" w14:textId="77777777" w:rsidR="008B708C" w:rsidRPr="008E4CB4" w:rsidRDefault="008B708C" w:rsidP="00BA6DD9">
            <w:pPr>
              <w:spacing w:after="0" w:line="240" w:lineRule="auto"/>
              <w:jc w:val="both"/>
              <w:rPr>
                <w:rFonts w:ascii="Cambria" w:eastAsia="Times New Roman" w:hAnsi="Cambria" w:cs="Arial"/>
                <w:b/>
                <w:i/>
                <w:sz w:val="24"/>
                <w:szCs w:val="24"/>
                <w:u w:val="single"/>
                <w:lang w:eastAsia="pt-BR"/>
              </w:rPr>
            </w:pPr>
          </w:p>
          <w:p w14:paraId="51F2F29A" w14:textId="77777777" w:rsidR="008B708C" w:rsidRPr="008E4CB4" w:rsidRDefault="008B708C" w:rsidP="00BA6DD9">
            <w:pPr>
              <w:spacing w:after="0" w:line="240" w:lineRule="auto"/>
              <w:jc w:val="both"/>
              <w:rPr>
                <w:rFonts w:ascii="Cambria" w:eastAsia="Times New Roman" w:hAnsi="Cambria" w:cs="Arial"/>
                <w:b/>
                <w:i/>
                <w:sz w:val="24"/>
                <w:szCs w:val="24"/>
                <w:u w:val="single"/>
                <w:lang w:eastAsia="pt-BR"/>
              </w:rPr>
            </w:pPr>
          </w:p>
          <w:p w14:paraId="7051E319" w14:textId="77777777" w:rsidR="008B708C" w:rsidRPr="008E4CB4" w:rsidRDefault="008B708C" w:rsidP="00BA6DD9">
            <w:pPr>
              <w:spacing w:after="0" w:line="240" w:lineRule="auto"/>
              <w:jc w:val="both"/>
              <w:rPr>
                <w:rFonts w:ascii="Cambria" w:eastAsia="Times New Roman" w:hAnsi="Cambria" w:cs="Arial"/>
                <w:b/>
                <w:i/>
                <w:sz w:val="24"/>
                <w:szCs w:val="24"/>
                <w:u w:val="single"/>
                <w:lang w:eastAsia="pt-BR"/>
              </w:rPr>
            </w:pPr>
          </w:p>
          <w:p w14:paraId="1082182B"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69E5D441"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310CA904"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4DBCCB67"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5ED41D29"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0A6F9992" w14:textId="77777777" w:rsidR="008B708C" w:rsidRDefault="008B708C" w:rsidP="00BA6DD9">
            <w:pPr>
              <w:spacing w:after="0" w:line="240" w:lineRule="auto"/>
              <w:jc w:val="both"/>
              <w:rPr>
                <w:rFonts w:ascii="Cambria" w:eastAsia="Times New Roman" w:hAnsi="Cambria" w:cs="Arial"/>
                <w:sz w:val="24"/>
                <w:szCs w:val="24"/>
                <w:lang w:eastAsia="pt-BR"/>
              </w:rPr>
            </w:pPr>
          </w:p>
          <w:p w14:paraId="76632A30" w14:textId="77777777" w:rsidR="008B708C" w:rsidRDefault="008B708C" w:rsidP="00BA6DD9">
            <w:pPr>
              <w:spacing w:after="0" w:line="240" w:lineRule="auto"/>
              <w:jc w:val="both"/>
              <w:rPr>
                <w:rFonts w:ascii="Cambria" w:eastAsia="Times New Roman" w:hAnsi="Cambria" w:cs="Arial"/>
                <w:sz w:val="24"/>
                <w:szCs w:val="24"/>
                <w:lang w:eastAsia="pt-BR"/>
              </w:rPr>
            </w:pPr>
          </w:p>
          <w:p w14:paraId="55565D76" w14:textId="77777777" w:rsidR="008B708C" w:rsidRDefault="008B708C" w:rsidP="00BA6DD9">
            <w:pPr>
              <w:spacing w:after="0" w:line="240" w:lineRule="auto"/>
              <w:jc w:val="both"/>
              <w:rPr>
                <w:rFonts w:ascii="Cambria" w:eastAsia="Times New Roman" w:hAnsi="Cambria" w:cs="Arial"/>
                <w:sz w:val="24"/>
                <w:szCs w:val="24"/>
                <w:lang w:eastAsia="pt-BR"/>
              </w:rPr>
            </w:pPr>
          </w:p>
          <w:p w14:paraId="6D4C529A" w14:textId="77777777" w:rsidR="008B708C" w:rsidRDefault="008B708C" w:rsidP="00BA6DD9">
            <w:pPr>
              <w:spacing w:after="0" w:line="240" w:lineRule="auto"/>
              <w:jc w:val="both"/>
              <w:rPr>
                <w:rFonts w:ascii="Cambria" w:eastAsia="Times New Roman" w:hAnsi="Cambria" w:cs="Arial"/>
                <w:sz w:val="24"/>
                <w:szCs w:val="24"/>
                <w:lang w:eastAsia="pt-BR"/>
              </w:rPr>
            </w:pPr>
          </w:p>
          <w:p w14:paraId="2409DCE0" w14:textId="77777777" w:rsidR="008B708C" w:rsidRDefault="008B708C" w:rsidP="00BA6DD9">
            <w:pPr>
              <w:spacing w:after="0" w:line="240" w:lineRule="auto"/>
              <w:jc w:val="both"/>
              <w:rPr>
                <w:rFonts w:ascii="Cambria" w:eastAsia="Times New Roman" w:hAnsi="Cambria" w:cs="Arial"/>
                <w:sz w:val="24"/>
                <w:szCs w:val="24"/>
                <w:lang w:eastAsia="pt-BR"/>
              </w:rPr>
            </w:pPr>
          </w:p>
          <w:p w14:paraId="296B4BD4" w14:textId="77777777" w:rsidR="008B708C" w:rsidRDefault="008B708C" w:rsidP="00BA6DD9">
            <w:pPr>
              <w:spacing w:after="0" w:line="240" w:lineRule="auto"/>
              <w:jc w:val="both"/>
              <w:rPr>
                <w:rFonts w:ascii="Cambria" w:eastAsia="Times New Roman" w:hAnsi="Cambria" w:cs="Arial"/>
                <w:sz w:val="24"/>
                <w:szCs w:val="24"/>
                <w:lang w:eastAsia="pt-BR"/>
              </w:rPr>
            </w:pPr>
          </w:p>
          <w:p w14:paraId="1448BE50" w14:textId="77777777" w:rsidR="008B708C" w:rsidRDefault="008B708C" w:rsidP="00BA6DD9">
            <w:pPr>
              <w:spacing w:after="0" w:line="240" w:lineRule="auto"/>
              <w:jc w:val="both"/>
              <w:rPr>
                <w:rFonts w:ascii="Cambria" w:eastAsia="Times New Roman" w:hAnsi="Cambria" w:cs="Arial"/>
                <w:sz w:val="24"/>
                <w:szCs w:val="24"/>
                <w:lang w:eastAsia="pt-BR"/>
              </w:rPr>
            </w:pPr>
          </w:p>
          <w:p w14:paraId="45B9C2AD" w14:textId="77777777" w:rsidR="008B708C" w:rsidRDefault="008B708C" w:rsidP="00BA6DD9">
            <w:pPr>
              <w:spacing w:after="0" w:line="240" w:lineRule="auto"/>
              <w:jc w:val="both"/>
              <w:rPr>
                <w:rFonts w:ascii="Cambria" w:eastAsia="Times New Roman" w:hAnsi="Cambria" w:cs="Arial"/>
                <w:sz w:val="24"/>
                <w:szCs w:val="24"/>
                <w:lang w:eastAsia="pt-BR"/>
              </w:rPr>
            </w:pPr>
          </w:p>
          <w:p w14:paraId="026E48DC" w14:textId="77777777" w:rsidR="008B708C" w:rsidRDefault="008B708C" w:rsidP="00BA6DD9">
            <w:pPr>
              <w:spacing w:after="0" w:line="240" w:lineRule="auto"/>
              <w:jc w:val="both"/>
              <w:rPr>
                <w:rFonts w:ascii="Cambria" w:eastAsia="Times New Roman" w:hAnsi="Cambria" w:cs="Arial"/>
                <w:sz w:val="24"/>
                <w:szCs w:val="24"/>
                <w:lang w:eastAsia="pt-BR"/>
              </w:rPr>
            </w:pPr>
          </w:p>
          <w:p w14:paraId="5BEDC383" w14:textId="77777777" w:rsidR="008B708C" w:rsidRDefault="008B708C" w:rsidP="00BA6DD9">
            <w:pPr>
              <w:spacing w:after="0" w:line="240" w:lineRule="auto"/>
              <w:jc w:val="both"/>
              <w:rPr>
                <w:rFonts w:ascii="Cambria" w:eastAsia="Times New Roman" w:hAnsi="Cambria" w:cs="Arial"/>
                <w:sz w:val="24"/>
                <w:szCs w:val="24"/>
                <w:lang w:eastAsia="pt-BR"/>
              </w:rPr>
            </w:pPr>
          </w:p>
          <w:p w14:paraId="4B725D25"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r>
    </w:tbl>
    <w:p w14:paraId="3C4C19E7" w14:textId="77777777" w:rsidR="008B708C" w:rsidRDefault="008B708C" w:rsidP="008B708C">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60288" behindDoc="0" locked="0" layoutInCell="1" allowOverlap="1" wp14:anchorId="14A4A07D" wp14:editId="0AAD9303">
                <wp:simplePos x="0" y="0"/>
                <wp:positionH relativeFrom="margin">
                  <wp:posOffset>41910</wp:posOffset>
                </wp:positionH>
                <wp:positionV relativeFrom="paragraph">
                  <wp:posOffset>16510</wp:posOffset>
                </wp:positionV>
                <wp:extent cx="6477000" cy="1047750"/>
                <wp:effectExtent l="0" t="0" r="19050" b="19050"/>
                <wp:wrapNone/>
                <wp:docPr id="17" name="Caixa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047750"/>
                        </a:xfrm>
                        <a:prstGeom prst="rect">
                          <a:avLst/>
                        </a:prstGeom>
                        <a:solidFill>
                          <a:srgbClr val="FFFFFF"/>
                        </a:solidFill>
                        <a:ln w="9525">
                          <a:solidFill>
                            <a:srgbClr val="000000"/>
                          </a:solidFill>
                          <a:miter lim="800000"/>
                          <a:headEnd/>
                          <a:tailEnd/>
                        </a:ln>
                      </wps:spPr>
                      <wps:txbx>
                        <w:txbxContent>
                          <w:p w14:paraId="4F953B0D" w14:textId="77777777" w:rsidR="008B708C" w:rsidRDefault="008B708C" w:rsidP="008B708C">
                            <w:pPr>
                              <w:spacing w:line="240" w:lineRule="auto"/>
                            </w:pPr>
                            <w:r>
                              <w:t>8 – AUTENTICAÇÃO</w:t>
                            </w:r>
                          </w:p>
                          <w:p w14:paraId="2B0753EA" w14:textId="77777777" w:rsidR="008B708C" w:rsidRDefault="008B708C" w:rsidP="008B708C">
                            <w:pPr>
                              <w:spacing w:line="240" w:lineRule="auto"/>
                              <w:jc w:val="center"/>
                            </w:pPr>
                            <w:r>
                              <w:t>Ferraz de Vasconcelos,        de                             de 2022.</w:t>
                            </w:r>
                          </w:p>
                          <w:p w14:paraId="532B0AF4" w14:textId="77777777" w:rsidR="008B708C" w:rsidRDefault="008B708C" w:rsidP="008B708C">
                            <w:pPr>
                              <w:spacing w:line="240" w:lineRule="auto"/>
                              <w:jc w:val="center"/>
                            </w:pPr>
                            <w:r>
                              <w:t>___________________________</w:t>
                            </w:r>
                          </w:p>
                          <w:p w14:paraId="35500F67" w14:textId="77777777" w:rsidR="008B708C" w:rsidRDefault="008B708C" w:rsidP="008B708C">
                            <w:pPr>
                              <w:spacing w:line="240" w:lineRule="auto"/>
                              <w:jc w:val="center"/>
                            </w:pPr>
                            <w:r>
                              <w:t>Presidente</w:t>
                            </w:r>
                          </w:p>
                          <w:p w14:paraId="5B6BB74F" w14:textId="77777777" w:rsidR="008B708C" w:rsidRDefault="008B708C" w:rsidP="008B708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A4A07D" id="_x0000_t202" coordsize="21600,21600" o:spt="202" path="m,l,21600r21600,l21600,xe">
                <v:stroke joinstyle="miter"/>
                <v:path gradientshapeok="t" o:connecttype="rect"/>
              </v:shapetype>
              <v:shape id="Caixa de Texto 17" o:spid="_x0000_s1026" type="#_x0000_t202" style="position:absolute;left:0;text-align:left;margin-left:3.3pt;margin-top:1.3pt;width:510pt;height:8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">
                <v:textbox>
                  <w:txbxContent>
                    <w:p w14:paraId="4F953B0D" w14:textId="77777777" w:rsidR="008B708C" w:rsidRDefault="008B708C" w:rsidP="008B708C">
                      <w:pPr>
                        <w:spacing w:line="240" w:lineRule="auto"/>
                      </w:pPr>
                      <w:r>
                        <w:t>8 – AUTENTICAÇÃO</w:t>
                      </w:r>
                    </w:p>
                    <w:p w14:paraId="2B0753EA" w14:textId="77777777" w:rsidR="008B708C" w:rsidRDefault="008B708C" w:rsidP="008B708C">
                      <w:pPr>
                        <w:spacing w:line="240" w:lineRule="auto"/>
                        <w:jc w:val="center"/>
                      </w:pPr>
                      <w:r>
                        <w:t>Ferraz de Vasconcelos,        de                             de 2022.</w:t>
                      </w:r>
                    </w:p>
                    <w:p w14:paraId="532B0AF4" w14:textId="77777777" w:rsidR="008B708C" w:rsidRDefault="008B708C" w:rsidP="008B708C">
                      <w:pPr>
                        <w:spacing w:line="240" w:lineRule="auto"/>
                        <w:jc w:val="center"/>
                      </w:pPr>
                      <w:r>
                        <w:t>___________________________</w:t>
                      </w:r>
                    </w:p>
                    <w:p w14:paraId="35500F67" w14:textId="77777777" w:rsidR="008B708C" w:rsidRDefault="008B708C" w:rsidP="008B708C">
                      <w:pPr>
                        <w:spacing w:line="240" w:lineRule="auto"/>
                        <w:jc w:val="center"/>
                      </w:pPr>
                      <w:r>
                        <w:t>Presidente</w:t>
                      </w:r>
                    </w:p>
                    <w:p w14:paraId="5B6BB74F" w14:textId="77777777" w:rsidR="008B708C" w:rsidRDefault="008B708C" w:rsidP="008B708C"/>
                  </w:txbxContent>
                </v:textbox>
                <w10:wrap anchorx="margin"/>
              </v:shape>
            </w:pict>
          </mc:Fallback>
        </mc:AlternateContent>
      </w:r>
    </w:p>
    <w:p w14:paraId="4E8A9141" w14:textId="77777777" w:rsidR="008B708C" w:rsidRDefault="008B708C" w:rsidP="008B708C">
      <w:pPr>
        <w:spacing w:after="0" w:line="240" w:lineRule="auto"/>
        <w:jc w:val="both"/>
        <w:rPr>
          <w:rFonts w:ascii="Cambria" w:eastAsia="Times New Roman" w:hAnsi="Cambria" w:cs="Arial"/>
          <w:b/>
          <w:sz w:val="24"/>
          <w:szCs w:val="24"/>
          <w:lang w:eastAsia="pt-BR"/>
        </w:rPr>
      </w:pPr>
    </w:p>
    <w:p w14:paraId="34F33864" w14:textId="77777777" w:rsidR="008B708C" w:rsidRDefault="008B708C" w:rsidP="008B708C">
      <w:pPr>
        <w:spacing w:after="0" w:line="240" w:lineRule="auto"/>
        <w:jc w:val="both"/>
        <w:rPr>
          <w:rFonts w:ascii="Cambria" w:eastAsia="Times New Roman" w:hAnsi="Cambria" w:cs="Arial"/>
          <w:b/>
          <w:sz w:val="24"/>
          <w:szCs w:val="24"/>
          <w:lang w:eastAsia="pt-BR"/>
        </w:rPr>
      </w:pPr>
    </w:p>
    <w:p w14:paraId="71C71CA2" w14:textId="77777777" w:rsidR="008B708C" w:rsidRDefault="008B708C" w:rsidP="008B708C">
      <w:pPr>
        <w:spacing w:after="0" w:line="240" w:lineRule="auto"/>
        <w:jc w:val="both"/>
        <w:rPr>
          <w:rFonts w:ascii="Cambria" w:eastAsia="Times New Roman" w:hAnsi="Cambria" w:cs="Arial"/>
          <w:b/>
          <w:sz w:val="24"/>
          <w:szCs w:val="24"/>
          <w:lang w:eastAsia="pt-BR"/>
        </w:rPr>
      </w:pPr>
    </w:p>
    <w:p w14:paraId="7EA2578D" w14:textId="77777777" w:rsidR="008B708C" w:rsidRDefault="008B708C" w:rsidP="008B708C">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3505C139" w14:textId="77777777" w:rsidR="008B708C" w:rsidRPr="008E4CB4" w:rsidRDefault="008B708C" w:rsidP="008B708C">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DETALHAMENTO –</w:t>
      </w:r>
    </w:p>
    <w:p w14:paraId="38D26B11" w14:textId="77777777" w:rsidR="008B708C" w:rsidRPr="008E4CB4" w:rsidRDefault="008B708C" w:rsidP="008B708C">
      <w:pPr>
        <w:spacing w:after="0" w:line="240" w:lineRule="auto"/>
        <w:jc w:val="both"/>
        <w:rPr>
          <w:rFonts w:ascii="Cambria" w:eastAsia="Times New Roman" w:hAnsi="Cambria" w:cs="Arial"/>
          <w:sz w:val="24"/>
          <w:szCs w:val="24"/>
          <w:lang w:eastAsia="pt-BR"/>
        </w:rPr>
      </w:pPr>
    </w:p>
    <w:tbl>
      <w:tblPr>
        <w:tblW w:w="98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898"/>
      </w:tblGrid>
      <w:tr w:rsidR="008B708C" w:rsidRPr="008E4CB4" w14:paraId="60752694" w14:textId="77777777" w:rsidTr="00BA6DD9">
        <w:trPr>
          <w:trHeight w:val="620"/>
        </w:trPr>
        <w:tc>
          <w:tcPr>
            <w:tcW w:w="9898" w:type="dxa"/>
          </w:tcPr>
          <w:p w14:paraId="7B625053"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05B0889A"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r>
      <w:tr w:rsidR="008B708C" w:rsidRPr="008E4CB4" w14:paraId="665A90C8" w14:textId="77777777" w:rsidTr="00BA6DD9">
        <w:trPr>
          <w:trHeight w:val="620"/>
        </w:trPr>
        <w:tc>
          <w:tcPr>
            <w:tcW w:w="9898" w:type="dxa"/>
          </w:tcPr>
          <w:p w14:paraId="0955E32C"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PROJETO / AÇÃO</w:t>
            </w:r>
          </w:p>
          <w:p w14:paraId="3EF8B593"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r>
      <w:tr w:rsidR="008B708C" w:rsidRPr="008E4CB4" w14:paraId="6D0B652E" w14:textId="77777777" w:rsidTr="00BA6DD9">
        <w:trPr>
          <w:trHeight w:val="7590"/>
        </w:trPr>
        <w:tc>
          <w:tcPr>
            <w:tcW w:w="9898" w:type="dxa"/>
          </w:tcPr>
          <w:p w14:paraId="3B713454"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DESCRIÇÃO DETALHADA DA AÇÃO</w:t>
            </w:r>
          </w:p>
          <w:p w14:paraId="00F15508"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METODOLOGIA</w:t>
            </w:r>
          </w:p>
          <w:p w14:paraId="4557D791"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55F5B057"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4D7AD6AA"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7C8A2886"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5B4184AE"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7B8BE58B"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40F1F9A3"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1E02AAAC"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675A54C2"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0F72933C"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398728D5" w14:textId="77777777" w:rsidR="008B708C" w:rsidRDefault="008B708C" w:rsidP="00BA6DD9">
            <w:pPr>
              <w:spacing w:after="0" w:line="240" w:lineRule="auto"/>
              <w:jc w:val="both"/>
              <w:rPr>
                <w:rFonts w:ascii="Cambria" w:eastAsia="Times New Roman" w:hAnsi="Cambria" w:cs="Arial"/>
                <w:sz w:val="24"/>
                <w:szCs w:val="24"/>
                <w:lang w:eastAsia="pt-BR"/>
              </w:rPr>
            </w:pPr>
          </w:p>
          <w:p w14:paraId="11364A86" w14:textId="77777777" w:rsidR="008B708C" w:rsidRDefault="008B708C" w:rsidP="00BA6DD9">
            <w:pPr>
              <w:spacing w:after="0" w:line="240" w:lineRule="auto"/>
              <w:jc w:val="both"/>
              <w:rPr>
                <w:rFonts w:ascii="Cambria" w:eastAsia="Times New Roman" w:hAnsi="Cambria" w:cs="Arial"/>
                <w:sz w:val="24"/>
                <w:szCs w:val="24"/>
                <w:lang w:eastAsia="pt-BR"/>
              </w:rPr>
            </w:pPr>
          </w:p>
          <w:p w14:paraId="6AD5B3AB" w14:textId="77777777" w:rsidR="008B708C" w:rsidRDefault="008B708C" w:rsidP="00BA6DD9">
            <w:pPr>
              <w:spacing w:after="0" w:line="240" w:lineRule="auto"/>
              <w:jc w:val="both"/>
              <w:rPr>
                <w:rFonts w:ascii="Cambria" w:eastAsia="Times New Roman" w:hAnsi="Cambria" w:cs="Arial"/>
                <w:sz w:val="24"/>
                <w:szCs w:val="24"/>
                <w:lang w:eastAsia="pt-BR"/>
              </w:rPr>
            </w:pPr>
          </w:p>
          <w:p w14:paraId="235AA1C8" w14:textId="77777777" w:rsidR="008B708C" w:rsidRDefault="008B708C" w:rsidP="00BA6DD9">
            <w:pPr>
              <w:spacing w:after="0" w:line="240" w:lineRule="auto"/>
              <w:jc w:val="both"/>
              <w:rPr>
                <w:rFonts w:ascii="Cambria" w:eastAsia="Times New Roman" w:hAnsi="Cambria" w:cs="Arial"/>
                <w:sz w:val="24"/>
                <w:szCs w:val="24"/>
                <w:lang w:eastAsia="pt-BR"/>
              </w:rPr>
            </w:pPr>
          </w:p>
          <w:p w14:paraId="66FD3678" w14:textId="77777777" w:rsidR="008B708C" w:rsidRDefault="008B708C" w:rsidP="00BA6DD9">
            <w:pPr>
              <w:spacing w:after="0" w:line="240" w:lineRule="auto"/>
              <w:jc w:val="both"/>
              <w:rPr>
                <w:rFonts w:ascii="Cambria" w:eastAsia="Times New Roman" w:hAnsi="Cambria" w:cs="Arial"/>
                <w:sz w:val="24"/>
                <w:szCs w:val="24"/>
                <w:lang w:eastAsia="pt-BR"/>
              </w:rPr>
            </w:pPr>
          </w:p>
          <w:p w14:paraId="1B1F7802" w14:textId="77777777" w:rsidR="008B708C" w:rsidRDefault="008B708C" w:rsidP="00BA6DD9">
            <w:pPr>
              <w:spacing w:after="0" w:line="240" w:lineRule="auto"/>
              <w:jc w:val="both"/>
              <w:rPr>
                <w:rFonts w:ascii="Cambria" w:eastAsia="Times New Roman" w:hAnsi="Cambria" w:cs="Arial"/>
                <w:sz w:val="24"/>
                <w:szCs w:val="24"/>
                <w:lang w:eastAsia="pt-BR"/>
              </w:rPr>
            </w:pPr>
          </w:p>
          <w:p w14:paraId="214B931C" w14:textId="77777777" w:rsidR="008B708C" w:rsidRDefault="008B708C" w:rsidP="00BA6DD9">
            <w:pPr>
              <w:spacing w:after="0" w:line="240" w:lineRule="auto"/>
              <w:jc w:val="both"/>
              <w:rPr>
                <w:rFonts w:ascii="Cambria" w:eastAsia="Times New Roman" w:hAnsi="Cambria" w:cs="Arial"/>
                <w:sz w:val="24"/>
                <w:szCs w:val="24"/>
                <w:lang w:eastAsia="pt-BR"/>
              </w:rPr>
            </w:pPr>
          </w:p>
          <w:p w14:paraId="6B575D5B" w14:textId="77777777" w:rsidR="008B708C" w:rsidRDefault="008B708C" w:rsidP="00BA6DD9">
            <w:pPr>
              <w:spacing w:after="0" w:line="240" w:lineRule="auto"/>
              <w:jc w:val="both"/>
              <w:rPr>
                <w:rFonts w:ascii="Cambria" w:eastAsia="Times New Roman" w:hAnsi="Cambria" w:cs="Arial"/>
                <w:sz w:val="24"/>
                <w:szCs w:val="24"/>
                <w:lang w:eastAsia="pt-BR"/>
              </w:rPr>
            </w:pPr>
          </w:p>
          <w:p w14:paraId="11A55124" w14:textId="77777777" w:rsidR="008B708C" w:rsidRDefault="008B708C" w:rsidP="00BA6DD9">
            <w:pPr>
              <w:spacing w:after="0" w:line="240" w:lineRule="auto"/>
              <w:jc w:val="both"/>
              <w:rPr>
                <w:rFonts w:ascii="Cambria" w:eastAsia="Times New Roman" w:hAnsi="Cambria" w:cs="Arial"/>
                <w:sz w:val="24"/>
                <w:szCs w:val="24"/>
                <w:lang w:eastAsia="pt-BR"/>
              </w:rPr>
            </w:pPr>
          </w:p>
          <w:p w14:paraId="0E2686E8" w14:textId="77777777" w:rsidR="008B708C" w:rsidRDefault="008B708C" w:rsidP="00BA6DD9">
            <w:pPr>
              <w:spacing w:after="0" w:line="240" w:lineRule="auto"/>
              <w:jc w:val="both"/>
              <w:rPr>
                <w:rFonts w:ascii="Cambria" w:eastAsia="Times New Roman" w:hAnsi="Cambria" w:cs="Arial"/>
                <w:sz w:val="24"/>
                <w:szCs w:val="24"/>
                <w:lang w:eastAsia="pt-BR"/>
              </w:rPr>
            </w:pPr>
          </w:p>
          <w:p w14:paraId="771227ED" w14:textId="77777777" w:rsidR="008B708C" w:rsidRDefault="008B708C" w:rsidP="00BA6DD9">
            <w:pPr>
              <w:spacing w:after="0" w:line="240" w:lineRule="auto"/>
              <w:jc w:val="both"/>
              <w:rPr>
                <w:rFonts w:ascii="Cambria" w:eastAsia="Times New Roman" w:hAnsi="Cambria" w:cs="Arial"/>
                <w:sz w:val="24"/>
                <w:szCs w:val="24"/>
                <w:lang w:eastAsia="pt-BR"/>
              </w:rPr>
            </w:pPr>
          </w:p>
          <w:p w14:paraId="0E92B167" w14:textId="77777777" w:rsidR="008B708C" w:rsidRDefault="008B708C" w:rsidP="00BA6DD9">
            <w:pPr>
              <w:spacing w:after="0" w:line="240" w:lineRule="auto"/>
              <w:jc w:val="both"/>
              <w:rPr>
                <w:rFonts w:ascii="Cambria" w:eastAsia="Times New Roman" w:hAnsi="Cambria" w:cs="Arial"/>
                <w:sz w:val="24"/>
                <w:szCs w:val="24"/>
                <w:lang w:eastAsia="pt-BR"/>
              </w:rPr>
            </w:pPr>
          </w:p>
          <w:p w14:paraId="2CAC6B1A" w14:textId="77777777" w:rsidR="008B708C" w:rsidRDefault="008B708C" w:rsidP="00BA6DD9">
            <w:pPr>
              <w:spacing w:after="0" w:line="240" w:lineRule="auto"/>
              <w:jc w:val="both"/>
              <w:rPr>
                <w:rFonts w:ascii="Cambria" w:eastAsia="Times New Roman" w:hAnsi="Cambria" w:cs="Arial"/>
                <w:sz w:val="24"/>
                <w:szCs w:val="24"/>
                <w:lang w:eastAsia="pt-BR"/>
              </w:rPr>
            </w:pPr>
          </w:p>
          <w:p w14:paraId="6D957E23" w14:textId="77777777" w:rsidR="008B708C" w:rsidRDefault="008B708C" w:rsidP="00BA6DD9">
            <w:pPr>
              <w:spacing w:after="0" w:line="240" w:lineRule="auto"/>
              <w:jc w:val="both"/>
              <w:rPr>
                <w:rFonts w:ascii="Cambria" w:eastAsia="Times New Roman" w:hAnsi="Cambria" w:cs="Arial"/>
                <w:sz w:val="24"/>
                <w:szCs w:val="24"/>
                <w:lang w:eastAsia="pt-BR"/>
              </w:rPr>
            </w:pPr>
          </w:p>
          <w:p w14:paraId="1B14FFAD" w14:textId="77777777" w:rsidR="008B708C" w:rsidRDefault="008B708C" w:rsidP="00BA6DD9">
            <w:pPr>
              <w:spacing w:after="0" w:line="240" w:lineRule="auto"/>
              <w:jc w:val="both"/>
              <w:rPr>
                <w:rFonts w:ascii="Cambria" w:eastAsia="Times New Roman" w:hAnsi="Cambria" w:cs="Arial"/>
                <w:sz w:val="24"/>
                <w:szCs w:val="24"/>
                <w:lang w:eastAsia="pt-BR"/>
              </w:rPr>
            </w:pPr>
          </w:p>
          <w:p w14:paraId="0FA1462D" w14:textId="77777777" w:rsidR="008B708C" w:rsidRDefault="008B708C" w:rsidP="00BA6DD9">
            <w:pPr>
              <w:spacing w:after="0" w:line="240" w:lineRule="auto"/>
              <w:jc w:val="both"/>
              <w:rPr>
                <w:rFonts w:ascii="Cambria" w:eastAsia="Times New Roman" w:hAnsi="Cambria" w:cs="Arial"/>
                <w:sz w:val="24"/>
                <w:szCs w:val="24"/>
                <w:lang w:eastAsia="pt-BR"/>
              </w:rPr>
            </w:pPr>
          </w:p>
          <w:p w14:paraId="390DD3E9" w14:textId="77777777" w:rsidR="008B708C" w:rsidRDefault="008B708C" w:rsidP="00BA6DD9">
            <w:pPr>
              <w:spacing w:after="0" w:line="240" w:lineRule="auto"/>
              <w:jc w:val="both"/>
              <w:rPr>
                <w:rFonts w:ascii="Cambria" w:eastAsia="Times New Roman" w:hAnsi="Cambria" w:cs="Arial"/>
                <w:sz w:val="24"/>
                <w:szCs w:val="24"/>
                <w:lang w:eastAsia="pt-BR"/>
              </w:rPr>
            </w:pPr>
          </w:p>
          <w:p w14:paraId="628767E3" w14:textId="77777777" w:rsidR="008B708C" w:rsidRDefault="008B708C" w:rsidP="00BA6DD9">
            <w:pPr>
              <w:spacing w:after="0" w:line="240" w:lineRule="auto"/>
              <w:jc w:val="both"/>
              <w:rPr>
                <w:rFonts w:ascii="Cambria" w:eastAsia="Times New Roman" w:hAnsi="Cambria" w:cs="Arial"/>
                <w:sz w:val="24"/>
                <w:szCs w:val="24"/>
                <w:lang w:eastAsia="pt-BR"/>
              </w:rPr>
            </w:pPr>
          </w:p>
          <w:p w14:paraId="7FA94BEC" w14:textId="77777777" w:rsidR="008B708C" w:rsidRDefault="008B708C" w:rsidP="00BA6DD9">
            <w:pPr>
              <w:spacing w:after="0" w:line="240" w:lineRule="auto"/>
              <w:jc w:val="both"/>
              <w:rPr>
                <w:rFonts w:ascii="Cambria" w:eastAsia="Times New Roman" w:hAnsi="Cambria" w:cs="Arial"/>
                <w:sz w:val="24"/>
                <w:szCs w:val="24"/>
                <w:lang w:eastAsia="pt-BR"/>
              </w:rPr>
            </w:pPr>
          </w:p>
          <w:p w14:paraId="1CD2A27C" w14:textId="77777777" w:rsidR="008B708C" w:rsidRDefault="008B708C" w:rsidP="00BA6DD9">
            <w:pPr>
              <w:spacing w:after="0" w:line="240" w:lineRule="auto"/>
              <w:jc w:val="both"/>
              <w:rPr>
                <w:rFonts w:ascii="Cambria" w:eastAsia="Times New Roman" w:hAnsi="Cambria" w:cs="Arial"/>
                <w:sz w:val="24"/>
                <w:szCs w:val="24"/>
                <w:lang w:eastAsia="pt-BR"/>
              </w:rPr>
            </w:pPr>
          </w:p>
          <w:p w14:paraId="57B02B5D" w14:textId="77777777" w:rsidR="008B708C" w:rsidRDefault="008B708C" w:rsidP="00BA6DD9">
            <w:pPr>
              <w:spacing w:after="0" w:line="240" w:lineRule="auto"/>
              <w:jc w:val="both"/>
              <w:rPr>
                <w:rFonts w:ascii="Cambria" w:eastAsia="Times New Roman" w:hAnsi="Cambria" w:cs="Arial"/>
                <w:sz w:val="24"/>
                <w:szCs w:val="24"/>
                <w:lang w:eastAsia="pt-BR"/>
              </w:rPr>
            </w:pPr>
          </w:p>
          <w:p w14:paraId="1C7C7118"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r>
    </w:tbl>
    <w:p w14:paraId="69359024" w14:textId="77777777" w:rsidR="008B708C" w:rsidRPr="008E4CB4" w:rsidRDefault="008B708C" w:rsidP="008B708C">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59264" behindDoc="0" locked="0" layoutInCell="1" allowOverlap="1" wp14:anchorId="3FED9087" wp14:editId="17CE503E">
                <wp:simplePos x="0" y="0"/>
                <wp:positionH relativeFrom="margin">
                  <wp:posOffset>41910</wp:posOffset>
                </wp:positionH>
                <wp:positionV relativeFrom="paragraph">
                  <wp:posOffset>2540</wp:posOffset>
                </wp:positionV>
                <wp:extent cx="6286500" cy="1104900"/>
                <wp:effectExtent l="0" t="0" r="19050" b="19050"/>
                <wp:wrapNone/>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104900"/>
                        </a:xfrm>
                        <a:prstGeom prst="rect">
                          <a:avLst/>
                        </a:prstGeom>
                        <a:solidFill>
                          <a:srgbClr val="FFFFFF"/>
                        </a:solidFill>
                        <a:ln w="9525">
                          <a:solidFill>
                            <a:srgbClr val="000000"/>
                          </a:solidFill>
                          <a:miter lim="800000"/>
                          <a:headEnd/>
                          <a:tailEnd/>
                        </a:ln>
                      </wps:spPr>
                      <wps:txbx>
                        <w:txbxContent>
                          <w:p w14:paraId="4E644A2F" w14:textId="77777777" w:rsidR="008B708C" w:rsidRDefault="008B708C" w:rsidP="008B708C">
                            <w:pPr>
                              <w:spacing w:line="240" w:lineRule="auto"/>
                            </w:pPr>
                            <w:r>
                              <w:t>4 – AUTENTICAÇÃO</w:t>
                            </w:r>
                          </w:p>
                          <w:p w14:paraId="787EC9E8" w14:textId="77777777" w:rsidR="008B708C" w:rsidRDefault="008B708C" w:rsidP="008B708C">
                            <w:pPr>
                              <w:spacing w:line="240" w:lineRule="auto"/>
                              <w:jc w:val="center"/>
                            </w:pPr>
                            <w:r>
                              <w:t>Ferraz de Vasconcelos,         de                             de 2022.</w:t>
                            </w:r>
                          </w:p>
                          <w:p w14:paraId="3314CB82" w14:textId="77777777" w:rsidR="008B708C" w:rsidRDefault="008B708C" w:rsidP="008B708C">
                            <w:pPr>
                              <w:spacing w:line="240" w:lineRule="auto"/>
                              <w:jc w:val="center"/>
                            </w:pPr>
                            <w:r>
                              <w:t>___________________________</w:t>
                            </w:r>
                          </w:p>
                          <w:p w14:paraId="3FD00861" w14:textId="77777777" w:rsidR="008B708C" w:rsidRDefault="008B708C" w:rsidP="008B708C">
                            <w:pPr>
                              <w:spacing w:line="240" w:lineRule="auto"/>
                              <w:jc w:val="center"/>
                            </w:pPr>
                            <w:r>
                              <w:t>Presidente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ED9087" id="Caixa de Texto 16" o:spid="_x0000_s1027" type="#_x0000_t202" style="position:absolute;left:0;text-align:left;margin-left:3.3pt;margin-top:.2pt;width:495pt;height:8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">
                <v:textbox>
                  <w:txbxContent>
                    <w:p w14:paraId="4E644A2F" w14:textId="77777777" w:rsidR="008B708C" w:rsidRDefault="008B708C" w:rsidP="008B708C">
                      <w:pPr>
                        <w:spacing w:line="240" w:lineRule="auto"/>
                      </w:pPr>
                      <w:r>
                        <w:t>4 – AUTENTICAÇÃO</w:t>
                      </w:r>
                    </w:p>
                    <w:p w14:paraId="787EC9E8" w14:textId="77777777" w:rsidR="008B708C" w:rsidRDefault="008B708C" w:rsidP="008B708C">
                      <w:pPr>
                        <w:spacing w:line="240" w:lineRule="auto"/>
                        <w:jc w:val="center"/>
                      </w:pPr>
                      <w:r>
                        <w:t>Ferraz de Vasconcelos,         de                             de 2022.</w:t>
                      </w:r>
                    </w:p>
                    <w:p w14:paraId="3314CB82" w14:textId="77777777" w:rsidR="008B708C" w:rsidRDefault="008B708C" w:rsidP="008B708C">
                      <w:pPr>
                        <w:spacing w:line="240" w:lineRule="auto"/>
                        <w:jc w:val="center"/>
                      </w:pPr>
                      <w:r>
                        <w:t>___________________________</w:t>
                      </w:r>
                    </w:p>
                    <w:p w14:paraId="3FD00861" w14:textId="77777777" w:rsidR="008B708C" w:rsidRDefault="008B708C" w:rsidP="008B708C">
                      <w:pPr>
                        <w:spacing w:line="240" w:lineRule="auto"/>
                        <w:jc w:val="center"/>
                      </w:pPr>
                      <w:r>
                        <w:t>Presidente</w:t>
                      </w:r>
                    </w:p>
                  </w:txbxContent>
                </v:textbox>
                <w10:wrap anchorx="margin"/>
              </v:shape>
            </w:pict>
          </mc:Fallback>
        </mc:AlternateContent>
      </w:r>
    </w:p>
    <w:p w14:paraId="46E7ADCA" w14:textId="77777777" w:rsidR="008B708C" w:rsidRPr="008E4CB4" w:rsidRDefault="008B708C" w:rsidP="008B708C">
      <w:pPr>
        <w:spacing w:after="0" w:line="240" w:lineRule="auto"/>
        <w:jc w:val="both"/>
        <w:rPr>
          <w:rFonts w:ascii="Cambria" w:eastAsia="Times New Roman" w:hAnsi="Cambria" w:cs="Arial"/>
          <w:sz w:val="24"/>
          <w:szCs w:val="24"/>
          <w:lang w:eastAsia="pt-BR"/>
        </w:rPr>
      </w:pPr>
    </w:p>
    <w:p w14:paraId="4102E9C3" w14:textId="77777777" w:rsidR="008B708C" w:rsidRPr="008E4CB4" w:rsidRDefault="008B708C" w:rsidP="008B708C">
      <w:pPr>
        <w:spacing w:after="0" w:line="240" w:lineRule="auto"/>
        <w:jc w:val="both"/>
        <w:rPr>
          <w:rFonts w:ascii="Cambria" w:eastAsia="Times New Roman" w:hAnsi="Cambria" w:cs="Arial"/>
          <w:sz w:val="24"/>
          <w:szCs w:val="24"/>
          <w:lang w:eastAsia="pt-BR"/>
        </w:rPr>
      </w:pPr>
    </w:p>
    <w:p w14:paraId="27CEAD57" w14:textId="77777777" w:rsidR="008B708C" w:rsidRDefault="008B708C" w:rsidP="008B708C">
      <w:pPr>
        <w:spacing w:after="0" w:line="240" w:lineRule="auto"/>
        <w:jc w:val="both"/>
        <w:rPr>
          <w:rFonts w:ascii="Cambria" w:eastAsia="Times New Roman" w:hAnsi="Cambria" w:cs="Arial"/>
          <w:b/>
          <w:sz w:val="24"/>
          <w:szCs w:val="24"/>
          <w:lang w:eastAsia="pt-BR"/>
        </w:rPr>
      </w:pPr>
    </w:p>
    <w:p w14:paraId="3EDCB1BB" w14:textId="77777777" w:rsidR="008B708C" w:rsidRPr="003076B9" w:rsidRDefault="008B708C" w:rsidP="008B708C">
      <w:pPr>
        <w:rPr>
          <w:rFonts w:ascii="Cambria" w:eastAsia="Times New Roman" w:hAnsi="Cambria" w:cs="Arial"/>
          <w:sz w:val="24"/>
          <w:szCs w:val="24"/>
          <w:lang w:eastAsia="pt-BR"/>
        </w:rPr>
      </w:pPr>
    </w:p>
    <w:p w14:paraId="339B2595" w14:textId="77777777" w:rsidR="008B708C" w:rsidRPr="003076B9" w:rsidRDefault="008B708C" w:rsidP="008B708C">
      <w:pPr>
        <w:rPr>
          <w:rFonts w:ascii="Cambria" w:eastAsia="Times New Roman" w:hAnsi="Cambria" w:cs="Arial"/>
          <w:sz w:val="24"/>
          <w:szCs w:val="24"/>
          <w:lang w:eastAsia="pt-BR"/>
        </w:rPr>
        <w:sectPr w:rsidR="008B708C" w:rsidRPr="003076B9" w:rsidSect="008E4CB4">
          <w:headerReference w:type="default" r:id="rId11"/>
          <w:pgSz w:w="11906" w:h="16838" w:code="9"/>
          <w:pgMar w:top="1418" w:right="1276" w:bottom="1134" w:left="1134" w:header="709" w:footer="459" w:gutter="0"/>
          <w:cols w:space="708"/>
          <w:docGrid w:linePitch="360"/>
        </w:sectPr>
      </w:pPr>
    </w:p>
    <w:p w14:paraId="61FD8604" w14:textId="77777777" w:rsidR="008B708C" w:rsidRPr="008E4CB4" w:rsidRDefault="008B708C" w:rsidP="008B708C">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METAS E RESULTADOS A SEREM ATINGIDOS/EXECUÇÃO DO OBJETO -</w:t>
      </w:r>
    </w:p>
    <w:tbl>
      <w:tblPr>
        <w:tblW w:w="147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276"/>
        <w:gridCol w:w="1201"/>
        <w:gridCol w:w="3477"/>
        <w:gridCol w:w="1396"/>
        <w:gridCol w:w="163"/>
        <w:gridCol w:w="992"/>
        <w:gridCol w:w="1701"/>
        <w:gridCol w:w="1276"/>
        <w:gridCol w:w="1559"/>
        <w:gridCol w:w="1719"/>
      </w:tblGrid>
      <w:tr w:rsidR="008B708C" w:rsidRPr="008E4CB4" w14:paraId="4076C2EC" w14:textId="77777777" w:rsidTr="00BA6DD9">
        <w:trPr>
          <w:trHeight w:val="553"/>
        </w:trPr>
        <w:tc>
          <w:tcPr>
            <w:tcW w:w="14760" w:type="dxa"/>
            <w:gridSpan w:val="10"/>
          </w:tcPr>
          <w:p w14:paraId="560B2CD5"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05C3B801" w14:textId="77777777" w:rsidR="008B708C" w:rsidRPr="008E4CB4" w:rsidRDefault="008B708C" w:rsidP="008B708C">
            <w:pPr>
              <w:numPr>
                <w:ilvl w:val="0"/>
                <w:numId w:val="38"/>
              </w:numPr>
              <w:spacing w:after="0" w:line="240" w:lineRule="auto"/>
              <w:jc w:val="both"/>
              <w:rPr>
                <w:rFonts w:ascii="Cambria" w:eastAsia="Times New Roman" w:hAnsi="Cambria" w:cs="Arial"/>
                <w:b/>
                <w:sz w:val="24"/>
                <w:szCs w:val="24"/>
                <w:lang w:eastAsia="pt-BR"/>
              </w:rPr>
            </w:pPr>
          </w:p>
        </w:tc>
      </w:tr>
      <w:tr w:rsidR="008B708C" w:rsidRPr="008E4CB4" w14:paraId="6B9B1B07" w14:textId="77777777" w:rsidTr="00BA6DD9">
        <w:trPr>
          <w:trHeight w:val="527"/>
        </w:trPr>
        <w:tc>
          <w:tcPr>
            <w:tcW w:w="14760" w:type="dxa"/>
            <w:gridSpan w:val="10"/>
            <w:tcBorders>
              <w:bottom w:val="single" w:sz="4" w:space="0" w:color="auto"/>
            </w:tcBorders>
          </w:tcPr>
          <w:p w14:paraId="2720B94B"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2D7138C1" w14:textId="77777777" w:rsidR="008B708C" w:rsidRPr="008E4CB4" w:rsidRDefault="008B708C" w:rsidP="008B708C">
            <w:pPr>
              <w:numPr>
                <w:ilvl w:val="0"/>
                <w:numId w:val="38"/>
              </w:numPr>
              <w:spacing w:after="0" w:line="240" w:lineRule="auto"/>
              <w:jc w:val="both"/>
              <w:rPr>
                <w:rFonts w:ascii="Cambria" w:eastAsia="Times New Roman" w:hAnsi="Cambria" w:cs="Arial"/>
                <w:b/>
                <w:sz w:val="24"/>
                <w:szCs w:val="24"/>
                <w:lang w:eastAsia="pt-BR"/>
              </w:rPr>
            </w:pPr>
          </w:p>
        </w:tc>
      </w:tr>
      <w:tr w:rsidR="008B708C" w:rsidRPr="008E4CB4" w14:paraId="3F1A1954" w14:textId="77777777" w:rsidTr="00BA6DD9">
        <w:trPr>
          <w:trHeight w:val="181"/>
        </w:trPr>
        <w:tc>
          <w:tcPr>
            <w:tcW w:w="14760" w:type="dxa"/>
            <w:gridSpan w:val="10"/>
            <w:tcBorders>
              <w:left w:val="single" w:sz="4" w:space="0" w:color="auto"/>
              <w:right w:val="single" w:sz="4" w:space="0" w:color="auto"/>
            </w:tcBorders>
            <w:shd w:val="clear" w:color="auto" w:fill="C0C0C0"/>
          </w:tcPr>
          <w:p w14:paraId="3868D05B"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280E13CB"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EXECUÇÃO</w:t>
            </w:r>
          </w:p>
        </w:tc>
      </w:tr>
      <w:tr w:rsidR="008B708C" w:rsidRPr="008E4CB4" w14:paraId="6DAB3A1F" w14:textId="77777777" w:rsidTr="00BA6DD9">
        <w:trPr>
          <w:cantSplit/>
          <w:trHeight w:val="300"/>
        </w:trPr>
        <w:tc>
          <w:tcPr>
            <w:tcW w:w="1276" w:type="dxa"/>
            <w:vMerge w:val="restart"/>
            <w:shd w:val="clear" w:color="auto" w:fill="C0C0C0"/>
            <w:vAlign w:val="center"/>
          </w:tcPr>
          <w:p w14:paraId="674A8966" w14:textId="77777777" w:rsidR="008B708C" w:rsidRPr="00CA71A6" w:rsidRDefault="008B708C" w:rsidP="00BA6DD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3.1 - META</w:t>
            </w:r>
          </w:p>
        </w:tc>
        <w:tc>
          <w:tcPr>
            <w:tcW w:w="1201" w:type="dxa"/>
            <w:vMerge w:val="restart"/>
            <w:shd w:val="clear" w:color="auto" w:fill="C0C0C0"/>
            <w:vAlign w:val="center"/>
          </w:tcPr>
          <w:p w14:paraId="3185FEBF" w14:textId="77777777" w:rsidR="008B708C" w:rsidRPr="00CA71A6" w:rsidRDefault="008B708C" w:rsidP="00BA6DD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3.2 - ETAPA/FASE</w:t>
            </w:r>
          </w:p>
        </w:tc>
        <w:tc>
          <w:tcPr>
            <w:tcW w:w="3477" w:type="dxa"/>
            <w:vMerge w:val="restart"/>
            <w:shd w:val="clear" w:color="auto" w:fill="C0C0C0"/>
            <w:vAlign w:val="center"/>
          </w:tcPr>
          <w:p w14:paraId="7C8AC66A" w14:textId="77777777" w:rsidR="008B708C" w:rsidRPr="00CA71A6" w:rsidRDefault="008B708C" w:rsidP="00BA6DD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3.3 - ESPECIFICAÇÃO DA AÇÃO</w:t>
            </w:r>
          </w:p>
        </w:tc>
        <w:tc>
          <w:tcPr>
            <w:tcW w:w="2551" w:type="dxa"/>
            <w:gridSpan w:val="3"/>
            <w:shd w:val="clear" w:color="auto" w:fill="C0C0C0"/>
            <w:vAlign w:val="center"/>
          </w:tcPr>
          <w:p w14:paraId="72EAD953"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INDICADOR FÍSICO</w:t>
            </w:r>
          </w:p>
        </w:tc>
        <w:tc>
          <w:tcPr>
            <w:tcW w:w="2977" w:type="dxa"/>
            <w:gridSpan w:val="2"/>
            <w:shd w:val="clear" w:color="auto" w:fill="C0C0C0"/>
            <w:vAlign w:val="center"/>
          </w:tcPr>
          <w:p w14:paraId="36A03911"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5–INDICADOR FINANCEIRO</w:t>
            </w:r>
          </w:p>
        </w:tc>
        <w:tc>
          <w:tcPr>
            <w:tcW w:w="3278" w:type="dxa"/>
            <w:gridSpan w:val="2"/>
            <w:shd w:val="clear" w:color="auto" w:fill="C0C0C0"/>
            <w:vAlign w:val="center"/>
          </w:tcPr>
          <w:p w14:paraId="3BBA1B04"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PREVISÃO DE EXECUÇÃO</w:t>
            </w:r>
          </w:p>
        </w:tc>
      </w:tr>
      <w:tr w:rsidR="008B708C" w:rsidRPr="008E4CB4" w14:paraId="4C22FCEE" w14:textId="77777777" w:rsidTr="00BA6DD9">
        <w:trPr>
          <w:cantSplit/>
          <w:trHeight w:val="300"/>
        </w:trPr>
        <w:tc>
          <w:tcPr>
            <w:tcW w:w="1276" w:type="dxa"/>
            <w:vMerge/>
          </w:tcPr>
          <w:p w14:paraId="5CE1B703"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201" w:type="dxa"/>
            <w:vMerge/>
          </w:tcPr>
          <w:p w14:paraId="5A36E2C0"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3477" w:type="dxa"/>
            <w:vMerge/>
          </w:tcPr>
          <w:p w14:paraId="06A5D8D7"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59" w:type="dxa"/>
            <w:gridSpan w:val="2"/>
            <w:shd w:val="clear" w:color="auto" w:fill="C0C0C0"/>
            <w:vAlign w:val="center"/>
          </w:tcPr>
          <w:p w14:paraId="237C519A"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4.1–UNID.</w:t>
            </w:r>
          </w:p>
        </w:tc>
        <w:tc>
          <w:tcPr>
            <w:tcW w:w="992" w:type="dxa"/>
            <w:shd w:val="clear" w:color="auto" w:fill="C0C0C0"/>
            <w:vAlign w:val="center"/>
          </w:tcPr>
          <w:p w14:paraId="73533BD6"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4.2–QTDE.</w:t>
            </w:r>
          </w:p>
        </w:tc>
        <w:tc>
          <w:tcPr>
            <w:tcW w:w="1701" w:type="dxa"/>
            <w:shd w:val="clear" w:color="auto" w:fill="C0C0C0"/>
            <w:vAlign w:val="center"/>
          </w:tcPr>
          <w:p w14:paraId="5B2B781A"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5.1 – V. UNIT.</w:t>
            </w:r>
          </w:p>
        </w:tc>
        <w:tc>
          <w:tcPr>
            <w:tcW w:w="1276" w:type="dxa"/>
            <w:shd w:val="clear" w:color="auto" w:fill="C0C0C0"/>
            <w:vAlign w:val="center"/>
          </w:tcPr>
          <w:p w14:paraId="2DAB64EC"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5.2 – V. TOTAL</w:t>
            </w:r>
          </w:p>
        </w:tc>
        <w:tc>
          <w:tcPr>
            <w:tcW w:w="1559" w:type="dxa"/>
            <w:shd w:val="clear" w:color="auto" w:fill="C0C0C0"/>
            <w:vAlign w:val="center"/>
          </w:tcPr>
          <w:p w14:paraId="234B85A8"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6.1-INÍCIO</w:t>
            </w:r>
          </w:p>
        </w:tc>
        <w:tc>
          <w:tcPr>
            <w:tcW w:w="1719" w:type="dxa"/>
            <w:shd w:val="clear" w:color="auto" w:fill="C0C0C0"/>
            <w:vAlign w:val="center"/>
          </w:tcPr>
          <w:p w14:paraId="2353424B"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6.2-TÉRMINO</w:t>
            </w:r>
          </w:p>
        </w:tc>
      </w:tr>
      <w:tr w:rsidR="008B708C" w:rsidRPr="008E4CB4" w14:paraId="0E58A836" w14:textId="77777777" w:rsidTr="00BA6DD9">
        <w:trPr>
          <w:trHeight w:val="2204"/>
        </w:trPr>
        <w:tc>
          <w:tcPr>
            <w:tcW w:w="1276" w:type="dxa"/>
            <w:tcBorders>
              <w:bottom w:val="single" w:sz="4" w:space="0" w:color="auto"/>
            </w:tcBorders>
          </w:tcPr>
          <w:p w14:paraId="754E0D73"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201" w:type="dxa"/>
            <w:tcBorders>
              <w:bottom w:val="single" w:sz="4" w:space="0" w:color="auto"/>
            </w:tcBorders>
          </w:tcPr>
          <w:p w14:paraId="4E66F08F"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3477" w:type="dxa"/>
            <w:tcBorders>
              <w:bottom w:val="single" w:sz="4" w:space="0" w:color="auto"/>
            </w:tcBorders>
          </w:tcPr>
          <w:p w14:paraId="5E277A7C"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59" w:type="dxa"/>
            <w:gridSpan w:val="2"/>
            <w:tcBorders>
              <w:bottom w:val="single" w:sz="4" w:space="0" w:color="auto"/>
            </w:tcBorders>
          </w:tcPr>
          <w:p w14:paraId="2B92CD67"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992" w:type="dxa"/>
            <w:tcBorders>
              <w:bottom w:val="single" w:sz="4" w:space="0" w:color="auto"/>
            </w:tcBorders>
          </w:tcPr>
          <w:p w14:paraId="39DEA08A"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701" w:type="dxa"/>
            <w:tcBorders>
              <w:bottom w:val="single" w:sz="4" w:space="0" w:color="auto"/>
            </w:tcBorders>
          </w:tcPr>
          <w:p w14:paraId="2CC1A9D9"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276" w:type="dxa"/>
            <w:tcBorders>
              <w:bottom w:val="single" w:sz="4" w:space="0" w:color="auto"/>
            </w:tcBorders>
          </w:tcPr>
          <w:p w14:paraId="1C9DA9E6"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59" w:type="dxa"/>
            <w:tcBorders>
              <w:bottom w:val="single" w:sz="4" w:space="0" w:color="auto"/>
            </w:tcBorders>
          </w:tcPr>
          <w:p w14:paraId="678B9BA4"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719" w:type="dxa"/>
            <w:tcBorders>
              <w:bottom w:val="single" w:sz="4" w:space="0" w:color="auto"/>
            </w:tcBorders>
          </w:tcPr>
          <w:p w14:paraId="71DEE088"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r>
      <w:tr w:rsidR="008B708C" w:rsidRPr="008E4CB4" w14:paraId="189A836D" w14:textId="77777777" w:rsidTr="00BA6DD9">
        <w:trPr>
          <w:trHeight w:val="217"/>
        </w:trPr>
        <w:tc>
          <w:tcPr>
            <w:tcW w:w="14760" w:type="dxa"/>
            <w:gridSpan w:val="10"/>
            <w:tcBorders>
              <w:left w:val="single" w:sz="2" w:space="0" w:color="auto"/>
              <w:right w:val="single" w:sz="2" w:space="0" w:color="auto"/>
            </w:tcBorders>
            <w:shd w:val="clear" w:color="auto" w:fill="C0C0C0"/>
          </w:tcPr>
          <w:p w14:paraId="7A39DB2F"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7 – CRONOGRAMA DE EXECUÇÃO</w:t>
            </w:r>
          </w:p>
        </w:tc>
      </w:tr>
      <w:tr w:rsidR="008B708C" w:rsidRPr="008E4CB4" w14:paraId="2C78E7BB" w14:textId="77777777" w:rsidTr="00BA6DD9">
        <w:trPr>
          <w:trHeight w:val="547"/>
        </w:trPr>
        <w:tc>
          <w:tcPr>
            <w:tcW w:w="7350" w:type="dxa"/>
            <w:gridSpan w:val="4"/>
            <w:tcBorders>
              <w:left w:val="single" w:sz="2" w:space="0" w:color="auto"/>
              <w:right w:val="single" w:sz="2" w:space="0" w:color="auto"/>
            </w:tcBorders>
          </w:tcPr>
          <w:p w14:paraId="7AB0AF0E"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7.1 – INÍCIO  (MÊS/ANO)</w:t>
            </w:r>
          </w:p>
          <w:p w14:paraId="6738B0B5" w14:textId="77777777" w:rsidR="008B708C" w:rsidRPr="008E4CB4" w:rsidRDefault="008B708C" w:rsidP="008B708C">
            <w:pPr>
              <w:numPr>
                <w:ilvl w:val="0"/>
                <w:numId w:val="38"/>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 </w:t>
            </w:r>
          </w:p>
          <w:p w14:paraId="04DFFD14" w14:textId="77777777" w:rsidR="008B708C" w:rsidRPr="008E4CB4" w:rsidRDefault="008B708C" w:rsidP="008B708C">
            <w:pPr>
              <w:numPr>
                <w:ilvl w:val="0"/>
                <w:numId w:val="38"/>
              </w:numPr>
              <w:spacing w:after="0" w:line="240" w:lineRule="auto"/>
              <w:jc w:val="both"/>
              <w:rPr>
                <w:rFonts w:ascii="Cambria" w:eastAsia="Times New Roman" w:hAnsi="Cambria" w:cs="Arial"/>
                <w:sz w:val="24"/>
                <w:szCs w:val="24"/>
                <w:lang w:eastAsia="pt-BR"/>
              </w:rPr>
            </w:pPr>
          </w:p>
        </w:tc>
        <w:tc>
          <w:tcPr>
            <w:tcW w:w="7410" w:type="dxa"/>
            <w:gridSpan w:val="6"/>
            <w:tcBorders>
              <w:left w:val="single" w:sz="2" w:space="0" w:color="auto"/>
              <w:right w:val="single" w:sz="2" w:space="0" w:color="auto"/>
            </w:tcBorders>
          </w:tcPr>
          <w:p w14:paraId="1FFC9C45"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7.2 – TÉRMINO (MÊS/ANO)</w:t>
            </w:r>
          </w:p>
          <w:p w14:paraId="3903B8CA"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5ED50049" w14:textId="77777777" w:rsidR="008B708C" w:rsidRPr="008E4CB4" w:rsidRDefault="008B708C" w:rsidP="008B708C">
            <w:pPr>
              <w:numPr>
                <w:ilvl w:val="0"/>
                <w:numId w:val="38"/>
              </w:numPr>
              <w:spacing w:after="0" w:line="240" w:lineRule="auto"/>
              <w:jc w:val="both"/>
              <w:rPr>
                <w:rFonts w:ascii="Cambria" w:eastAsia="Times New Roman" w:hAnsi="Cambria" w:cs="Arial"/>
                <w:sz w:val="24"/>
                <w:szCs w:val="24"/>
                <w:lang w:eastAsia="pt-BR"/>
              </w:rPr>
            </w:pPr>
          </w:p>
        </w:tc>
      </w:tr>
      <w:tr w:rsidR="008B708C" w:rsidRPr="008E4CB4" w14:paraId="119BC7C8" w14:textId="77777777" w:rsidTr="00BA6DD9">
        <w:trPr>
          <w:trHeight w:val="605"/>
        </w:trPr>
        <w:tc>
          <w:tcPr>
            <w:tcW w:w="14760" w:type="dxa"/>
            <w:gridSpan w:val="10"/>
          </w:tcPr>
          <w:p w14:paraId="355ECA66"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8 – AUTENTICAÇÃO</w:t>
            </w:r>
          </w:p>
          <w:p w14:paraId="10878040"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de                                   de 20</w:t>
            </w:r>
            <w:r>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w:t>
            </w:r>
          </w:p>
          <w:p w14:paraId="394FDEE2"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48265074"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00E94F81"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tc>
      </w:tr>
    </w:tbl>
    <w:p w14:paraId="204BF4D0" w14:textId="77777777" w:rsidR="008B708C" w:rsidRDefault="008B708C" w:rsidP="008B708C">
      <w:pPr>
        <w:spacing w:after="0" w:line="240" w:lineRule="auto"/>
        <w:jc w:val="both"/>
        <w:rPr>
          <w:rFonts w:ascii="Cambria" w:eastAsia="Times New Roman" w:hAnsi="Cambria" w:cs="Arial"/>
          <w:b/>
          <w:sz w:val="24"/>
          <w:szCs w:val="24"/>
          <w:lang w:eastAsia="pt-BR"/>
        </w:rPr>
      </w:pPr>
    </w:p>
    <w:p w14:paraId="1CFB9489" w14:textId="77777777" w:rsidR="008B708C" w:rsidRPr="008E4CB4" w:rsidRDefault="008B708C" w:rsidP="008B708C">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ETAPAS OU FASES E CRITÉRIOS DE AVALIAÇÃO -</w:t>
      </w:r>
    </w:p>
    <w:p w14:paraId="7A7E1A1B" w14:textId="77777777" w:rsidR="008B708C" w:rsidRPr="008E4CB4" w:rsidRDefault="008B708C" w:rsidP="008B708C">
      <w:pPr>
        <w:spacing w:after="0" w:line="240" w:lineRule="auto"/>
        <w:jc w:val="both"/>
        <w:rPr>
          <w:rFonts w:ascii="Cambria" w:eastAsia="Times New Roman" w:hAnsi="Cambria" w:cs="Arial"/>
          <w:b/>
          <w:sz w:val="24"/>
          <w:szCs w:val="24"/>
          <w:lang w:eastAsia="pt-BR"/>
        </w:rPr>
      </w:pPr>
    </w:p>
    <w:tbl>
      <w:tblPr>
        <w:tblW w:w="147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080"/>
        <w:gridCol w:w="2422"/>
        <w:gridCol w:w="5859"/>
        <w:gridCol w:w="5399"/>
      </w:tblGrid>
      <w:tr w:rsidR="008B708C" w:rsidRPr="008E4CB4" w14:paraId="5D5C1054" w14:textId="77777777" w:rsidTr="00BA6DD9">
        <w:trPr>
          <w:trHeight w:val="465"/>
        </w:trPr>
        <w:tc>
          <w:tcPr>
            <w:tcW w:w="13743" w:type="dxa"/>
            <w:gridSpan w:val="4"/>
          </w:tcPr>
          <w:p w14:paraId="52BC6732"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20CFC242" w14:textId="77777777" w:rsidR="008B708C" w:rsidRPr="008E4CB4" w:rsidRDefault="008B708C" w:rsidP="00BA6DD9">
            <w:pPr>
              <w:spacing w:after="0" w:line="240" w:lineRule="auto"/>
              <w:ind w:left="720"/>
              <w:jc w:val="both"/>
              <w:rPr>
                <w:rFonts w:ascii="Cambria" w:eastAsia="Times New Roman" w:hAnsi="Cambria" w:cs="Arial"/>
                <w:b/>
                <w:sz w:val="24"/>
                <w:szCs w:val="24"/>
                <w:lang w:eastAsia="pt-BR"/>
              </w:rPr>
            </w:pPr>
          </w:p>
        </w:tc>
      </w:tr>
      <w:tr w:rsidR="008B708C" w:rsidRPr="008E4CB4" w14:paraId="37BF7FD3" w14:textId="77777777" w:rsidTr="00BA6DD9">
        <w:trPr>
          <w:trHeight w:val="417"/>
        </w:trPr>
        <w:tc>
          <w:tcPr>
            <w:tcW w:w="13743" w:type="dxa"/>
            <w:gridSpan w:val="4"/>
            <w:tcBorders>
              <w:bottom w:val="single" w:sz="4" w:space="0" w:color="auto"/>
            </w:tcBorders>
          </w:tcPr>
          <w:p w14:paraId="2FEB42C1"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6F6CB097" w14:textId="77777777" w:rsidR="008B708C" w:rsidRPr="008E4CB4" w:rsidRDefault="008B708C" w:rsidP="00BA6DD9">
            <w:pPr>
              <w:spacing w:after="0" w:line="240" w:lineRule="auto"/>
              <w:ind w:left="720"/>
              <w:jc w:val="both"/>
              <w:rPr>
                <w:rFonts w:ascii="Cambria" w:eastAsia="Times New Roman" w:hAnsi="Cambria" w:cs="Arial"/>
                <w:b/>
                <w:sz w:val="24"/>
                <w:szCs w:val="24"/>
                <w:lang w:eastAsia="pt-BR"/>
              </w:rPr>
            </w:pPr>
          </w:p>
        </w:tc>
      </w:tr>
      <w:tr w:rsidR="008B708C" w:rsidRPr="008E4CB4" w14:paraId="51522426" w14:textId="77777777" w:rsidTr="00BA6DD9">
        <w:trPr>
          <w:trHeight w:val="272"/>
        </w:trPr>
        <w:tc>
          <w:tcPr>
            <w:tcW w:w="13743" w:type="dxa"/>
            <w:gridSpan w:val="4"/>
            <w:tcBorders>
              <w:left w:val="single" w:sz="4" w:space="0" w:color="auto"/>
              <w:right w:val="single" w:sz="4" w:space="0" w:color="auto"/>
            </w:tcBorders>
          </w:tcPr>
          <w:p w14:paraId="48979BF1" w14:textId="77777777" w:rsidR="008B708C" w:rsidRPr="008E4CB4" w:rsidRDefault="008B708C" w:rsidP="00BA6DD9">
            <w:pPr>
              <w:spacing w:after="0" w:line="240" w:lineRule="auto"/>
              <w:jc w:val="both"/>
              <w:rPr>
                <w:rFonts w:ascii="Cambria" w:eastAsia="Times New Roman" w:hAnsi="Cambria" w:cs="Arial"/>
                <w:b/>
                <w:sz w:val="24"/>
                <w:szCs w:val="24"/>
                <w:lang w:eastAsia="pt-BR"/>
              </w:rPr>
            </w:pPr>
          </w:p>
          <w:p w14:paraId="7B4641AB"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EXECUÇÃO</w:t>
            </w:r>
          </w:p>
        </w:tc>
      </w:tr>
      <w:tr w:rsidR="008B708C" w:rsidRPr="008E4CB4" w14:paraId="4D5AB5A6" w14:textId="77777777" w:rsidTr="00BA6DD9">
        <w:trPr>
          <w:trHeight w:val="295"/>
        </w:trPr>
        <w:tc>
          <w:tcPr>
            <w:tcW w:w="1006" w:type="dxa"/>
            <w:shd w:val="clear" w:color="auto" w:fill="C0C0C0"/>
            <w:vAlign w:val="center"/>
          </w:tcPr>
          <w:p w14:paraId="5741965A"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META</w:t>
            </w:r>
          </w:p>
        </w:tc>
        <w:tc>
          <w:tcPr>
            <w:tcW w:w="2255" w:type="dxa"/>
            <w:shd w:val="clear" w:color="auto" w:fill="C0C0C0"/>
            <w:vAlign w:val="center"/>
          </w:tcPr>
          <w:p w14:paraId="0A31DEA7"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3.2 - ETAPA/FASE</w:t>
            </w:r>
          </w:p>
        </w:tc>
        <w:tc>
          <w:tcPr>
            <w:tcW w:w="5455" w:type="dxa"/>
            <w:shd w:val="clear" w:color="auto" w:fill="C0C0C0"/>
            <w:vAlign w:val="center"/>
          </w:tcPr>
          <w:p w14:paraId="36376BFC"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3.3 - ESPECIFICAÇÃO DA AÇÃO</w:t>
            </w:r>
          </w:p>
        </w:tc>
        <w:tc>
          <w:tcPr>
            <w:tcW w:w="5027" w:type="dxa"/>
            <w:tcBorders>
              <w:bottom w:val="nil"/>
            </w:tcBorders>
            <w:shd w:val="clear" w:color="auto" w:fill="C0C0C0"/>
            <w:vAlign w:val="center"/>
          </w:tcPr>
          <w:p w14:paraId="073668AF"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3.4 - CRITÉRIOS DE AVALIAÇÃO DE DESEMPENHO</w:t>
            </w:r>
          </w:p>
        </w:tc>
      </w:tr>
      <w:tr w:rsidR="008B708C" w:rsidRPr="008E4CB4" w14:paraId="3653354B" w14:textId="77777777" w:rsidTr="00BA6DD9">
        <w:trPr>
          <w:trHeight w:val="3364"/>
        </w:trPr>
        <w:tc>
          <w:tcPr>
            <w:tcW w:w="1006" w:type="dxa"/>
            <w:tcBorders>
              <w:bottom w:val="single" w:sz="4" w:space="0" w:color="auto"/>
            </w:tcBorders>
          </w:tcPr>
          <w:p w14:paraId="2BF7845D"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2255" w:type="dxa"/>
            <w:tcBorders>
              <w:bottom w:val="single" w:sz="4" w:space="0" w:color="auto"/>
            </w:tcBorders>
          </w:tcPr>
          <w:p w14:paraId="519D9C35"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5455" w:type="dxa"/>
            <w:tcBorders>
              <w:bottom w:val="single" w:sz="4" w:space="0" w:color="auto"/>
            </w:tcBorders>
          </w:tcPr>
          <w:p w14:paraId="267E6E7A"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5027" w:type="dxa"/>
            <w:tcBorders>
              <w:bottom w:val="single" w:sz="4" w:space="0" w:color="auto"/>
            </w:tcBorders>
          </w:tcPr>
          <w:p w14:paraId="5B611443"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r>
      <w:tr w:rsidR="008B708C" w:rsidRPr="008E4CB4" w14:paraId="3CDFE0B9" w14:textId="77777777" w:rsidTr="00BA6DD9">
        <w:trPr>
          <w:trHeight w:val="90"/>
        </w:trPr>
        <w:tc>
          <w:tcPr>
            <w:tcW w:w="13743" w:type="dxa"/>
            <w:gridSpan w:val="4"/>
            <w:tcBorders>
              <w:top w:val="single" w:sz="4" w:space="0" w:color="auto"/>
              <w:left w:val="single" w:sz="4" w:space="0" w:color="auto"/>
              <w:bottom w:val="single" w:sz="4" w:space="0" w:color="auto"/>
              <w:right w:val="single" w:sz="4" w:space="0" w:color="auto"/>
            </w:tcBorders>
          </w:tcPr>
          <w:p w14:paraId="313047C1"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3.5 - AUTENTICAÇÃO</w:t>
            </w:r>
          </w:p>
          <w:p w14:paraId="243D71DC"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de                                   de 20</w:t>
            </w:r>
            <w:r>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w:t>
            </w:r>
          </w:p>
          <w:p w14:paraId="6445C7FB"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6415D7D3"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3505AC38"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35ACAFC5"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b/>
              <w:t xml:space="preserve">                                                     </w:t>
            </w:r>
          </w:p>
        </w:tc>
      </w:tr>
    </w:tbl>
    <w:p w14:paraId="73BCEFF9" w14:textId="77777777" w:rsidR="008B708C" w:rsidRPr="008E4CB4" w:rsidRDefault="008B708C" w:rsidP="008B708C">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PLANO DE TRABALHO</w:t>
      </w:r>
    </w:p>
    <w:p w14:paraId="324F0A56" w14:textId="77777777" w:rsidR="008B708C" w:rsidRPr="008E4CB4" w:rsidRDefault="008B708C" w:rsidP="008B708C">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PLANO DE APLICAÇÃO DOS RECURSOS FINANCEIROS –</w:t>
      </w:r>
    </w:p>
    <w:tbl>
      <w:tblPr>
        <w:tblW w:w="147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395"/>
        <w:gridCol w:w="708"/>
        <w:gridCol w:w="1843"/>
        <w:gridCol w:w="1985"/>
        <w:gridCol w:w="1842"/>
        <w:gridCol w:w="1843"/>
        <w:gridCol w:w="2126"/>
        <w:gridCol w:w="23"/>
      </w:tblGrid>
      <w:tr w:rsidR="008B708C" w:rsidRPr="008E4CB4" w14:paraId="09647B43" w14:textId="77777777" w:rsidTr="00BA6DD9">
        <w:trPr>
          <w:trHeight w:val="404"/>
        </w:trPr>
        <w:tc>
          <w:tcPr>
            <w:tcW w:w="14765" w:type="dxa"/>
            <w:gridSpan w:val="8"/>
          </w:tcPr>
          <w:p w14:paraId="1D4C47DB"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126D6265" w14:textId="77777777" w:rsidR="008B708C" w:rsidRPr="008E4CB4" w:rsidRDefault="008B708C" w:rsidP="00BA6DD9">
            <w:pPr>
              <w:spacing w:after="0" w:line="240" w:lineRule="auto"/>
              <w:ind w:left="720"/>
              <w:jc w:val="both"/>
              <w:rPr>
                <w:rFonts w:ascii="Cambria" w:eastAsia="Times New Roman" w:hAnsi="Cambria" w:cs="Arial"/>
                <w:b/>
                <w:sz w:val="24"/>
                <w:szCs w:val="24"/>
                <w:lang w:eastAsia="pt-BR"/>
              </w:rPr>
            </w:pPr>
          </w:p>
        </w:tc>
      </w:tr>
      <w:tr w:rsidR="008B708C" w:rsidRPr="008E4CB4" w14:paraId="5C546286" w14:textId="77777777" w:rsidTr="00BA6DD9">
        <w:trPr>
          <w:trHeight w:val="343"/>
        </w:trPr>
        <w:tc>
          <w:tcPr>
            <w:tcW w:w="14765" w:type="dxa"/>
            <w:gridSpan w:val="8"/>
            <w:tcBorders>
              <w:bottom w:val="single" w:sz="4" w:space="0" w:color="auto"/>
            </w:tcBorders>
          </w:tcPr>
          <w:p w14:paraId="6ED96026"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244A9575" w14:textId="77777777" w:rsidR="008B708C" w:rsidRPr="008E4CB4" w:rsidRDefault="008B708C" w:rsidP="00BA6DD9">
            <w:pPr>
              <w:spacing w:after="0" w:line="240" w:lineRule="auto"/>
              <w:ind w:left="720"/>
              <w:jc w:val="both"/>
              <w:rPr>
                <w:rFonts w:ascii="Cambria" w:eastAsia="Times New Roman" w:hAnsi="Cambria" w:cs="Arial"/>
                <w:b/>
                <w:sz w:val="24"/>
                <w:szCs w:val="24"/>
                <w:lang w:eastAsia="pt-BR"/>
              </w:rPr>
            </w:pPr>
          </w:p>
        </w:tc>
      </w:tr>
      <w:tr w:rsidR="008B708C" w:rsidRPr="008E4CB4" w14:paraId="435678DB" w14:textId="77777777" w:rsidTr="00BA6DD9">
        <w:trPr>
          <w:trHeight w:val="578"/>
        </w:trPr>
        <w:tc>
          <w:tcPr>
            <w:tcW w:w="14765" w:type="dxa"/>
            <w:gridSpan w:val="8"/>
            <w:tcBorders>
              <w:top w:val="nil"/>
              <w:left w:val="nil"/>
              <w:bottom w:val="single" w:sz="4" w:space="0" w:color="auto"/>
              <w:right w:val="nil"/>
            </w:tcBorders>
            <w:vAlign w:val="center"/>
          </w:tcPr>
          <w:p w14:paraId="2C549149"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PLANO DE APLICAÇÃO</w:t>
            </w:r>
          </w:p>
        </w:tc>
      </w:tr>
      <w:tr w:rsidR="008B708C" w:rsidRPr="008E4CB4" w14:paraId="3AE39791" w14:textId="77777777" w:rsidTr="00BA6DD9">
        <w:trPr>
          <w:gridAfter w:val="1"/>
          <w:wAfter w:w="23" w:type="dxa"/>
          <w:trHeight w:val="327"/>
        </w:trPr>
        <w:tc>
          <w:tcPr>
            <w:tcW w:w="4395" w:type="dxa"/>
            <w:tcBorders>
              <w:bottom w:val="single" w:sz="4" w:space="0" w:color="auto"/>
            </w:tcBorders>
            <w:shd w:val="clear" w:color="auto" w:fill="C0C0C0"/>
            <w:vAlign w:val="center"/>
          </w:tcPr>
          <w:p w14:paraId="67675381"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ESPECIFICAÇÃO</w:t>
            </w:r>
          </w:p>
        </w:tc>
        <w:tc>
          <w:tcPr>
            <w:tcW w:w="708" w:type="dxa"/>
            <w:tcBorders>
              <w:bottom w:val="single" w:sz="4" w:space="0" w:color="auto"/>
            </w:tcBorders>
            <w:shd w:val="clear" w:color="auto" w:fill="C0C0C0"/>
            <w:vAlign w:val="center"/>
          </w:tcPr>
          <w:p w14:paraId="01FB75ED"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w:t>
            </w:r>
          </w:p>
        </w:tc>
        <w:tc>
          <w:tcPr>
            <w:tcW w:w="1843" w:type="dxa"/>
            <w:tcBorders>
              <w:bottom w:val="single" w:sz="4" w:space="0" w:color="auto"/>
            </w:tcBorders>
            <w:shd w:val="clear" w:color="auto" w:fill="C0C0C0"/>
            <w:vAlign w:val="center"/>
          </w:tcPr>
          <w:p w14:paraId="26E7B474"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 – MUNICÍPAL</w:t>
            </w:r>
          </w:p>
        </w:tc>
        <w:tc>
          <w:tcPr>
            <w:tcW w:w="1985" w:type="dxa"/>
            <w:tcBorders>
              <w:bottom w:val="single" w:sz="4" w:space="0" w:color="auto"/>
            </w:tcBorders>
            <w:shd w:val="clear" w:color="auto" w:fill="C0C0C0"/>
            <w:vAlign w:val="center"/>
          </w:tcPr>
          <w:p w14:paraId="22029831"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3.2.1 – ESTADUAL</w:t>
            </w:r>
          </w:p>
        </w:tc>
        <w:tc>
          <w:tcPr>
            <w:tcW w:w="1842" w:type="dxa"/>
            <w:tcBorders>
              <w:bottom w:val="single" w:sz="4" w:space="0" w:color="auto"/>
            </w:tcBorders>
            <w:shd w:val="clear" w:color="auto" w:fill="C0C0C0"/>
            <w:vAlign w:val="center"/>
          </w:tcPr>
          <w:p w14:paraId="5895564F"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3.2.2 - FEDERAL</w:t>
            </w:r>
          </w:p>
        </w:tc>
        <w:tc>
          <w:tcPr>
            <w:tcW w:w="1843" w:type="dxa"/>
            <w:tcBorders>
              <w:bottom w:val="single" w:sz="4" w:space="0" w:color="auto"/>
            </w:tcBorders>
            <w:shd w:val="clear" w:color="auto" w:fill="C0C0C0"/>
            <w:vAlign w:val="center"/>
          </w:tcPr>
          <w:p w14:paraId="741CEB9D"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3.2.3 - ENTIDADE</w:t>
            </w:r>
          </w:p>
        </w:tc>
        <w:tc>
          <w:tcPr>
            <w:tcW w:w="2126" w:type="dxa"/>
            <w:tcBorders>
              <w:bottom w:val="single" w:sz="4" w:space="0" w:color="auto"/>
            </w:tcBorders>
            <w:shd w:val="clear" w:color="auto" w:fill="C0C0C0"/>
            <w:vAlign w:val="center"/>
          </w:tcPr>
          <w:p w14:paraId="1487DADA"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3.4 - SUBTOTAL POR ESPECIFICAÇÃO</w:t>
            </w:r>
          </w:p>
        </w:tc>
      </w:tr>
      <w:tr w:rsidR="008B708C" w:rsidRPr="008E4CB4" w14:paraId="4EECA43F" w14:textId="77777777" w:rsidTr="00BA6DD9">
        <w:trPr>
          <w:gridAfter w:val="1"/>
          <w:wAfter w:w="23" w:type="dxa"/>
          <w:cantSplit/>
          <w:trHeight w:val="360"/>
        </w:trPr>
        <w:tc>
          <w:tcPr>
            <w:tcW w:w="4395" w:type="dxa"/>
            <w:tcBorders>
              <w:bottom w:val="single" w:sz="4" w:space="0" w:color="auto"/>
            </w:tcBorders>
            <w:vAlign w:val="center"/>
          </w:tcPr>
          <w:p w14:paraId="483A5C42"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Consumo</w:t>
            </w:r>
          </w:p>
        </w:tc>
        <w:tc>
          <w:tcPr>
            <w:tcW w:w="708" w:type="dxa"/>
            <w:tcBorders>
              <w:bottom w:val="single" w:sz="4" w:space="0" w:color="auto"/>
            </w:tcBorders>
            <w:vAlign w:val="center"/>
          </w:tcPr>
          <w:p w14:paraId="01F22DDE"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42D6419D"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30A00512"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05EF56A3"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49DB6F8D"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025340E1"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r>
      <w:tr w:rsidR="008B708C" w:rsidRPr="008E4CB4" w14:paraId="309ACE3C" w14:textId="77777777" w:rsidTr="00BA6DD9">
        <w:trPr>
          <w:gridAfter w:val="1"/>
          <w:wAfter w:w="23" w:type="dxa"/>
          <w:cantSplit/>
          <w:trHeight w:val="360"/>
        </w:trPr>
        <w:tc>
          <w:tcPr>
            <w:tcW w:w="4395" w:type="dxa"/>
            <w:tcBorders>
              <w:bottom w:val="single" w:sz="4" w:space="0" w:color="auto"/>
            </w:tcBorders>
            <w:vAlign w:val="center"/>
          </w:tcPr>
          <w:p w14:paraId="6765DAAE"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Jurídica</w:t>
            </w:r>
          </w:p>
        </w:tc>
        <w:tc>
          <w:tcPr>
            <w:tcW w:w="708" w:type="dxa"/>
            <w:tcBorders>
              <w:bottom w:val="single" w:sz="4" w:space="0" w:color="auto"/>
            </w:tcBorders>
            <w:vAlign w:val="center"/>
          </w:tcPr>
          <w:p w14:paraId="4983353A"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499DE11D"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48D1F6B8"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39F2BAE0"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2FF7E889"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54A09C58"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r>
      <w:tr w:rsidR="008B708C" w:rsidRPr="008E4CB4" w14:paraId="550165B3" w14:textId="77777777" w:rsidTr="00BA6DD9">
        <w:trPr>
          <w:gridAfter w:val="1"/>
          <w:wAfter w:w="23" w:type="dxa"/>
          <w:cantSplit/>
          <w:trHeight w:val="360"/>
        </w:trPr>
        <w:tc>
          <w:tcPr>
            <w:tcW w:w="4395" w:type="dxa"/>
            <w:tcBorders>
              <w:bottom w:val="single" w:sz="4" w:space="0" w:color="auto"/>
            </w:tcBorders>
            <w:vAlign w:val="center"/>
          </w:tcPr>
          <w:p w14:paraId="3DE6ADB6"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Física</w:t>
            </w:r>
          </w:p>
        </w:tc>
        <w:tc>
          <w:tcPr>
            <w:tcW w:w="708" w:type="dxa"/>
            <w:tcBorders>
              <w:bottom w:val="single" w:sz="4" w:space="0" w:color="auto"/>
            </w:tcBorders>
            <w:vAlign w:val="center"/>
          </w:tcPr>
          <w:p w14:paraId="55A2F7C2"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6807A2BE"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07FB47FE"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4E057D24"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439EABD0"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39322D52"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r>
      <w:tr w:rsidR="008B708C" w:rsidRPr="008E4CB4" w14:paraId="699E4E8E" w14:textId="77777777" w:rsidTr="00BA6DD9">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31A765BC"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Consumo</w:t>
            </w:r>
          </w:p>
        </w:tc>
        <w:tc>
          <w:tcPr>
            <w:tcW w:w="708" w:type="dxa"/>
            <w:tcBorders>
              <w:top w:val="single" w:sz="4" w:space="0" w:color="auto"/>
              <w:left w:val="single" w:sz="4" w:space="0" w:color="auto"/>
              <w:bottom w:val="single" w:sz="4" w:space="0" w:color="auto"/>
            </w:tcBorders>
            <w:vAlign w:val="center"/>
          </w:tcPr>
          <w:p w14:paraId="7DF6B1BD"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7C0D94B2"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300E6661"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337A5880"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77A2085A"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1E276D71"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r>
      <w:tr w:rsidR="008B708C" w:rsidRPr="008E4CB4" w14:paraId="4A8FC9C6" w14:textId="77777777" w:rsidTr="00BA6DD9">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79389ADD"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Física</w:t>
            </w:r>
          </w:p>
        </w:tc>
        <w:tc>
          <w:tcPr>
            <w:tcW w:w="708" w:type="dxa"/>
            <w:tcBorders>
              <w:top w:val="single" w:sz="4" w:space="0" w:color="auto"/>
              <w:left w:val="single" w:sz="4" w:space="0" w:color="auto"/>
              <w:bottom w:val="single" w:sz="4" w:space="0" w:color="auto"/>
            </w:tcBorders>
            <w:vAlign w:val="center"/>
          </w:tcPr>
          <w:p w14:paraId="0B9A051A"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2EC270D1"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746EC881"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590F011C"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2FAA7FF1"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3AFB0230"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r>
      <w:tr w:rsidR="008B708C" w:rsidRPr="008E4CB4" w14:paraId="055E99F3" w14:textId="77777777" w:rsidTr="00BA6DD9">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093C7EB5"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Contra partida</w:t>
            </w:r>
          </w:p>
        </w:tc>
        <w:tc>
          <w:tcPr>
            <w:tcW w:w="708" w:type="dxa"/>
            <w:tcBorders>
              <w:top w:val="single" w:sz="4" w:space="0" w:color="auto"/>
              <w:left w:val="single" w:sz="4" w:space="0" w:color="auto"/>
              <w:bottom w:val="single" w:sz="4" w:space="0" w:color="auto"/>
            </w:tcBorders>
            <w:vAlign w:val="center"/>
          </w:tcPr>
          <w:p w14:paraId="70D5AE0F"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50835A27"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5A2668CD"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0E8F6A20"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2EE70573"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6FC8CC9D"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r>
      <w:tr w:rsidR="008B708C" w:rsidRPr="008E4CB4" w14:paraId="21C91D06" w14:textId="77777777" w:rsidTr="00BA6DD9">
        <w:trPr>
          <w:gridAfter w:val="1"/>
          <w:wAfter w:w="23" w:type="dxa"/>
          <w:trHeight w:val="360"/>
        </w:trPr>
        <w:tc>
          <w:tcPr>
            <w:tcW w:w="5103" w:type="dxa"/>
            <w:gridSpan w:val="2"/>
            <w:tcBorders>
              <w:top w:val="single" w:sz="4" w:space="0" w:color="auto"/>
              <w:left w:val="single" w:sz="4" w:space="0" w:color="auto"/>
              <w:bottom w:val="single" w:sz="4" w:space="0" w:color="auto"/>
            </w:tcBorders>
            <w:vAlign w:val="center"/>
          </w:tcPr>
          <w:p w14:paraId="1944BCF2"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3.6 – TOTAL</w:t>
            </w:r>
          </w:p>
        </w:tc>
        <w:tc>
          <w:tcPr>
            <w:tcW w:w="7513" w:type="dxa"/>
            <w:gridSpan w:val="4"/>
            <w:tcBorders>
              <w:top w:val="single" w:sz="4" w:space="0" w:color="auto"/>
              <w:bottom w:val="single" w:sz="4" w:space="0" w:color="auto"/>
              <w:right w:val="single" w:sz="4" w:space="0" w:color="auto"/>
            </w:tcBorders>
            <w:vAlign w:val="center"/>
          </w:tcPr>
          <w:p w14:paraId="7D115632" w14:textId="77777777" w:rsidR="008B708C" w:rsidRPr="008E4CB4" w:rsidRDefault="008B708C" w:rsidP="00BA6DD9">
            <w:pPr>
              <w:spacing w:after="0" w:line="240" w:lineRule="auto"/>
              <w:jc w:val="both"/>
              <w:rPr>
                <w:rFonts w:ascii="Cambria" w:eastAsia="Times New Roman" w:hAnsi="Cambria" w:cs="Arial"/>
                <w:b/>
                <w:sz w:val="24"/>
                <w:szCs w:val="24"/>
                <w:lang w:eastAsia="pt-BR"/>
              </w:rPr>
            </w:pPr>
          </w:p>
        </w:tc>
        <w:tc>
          <w:tcPr>
            <w:tcW w:w="2126" w:type="dxa"/>
            <w:tcBorders>
              <w:top w:val="single" w:sz="4" w:space="0" w:color="auto"/>
              <w:bottom w:val="single" w:sz="4" w:space="0" w:color="auto"/>
              <w:right w:val="single" w:sz="4" w:space="0" w:color="auto"/>
            </w:tcBorders>
            <w:vAlign w:val="center"/>
          </w:tcPr>
          <w:p w14:paraId="1D24A48B" w14:textId="77777777" w:rsidR="008B708C" w:rsidRPr="008E4CB4" w:rsidRDefault="008B708C" w:rsidP="00BA6DD9">
            <w:pPr>
              <w:spacing w:after="0" w:line="240" w:lineRule="auto"/>
              <w:jc w:val="both"/>
              <w:rPr>
                <w:rFonts w:ascii="Cambria" w:eastAsia="Times New Roman" w:hAnsi="Cambria" w:cs="Arial"/>
                <w:b/>
                <w:sz w:val="24"/>
                <w:szCs w:val="24"/>
                <w:lang w:eastAsia="pt-BR"/>
              </w:rPr>
            </w:pPr>
          </w:p>
        </w:tc>
      </w:tr>
      <w:tr w:rsidR="008B708C" w:rsidRPr="008E4CB4" w14:paraId="12C50532" w14:textId="77777777" w:rsidTr="00BA6DD9">
        <w:trPr>
          <w:gridAfter w:val="1"/>
          <w:wAfter w:w="23" w:type="dxa"/>
          <w:trHeight w:val="360"/>
        </w:trPr>
        <w:tc>
          <w:tcPr>
            <w:tcW w:w="14742" w:type="dxa"/>
            <w:gridSpan w:val="7"/>
            <w:tcBorders>
              <w:top w:val="single" w:sz="4" w:space="0" w:color="auto"/>
              <w:left w:val="single" w:sz="4" w:space="0" w:color="auto"/>
              <w:bottom w:val="single" w:sz="4" w:space="0" w:color="auto"/>
              <w:right w:val="single" w:sz="4" w:space="0" w:color="auto"/>
            </w:tcBorders>
            <w:vAlign w:val="center"/>
          </w:tcPr>
          <w:p w14:paraId="3B6B2F52"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4. AUTENTICAÇÃO</w:t>
            </w:r>
          </w:p>
          <w:p w14:paraId="1A0322DA"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055CB24E"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de                                   de 20</w:t>
            </w:r>
            <w:r>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w:t>
            </w:r>
          </w:p>
          <w:p w14:paraId="50311B26" w14:textId="77777777" w:rsidR="008B708C" w:rsidRPr="008E4CB4" w:rsidRDefault="008B708C" w:rsidP="00BA6DD9">
            <w:pPr>
              <w:spacing w:after="0" w:line="240" w:lineRule="auto"/>
              <w:jc w:val="both"/>
              <w:rPr>
                <w:rFonts w:ascii="Cambria" w:eastAsia="Times New Roman" w:hAnsi="Cambria" w:cs="Arial"/>
                <w:sz w:val="24"/>
                <w:szCs w:val="24"/>
                <w:lang w:eastAsia="pt-BR"/>
              </w:rPr>
            </w:pPr>
          </w:p>
          <w:p w14:paraId="06EB5F38"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0EB095BA"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276CC4C2" w14:textId="77777777" w:rsidR="008B708C" w:rsidRPr="008E4CB4" w:rsidRDefault="008B708C" w:rsidP="00BA6DD9">
            <w:pPr>
              <w:spacing w:after="0" w:line="240" w:lineRule="auto"/>
              <w:jc w:val="both"/>
              <w:rPr>
                <w:rFonts w:ascii="Cambria" w:eastAsia="Times New Roman" w:hAnsi="Cambria" w:cs="Arial"/>
                <w:b/>
                <w:sz w:val="24"/>
                <w:szCs w:val="24"/>
                <w:lang w:eastAsia="pt-BR"/>
              </w:rPr>
            </w:pPr>
          </w:p>
        </w:tc>
      </w:tr>
    </w:tbl>
    <w:p w14:paraId="2B6503EA" w14:textId="77777777" w:rsidR="008B708C" w:rsidRPr="008E4CB4" w:rsidRDefault="008B708C" w:rsidP="008B708C">
      <w:pPr>
        <w:spacing w:after="0" w:line="240" w:lineRule="auto"/>
        <w:jc w:val="both"/>
        <w:rPr>
          <w:rFonts w:ascii="Cambria" w:eastAsia="Times New Roman" w:hAnsi="Cambria" w:cs="Arial"/>
          <w:b/>
          <w:sz w:val="24"/>
          <w:szCs w:val="24"/>
          <w:lang w:eastAsia="pt-BR"/>
        </w:rPr>
        <w:sectPr w:rsidR="008B708C" w:rsidRPr="008E4CB4" w:rsidSect="00BF6D40">
          <w:headerReference w:type="default" r:id="rId12"/>
          <w:pgSz w:w="16838" w:h="11906" w:orient="landscape" w:code="9"/>
          <w:pgMar w:top="1134" w:right="1418" w:bottom="1135" w:left="1134" w:header="709" w:footer="459" w:gutter="0"/>
          <w:cols w:space="708"/>
          <w:docGrid w:linePitch="360"/>
        </w:sectPr>
      </w:pPr>
    </w:p>
    <w:p w14:paraId="5D53FD0D" w14:textId="77777777" w:rsidR="008B708C" w:rsidRPr="008E4CB4" w:rsidRDefault="008B708C" w:rsidP="008B708C">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CRONOGRAMA DE DESEMBOLSO -</w:t>
      </w:r>
    </w:p>
    <w:tbl>
      <w:tblPr>
        <w:tblW w:w="93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564"/>
        <w:gridCol w:w="1563"/>
        <w:gridCol w:w="228"/>
        <w:gridCol w:w="1433"/>
        <w:gridCol w:w="1504"/>
        <w:gridCol w:w="273"/>
        <w:gridCol w:w="1238"/>
        <w:gridCol w:w="1587"/>
      </w:tblGrid>
      <w:tr w:rsidR="008B708C" w:rsidRPr="008E4CB4" w14:paraId="2909BFF0" w14:textId="77777777" w:rsidTr="00BA6DD9">
        <w:trPr>
          <w:trHeight w:val="635"/>
        </w:trPr>
        <w:tc>
          <w:tcPr>
            <w:tcW w:w="9390" w:type="dxa"/>
            <w:gridSpan w:val="8"/>
            <w:tcBorders>
              <w:bottom w:val="nil"/>
            </w:tcBorders>
          </w:tcPr>
          <w:p w14:paraId="7A1FBBC7"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2E73BC40" w14:textId="77777777" w:rsidR="008B708C" w:rsidRPr="008E4CB4" w:rsidRDefault="008B708C" w:rsidP="00BA6DD9">
            <w:pPr>
              <w:spacing w:after="0" w:line="240" w:lineRule="auto"/>
              <w:ind w:left="720"/>
              <w:jc w:val="both"/>
              <w:rPr>
                <w:rFonts w:ascii="Cambria" w:eastAsia="Times New Roman" w:hAnsi="Cambria" w:cs="Arial"/>
                <w:b/>
                <w:sz w:val="24"/>
                <w:szCs w:val="24"/>
                <w:lang w:eastAsia="pt-BR"/>
              </w:rPr>
            </w:pPr>
          </w:p>
        </w:tc>
      </w:tr>
      <w:tr w:rsidR="008B708C" w:rsidRPr="008E4CB4" w14:paraId="2A60CCD5" w14:textId="77777777" w:rsidTr="00BA6DD9">
        <w:trPr>
          <w:trHeight w:val="606"/>
        </w:trPr>
        <w:tc>
          <w:tcPr>
            <w:tcW w:w="9390" w:type="dxa"/>
            <w:gridSpan w:val="8"/>
            <w:tcBorders>
              <w:bottom w:val="single" w:sz="4" w:space="0" w:color="auto"/>
            </w:tcBorders>
          </w:tcPr>
          <w:p w14:paraId="7615281C"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24B0B6C8" w14:textId="77777777" w:rsidR="008B708C" w:rsidRPr="008E4CB4" w:rsidRDefault="008B708C" w:rsidP="00BA6DD9">
            <w:pPr>
              <w:spacing w:after="0" w:line="240" w:lineRule="auto"/>
              <w:ind w:left="720"/>
              <w:jc w:val="both"/>
              <w:rPr>
                <w:rFonts w:ascii="Cambria" w:eastAsia="Times New Roman" w:hAnsi="Cambria" w:cs="Arial"/>
                <w:b/>
                <w:sz w:val="24"/>
                <w:szCs w:val="24"/>
                <w:lang w:eastAsia="pt-BR"/>
              </w:rPr>
            </w:pPr>
          </w:p>
        </w:tc>
      </w:tr>
      <w:tr w:rsidR="008B708C" w:rsidRPr="008E4CB4" w14:paraId="0C533FA3" w14:textId="77777777" w:rsidTr="00BA6DD9">
        <w:trPr>
          <w:trHeight w:val="165"/>
        </w:trPr>
        <w:tc>
          <w:tcPr>
            <w:tcW w:w="9390" w:type="dxa"/>
            <w:gridSpan w:val="8"/>
            <w:tcBorders>
              <w:top w:val="nil"/>
              <w:left w:val="nil"/>
              <w:bottom w:val="nil"/>
              <w:right w:val="nil"/>
            </w:tcBorders>
            <w:vAlign w:val="center"/>
          </w:tcPr>
          <w:p w14:paraId="5E9EC75E" w14:textId="77777777" w:rsidR="008B708C" w:rsidRPr="008E4CB4" w:rsidRDefault="008B708C" w:rsidP="00BA6DD9">
            <w:pPr>
              <w:spacing w:after="0" w:line="240" w:lineRule="auto"/>
              <w:jc w:val="both"/>
              <w:rPr>
                <w:rFonts w:ascii="Cambria" w:eastAsia="Times New Roman" w:hAnsi="Cambria" w:cs="Arial"/>
                <w:b/>
                <w:sz w:val="24"/>
                <w:szCs w:val="24"/>
                <w:lang w:eastAsia="pt-BR"/>
              </w:rPr>
            </w:pPr>
          </w:p>
        </w:tc>
      </w:tr>
      <w:tr w:rsidR="008B708C" w:rsidRPr="008E4CB4" w14:paraId="1E8B4BBE" w14:textId="77777777" w:rsidTr="00BA6DD9">
        <w:trPr>
          <w:trHeight w:val="376"/>
        </w:trPr>
        <w:tc>
          <w:tcPr>
            <w:tcW w:w="9390" w:type="dxa"/>
            <w:gridSpan w:val="8"/>
            <w:tcBorders>
              <w:top w:val="nil"/>
              <w:bottom w:val="single" w:sz="4" w:space="0" w:color="auto"/>
            </w:tcBorders>
            <w:shd w:val="clear" w:color="auto" w:fill="C0C0C0"/>
            <w:vAlign w:val="center"/>
          </w:tcPr>
          <w:p w14:paraId="70BD0590"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DESEMBOLSO</w:t>
            </w:r>
          </w:p>
        </w:tc>
      </w:tr>
      <w:tr w:rsidR="008B708C" w:rsidRPr="008E4CB4" w14:paraId="3C033FE9" w14:textId="77777777" w:rsidTr="00BA6DD9">
        <w:trPr>
          <w:trHeight w:val="413"/>
        </w:trPr>
        <w:tc>
          <w:tcPr>
            <w:tcW w:w="3127" w:type="dxa"/>
            <w:gridSpan w:val="2"/>
            <w:tcBorders>
              <w:bottom w:val="single" w:sz="4" w:space="0" w:color="auto"/>
            </w:tcBorders>
            <w:vAlign w:val="center"/>
          </w:tcPr>
          <w:p w14:paraId="60E57730"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Municipal</w:t>
            </w:r>
          </w:p>
        </w:tc>
        <w:tc>
          <w:tcPr>
            <w:tcW w:w="228" w:type="dxa"/>
            <w:tcBorders>
              <w:bottom w:val="nil"/>
            </w:tcBorders>
            <w:vAlign w:val="center"/>
          </w:tcPr>
          <w:p w14:paraId="5E1A4AFF" w14:textId="77777777" w:rsidR="008B708C" w:rsidRPr="008E4CB4" w:rsidRDefault="008B708C" w:rsidP="00BA6DD9">
            <w:pPr>
              <w:spacing w:after="0" w:line="240" w:lineRule="auto"/>
              <w:jc w:val="both"/>
              <w:rPr>
                <w:rFonts w:ascii="Cambria" w:eastAsia="Times New Roman" w:hAnsi="Cambria" w:cs="Arial"/>
                <w:b/>
                <w:sz w:val="24"/>
                <w:szCs w:val="24"/>
                <w:lang w:eastAsia="pt-BR"/>
              </w:rPr>
            </w:pPr>
          </w:p>
        </w:tc>
        <w:tc>
          <w:tcPr>
            <w:tcW w:w="2937" w:type="dxa"/>
            <w:gridSpan w:val="2"/>
            <w:tcBorders>
              <w:bottom w:val="single" w:sz="4" w:space="0" w:color="auto"/>
            </w:tcBorders>
            <w:vAlign w:val="center"/>
          </w:tcPr>
          <w:p w14:paraId="31BBFB52"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Estadual</w:t>
            </w:r>
          </w:p>
        </w:tc>
        <w:tc>
          <w:tcPr>
            <w:tcW w:w="273" w:type="dxa"/>
            <w:tcBorders>
              <w:bottom w:val="nil"/>
            </w:tcBorders>
            <w:vAlign w:val="center"/>
          </w:tcPr>
          <w:p w14:paraId="13A534BC" w14:textId="77777777" w:rsidR="008B708C" w:rsidRPr="008E4CB4" w:rsidRDefault="008B708C" w:rsidP="00BA6DD9">
            <w:pPr>
              <w:spacing w:after="0" w:line="240" w:lineRule="auto"/>
              <w:jc w:val="both"/>
              <w:rPr>
                <w:rFonts w:ascii="Cambria" w:eastAsia="Times New Roman" w:hAnsi="Cambria" w:cs="Arial"/>
                <w:b/>
                <w:sz w:val="24"/>
                <w:szCs w:val="24"/>
                <w:lang w:eastAsia="pt-BR"/>
              </w:rPr>
            </w:pPr>
          </w:p>
        </w:tc>
        <w:tc>
          <w:tcPr>
            <w:tcW w:w="2823" w:type="dxa"/>
            <w:gridSpan w:val="2"/>
            <w:tcBorders>
              <w:bottom w:val="single" w:sz="4" w:space="0" w:color="auto"/>
            </w:tcBorders>
            <w:vAlign w:val="center"/>
          </w:tcPr>
          <w:p w14:paraId="43E4CFC3"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Federal</w:t>
            </w:r>
          </w:p>
        </w:tc>
      </w:tr>
      <w:tr w:rsidR="008B708C" w:rsidRPr="008E4CB4" w14:paraId="22F42A08" w14:textId="77777777" w:rsidTr="00BA6DD9">
        <w:trPr>
          <w:trHeight w:val="413"/>
        </w:trPr>
        <w:tc>
          <w:tcPr>
            <w:tcW w:w="1564" w:type="dxa"/>
            <w:tcBorders>
              <w:bottom w:val="single" w:sz="4" w:space="0" w:color="auto"/>
            </w:tcBorders>
            <w:vAlign w:val="center"/>
          </w:tcPr>
          <w:p w14:paraId="63B79FD7"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63" w:type="dxa"/>
            <w:tcBorders>
              <w:bottom w:val="single" w:sz="4" w:space="0" w:color="auto"/>
            </w:tcBorders>
            <w:vAlign w:val="center"/>
          </w:tcPr>
          <w:p w14:paraId="167BDEEA"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28" w:type="dxa"/>
            <w:tcBorders>
              <w:bottom w:val="nil"/>
            </w:tcBorders>
            <w:vAlign w:val="center"/>
          </w:tcPr>
          <w:p w14:paraId="29236863" w14:textId="77777777" w:rsidR="008B708C" w:rsidRPr="008E4CB4" w:rsidRDefault="008B708C" w:rsidP="00BA6DD9">
            <w:pPr>
              <w:spacing w:after="0" w:line="240" w:lineRule="auto"/>
              <w:jc w:val="both"/>
              <w:rPr>
                <w:rFonts w:ascii="Cambria" w:eastAsia="Times New Roman" w:hAnsi="Cambria" w:cs="Arial"/>
                <w:b/>
                <w:sz w:val="24"/>
                <w:szCs w:val="24"/>
                <w:lang w:eastAsia="pt-BR"/>
              </w:rPr>
            </w:pPr>
          </w:p>
        </w:tc>
        <w:tc>
          <w:tcPr>
            <w:tcW w:w="1433" w:type="dxa"/>
            <w:tcBorders>
              <w:bottom w:val="single" w:sz="4" w:space="0" w:color="auto"/>
            </w:tcBorders>
            <w:vAlign w:val="center"/>
          </w:tcPr>
          <w:p w14:paraId="4E686C57"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04" w:type="dxa"/>
            <w:tcBorders>
              <w:bottom w:val="single" w:sz="4" w:space="0" w:color="auto"/>
            </w:tcBorders>
            <w:vAlign w:val="center"/>
          </w:tcPr>
          <w:p w14:paraId="17111F4C"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73" w:type="dxa"/>
            <w:tcBorders>
              <w:bottom w:val="nil"/>
            </w:tcBorders>
            <w:vAlign w:val="center"/>
          </w:tcPr>
          <w:p w14:paraId="06EA6A59" w14:textId="77777777" w:rsidR="008B708C" w:rsidRPr="008E4CB4" w:rsidRDefault="008B708C" w:rsidP="00BA6DD9">
            <w:pPr>
              <w:spacing w:after="0" w:line="240" w:lineRule="auto"/>
              <w:jc w:val="both"/>
              <w:rPr>
                <w:rFonts w:ascii="Cambria" w:eastAsia="Times New Roman" w:hAnsi="Cambria" w:cs="Arial"/>
                <w:b/>
                <w:sz w:val="24"/>
                <w:szCs w:val="24"/>
                <w:lang w:eastAsia="pt-BR"/>
              </w:rPr>
            </w:pPr>
          </w:p>
        </w:tc>
        <w:tc>
          <w:tcPr>
            <w:tcW w:w="1236" w:type="dxa"/>
            <w:tcBorders>
              <w:bottom w:val="single" w:sz="4" w:space="0" w:color="auto"/>
            </w:tcBorders>
            <w:vAlign w:val="center"/>
          </w:tcPr>
          <w:p w14:paraId="69FE9399"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87" w:type="dxa"/>
            <w:tcBorders>
              <w:bottom w:val="single" w:sz="4" w:space="0" w:color="auto"/>
            </w:tcBorders>
            <w:vAlign w:val="center"/>
          </w:tcPr>
          <w:p w14:paraId="6671486B"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r>
      <w:tr w:rsidR="008B708C" w:rsidRPr="008E4CB4" w14:paraId="40C6A5D6" w14:textId="77777777" w:rsidTr="00BA6DD9">
        <w:trPr>
          <w:cantSplit/>
          <w:trHeight w:val="390"/>
        </w:trPr>
        <w:tc>
          <w:tcPr>
            <w:tcW w:w="1564" w:type="dxa"/>
            <w:tcBorders>
              <w:bottom w:val="single" w:sz="4" w:space="0" w:color="auto"/>
            </w:tcBorders>
          </w:tcPr>
          <w:p w14:paraId="0BFD43BC"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0E1C3A13"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BEC95E9"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E3FEF85"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25D4C677"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6ECE9486"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0624DBF5"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4F170278"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r>
      <w:tr w:rsidR="008B708C" w:rsidRPr="008E4CB4" w14:paraId="0D17FA35" w14:textId="77777777" w:rsidTr="00BA6DD9">
        <w:trPr>
          <w:trHeight w:val="403"/>
        </w:trPr>
        <w:tc>
          <w:tcPr>
            <w:tcW w:w="1564" w:type="dxa"/>
            <w:tcBorders>
              <w:bottom w:val="single" w:sz="4" w:space="0" w:color="auto"/>
            </w:tcBorders>
          </w:tcPr>
          <w:p w14:paraId="1FD4E054"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44AECB56"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00BB6D66"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31609CA6"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626667CB"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0DA8B3C6"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1C0566A2"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163F1511"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r>
      <w:tr w:rsidR="008B708C" w:rsidRPr="008E4CB4" w14:paraId="406A52ED" w14:textId="77777777" w:rsidTr="00BA6DD9">
        <w:trPr>
          <w:trHeight w:val="403"/>
        </w:trPr>
        <w:tc>
          <w:tcPr>
            <w:tcW w:w="1564" w:type="dxa"/>
            <w:tcBorders>
              <w:bottom w:val="single" w:sz="4" w:space="0" w:color="auto"/>
            </w:tcBorders>
          </w:tcPr>
          <w:p w14:paraId="6BE66C3D"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01D347B7"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2172EC28"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50DA889C"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6AB79D7D"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2121B5EE"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254D260F"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1BB9C293"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r>
      <w:tr w:rsidR="008B708C" w:rsidRPr="008E4CB4" w14:paraId="55A8C36C" w14:textId="77777777" w:rsidTr="00BA6DD9">
        <w:trPr>
          <w:trHeight w:val="403"/>
        </w:trPr>
        <w:tc>
          <w:tcPr>
            <w:tcW w:w="1564" w:type="dxa"/>
            <w:tcBorders>
              <w:bottom w:val="single" w:sz="4" w:space="0" w:color="auto"/>
            </w:tcBorders>
          </w:tcPr>
          <w:p w14:paraId="49FC198D"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676D0CB0"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5D8CAD4D"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78E15C5A"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78A0F2C9"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518F003B"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7608B0F8"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467A1C9E"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r>
      <w:tr w:rsidR="008B708C" w:rsidRPr="008E4CB4" w14:paraId="1204020B" w14:textId="77777777" w:rsidTr="00BA6DD9">
        <w:trPr>
          <w:trHeight w:val="403"/>
        </w:trPr>
        <w:tc>
          <w:tcPr>
            <w:tcW w:w="1564" w:type="dxa"/>
            <w:tcBorders>
              <w:bottom w:val="single" w:sz="4" w:space="0" w:color="auto"/>
            </w:tcBorders>
          </w:tcPr>
          <w:p w14:paraId="465DE0E6"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1A89A927"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2E2B0F97"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4501E634"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74E92444"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2F213A91"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28D09BE0"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65F8B9FD"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r>
      <w:tr w:rsidR="008B708C" w:rsidRPr="008E4CB4" w14:paraId="3477EC5F" w14:textId="77777777" w:rsidTr="00BA6DD9">
        <w:trPr>
          <w:trHeight w:val="403"/>
        </w:trPr>
        <w:tc>
          <w:tcPr>
            <w:tcW w:w="1564" w:type="dxa"/>
            <w:tcBorders>
              <w:bottom w:val="single" w:sz="4" w:space="0" w:color="auto"/>
            </w:tcBorders>
          </w:tcPr>
          <w:p w14:paraId="3ECF1F63"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2AF3E611"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9CDF07E"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1C8FF535"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59BEA727"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021F6627"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099E97A0"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42B841C"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r>
      <w:tr w:rsidR="008B708C" w:rsidRPr="008E4CB4" w14:paraId="73405CD3" w14:textId="77777777" w:rsidTr="00BA6DD9">
        <w:trPr>
          <w:trHeight w:val="403"/>
        </w:trPr>
        <w:tc>
          <w:tcPr>
            <w:tcW w:w="1564" w:type="dxa"/>
            <w:tcBorders>
              <w:bottom w:val="single" w:sz="4" w:space="0" w:color="auto"/>
            </w:tcBorders>
          </w:tcPr>
          <w:p w14:paraId="77B3CAAB"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4772F59F"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2045C1C9"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F27FA83"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2BC239CD"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55302884"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338F2EE3"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170699A0"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r>
      <w:tr w:rsidR="008B708C" w:rsidRPr="008E4CB4" w14:paraId="3CA9D844" w14:textId="77777777" w:rsidTr="00BA6DD9">
        <w:trPr>
          <w:trHeight w:val="403"/>
        </w:trPr>
        <w:tc>
          <w:tcPr>
            <w:tcW w:w="1564" w:type="dxa"/>
            <w:tcBorders>
              <w:bottom w:val="single" w:sz="4" w:space="0" w:color="auto"/>
            </w:tcBorders>
          </w:tcPr>
          <w:p w14:paraId="0735F25B"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3B9F4F85"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9BA7F93"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32BD1793"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1B3E2ED5"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3B975F58"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39319520"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3E32C484"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r>
      <w:tr w:rsidR="008B708C" w:rsidRPr="008E4CB4" w14:paraId="6FDD5694" w14:textId="77777777" w:rsidTr="00BA6DD9">
        <w:trPr>
          <w:trHeight w:val="403"/>
        </w:trPr>
        <w:tc>
          <w:tcPr>
            <w:tcW w:w="1564" w:type="dxa"/>
            <w:tcBorders>
              <w:bottom w:val="single" w:sz="4" w:space="0" w:color="auto"/>
            </w:tcBorders>
          </w:tcPr>
          <w:p w14:paraId="5ADA7A26"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0A8CEEA8"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5BAC5741"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7D9C499A"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6FC095D9"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4A419E3E"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52608677"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5C136A2E"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r>
      <w:tr w:rsidR="008B708C" w:rsidRPr="008E4CB4" w14:paraId="75573CA9" w14:textId="77777777" w:rsidTr="00BA6DD9">
        <w:trPr>
          <w:trHeight w:val="403"/>
        </w:trPr>
        <w:tc>
          <w:tcPr>
            <w:tcW w:w="1564" w:type="dxa"/>
            <w:tcBorders>
              <w:bottom w:val="single" w:sz="4" w:space="0" w:color="auto"/>
            </w:tcBorders>
          </w:tcPr>
          <w:p w14:paraId="194F4CE0"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1244F070"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79C8C1F7"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5C6134C"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3ADF1A1C"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1BF9734C"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4BC8FD41"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78A88DDD"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r>
      <w:tr w:rsidR="008B708C" w:rsidRPr="008E4CB4" w14:paraId="48E1E54F" w14:textId="77777777" w:rsidTr="00BA6DD9">
        <w:trPr>
          <w:trHeight w:val="403"/>
        </w:trPr>
        <w:tc>
          <w:tcPr>
            <w:tcW w:w="1564" w:type="dxa"/>
            <w:tcBorders>
              <w:bottom w:val="single" w:sz="4" w:space="0" w:color="auto"/>
            </w:tcBorders>
          </w:tcPr>
          <w:p w14:paraId="2EBF1675"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73CD521B"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26D3BA37"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39B92BE"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225956CC"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5863866E"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7D291E3F"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D7A537E"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r>
      <w:tr w:rsidR="008B708C" w:rsidRPr="008E4CB4" w14:paraId="155EF474" w14:textId="77777777" w:rsidTr="00BA6DD9">
        <w:trPr>
          <w:trHeight w:val="403"/>
        </w:trPr>
        <w:tc>
          <w:tcPr>
            <w:tcW w:w="1564" w:type="dxa"/>
            <w:tcBorders>
              <w:bottom w:val="single" w:sz="4" w:space="0" w:color="auto"/>
            </w:tcBorders>
          </w:tcPr>
          <w:p w14:paraId="1D26EE0E"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79874734"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55C397F7"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4BA9C528"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4AFD74FC"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787DBF23"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0B1A8885"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13F411E3" w14:textId="77777777" w:rsidR="008B708C" w:rsidRPr="008E4CB4" w:rsidRDefault="008B708C" w:rsidP="00BA6DD9">
            <w:pPr>
              <w:spacing w:after="0" w:line="240" w:lineRule="auto"/>
              <w:ind w:left="720"/>
              <w:jc w:val="both"/>
              <w:rPr>
                <w:rFonts w:ascii="Cambria" w:eastAsia="Times New Roman" w:hAnsi="Cambria" w:cs="Arial"/>
                <w:sz w:val="24"/>
                <w:szCs w:val="24"/>
                <w:lang w:eastAsia="pt-BR"/>
              </w:rPr>
            </w:pPr>
          </w:p>
        </w:tc>
      </w:tr>
      <w:tr w:rsidR="008B708C" w:rsidRPr="008E4CB4" w14:paraId="0D3BD649" w14:textId="77777777" w:rsidTr="00BA6DD9">
        <w:trPr>
          <w:trHeight w:val="556"/>
        </w:trPr>
        <w:tc>
          <w:tcPr>
            <w:tcW w:w="7803" w:type="dxa"/>
            <w:gridSpan w:val="7"/>
            <w:tcBorders>
              <w:top w:val="single" w:sz="12" w:space="0" w:color="auto"/>
              <w:left w:val="single" w:sz="12" w:space="0" w:color="auto"/>
              <w:bottom w:val="single" w:sz="12" w:space="0" w:color="auto"/>
              <w:right w:val="single" w:sz="12" w:space="0" w:color="auto"/>
            </w:tcBorders>
            <w:vAlign w:val="center"/>
          </w:tcPr>
          <w:p w14:paraId="76D4C873" w14:textId="77777777" w:rsidR="008B708C" w:rsidRPr="008E4CB4" w:rsidRDefault="008B708C" w:rsidP="00BA6DD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TOTAL DO CRONOGRAMA</w:t>
            </w:r>
          </w:p>
        </w:tc>
        <w:tc>
          <w:tcPr>
            <w:tcW w:w="1587" w:type="dxa"/>
            <w:tcBorders>
              <w:top w:val="single" w:sz="12" w:space="0" w:color="auto"/>
              <w:left w:val="single" w:sz="12" w:space="0" w:color="auto"/>
              <w:bottom w:val="single" w:sz="12" w:space="0" w:color="auto"/>
              <w:right w:val="single" w:sz="12" w:space="0" w:color="auto"/>
            </w:tcBorders>
            <w:vAlign w:val="center"/>
          </w:tcPr>
          <w:p w14:paraId="5C1ADA76" w14:textId="77777777" w:rsidR="008B708C" w:rsidRPr="008E4CB4" w:rsidRDefault="008B708C" w:rsidP="00BA6DD9">
            <w:pPr>
              <w:spacing w:after="0" w:line="240" w:lineRule="auto"/>
              <w:jc w:val="both"/>
              <w:rPr>
                <w:rFonts w:ascii="Cambria" w:eastAsia="Times New Roman" w:hAnsi="Cambria" w:cs="Arial"/>
                <w:b/>
                <w:bCs/>
                <w:i/>
                <w:sz w:val="24"/>
                <w:szCs w:val="24"/>
                <w:lang w:val="x-none" w:eastAsia="pt-BR"/>
              </w:rPr>
            </w:pPr>
          </w:p>
        </w:tc>
      </w:tr>
      <w:tr w:rsidR="008B708C" w:rsidRPr="008E4CB4" w14:paraId="2DD4FDC1" w14:textId="77777777" w:rsidTr="00BA6DD9">
        <w:trPr>
          <w:trHeight w:val="973"/>
        </w:trPr>
        <w:tc>
          <w:tcPr>
            <w:tcW w:w="9390" w:type="dxa"/>
            <w:gridSpan w:val="8"/>
            <w:tcBorders>
              <w:top w:val="single" w:sz="12" w:space="0" w:color="auto"/>
              <w:left w:val="nil"/>
              <w:right w:val="nil"/>
            </w:tcBorders>
          </w:tcPr>
          <w:p w14:paraId="4B9853D5" w14:textId="77777777" w:rsidR="008B708C" w:rsidRPr="008E4CB4" w:rsidRDefault="008B708C" w:rsidP="00BA6DD9">
            <w:pPr>
              <w:spacing w:after="0" w:line="240" w:lineRule="auto"/>
              <w:jc w:val="both"/>
              <w:rPr>
                <w:rFonts w:ascii="Cambria" w:eastAsia="Times New Roman" w:hAnsi="Cambria" w:cs="Arial"/>
                <w:sz w:val="24"/>
                <w:szCs w:val="24"/>
                <w:lang w:eastAsia="pt-BR"/>
              </w:rPr>
            </w:pPr>
          </w:p>
        </w:tc>
      </w:tr>
      <w:tr w:rsidR="008B708C" w:rsidRPr="008E4CB4" w14:paraId="7F9B3DDB" w14:textId="77777777" w:rsidTr="00BA6DD9">
        <w:trPr>
          <w:trHeight w:val="1547"/>
        </w:trPr>
        <w:tc>
          <w:tcPr>
            <w:tcW w:w="9390" w:type="dxa"/>
            <w:gridSpan w:val="8"/>
          </w:tcPr>
          <w:p w14:paraId="5F1793C0"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 – AUTENTICAÇÃO</w:t>
            </w:r>
          </w:p>
          <w:p w14:paraId="268C2742"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Vasconcelos,    </w:t>
            </w:r>
            <w:r>
              <w:rPr>
                <w:rFonts w:ascii="Cambria" w:eastAsia="Times New Roman" w:hAnsi="Cambria" w:cs="Arial"/>
                <w:sz w:val="24"/>
                <w:szCs w:val="24"/>
                <w:lang w:eastAsia="pt-BR"/>
              </w:rPr>
              <w:t xml:space="preserve">   </w:t>
            </w:r>
            <w:r w:rsidRPr="008E4CB4">
              <w:rPr>
                <w:rFonts w:ascii="Cambria" w:eastAsia="Times New Roman" w:hAnsi="Cambria" w:cs="Arial"/>
                <w:sz w:val="24"/>
                <w:szCs w:val="24"/>
                <w:lang w:eastAsia="pt-BR"/>
              </w:rPr>
              <w:t>de                                   de 20</w:t>
            </w:r>
            <w:r>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w:t>
            </w:r>
          </w:p>
          <w:p w14:paraId="69CAE824" w14:textId="77777777" w:rsidR="008B708C" w:rsidRDefault="008B708C" w:rsidP="00BA6DD9">
            <w:pPr>
              <w:spacing w:after="0" w:line="240" w:lineRule="auto"/>
              <w:jc w:val="both"/>
              <w:rPr>
                <w:rFonts w:ascii="Cambria" w:eastAsia="Times New Roman" w:hAnsi="Cambria" w:cs="Arial"/>
                <w:sz w:val="24"/>
                <w:szCs w:val="24"/>
                <w:lang w:eastAsia="pt-BR"/>
              </w:rPr>
            </w:pPr>
          </w:p>
          <w:p w14:paraId="28388CC3"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1C7CECF5" w14:textId="77777777" w:rsidR="008B708C" w:rsidRPr="008E4CB4" w:rsidRDefault="008B708C" w:rsidP="00BA6DD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tc>
      </w:tr>
    </w:tbl>
    <w:p w14:paraId="18B3FCE8" w14:textId="556FA4DF" w:rsidR="006A6DFC" w:rsidRDefault="008B708C">
      <w:pPr>
        <w:rPr>
          <w:rFonts w:ascii="Cambria" w:eastAsia="Times New Roman" w:hAnsi="Cambria" w:cs="Arial"/>
          <w:b/>
          <w:sz w:val="24"/>
          <w:szCs w:val="24"/>
          <w:lang w:eastAsia="pt-BR"/>
        </w:rPr>
      </w:pPr>
      <w:r>
        <w:rPr>
          <w:rFonts w:ascii="Cambria" w:eastAsia="Times New Roman" w:hAnsi="Cambria" w:cs="Arial"/>
          <w:sz w:val="24"/>
          <w:szCs w:val="24"/>
          <w:lang w:eastAsia="pt-BR"/>
        </w:rPr>
        <w:br w:type="page"/>
      </w:r>
    </w:p>
    <w:p w14:paraId="589122C1"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C9061F" w:rsidRPr="008E4CB4" w14:paraId="50B89D25" w14:textId="77777777" w:rsidTr="002A7E63">
        <w:trPr>
          <w:trHeight w:val="566"/>
          <w:jc w:val="center"/>
        </w:trPr>
        <w:tc>
          <w:tcPr>
            <w:tcW w:w="9300" w:type="dxa"/>
            <w:shd w:val="clear" w:color="auto" w:fill="D9D9D9"/>
          </w:tcPr>
          <w:p w14:paraId="1565B554" w14:textId="7E161581" w:rsidR="00C9061F" w:rsidRPr="008E4CB4" w:rsidRDefault="00C9061F" w:rsidP="009D5C9E">
            <w:pPr>
              <w:spacing w:after="0" w:line="240" w:lineRule="auto"/>
              <w:jc w:val="center"/>
              <w:rPr>
                <w:rFonts w:ascii="Cambria" w:eastAsia="Times New Roman" w:hAnsi="Cambria" w:cs="Arial"/>
                <w:b/>
                <w:sz w:val="24"/>
                <w:szCs w:val="24"/>
                <w:lang w:eastAsia="pt-BR"/>
              </w:rPr>
            </w:pPr>
            <w:bookmarkStart w:id="21" w:name="_Hlk110276918"/>
            <w:r w:rsidRPr="008E4CB4">
              <w:rPr>
                <w:rFonts w:ascii="Cambria" w:eastAsia="Times New Roman" w:hAnsi="Cambria" w:cs="Arial"/>
                <w:b/>
                <w:sz w:val="24"/>
                <w:szCs w:val="24"/>
                <w:lang w:eastAsia="pt-BR"/>
              </w:rPr>
              <w:t>ANEXO VI</w:t>
            </w:r>
            <w:r>
              <w:rPr>
                <w:rFonts w:ascii="Cambria" w:eastAsia="Times New Roman" w:hAnsi="Cambria" w:cs="Arial"/>
                <w:b/>
                <w:sz w:val="24"/>
                <w:szCs w:val="24"/>
                <w:lang w:eastAsia="pt-BR"/>
              </w:rPr>
              <w:t>II</w:t>
            </w:r>
          </w:p>
          <w:p w14:paraId="2446F1D7" w14:textId="0C1A3557" w:rsidR="00C9061F" w:rsidRPr="00C9061F" w:rsidRDefault="00C9061F" w:rsidP="00C9061F">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Pr>
                <w:rFonts w:ascii="Cambria" w:eastAsia="Times New Roman" w:hAnsi="Cambria" w:cs="Arial"/>
                <w:b/>
                <w:sz w:val="24"/>
                <w:szCs w:val="24"/>
                <w:lang w:eastAsia="pt-BR"/>
              </w:rPr>
              <w:t>COLABORAÇÃO</w:t>
            </w:r>
          </w:p>
        </w:tc>
      </w:tr>
      <w:bookmarkEnd w:id="21"/>
    </w:tbl>
    <w:p w14:paraId="34F82E60" w14:textId="77777777" w:rsidR="00A7738F" w:rsidRDefault="00A7738F" w:rsidP="00A7738F">
      <w:pPr>
        <w:spacing w:after="0" w:line="240" w:lineRule="auto"/>
        <w:jc w:val="both"/>
        <w:rPr>
          <w:rFonts w:ascii="Cambria" w:eastAsia="Times New Roman" w:hAnsi="Cambria" w:cs="Arial"/>
          <w:sz w:val="24"/>
          <w:szCs w:val="24"/>
          <w:lang w:eastAsia="pt-BR"/>
        </w:rPr>
      </w:pPr>
    </w:p>
    <w:p w14:paraId="4EB6D6C1" w14:textId="39CE86E9" w:rsidR="00A7738F" w:rsidRPr="00A7738F" w:rsidRDefault="00A85BD1" w:rsidP="00A7738F">
      <w:pPr>
        <w:spacing w:after="0" w:line="240" w:lineRule="auto"/>
        <w:jc w:val="both"/>
        <w:rPr>
          <w:rFonts w:ascii="Cambria" w:eastAsia="Times New Roman" w:hAnsi="Cambria" w:cs="Arial"/>
          <w:sz w:val="24"/>
          <w:szCs w:val="24"/>
          <w:lang w:eastAsia="pt-BR"/>
        </w:rPr>
      </w:pPr>
      <w:r w:rsidRPr="00A85BD1">
        <w:rPr>
          <w:rFonts w:ascii="Cambria" w:eastAsia="Times New Roman" w:hAnsi="Cambria" w:cs="Arial"/>
          <w:b/>
          <w:bCs/>
          <w:sz w:val="24"/>
          <w:szCs w:val="24"/>
          <w:lang w:eastAsia="pt-BR"/>
        </w:rPr>
        <w:t>T</w:t>
      </w:r>
      <w:r w:rsidR="0033291F">
        <w:rPr>
          <w:rFonts w:ascii="Cambria" w:eastAsia="Times New Roman" w:hAnsi="Cambria" w:cs="Arial"/>
          <w:b/>
          <w:bCs/>
          <w:sz w:val="24"/>
          <w:szCs w:val="24"/>
          <w:lang w:eastAsia="pt-BR"/>
        </w:rPr>
        <w:t>ermo</w:t>
      </w:r>
      <w:r w:rsidRPr="00A85BD1">
        <w:rPr>
          <w:rFonts w:ascii="Cambria" w:eastAsia="Times New Roman" w:hAnsi="Cambria" w:cs="Arial"/>
          <w:b/>
          <w:bCs/>
          <w:sz w:val="24"/>
          <w:szCs w:val="24"/>
          <w:lang w:eastAsia="pt-BR"/>
        </w:rPr>
        <w:t xml:space="preserve"> de Colaboração n</w:t>
      </w:r>
      <w:r>
        <w:rPr>
          <w:rFonts w:ascii="Cambria" w:eastAsia="Times New Roman" w:hAnsi="Cambria" w:cs="Arial"/>
          <w:b/>
          <w:bCs/>
          <w:sz w:val="24"/>
          <w:szCs w:val="24"/>
          <w:lang w:eastAsia="pt-BR"/>
        </w:rPr>
        <w:t>º:</w:t>
      </w:r>
      <w:r w:rsidR="00A7738F" w:rsidRPr="00A7738F">
        <w:rPr>
          <w:rFonts w:ascii="Cambria" w:eastAsia="Times New Roman" w:hAnsi="Cambria" w:cs="Arial"/>
          <w:sz w:val="24"/>
          <w:szCs w:val="24"/>
          <w:lang w:eastAsia="pt-BR"/>
        </w:rPr>
        <w:t xml:space="preserve"> XXX/20</w:t>
      </w:r>
      <w:r>
        <w:rPr>
          <w:rFonts w:ascii="Cambria" w:eastAsia="Times New Roman" w:hAnsi="Cambria" w:cs="Arial"/>
          <w:sz w:val="24"/>
          <w:szCs w:val="24"/>
          <w:lang w:eastAsia="pt-BR"/>
        </w:rPr>
        <w:t>22</w:t>
      </w:r>
    </w:p>
    <w:p w14:paraId="57598992" w14:textId="43F3FB41" w:rsidR="00A7738F" w:rsidRPr="00A7738F" w:rsidRDefault="00A85BD1" w:rsidP="00A7738F">
      <w:pPr>
        <w:spacing w:after="0" w:line="240" w:lineRule="auto"/>
        <w:jc w:val="both"/>
        <w:rPr>
          <w:rFonts w:ascii="Cambria" w:eastAsia="Times New Roman" w:hAnsi="Cambria" w:cs="Arial"/>
          <w:sz w:val="24"/>
          <w:szCs w:val="24"/>
          <w:lang w:eastAsia="pt-BR"/>
        </w:rPr>
      </w:pPr>
      <w:r w:rsidRPr="00A85BD1">
        <w:rPr>
          <w:rFonts w:ascii="Cambria" w:eastAsia="Times New Roman" w:hAnsi="Cambria" w:cs="Arial"/>
          <w:b/>
          <w:bCs/>
          <w:sz w:val="24"/>
          <w:szCs w:val="24"/>
          <w:lang w:eastAsia="pt-BR"/>
        </w:rPr>
        <w:t>Processo Administrativo n</w:t>
      </w:r>
      <w:r w:rsidR="00A7738F" w:rsidRPr="00A85BD1">
        <w:rPr>
          <w:rFonts w:ascii="Cambria" w:eastAsia="Times New Roman" w:hAnsi="Cambria" w:cs="Arial"/>
          <w:b/>
          <w:bCs/>
          <w:sz w:val="24"/>
          <w:szCs w:val="24"/>
          <w:lang w:eastAsia="pt-BR"/>
        </w:rPr>
        <w:t>º</w:t>
      </w:r>
      <w:r>
        <w:rPr>
          <w:rFonts w:ascii="Cambria" w:eastAsia="Times New Roman" w:hAnsi="Cambria" w:cs="Arial"/>
          <w:b/>
          <w:bCs/>
          <w:sz w:val="24"/>
          <w:szCs w:val="24"/>
          <w:lang w:eastAsia="pt-BR"/>
        </w:rPr>
        <w:t>:</w:t>
      </w:r>
      <w:r w:rsidR="00A7738F"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12.719</w:t>
      </w:r>
      <w:r w:rsidR="00A7738F" w:rsidRPr="00A7738F">
        <w:rPr>
          <w:rFonts w:ascii="Cambria" w:eastAsia="Times New Roman" w:hAnsi="Cambria" w:cs="Arial"/>
          <w:sz w:val="24"/>
          <w:szCs w:val="24"/>
          <w:lang w:eastAsia="pt-BR"/>
        </w:rPr>
        <w:t>/20</w:t>
      </w:r>
      <w:r>
        <w:rPr>
          <w:rFonts w:ascii="Cambria" w:eastAsia="Times New Roman" w:hAnsi="Cambria" w:cs="Arial"/>
          <w:sz w:val="24"/>
          <w:szCs w:val="24"/>
          <w:lang w:eastAsia="pt-BR"/>
        </w:rPr>
        <w:t>22</w:t>
      </w:r>
    </w:p>
    <w:p w14:paraId="7BBC3C48" w14:textId="0262C298" w:rsidR="00A85BD1" w:rsidRDefault="00A85BD1" w:rsidP="00A7738F">
      <w:pPr>
        <w:spacing w:after="0" w:line="240" w:lineRule="auto"/>
        <w:jc w:val="both"/>
        <w:rPr>
          <w:rFonts w:ascii="Cambria" w:eastAsia="Times New Roman" w:hAnsi="Cambria" w:cs="Arial"/>
          <w:sz w:val="24"/>
          <w:szCs w:val="24"/>
          <w:lang w:eastAsia="pt-BR"/>
        </w:rPr>
      </w:pPr>
      <w:r w:rsidRPr="007E4EAC">
        <w:rPr>
          <w:rFonts w:ascii="Cambria" w:eastAsia="Times New Roman" w:hAnsi="Cambria" w:cs="Arial"/>
          <w:b/>
          <w:bCs/>
          <w:sz w:val="24"/>
          <w:szCs w:val="24"/>
          <w:lang w:eastAsia="pt-BR"/>
        </w:rPr>
        <w:t>Município</w:t>
      </w:r>
      <w:r w:rsidR="00A7738F" w:rsidRPr="007E4EAC">
        <w:rPr>
          <w:rFonts w:ascii="Cambria" w:eastAsia="Times New Roman" w:hAnsi="Cambria" w:cs="Arial"/>
          <w:b/>
          <w:bCs/>
          <w:sz w:val="24"/>
          <w:szCs w:val="24"/>
          <w:lang w:eastAsia="pt-BR"/>
        </w:rPr>
        <w:t>:</w:t>
      </w:r>
      <w:r>
        <w:rPr>
          <w:rFonts w:ascii="Cambria" w:eastAsia="Times New Roman" w:hAnsi="Cambria" w:cs="Arial"/>
          <w:sz w:val="24"/>
          <w:szCs w:val="24"/>
          <w:lang w:eastAsia="pt-BR"/>
        </w:rPr>
        <w:t xml:space="preserve"> Prefeitura do Município de Ferraz de Vasconcelos</w:t>
      </w:r>
      <w:r w:rsidR="00A7738F" w:rsidRPr="00A7738F">
        <w:rPr>
          <w:rFonts w:ascii="Cambria" w:eastAsia="Times New Roman" w:hAnsi="Cambria" w:cs="Arial"/>
          <w:sz w:val="24"/>
          <w:szCs w:val="24"/>
          <w:lang w:eastAsia="pt-BR"/>
        </w:rPr>
        <w:t xml:space="preserve"> </w:t>
      </w:r>
      <w:r w:rsidR="007E4EAC">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 xml:space="preserve"> </w:t>
      </w:r>
      <w:r w:rsidR="007E4EAC">
        <w:rPr>
          <w:rFonts w:ascii="Cambria" w:eastAsia="Times New Roman" w:hAnsi="Cambria" w:cs="Arial"/>
          <w:sz w:val="24"/>
          <w:szCs w:val="24"/>
          <w:lang w:eastAsia="pt-BR"/>
        </w:rPr>
        <w:t xml:space="preserve">Secretaria Municipal de Assistência Social </w:t>
      </w:r>
      <w:r>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 xml:space="preserve"> SM</w:t>
      </w:r>
      <w:r>
        <w:rPr>
          <w:rFonts w:ascii="Cambria" w:eastAsia="Times New Roman" w:hAnsi="Cambria" w:cs="Arial"/>
          <w:sz w:val="24"/>
          <w:szCs w:val="24"/>
          <w:lang w:eastAsia="pt-BR"/>
        </w:rPr>
        <w:t>A</w:t>
      </w:r>
      <w:r w:rsidR="00A7738F" w:rsidRPr="00A7738F">
        <w:rPr>
          <w:rFonts w:ascii="Cambria" w:eastAsia="Times New Roman" w:hAnsi="Cambria" w:cs="Arial"/>
          <w:sz w:val="24"/>
          <w:szCs w:val="24"/>
          <w:lang w:eastAsia="pt-BR"/>
        </w:rPr>
        <w:t>S</w:t>
      </w:r>
    </w:p>
    <w:p w14:paraId="20FF8F9E" w14:textId="2F4E988D" w:rsidR="00A7738F" w:rsidRPr="007E4EAC" w:rsidRDefault="007E4EAC" w:rsidP="00A7738F">
      <w:pPr>
        <w:spacing w:after="0" w:line="240" w:lineRule="auto"/>
        <w:jc w:val="both"/>
        <w:rPr>
          <w:rFonts w:ascii="Cambria" w:eastAsia="Times New Roman" w:hAnsi="Cambria" w:cs="Arial"/>
          <w:b/>
          <w:bCs/>
          <w:sz w:val="24"/>
          <w:szCs w:val="24"/>
          <w:lang w:eastAsia="pt-BR"/>
        </w:rPr>
      </w:pPr>
      <w:r w:rsidRPr="007E4EAC">
        <w:rPr>
          <w:rFonts w:ascii="Cambria" w:eastAsia="Times New Roman" w:hAnsi="Cambria" w:cs="Arial"/>
          <w:b/>
          <w:bCs/>
          <w:sz w:val="24"/>
          <w:szCs w:val="24"/>
          <w:lang w:eastAsia="pt-BR"/>
        </w:rPr>
        <w:t>Organização</w:t>
      </w:r>
      <w:r w:rsidR="00A7738F" w:rsidRPr="007E4EAC">
        <w:rPr>
          <w:rFonts w:ascii="Cambria" w:eastAsia="Times New Roman" w:hAnsi="Cambria" w:cs="Arial"/>
          <w:b/>
          <w:bCs/>
          <w:sz w:val="24"/>
          <w:szCs w:val="24"/>
          <w:lang w:eastAsia="pt-BR"/>
        </w:rPr>
        <w:t>:</w:t>
      </w:r>
      <w:r w:rsidR="00A7738F" w:rsidRPr="007E4EAC">
        <w:rPr>
          <w:rFonts w:ascii="Cambria" w:eastAsia="Times New Roman" w:hAnsi="Cambria" w:cs="Arial"/>
          <w:b/>
          <w:bCs/>
          <w:sz w:val="24"/>
          <w:szCs w:val="24"/>
          <w:lang w:eastAsia="pt-BR"/>
        </w:rPr>
        <w:tab/>
        <w:t xml:space="preserve"> </w:t>
      </w:r>
      <w:r w:rsidR="00A7738F" w:rsidRPr="007E4EAC">
        <w:rPr>
          <w:rFonts w:ascii="Cambria" w:eastAsia="Times New Roman" w:hAnsi="Cambria" w:cs="Arial"/>
          <w:b/>
          <w:bCs/>
          <w:sz w:val="24"/>
          <w:szCs w:val="24"/>
          <w:lang w:eastAsia="pt-BR"/>
        </w:rPr>
        <w:tab/>
      </w:r>
    </w:p>
    <w:p w14:paraId="07355141" w14:textId="53FFEF8A" w:rsidR="00A7738F" w:rsidRPr="00A7738F" w:rsidRDefault="007E4EAC" w:rsidP="00A7738F">
      <w:pPr>
        <w:spacing w:after="0" w:line="240" w:lineRule="auto"/>
        <w:jc w:val="both"/>
        <w:rPr>
          <w:rFonts w:ascii="Cambria" w:eastAsia="Times New Roman" w:hAnsi="Cambria" w:cs="Arial"/>
          <w:sz w:val="24"/>
          <w:szCs w:val="24"/>
          <w:lang w:eastAsia="pt-BR"/>
        </w:rPr>
      </w:pPr>
      <w:r w:rsidRPr="007E4EAC">
        <w:rPr>
          <w:rFonts w:ascii="Cambria" w:eastAsia="Times New Roman" w:hAnsi="Cambria" w:cs="Arial"/>
          <w:b/>
          <w:bCs/>
          <w:sz w:val="24"/>
          <w:szCs w:val="24"/>
          <w:lang w:eastAsia="pt-BR"/>
        </w:rPr>
        <w:t>Objeto</w:t>
      </w:r>
      <w:r w:rsidR="00A7738F" w:rsidRPr="007E4EAC">
        <w:rPr>
          <w:rFonts w:ascii="Cambria" w:eastAsia="Times New Roman" w:hAnsi="Cambria" w:cs="Arial"/>
          <w:b/>
          <w:bCs/>
          <w:sz w:val="24"/>
          <w:szCs w:val="24"/>
          <w:lang w:eastAsia="pt-BR"/>
        </w:rPr>
        <w:t>:</w:t>
      </w:r>
      <w:r w:rsidR="00A7738F" w:rsidRPr="00A7738F">
        <w:rPr>
          <w:rFonts w:ascii="Cambria" w:eastAsia="Times New Roman" w:hAnsi="Cambria" w:cs="Arial"/>
          <w:sz w:val="24"/>
          <w:szCs w:val="24"/>
          <w:lang w:eastAsia="pt-BR"/>
        </w:rPr>
        <w:t xml:space="preserve"> Serviço de Convivência e Fortalecimento de Vínculos para Crianças e Adolescentes</w:t>
      </w:r>
    </w:p>
    <w:p w14:paraId="25999D64" w14:textId="77777777" w:rsidR="002A7E63" w:rsidRDefault="002A7E63" w:rsidP="00A7738F">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2A7E63" w:rsidRPr="008E4CB4" w14:paraId="3B67B672" w14:textId="77777777" w:rsidTr="002A7E63">
        <w:trPr>
          <w:trHeight w:val="566"/>
          <w:jc w:val="center"/>
        </w:trPr>
        <w:tc>
          <w:tcPr>
            <w:tcW w:w="9300" w:type="dxa"/>
            <w:shd w:val="clear" w:color="auto" w:fill="D9D9D9"/>
          </w:tcPr>
          <w:p w14:paraId="6636A39A" w14:textId="77777777" w:rsidR="002A7E63" w:rsidRDefault="002A7E63" w:rsidP="002A7E63">
            <w:pPr>
              <w:spacing w:after="0" w:line="240" w:lineRule="auto"/>
              <w:rPr>
                <w:rFonts w:ascii="Cambria" w:eastAsia="Times New Roman" w:hAnsi="Cambria" w:cs="Arial"/>
                <w:b/>
                <w:sz w:val="24"/>
                <w:szCs w:val="24"/>
                <w:lang w:eastAsia="pt-BR"/>
              </w:rPr>
            </w:pPr>
            <w:bookmarkStart w:id="22" w:name="_Hlk110277239"/>
            <w:r>
              <w:rPr>
                <w:rFonts w:ascii="Cambria" w:eastAsia="Times New Roman" w:hAnsi="Cambria" w:cs="Arial"/>
                <w:b/>
                <w:sz w:val="24"/>
                <w:szCs w:val="24"/>
                <w:lang w:eastAsia="pt-BR"/>
              </w:rPr>
              <w:t xml:space="preserve">Tipo de Serviço: </w:t>
            </w:r>
            <w:r w:rsidRPr="002A7E63">
              <w:rPr>
                <w:rFonts w:ascii="Cambria" w:eastAsia="Times New Roman" w:hAnsi="Cambria" w:cs="Arial"/>
                <w:bCs/>
                <w:sz w:val="24"/>
                <w:szCs w:val="24"/>
                <w:lang w:eastAsia="pt-BR"/>
              </w:rPr>
              <w:t>Serviço de Convivência e Fortalecimento de Vínculos</w:t>
            </w:r>
          </w:p>
          <w:p w14:paraId="791BD282" w14:textId="170F0414" w:rsidR="002A7E63" w:rsidRPr="00C9061F" w:rsidRDefault="002A7E63" w:rsidP="002A7E63">
            <w:pPr>
              <w:spacing w:after="0" w:line="240" w:lineRule="auto"/>
              <w:rPr>
                <w:rFonts w:ascii="Cambria" w:eastAsia="Times New Roman" w:hAnsi="Cambria" w:cs="Arial"/>
                <w:b/>
                <w:sz w:val="24"/>
                <w:szCs w:val="24"/>
                <w:lang w:eastAsia="pt-BR"/>
              </w:rPr>
            </w:pPr>
            <w:r>
              <w:rPr>
                <w:rFonts w:ascii="Cambria" w:eastAsia="Times New Roman" w:hAnsi="Cambria" w:cs="Arial"/>
                <w:b/>
                <w:sz w:val="24"/>
                <w:szCs w:val="24"/>
                <w:lang w:eastAsia="pt-BR"/>
              </w:rPr>
              <w:t xml:space="preserve">Total de Vagas Oferecidas: </w:t>
            </w:r>
            <w:r w:rsidRPr="002A7E63">
              <w:rPr>
                <w:rFonts w:ascii="Cambria" w:eastAsia="Times New Roman" w:hAnsi="Cambria" w:cs="Arial"/>
                <w:bCs/>
                <w:sz w:val="24"/>
                <w:szCs w:val="24"/>
                <w:lang w:eastAsia="pt-BR"/>
              </w:rPr>
              <w:t>100 vagas</w:t>
            </w:r>
          </w:p>
        </w:tc>
      </w:tr>
      <w:bookmarkEnd w:id="22"/>
    </w:tbl>
    <w:p w14:paraId="24238CB4" w14:textId="77777777" w:rsidR="002A7E63" w:rsidRDefault="002A7E63" w:rsidP="00A7738F">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30C54" w:rsidRPr="008E4CB4" w14:paraId="5DB09371" w14:textId="77777777" w:rsidTr="0000718E">
        <w:trPr>
          <w:trHeight w:val="566"/>
          <w:jc w:val="center"/>
        </w:trPr>
        <w:tc>
          <w:tcPr>
            <w:tcW w:w="9300" w:type="dxa"/>
            <w:shd w:val="clear" w:color="auto" w:fill="D9D9D9"/>
          </w:tcPr>
          <w:p w14:paraId="6ED85496" w14:textId="6176A1B5" w:rsidR="00F30C54" w:rsidRPr="00F30C54" w:rsidRDefault="00F30C54" w:rsidP="00F30C54">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N</w:t>
            </w:r>
            <w:r>
              <w:rPr>
                <w:rFonts w:ascii="Cambria" w:eastAsia="Times New Roman" w:hAnsi="Cambria" w:cs="Arial"/>
                <w:b/>
                <w:sz w:val="24"/>
                <w:szCs w:val="24"/>
                <w:lang w:eastAsia="pt-BR"/>
              </w:rPr>
              <w:t>ome do Serviço</w:t>
            </w:r>
            <w:r w:rsidRPr="00F30C54">
              <w:rPr>
                <w:rFonts w:ascii="Cambria" w:eastAsia="Times New Roman" w:hAnsi="Cambria" w:cs="Arial"/>
                <w:b/>
                <w:sz w:val="24"/>
                <w:szCs w:val="24"/>
                <w:lang w:eastAsia="pt-BR"/>
              </w:rPr>
              <w:t xml:space="preserve"> (nome fantasia):</w:t>
            </w:r>
          </w:p>
          <w:p w14:paraId="7C31FC4B" w14:textId="4CF09FEB" w:rsidR="00F30C54" w:rsidRPr="00F30C54" w:rsidRDefault="00F30C54" w:rsidP="00F30C54">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E</w:t>
            </w:r>
            <w:r>
              <w:rPr>
                <w:rFonts w:ascii="Cambria" w:eastAsia="Times New Roman" w:hAnsi="Cambria" w:cs="Arial"/>
                <w:b/>
                <w:sz w:val="24"/>
                <w:szCs w:val="24"/>
                <w:lang w:eastAsia="pt-BR"/>
              </w:rPr>
              <w:t>ndereço do Serviço</w:t>
            </w:r>
            <w:r w:rsidRPr="00F30C54">
              <w:rPr>
                <w:rFonts w:ascii="Cambria" w:eastAsia="Times New Roman" w:hAnsi="Cambria" w:cs="Arial"/>
                <w:b/>
                <w:sz w:val="24"/>
                <w:szCs w:val="24"/>
                <w:lang w:eastAsia="pt-BR"/>
              </w:rPr>
              <w:t>:</w:t>
            </w:r>
          </w:p>
          <w:p w14:paraId="24A8C88D" w14:textId="78CFD123" w:rsidR="00F30C54" w:rsidRPr="00F30C54" w:rsidRDefault="00F30C54" w:rsidP="00F30C54">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B</w:t>
            </w:r>
            <w:r>
              <w:rPr>
                <w:rFonts w:ascii="Cambria" w:eastAsia="Times New Roman" w:hAnsi="Cambria" w:cs="Arial"/>
                <w:b/>
                <w:sz w:val="24"/>
                <w:szCs w:val="24"/>
                <w:lang w:eastAsia="pt-BR"/>
              </w:rPr>
              <w:t>airro</w:t>
            </w:r>
            <w:r w:rsidRPr="00F30C54">
              <w:rPr>
                <w:rFonts w:ascii="Cambria" w:eastAsia="Times New Roman" w:hAnsi="Cambria" w:cs="Arial"/>
                <w:b/>
                <w:sz w:val="24"/>
                <w:szCs w:val="24"/>
                <w:lang w:eastAsia="pt-BR"/>
              </w:rPr>
              <w:t>:</w:t>
            </w:r>
          </w:p>
          <w:p w14:paraId="7A229413" w14:textId="17ACAB0D" w:rsidR="00F30C54" w:rsidRDefault="00F30C54" w:rsidP="00F30C54">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S</w:t>
            </w:r>
            <w:r>
              <w:rPr>
                <w:rFonts w:ascii="Cambria" w:eastAsia="Times New Roman" w:hAnsi="Cambria" w:cs="Arial"/>
                <w:b/>
                <w:sz w:val="24"/>
                <w:szCs w:val="24"/>
                <w:lang w:eastAsia="pt-BR"/>
              </w:rPr>
              <w:t>upervisão e Acompanhamento</w:t>
            </w:r>
            <w:r w:rsidRPr="00F30C54">
              <w:rPr>
                <w:rFonts w:ascii="Cambria" w:eastAsia="Times New Roman" w:hAnsi="Cambria" w:cs="Arial"/>
                <w:b/>
                <w:sz w:val="24"/>
                <w:szCs w:val="24"/>
                <w:lang w:eastAsia="pt-BR"/>
              </w:rPr>
              <w:t>: CRAS/Órgão Gestor</w:t>
            </w:r>
          </w:p>
          <w:p w14:paraId="1B97885A" w14:textId="37A07619" w:rsidR="00F30C54" w:rsidRPr="00F30C54" w:rsidRDefault="00A90F06" w:rsidP="00F30C54">
            <w:pPr>
              <w:spacing w:after="0" w:line="240" w:lineRule="auto"/>
              <w:rPr>
                <w:rFonts w:ascii="Cambria" w:eastAsia="Times New Roman" w:hAnsi="Cambria" w:cs="Arial"/>
                <w:b/>
                <w:sz w:val="24"/>
                <w:szCs w:val="24"/>
                <w:lang w:eastAsia="pt-BR"/>
              </w:rPr>
            </w:pPr>
            <w:r w:rsidRPr="00A90F06">
              <w:rPr>
                <w:rFonts w:ascii="Cambria" w:eastAsia="Times New Roman" w:hAnsi="Cambria" w:cs="Arial"/>
                <w:b/>
                <w:sz w:val="24"/>
                <w:szCs w:val="24"/>
                <w:lang w:eastAsia="pt-BR"/>
              </w:rPr>
              <w:t xml:space="preserve">Valor de Repasse de Recurso Mensal : </w:t>
            </w:r>
            <w:bookmarkStart w:id="23" w:name="_Hlk111643591"/>
            <w:r w:rsidRPr="00A90F06">
              <w:rPr>
                <w:rFonts w:ascii="Cambria" w:eastAsia="Times New Roman" w:hAnsi="Cambria" w:cs="Arial"/>
                <w:b/>
                <w:sz w:val="24"/>
                <w:szCs w:val="24"/>
                <w:lang w:eastAsia="pt-BR"/>
              </w:rPr>
              <w:t>R$ 23.826,00  (vinte e três mil oitocentos e vinte e seis reais)</w:t>
            </w:r>
            <w:bookmarkEnd w:id="23"/>
            <w:r w:rsidRPr="00A90F06">
              <w:rPr>
                <w:rFonts w:ascii="Cambria" w:eastAsia="Times New Roman" w:hAnsi="Cambria" w:cs="Arial"/>
                <w:b/>
                <w:sz w:val="24"/>
                <w:szCs w:val="24"/>
                <w:lang w:eastAsia="pt-BR"/>
              </w:rPr>
              <w:t xml:space="preserve"> </w:t>
            </w:r>
          </w:p>
          <w:p w14:paraId="5AEECC7C" w14:textId="77777777" w:rsidR="00A90F06" w:rsidRPr="00A90F06" w:rsidRDefault="00A90F06" w:rsidP="00A90F06">
            <w:pPr>
              <w:spacing w:after="0" w:line="240" w:lineRule="auto"/>
              <w:rPr>
                <w:rFonts w:ascii="Cambria" w:eastAsia="Times New Roman" w:hAnsi="Cambria" w:cs="Arial"/>
                <w:b/>
                <w:sz w:val="24"/>
                <w:szCs w:val="24"/>
                <w:lang w:eastAsia="pt-BR"/>
              </w:rPr>
            </w:pPr>
            <w:r w:rsidRPr="00A90F06">
              <w:rPr>
                <w:rFonts w:ascii="Cambria" w:eastAsia="Times New Roman" w:hAnsi="Cambria" w:cs="Arial"/>
                <w:b/>
                <w:sz w:val="24"/>
                <w:szCs w:val="24"/>
                <w:lang w:eastAsia="pt-BR"/>
              </w:rPr>
              <w:t xml:space="preserve">Dotação Orçamentária: </w:t>
            </w:r>
          </w:p>
          <w:p w14:paraId="16279F0B" w14:textId="0DBC5246" w:rsidR="00A90F06" w:rsidRDefault="00A90F06" w:rsidP="00A90F06">
            <w:pPr>
              <w:spacing w:after="0" w:line="240" w:lineRule="auto"/>
              <w:rPr>
                <w:rFonts w:ascii="Cambria" w:eastAsia="Times New Roman" w:hAnsi="Cambria" w:cs="Arial"/>
                <w:b/>
                <w:sz w:val="24"/>
                <w:szCs w:val="24"/>
                <w:lang w:eastAsia="pt-BR"/>
              </w:rPr>
            </w:pPr>
            <w:r w:rsidRPr="00A90F06">
              <w:rPr>
                <w:rFonts w:ascii="Cambria" w:eastAsia="Times New Roman" w:hAnsi="Cambria" w:cs="Arial"/>
                <w:b/>
                <w:sz w:val="24"/>
                <w:szCs w:val="24"/>
                <w:lang w:eastAsia="pt-BR"/>
              </w:rPr>
              <w:t xml:space="preserve">Recurso Municipal: </w:t>
            </w:r>
            <w:bookmarkStart w:id="24" w:name="_Hlk111643421"/>
            <w:r w:rsidR="007E6A1D">
              <w:rPr>
                <w:rFonts w:ascii="Cambria" w:eastAsia="Times New Roman" w:hAnsi="Cambria" w:cs="Arial"/>
                <w:b/>
                <w:sz w:val="24"/>
                <w:szCs w:val="24"/>
                <w:lang w:eastAsia="pt-BR"/>
              </w:rPr>
              <w:t>921</w:t>
            </w:r>
            <w:r w:rsidRPr="00A90F06">
              <w:rPr>
                <w:rFonts w:ascii="Cambria" w:eastAsia="Times New Roman" w:hAnsi="Cambria" w:cs="Arial"/>
                <w:b/>
                <w:sz w:val="24"/>
                <w:szCs w:val="24"/>
                <w:lang w:eastAsia="pt-BR"/>
              </w:rPr>
              <w:t xml:space="preserve"> – 08.02.00 08 244 4003 23</w:t>
            </w:r>
            <w:r w:rsidR="007E6A1D">
              <w:rPr>
                <w:rFonts w:ascii="Cambria" w:eastAsia="Times New Roman" w:hAnsi="Cambria" w:cs="Arial"/>
                <w:b/>
                <w:sz w:val="24"/>
                <w:szCs w:val="24"/>
                <w:lang w:eastAsia="pt-BR"/>
              </w:rPr>
              <w:t>78</w:t>
            </w:r>
            <w:r w:rsidRPr="00A90F06">
              <w:rPr>
                <w:rFonts w:ascii="Cambria" w:eastAsia="Times New Roman" w:hAnsi="Cambria" w:cs="Arial"/>
                <w:b/>
                <w:sz w:val="24"/>
                <w:szCs w:val="24"/>
                <w:lang w:eastAsia="pt-BR"/>
              </w:rPr>
              <w:t xml:space="preserve"> 01 510000 – 3.3.50.43</w:t>
            </w:r>
          </w:p>
          <w:p w14:paraId="6454FEE8" w14:textId="040F4555" w:rsidR="007E6A1D" w:rsidRPr="007E6A1D" w:rsidRDefault="007E6A1D" w:rsidP="007E6A1D">
            <w:pPr>
              <w:spacing w:after="0" w:line="240" w:lineRule="auto"/>
              <w:rPr>
                <w:rFonts w:ascii="Cambria" w:eastAsia="Times New Roman" w:hAnsi="Cambria" w:cs="Arial"/>
                <w:b/>
                <w:sz w:val="24"/>
                <w:szCs w:val="24"/>
                <w:lang w:eastAsia="pt-BR"/>
              </w:rPr>
            </w:pPr>
            <w:r w:rsidRPr="007E6A1D">
              <w:rPr>
                <w:rFonts w:ascii="Cambria" w:eastAsia="Times New Roman" w:hAnsi="Cambria" w:cs="Arial"/>
                <w:b/>
                <w:sz w:val="24"/>
                <w:szCs w:val="24"/>
                <w:lang w:eastAsia="pt-BR"/>
              </w:rPr>
              <w:t>Recurso</w:t>
            </w:r>
            <w:r>
              <w:rPr>
                <w:rFonts w:ascii="Cambria" w:eastAsia="Times New Roman" w:hAnsi="Cambria" w:cs="Arial"/>
                <w:b/>
                <w:sz w:val="24"/>
                <w:szCs w:val="24"/>
                <w:lang w:eastAsia="pt-BR"/>
              </w:rPr>
              <w:t xml:space="preserve">  </w:t>
            </w:r>
            <w:r w:rsidRPr="007E6A1D">
              <w:rPr>
                <w:rFonts w:ascii="Cambria" w:eastAsia="Times New Roman" w:hAnsi="Cambria" w:cs="Arial"/>
                <w:b/>
                <w:sz w:val="24"/>
                <w:szCs w:val="24"/>
                <w:lang w:eastAsia="pt-BR"/>
              </w:rPr>
              <w:t xml:space="preserve"> </w:t>
            </w:r>
            <w:r>
              <w:rPr>
                <w:rFonts w:ascii="Cambria" w:eastAsia="Times New Roman" w:hAnsi="Cambria" w:cs="Arial"/>
                <w:b/>
                <w:sz w:val="24"/>
                <w:szCs w:val="24"/>
                <w:lang w:eastAsia="pt-BR"/>
              </w:rPr>
              <w:t xml:space="preserve">Estadual </w:t>
            </w:r>
            <w:r w:rsidRPr="007E6A1D">
              <w:rPr>
                <w:rFonts w:ascii="Cambria" w:eastAsia="Times New Roman" w:hAnsi="Cambria" w:cs="Arial"/>
                <w:b/>
                <w:sz w:val="24"/>
                <w:szCs w:val="24"/>
                <w:lang w:eastAsia="pt-BR"/>
              </w:rPr>
              <w:t xml:space="preserve">: </w:t>
            </w:r>
            <w:r>
              <w:rPr>
                <w:rFonts w:ascii="Cambria" w:eastAsia="Times New Roman" w:hAnsi="Cambria" w:cs="Arial"/>
                <w:b/>
                <w:sz w:val="24"/>
                <w:szCs w:val="24"/>
                <w:lang w:eastAsia="pt-BR"/>
              </w:rPr>
              <w:t>195</w:t>
            </w:r>
            <w:r w:rsidRPr="007E6A1D">
              <w:rPr>
                <w:rFonts w:ascii="Cambria" w:eastAsia="Times New Roman" w:hAnsi="Cambria" w:cs="Arial"/>
                <w:b/>
                <w:sz w:val="24"/>
                <w:szCs w:val="24"/>
                <w:lang w:eastAsia="pt-BR"/>
              </w:rPr>
              <w:t xml:space="preserve"> – 08.02.00 08 244 4003 2378 0</w:t>
            </w:r>
            <w:r>
              <w:rPr>
                <w:rFonts w:ascii="Cambria" w:eastAsia="Times New Roman" w:hAnsi="Cambria" w:cs="Arial"/>
                <w:b/>
                <w:sz w:val="24"/>
                <w:szCs w:val="24"/>
                <w:lang w:eastAsia="pt-BR"/>
              </w:rPr>
              <w:t>2</w:t>
            </w:r>
            <w:r w:rsidRPr="007E6A1D">
              <w:rPr>
                <w:rFonts w:ascii="Cambria" w:eastAsia="Times New Roman" w:hAnsi="Cambria" w:cs="Arial"/>
                <w:b/>
                <w:sz w:val="24"/>
                <w:szCs w:val="24"/>
                <w:lang w:eastAsia="pt-BR"/>
              </w:rPr>
              <w:t xml:space="preserve"> 5</w:t>
            </w:r>
            <w:r>
              <w:rPr>
                <w:rFonts w:ascii="Cambria" w:eastAsia="Times New Roman" w:hAnsi="Cambria" w:cs="Arial"/>
                <w:b/>
                <w:sz w:val="24"/>
                <w:szCs w:val="24"/>
                <w:lang w:eastAsia="pt-BR"/>
              </w:rPr>
              <w:t>00056</w:t>
            </w:r>
            <w:r w:rsidRPr="007E6A1D">
              <w:rPr>
                <w:rFonts w:ascii="Cambria" w:eastAsia="Times New Roman" w:hAnsi="Cambria" w:cs="Arial"/>
                <w:b/>
                <w:sz w:val="24"/>
                <w:szCs w:val="24"/>
                <w:lang w:eastAsia="pt-BR"/>
              </w:rPr>
              <w:t xml:space="preserve"> – 3.3.50.43</w:t>
            </w:r>
          </w:p>
          <w:p w14:paraId="090D355A" w14:textId="71F7DEB5" w:rsidR="00A90F06" w:rsidRPr="00A90F06" w:rsidRDefault="004501D8" w:rsidP="00A90F06">
            <w:pPr>
              <w:spacing w:after="0" w:line="240" w:lineRule="auto"/>
              <w:rPr>
                <w:rFonts w:ascii="Cambria" w:eastAsia="Times New Roman" w:hAnsi="Cambria" w:cs="Arial"/>
                <w:b/>
                <w:sz w:val="24"/>
                <w:szCs w:val="24"/>
                <w:lang w:eastAsia="pt-BR"/>
              </w:rPr>
            </w:pPr>
            <w:r w:rsidRPr="004501D8">
              <w:rPr>
                <w:rFonts w:ascii="Cambria" w:eastAsia="Times New Roman" w:hAnsi="Cambria" w:cs="Arial"/>
                <w:b/>
                <w:sz w:val="24"/>
                <w:szCs w:val="24"/>
                <w:lang w:eastAsia="pt-BR"/>
              </w:rPr>
              <w:t>Recurso</w:t>
            </w:r>
            <w:r>
              <w:rPr>
                <w:rFonts w:ascii="Cambria" w:eastAsia="Times New Roman" w:hAnsi="Cambria" w:cs="Arial"/>
                <w:b/>
                <w:sz w:val="24"/>
                <w:szCs w:val="24"/>
                <w:lang w:eastAsia="pt-BR"/>
              </w:rPr>
              <w:t xml:space="preserve"> </w:t>
            </w:r>
            <w:r w:rsidRPr="004501D8">
              <w:rPr>
                <w:rFonts w:ascii="Cambria" w:eastAsia="Times New Roman" w:hAnsi="Cambria" w:cs="Arial"/>
                <w:b/>
                <w:sz w:val="24"/>
                <w:szCs w:val="24"/>
                <w:lang w:eastAsia="pt-BR"/>
              </w:rPr>
              <w:t xml:space="preserve"> </w:t>
            </w:r>
            <w:r>
              <w:rPr>
                <w:rFonts w:ascii="Cambria" w:eastAsia="Times New Roman" w:hAnsi="Cambria" w:cs="Arial"/>
                <w:b/>
                <w:sz w:val="24"/>
                <w:szCs w:val="24"/>
                <w:lang w:eastAsia="pt-BR"/>
              </w:rPr>
              <w:t xml:space="preserve"> </w:t>
            </w:r>
            <w:r w:rsidRPr="004501D8">
              <w:rPr>
                <w:rFonts w:ascii="Cambria" w:eastAsia="Times New Roman" w:hAnsi="Cambria" w:cs="Arial"/>
                <w:b/>
                <w:sz w:val="24"/>
                <w:szCs w:val="24"/>
                <w:lang w:eastAsia="pt-BR"/>
              </w:rPr>
              <w:t>Federal</w:t>
            </w:r>
            <w:r>
              <w:rPr>
                <w:rFonts w:ascii="Cambria" w:eastAsia="Times New Roman" w:hAnsi="Cambria" w:cs="Arial"/>
                <w:b/>
                <w:sz w:val="24"/>
                <w:szCs w:val="24"/>
                <w:lang w:eastAsia="pt-BR"/>
              </w:rPr>
              <w:t xml:space="preserve">:  </w:t>
            </w:r>
            <w:r w:rsidR="00A90F06" w:rsidRPr="00A90F06">
              <w:rPr>
                <w:rFonts w:ascii="Cambria" w:eastAsia="Times New Roman" w:hAnsi="Cambria" w:cs="Arial"/>
                <w:b/>
                <w:sz w:val="24"/>
                <w:szCs w:val="24"/>
                <w:lang w:eastAsia="pt-BR"/>
              </w:rPr>
              <w:t>2300 – 08.02.00 08 244 4003 2378 05 500</w:t>
            </w:r>
            <w:r>
              <w:rPr>
                <w:rFonts w:ascii="Cambria" w:eastAsia="Times New Roman" w:hAnsi="Cambria" w:cs="Arial"/>
                <w:b/>
                <w:sz w:val="24"/>
                <w:szCs w:val="24"/>
                <w:lang w:eastAsia="pt-BR"/>
              </w:rPr>
              <w:t>056</w:t>
            </w:r>
            <w:r w:rsidR="00A90F06" w:rsidRPr="00A90F06">
              <w:rPr>
                <w:rFonts w:ascii="Cambria" w:eastAsia="Times New Roman" w:hAnsi="Cambria" w:cs="Arial"/>
                <w:b/>
                <w:sz w:val="24"/>
                <w:szCs w:val="24"/>
                <w:lang w:eastAsia="pt-BR"/>
              </w:rPr>
              <w:t xml:space="preserve"> – 3.3.50.43</w:t>
            </w:r>
          </w:p>
          <w:p w14:paraId="5AC474B1" w14:textId="6D2CC67B" w:rsidR="00A90F06" w:rsidRPr="00A90F06" w:rsidRDefault="004501D8" w:rsidP="00A90F06">
            <w:pPr>
              <w:spacing w:after="0" w:line="240" w:lineRule="auto"/>
              <w:rPr>
                <w:rFonts w:ascii="Cambria" w:eastAsia="Times New Roman" w:hAnsi="Cambria" w:cs="Arial"/>
                <w:b/>
                <w:sz w:val="24"/>
                <w:szCs w:val="24"/>
                <w:lang w:eastAsia="pt-BR"/>
              </w:rPr>
            </w:pPr>
            <w:r>
              <w:rPr>
                <w:rFonts w:ascii="Cambria" w:eastAsia="Times New Roman" w:hAnsi="Cambria" w:cs="Arial"/>
                <w:b/>
                <w:sz w:val="24"/>
                <w:szCs w:val="24"/>
                <w:lang w:eastAsia="pt-BR"/>
              </w:rPr>
              <w:t>................................</w:t>
            </w:r>
            <w:r w:rsidR="00A90F06" w:rsidRPr="00A90F06">
              <w:rPr>
                <w:rFonts w:ascii="Cambria" w:eastAsia="Times New Roman" w:hAnsi="Cambria" w:cs="Arial"/>
                <w:b/>
                <w:sz w:val="24"/>
                <w:szCs w:val="24"/>
                <w:lang w:eastAsia="pt-BR"/>
              </w:rPr>
              <w:t xml:space="preserve">: </w:t>
            </w:r>
            <w:r>
              <w:rPr>
                <w:rFonts w:ascii="Cambria" w:eastAsia="Times New Roman" w:hAnsi="Cambria" w:cs="Arial"/>
                <w:b/>
                <w:sz w:val="24"/>
                <w:szCs w:val="24"/>
                <w:lang w:eastAsia="pt-BR"/>
              </w:rPr>
              <w:t xml:space="preserve"> </w:t>
            </w:r>
            <w:r w:rsidR="00A90F06" w:rsidRPr="00A90F06">
              <w:rPr>
                <w:rFonts w:ascii="Cambria" w:eastAsia="Times New Roman" w:hAnsi="Cambria" w:cs="Arial"/>
                <w:b/>
                <w:sz w:val="24"/>
                <w:szCs w:val="24"/>
                <w:lang w:eastAsia="pt-BR"/>
              </w:rPr>
              <w:t xml:space="preserve">  </w:t>
            </w:r>
            <w:r w:rsidR="007E6A1D">
              <w:rPr>
                <w:rFonts w:ascii="Cambria" w:eastAsia="Times New Roman" w:hAnsi="Cambria" w:cs="Arial"/>
                <w:b/>
                <w:sz w:val="24"/>
                <w:szCs w:val="24"/>
                <w:lang w:eastAsia="pt-BR"/>
              </w:rPr>
              <w:t>2</w:t>
            </w:r>
            <w:r w:rsidR="00797B7C">
              <w:rPr>
                <w:rFonts w:ascii="Cambria" w:eastAsia="Times New Roman" w:hAnsi="Cambria" w:cs="Arial"/>
                <w:b/>
                <w:sz w:val="24"/>
                <w:szCs w:val="24"/>
                <w:lang w:eastAsia="pt-BR"/>
              </w:rPr>
              <w:t>0</w:t>
            </w:r>
            <w:r>
              <w:rPr>
                <w:rFonts w:ascii="Cambria" w:eastAsia="Times New Roman" w:hAnsi="Cambria" w:cs="Arial"/>
                <w:b/>
                <w:sz w:val="24"/>
                <w:szCs w:val="24"/>
                <w:lang w:eastAsia="pt-BR"/>
              </w:rPr>
              <w:t>39</w:t>
            </w:r>
            <w:r w:rsidR="00A90F06" w:rsidRPr="00A90F06">
              <w:rPr>
                <w:rFonts w:ascii="Cambria" w:eastAsia="Times New Roman" w:hAnsi="Cambria" w:cs="Arial"/>
                <w:b/>
                <w:sz w:val="24"/>
                <w:szCs w:val="24"/>
                <w:lang w:eastAsia="pt-BR"/>
              </w:rPr>
              <w:t xml:space="preserve"> – 08.02.00 08 244 4003 23</w:t>
            </w:r>
            <w:r w:rsidR="007E6A1D">
              <w:rPr>
                <w:rFonts w:ascii="Cambria" w:eastAsia="Times New Roman" w:hAnsi="Cambria" w:cs="Arial"/>
                <w:b/>
                <w:sz w:val="24"/>
                <w:szCs w:val="24"/>
                <w:lang w:eastAsia="pt-BR"/>
              </w:rPr>
              <w:t>78</w:t>
            </w:r>
            <w:r w:rsidR="00A90F06" w:rsidRPr="00A90F06">
              <w:rPr>
                <w:rFonts w:ascii="Cambria" w:eastAsia="Times New Roman" w:hAnsi="Cambria" w:cs="Arial"/>
                <w:b/>
                <w:sz w:val="24"/>
                <w:szCs w:val="24"/>
                <w:lang w:eastAsia="pt-BR"/>
              </w:rPr>
              <w:t xml:space="preserve"> 05 500056 – 3.3.50.43 </w:t>
            </w:r>
          </w:p>
          <w:bookmarkEnd w:id="24"/>
          <w:p w14:paraId="1268E89D" w14:textId="6925DB70" w:rsidR="00F30C54" w:rsidRPr="00C9061F" w:rsidRDefault="00F30C54" w:rsidP="00A90F06">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V</w:t>
            </w:r>
            <w:r>
              <w:rPr>
                <w:rFonts w:ascii="Cambria" w:eastAsia="Times New Roman" w:hAnsi="Cambria" w:cs="Arial"/>
                <w:b/>
                <w:sz w:val="24"/>
                <w:szCs w:val="24"/>
                <w:lang w:eastAsia="pt-BR"/>
              </w:rPr>
              <w:t>igência da Parceria</w:t>
            </w:r>
            <w:r w:rsidRPr="00F30C54">
              <w:rPr>
                <w:rFonts w:ascii="Cambria" w:eastAsia="Times New Roman" w:hAnsi="Cambria" w:cs="Arial"/>
                <w:b/>
                <w:sz w:val="24"/>
                <w:szCs w:val="24"/>
                <w:lang w:eastAsia="pt-BR"/>
              </w:rPr>
              <w:t xml:space="preserve">: </w:t>
            </w:r>
            <w:r>
              <w:rPr>
                <w:rFonts w:ascii="Cambria" w:eastAsia="Times New Roman" w:hAnsi="Cambria" w:cs="Arial"/>
                <w:b/>
                <w:sz w:val="24"/>
                <w:szCs w:val="24"/>
                <w:lang w:eastAsia="pt-BR"/>
              </w:rPr>
              <w:t>01</w:t>
            </w:r>
            <w:r w:rsidRPr="00F30C54">
              <w:rPr>
                <w:rFonts w:ascii="Cambria" w:eastAsia="Times New Roman" w:hAnsi="Cambria" w:cs="Arial"/>
                <w:b/>
                <w:sz w:val="24"/>
                <w:szCs w:val="24"/>
                <w:lang w:eastAsia="pt-BR"/>
              </w:rPr>
              <w:t>/</w:t>
            </w:r>
            <w:r>
              <w:rPr>
                <w:rFonts w:ascii="Cambria" w:eastAsia="Times New Roman" w:hAnsi="Cambria" w:cs="Arial"/>
                <w:b/>
                <w:sz w:val="24"/>
                <w:szCs w:val="24"/>
                <w:lang w:eastAsia="pt-BR"/>
              </w:rPr>
              <w:t>10</w:t>
            </w:r>
            <w:r w:rsidRPr="00F30C54">
              <w:rPr>
                <w:rFonts w:ascii="Cambria" w:eastAsia="Times New Roman" w:hAnsi="Cambria" w:cs="Arial"/>
                <w:b/>
                <w:sz w:val="24"/>
                <w:szCs w:val="24"/>
                <w:lang w:eastAsia="pt-BR"/>
              </w:rPr>
              <w:t>/20</w:t>
            </w:r>
            <w:r>
              <w:rPr>
                <w:rFonts w:ascii="Cambria" w:eastAsia="Times New Roman" w:hAnsi="Cambria" w:cs="Arial"/>
                <w:b/>
                <w:sz w:val="24"/>
                <w:szCs w:val="24"/>
                <w:lang w:eastAsia="pt-BR"/>
              </w:rPr>
              <w:t>22</w:t>
            </w:r>
            <w:r w:rsidRPr="00F30C54">
              <w:rPr>
                <w:rFonts w:ascii="Cambria" w:eastAsia="Times New Roman" w:hAnsi="Cambria" w:cs="Arial"/>
                <w:b/>
                <w:sz w:val="24"/>
                <w:szCs w:val="24"/>
                <w:lang w:eastAsia="pt-BR"/>
              </w:rPr>
              <w:t xml:space="preserve"> a </w:t>
            </w:r>
            <w:r>
              <w:rPr>
                <w:rFonts w:ascii="Cambria" w:eastAsia="Times New Roman" w:hAnsi="Cambria" w:cs="Arial"/>
                <w:b/>
                <w:sz w:val="24"/>
                <w:szCs w:val="24"/>
                <w:lang w:eastAsia="pt-BR"/>
              </w:rPr>
              <w:t>31</w:t>
            </w:r>
            <w:r w:rsidRPr="00F30C54">
              <w:rPr>
                <w:rFonts w:ascii="Cambria" w:eastAsia="Times New Roman" w:hAnsi="Cambria" w:cs="Arial"/>
                <w:b/>
                <w:sz w:val="24"/>
                <w:szCs w:val="24"/>
                <w:lang w:eastAsia="pt-BR"/>
              </w:rPr>
              <w:t>/</w:t>
            </w:r>
            <w:r>
              <w:rPr>
                <w:rFonts w:ascii="Cambria" w:eastAsia="Times New Roman" w:hAnsi="Cambria" w:cs="Arial"/>
                <w:b/>
                <w:sz w:val="24"/>
                <w:szCs w:val="24"/>
                <w:lang w:eastAsia="pt-BR"/>
              </w:rPr>
              <w:t>12</w:t>
            </w:r>
            <w:r w:rsidRPr="00F30C54">
              <w:rPr>
                <w:rFonts w:ascii="Cambria" w:eastAsia="Times New Roman" w:hAnsi="Cambria" w:cs="Arial"/>
                <w:b/>
                <w:sz w:val="24"/>
                <w:szCs w:val="24"/>
                <w:lang w:eastAsia="pt-BR"/>
              </w:rPr>
              <w:t>/20</w:t>
            </w:r>
            <w:r>
              <w:rPr>
                <w:rFonts w:ascii="Cambria" w:eastAsia="Times New Roman" w:hAnsi="Cambria" w:cs="Arial"/>
                <w:b/>
                <w:sz w:val="24"/>
                <w:szCs w:val="24"/>
                <w:lang w:eastAsia="pt-BR"/>
              </w:rPr>
              <w:t>23</w:t>
            </w:r>
          </w:p>
        </w:tc>
      </w:tr>
    </w:tbl>
    <w:p w14:paraId="73862337" w14:textId="77777777" w:rsidR="002A7E63" w:rsidRDefault="002A7E63" w:rsidP="00A7738F">
      <w:pPr>
        <w:spacing w:after="0" w:line="240" w:lineRule="auto"/>
        <w:jc w:val="both"/>
        <w:rPr>
          <w:rFonts w:ascii="Cambria" w:eastAsia="Times New Roman" w:hAnsi="Cambria" w:cs="Arial"/>
          <w:sz w:val="24"/>
          <w:szCs w:val="24"/>
          <w:lang w:eastAsia="pt-BR"/>
        </w:rPr>
      </w:pPr>
    </w:p>
    <w:p w14:paraId="57CC836A"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4474FA51" w14:textId="18985D5B" w:rsidR="00A7738F" w:rsidRPr="00A7738F" w:rsidRDefault="00A7738F" w:rsidP="00A7738F">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Aos</w:t>
      </w:r>
      <w:r w:rsidR="00D620C7">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dias do mês de</w:t>
      </w:r>
      <w:r w:rsidR="00F30C54">
        <w:rPr>
          <w:rFonts w:ascii="Cambria" w:eastAsia="Times New Roman" w:hAnsi="Cambria" w:cs="Arial"/>
          <w:sz w:val="24"/>
          <w:szCs w:val="24"/>
          <w:lang w:eastAsia="pt-BR"/>
        </w:rPr>
        <w:t xml:space="preserve"> </w:t>
      </w:r>
      <w:r w:rsidR="009805D2">
        <w:rPr>
          <w:rFonts w:ascii="Cambria" w:eastAsia="Times New Roman" w:hAnsi="Cambria" w:cs="Arial"/>
          <w:sz w:val="24"/>
          <w:szCs w:val="24"/>
          <w:lang w:eastAsia="pt-BR"/>
        </w:rPr>
        <w:t>___________________</w:t>
      </w:r>
      <w:r w:rsidR="00D620C7">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do ano dois mil</w:t>
      </w:r>
      <w:r w:rsidR="009805D2">
        <w:rPr>
          <w:rFonts w:ascii="Cambria" w:eastAsia="Times New Roman" w:hAnsi="Cambria" w:cs="Arial"/>
          <w:sz w:val="24"/>
          <w:szCs w:val="24"/>
          <w:lang w:eastAsia="pt-BR"/>
        </w:rPr>
        <w:t xml:space="preserve"> e vinte e dois</w:t>
      </w:r>
      <w:r w:rsidRPr="00A7738F">
        <w:rPr>
          <w:rFonts w:ascii="Cambria" w:eastAsia="Times New Roman" w:hAnsi="Cambria" w:cs="Arial"/>
          <w:sz w:val="24"/>
          <w:szCs w:val="24"/>
          <w:lang w:eastAsia="pt-BR"/>
        </w:rPr>
        <w:t xml:space="preserve"> neste município, compareceram de um lado </w:t>
      </w:r>
      <w:bookmarkStart w:id="25" w:name="_Hlk110277967"/>
      <w:r w:rsidRPr="00A7738F">
        <w:rPr>
          <w:rFonts w:ascii="Cambria" w:eastAsia="Times New Roman" w:hAnsi="Cambria" w:cs="Arial"/>
          <w:sz w:val="24"/>
          <w:szCs w:val="24"/>
          <w:lang w:eastAsia="pt-BR"/>
        </w:rPr>
        <w:t xml:space="preserve">a </w:t>
      </w:r>
      <w:r w:rsidR="009805D2" w:rsidRPr="009805D2">
        <w:rPr>
          <w:rFonts w:ascii="Cambria" w:eastAsia="Times New Roman" w:hAnsi="Cambria" w:cs="Arial"/>
          <w:sz w:val="24"/>
          <w:szCs w:val="24"/>
          <w:lang w:eastAsia="pt-BR"/>
        </w:rPr>
        <w:t>Senhor</w:t>
      </w:r>
      <w:r w:rsidR="009805D2">
        <w:rPr>
          <w:rFonts w:ascii="Cambria" w:eastAsia="Times New Roman" w:hAnsi="Cambria" w:cs="Arial"/>
          <w:sz w:val="24"/>
          <w:szCs w:val="24"/>
          <w:lang w:eastAsia="pt-BR"/>
        </w:rPr>
        <w:t xml:space="preserve"> (a) ______________________________, prefeito (a), </w:t>
      </w:r>
      <w:r w:rsidR="009805D2" w:rsidRPr="009805D2">
        <w:rPr>
          <w:rFonts w:ascii="Cambria" w:eastAsia="Times New Roman" w:hAnsi="Cambria" w:cs="Arial"/>
          <w:sz w:val="24"/>
          <w:szCs w:val="24"/>
          <w:lang w:eastAsia="pt-BR"/>
        </w:rPr>
        <w:t>portador(a) da cédula de identidade RG</w:t>
      </w:r>
      <w:r w:rsidR="009805D2">
        <w:rPr>
          <w:rFonts w:ascii="Cambria" w:eastAsia="Times New Roman" w:hAnsi="Cambria" w:cs="Arial"/>
          <w:sz w:val="24"/>
          <w:szCs w:val="24"/>
          <w:lang w:eastAsia="pt-BR"/>
        </w:rPr>
        <w:t xml:space="preserve"> nº ______________________</w:t>
      </w:r>
      <w:r w:rsidR="009805D2" w:rsidRPr="009805D2">
        <w:rPr>
          <w:rFonts w:ascii="Cambria" w:eastAsia="Times New Roman" w:hAnsi="Cambria" w:cs="Arial"/>
          <w:sz w:val="24"/>
          <w:szCs w:val="24"/>
          <w:lang w:eastAsia="pt-BR"/>
        </w:rPr>
        <w:t xml:space="preserve"> e inscrito(a) no CPF sob o nº</w:t>
      </w:r>
      <w:r w:rsidR="009805D2">
        <w:rPr>
          <w:rFonts w:ascii="Cambria" w:eastAsia="Times New Roman" w:hAnsi="Cambria" w:cs="Arial"/>
          <w:sz w:val="24"/>
          <w:szCs w:val="24"/>
          <w:lang w:eastAsia="pt-BR"/>
        </w:rPr>
        <w:t xml:space="preserve">____________________, neste ato representando </w:t>
      </w:r>
      <w:bookmarkEnd w:id="25"/>
      <w:r w:rsidR="009805D2">
        <w:rPr>
          <w:rFonts w:ascii="Cambria" w:eastAsia="Times New Roman" w:hAnsi="Cambria" w:cs="Arial"/>
          <w:sz w:val="24"/>
          <w:szCs w:val="24"/>
          <w:lang w:eastAsia="pt-BR"/>
        </w:rPr>
        <w:t>a</w:t>
      </w:r>
      <w:r w:rsidR="009805D2" w:rsidRPr="009805D2">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PREFEITURA DO MUNICÍPIO DE FERRAZ DE VASCONCELOS, </w:t>
      </w:r>
      <w:r w:rsidR="009805D2">
        <w:rPr>
          <w:rFonts w:ascii="Cambria" w:eastAsia="Times New Roman" w:hAnsi="Cambria" w:cs="Arial"/>
          <w:sz w:val="24"/>
          <w:szCs w:val="24"/>
          <w:lang w:eastAsia="pt-BR"/>
        </w:rPr>
        <w:t>pessoa jurídica de direito público, inscrita no CNPJ/MF sob nº ______________________</w:t>
      </w:r>
      <w:r w:rsidRPr="00A7738F">
        <w:rPr>
          <w:rFonts w:ascii="Cambria" w:eastAsia="Times New Roman" w:hAnsi="Cambria" w:cs="Arial"/>
          <w:sz w:val="24"/>
          <w:szCs w:val="24"/>
          <w:lang w:eastAsia="pt-BR"/>
        </w:rPr>
        <w:t>com sede na Rua Pedro Foschini nº 200 - Vila Romanopolis, Ferraz de Vasconcelos - SP, doravante designado(a) simplesmente MUNICÍPIO e de outro lado a</w:t>
      </w:r>
      <w:r w:rsidR="00104A4A" w:rsidRPr="00104A4A">
        <w:rPr>
          <w:rFonts w:ascii="Cambria" w:eastAsia="Times New Roman" w:hAnsi="Cambria" w:cs="Arial"/>
          <w:sz w:val="24"/>
          <w:szCs w:val="24"/>
          <w:lang w:eastAsia="pt-BR"/>
        </w:rPr>
        <w:t xml:space="preserve">  Senhor (a) ______________________________, </w:t>
      </w:r>
      <w:r w:rsidR="00104A4A">
        <w:rPr>
          <w:rFonts w:ascii="Cambria" w:eastAsia="Times New Roman" w:hAnsi="Cambria" w:cs="Arial"/>
          <w:sz w:val="24"/>
          <w:szCs w:val="24"/>
          <w:lang w:eastAsia="pt-BR"/>
        </w:rPr>
        <w:t>profissão _______________</w:t>
      </w:r>
      <w:r w:rsidR="00104A4A" w:rsidRPr="00104A4A">
        <w:rPr>
          <w:rFonts w:ascii="Cambria" w:eastAsia="Times New Roman" w:hAnsi="Cambria" w:cs="Arial"/>
          <w:sz w:val="24"/>
          <w:szCs w:val="24"/>
          <w:lang w:eastAsia="pt-BR"/>
        </w:rPr>
        <w:t>, portador(a) da cédula de identidade RG nº ______________________ e inscrito(a) no CPF sob o nº____________________, neste ato representando</w:t>
      </w:r>
      <w:r w:rsidRPr="00A7738F">
        <w:rPr>
          <w:rFonts w:ascii="Cambria" w:eastAsia="Times New Roman" w:hAnsi="Cambria" w:cs="Arial"/>
          <w:sz w:val="24"/>
          <w:szCs w:val="24"/>
          <w:lang w:eastAsia="pt-BR"/>
        </w:rPr>
        <w:t xml:space="preserve"> Organização de Assistência Social sem fins lucrativos</w:t>
      </w:r>
      <w:r w:rsidR="00104A4A">
        <w:rPr>
          <w:rFonts w:ascii="Cambria" w:eastAsia="Times New Roman" w:hAnsi="Cambria" w:cs="Arial"/>
          <w:sz w:val="24"/>
          <w:szCs w:val="24"/>
          <w:lang w:eastAsia="pt-BR"/>
        </w:rPr>
        <w:t xml:space="preserve"> _________________________</w:t>
      </w:r>
      <w:r w:rsidRPr="00A7738F">
        <w:rPr>
          <w:rFonts w:ascii="Cambria" w:eastAsia="Times New Roman" w:hAnsi="Cambria" w:cs="Arial"/>
          <w:sz w:val="24"/>
          <w:szCs w:val="24"/>
          <w:lang w:eastAsia="pt-BR"/>
        </w:rPr>
        <w:t>, inscrita no CNPJ sob nº, devidamente inscrita no Conselho Municipal de Assistência Social - CMAS,  sob o nº</w:t>
      </w:r>
      <w:r w:rsidR="00104A4A">
        <w:rPr>
          <w:rFonts w:ascii="Cambria" w:eastAsia="Times New Roman" w:hAnsi="Cambria" w:cs="Arial"/>
          <w:sz w:val="24"/>
          <w:szCs w:val="24"/>
          <w:lang w:eastAsia="pt-BR"/>
        </w:rPr>
        <w:t xml:space="preserve"> _____________ </w:t>
      </w:r>
      <w:r w:rsidRPr="00A7738F">
        <w:rPr>
          <w:rFonts w:ascii="Cambria" w:eastAsia="Times New Roman" w:hAnsi="Cambria" w:cs="Arial"/>
          <w:sz w:val="24"/>
          <w:szCs w:val="24"/>
          <w:lang w:eastAsia="pt-BR"/>
        </w:rPr>
        <w:t>e no Conselho Municipal de Direitos da Criança e do Adolescente - CMDCA, sob o nº</w:t>
      </w:r>
      <w:r w:rsidR="00104A4A">
        <w:rPr>
          <w:rFonts w:ascii="Cambria" w:eastAsia="Times New Roman" w:hAnsi="Cambria" w:cs="Arial"/>
          <w:sz w:val="24"/>
          <w:szCs w:val="24"/>
          <w:lang w:eastAsia="pt-BR"/>
        </w:rPr>
        <w:t>________________</w:t>
      </w:r>
      <w:r w:rsidRPr="00A7738F">
        <w:rPr>
          <w:rFonts w:ascii="Cambria" w:eastAsia="Times New Roman" w:hAnsi="Cambria" w:cs="Arial"/>
          <w:sz w:val="24"/>
          <w:szCs w:val="24"/>
          <w:lang w:eastAsia="pt-BR"/>
        </w:rPr>
        <w:t>, doravante designada simplesmente ORGANIZAÇÃO, nos termos da Lei Federal nº 13.019/2014 e suas alterações posteriores, Lei nº 2.313, de 06 de abril de 1999 e demais norma complementares, resolvem conjugar esforços e recursos mediante a celebração do presente TERMO DE COLABORAÇÃO, na conformidade das cláusulas que seguem:</w:t>
      </w:r>
    </w:p>
    <w:p w14:paraId="56B3BE54"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4899929A" w14:textId="77777777" w:rsidR="00A7738F" w:rsidRPr="002B27B9" w:rsidRDefault="00A7738F" w:rsidP="00A7738F">
      <w:pPr>
        <w:spacing w:after="0" w:line="240" w:lineRule="auto"/>
        <w:jc w:val="both"/>
        <w:rPr>
          <w:rFonts w:ascii="Cambria" w:eastAsia="Times New Roman" w:hAnsi="Cambria" w:cs="Arial"/>
          <w:b/>
          <w:bCs/>
          <w:sz w:val="24"/>
          <w:szCs w:val="24"/>
          <w:lang w:eastAsia="pt-BR"/>
        </w:rPr>
      </w:pPr>
      <w:r w:rsidRPr="002B27B9">
        <w:rPr>
          <w:rFonts w:ascii="Cambria" w:eastAsia="Times New Roman" w:hAnsi="Cambria" w:cs="Arial"/>
          <w:b/>
          <w:bCs/>
          <w:sz w:val="24"/>
          <w:szCs w:val="24"/>
          <w:lang w:eastAsia="pt-BR"/>
        </w:rPr>
        <w:t>CLÁUSULA PRIMEIRA – DO OBJETIVO</w:t>
      </w:r>
    </w:p>
    <w:p w14:paraId="469A01F9" w14:textId="4DCA7317" w:rsidR="00A7738F" w:rsidRPr="00A7738F" w:rsidRDefault="00A7738F" w:rsidP="00A7738F">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lastRenderedPageBreak/>
        <w:t>1.1</w:t>
      </w:r>
      <w:r w:rsidRPr="00A7738F">
        <w:rPr>
          <w:rFonts w:ascii="Cambria" w:eastAsia="Times New Roman" w:hAnsi="Cambria" w:cs="Arial"/>
          <w:sz w:val="24"/>
          <w:szCs w:val="24"/>
          <w:lang w:eastAsia="pt-BR"/>
        </w:rPr>
        <w:t xml:space="preserve">. Constitui objetivo da celebração da presente parceria a conjugação de esforços e recursos, para assegurar direitos socioassistenciais para a população que deles necessitar, tendo em vista o contínuo desenvolvimento e aprimoramento das atenções oferecidas nos serviços que compõem, em rede, o Sistema Único de Assistência Social de âmbito nacional - SUAS e a política de assistência social na cidade de </w:t>
      </w:r>
      <w:r w:rsidR="002B27B9">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 xml:space="preserve">, no âmbito da rede de segurança social, mantendo um sistema de vigilância, monitoramento e avaliação, que assegure padrão de qualidade no atendimento e garantia do caráter público na ação, bem como informação aos usuários de seus direitos, permitindo a troca de experiências para uma gestão descentralizada e participativa com o compromisso de buscar alternativas para reversão do processo de reprodução da desigualdade social na cidade de </w:t>
      </w:r>
      <w:r w:rsidR="002B27B9">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w:t>
      </w:r>
    </w:p>
    <w:p w14:paraId="1D4A9A1B"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5206BFD2" w14:textId="77777777" w:rsidR="00A7738F" w:rsidRPr="002B27B9" w:rsidRDefault="00A7738F" w:rsidP="00A7738F">
      <w:pPr>
        <w:spacing w:after="0" w:line="240" w:lineRule="auto"/>
        <w:jc w:val="both"/>
        <w:rPr>
          <w:rFonts w:ascii="Cambria" w:eastAsia="Times New Roman" w:hAnsi="Cambria" w:cs="Arial"/>
          <w:b/>
          <w:bCs/>
          <w:sz w:val="24"/>
          <w:szCs w:val="24"/>
          <w:lang w:eastAsia="pt-BR"/>
        </w:rPr>
      </w:pPr>
      <w:r w:rsidRPr="002B27B9">
        <w:rPr>
          <w:rFonts w:ascii="Cambria" w:eastAsia="Times New Roman" w:hAnsi="Cambria" w:cs="Arial"/>
          <w:b/>
          <w:bCs/>
          <w:sz w:val="24"/>
          <w:szCs w:val="24"/>
          <w:lang w:eastAsia="pt-BR"/>
        </w:rPr>
        <w:t>CLÁUSULA SEGUNDA – DO OBJETO E DAS ESPECIFICAÇÕES</w:t>
      </w:r>
    </w:p>
    <w:p w14:paraId="67F9B61A" w14:textId="4B996889" w:rsidR="00A7738F" w:rsidRPr="00A7738F" w:rsidRDefault="00A7738F" w:rsidP="00A7738F">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presente parceria destina-se à prestação do(s) serviço(s) denominado(s) de Serviço de Convivência e Fortalecimento de Vínculos, de acordo com os padrões das ofertas que o compõem, estabelecidos no Edital de Chamamento n° 00</w:t>
      </w:r>
      <w:r w:rsidR="002B27B9">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/20</w:t>
      </w:r>
      <w:r w:rsidR="002B27B9">
        <w:rPr>
          <w:rFonts w:ascii="Cambria" w:eastAsia="Times New Roman" w:hAnsi="Cambria" w:cs="Arial"/>
          <w:sz w:val="24"/>
          <w:szCs w:val="24"/>
          <w:lang w:eastAsia="pt-BR"/>
        </w:rPr>
        <w:t>22</w:t>
      </w:r>
      <w:r w:rsidRPr="00A7738F">
        <w:rPr>
          <w:rFonts w:ascii="Cambria" w:eastAsia="Times New Roman" w:hAnsi="Cambria" w:cs="Arial"/>
          <w:sz w:val="24"/>
          <w:szCs w:val="24"/>
          <w:lang w:eastAsia="pt-BR"/>
        </w:rPr>
        <w:t>- SM</w:t>
      </w:r>
      <w:r w:rsidR="002B27B9">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nas demais normas técnicas oriundas d</w:t>
      </w:r>
      <w:r w:rsidR="00436D69">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 SM</w:t>
      </w:r>
      <w:r w:rsidR="002B27B9">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e em conformidade com a proposta de trabalho </w:t>
      </w:r>
      <w:r w:rsidR="00436D69">
        <w:rPr>
          <w:rFonts w:ascii="Cambria" w:eastAsia="Times New Roman" w:hAnsi="Cambria" w:cs="Arial"/>
          <w:sz w:val="24"/>
          <w:szCs w:val="24"/>
          <w:lang w:eastAsia="pt-BR"/>
        </w:rPr>
        <w:t>apresentada</w:t>
      </w:r>
      <w:r w:rsidRPr="00A7738F">
        <w:rPr>
          <w:rFonts w:ascii="Cambria" w:eastAsia="Times New Roman" w:hAnsi="Cambria" w:cs="Arial"/>
          <w:sz w:val="24"/>
          <w:szCs w:val="24"/>
          <w:lang w:eastAsia="pt-BR"/>
        </w:rPr>
        <w:t xml:space="preserve">, acrescida dos elementos constantes do parecer </w:t>
      </w:r>
      <w:r w:rsidR="00436D69">
        <w:rPr>
          <w:rFonts w:ascii="Cambria" w:eastAsia="Times New Roman" w:hAnsi="Cambria" w:cs="Arial"/>
          <w:sz w:val="24"/>
          <w:szCs w:val="24"/>
          <w:lang w:eastAsia="pt-BR"/>
        </w:rPr>
        <w:t>Técnico</w:t>
      </w:r>
      <w:r w:rsidRPr="00A7738F">
        <w:rPr>
          <w:rFonts w:ascii="Cambria" w:eastAsia="Times New Roman" w:hAnsi="Cambria" w:cs="Arial"/>
          <w:sz w:val="24"/>
          <w:szCs w:val="24"/>
          <w:lang w:eastAsia="pt-BR"/>
        </w:rPr>
        <w:t xml:space="preserve"> da S</w:t>
      </w:r>
      <w:r w:rsidR="002B27B9">
        <w:rPr>
          <w:rFonts w:ascii="Cambria" w:eastAsia="Times New Roman" w:hAnsi="Cambria" w:cs="Arial"/>
          <w:sz w:val="24"/>
          <w:szCs w:val="24"/>
          <w:lang w:eastAsia="pt-BR"/>
        </w:rPr>
        <w:t>MA</w:t>
      </w:r>
      <w:r w:rsidRPr="00A7738F">
        <w:rPr>
          <w:rFonts w:ascii="Cambria" w:eastAsia="Times New Roman" w:hAnsi="Cambria" w:cs="Arial"/>
          <w:sz w:val="24"/>
          <w:szCs w:val="24"/>
          <w:lang w:eastAsia="pt-BR"/>
        </w:rPr>
        <w:t>S, que ficam fazendo parte integrante do presente termo para todos os seus efeitos.</w:t>
      </w:r>
    </w:p>
    <w:p w14:paraId="71CBE2FA" w14:textId="33DA9BDE" w:rsidR="00A7738F" w:rsidRPr="00A7738F" w:rsidRDefault="00A7738F" w:rsidP="00A7738F">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Para prestar o objeto indicado no item anterior são oferecidas </w:t>
      </w:r>
      <w:r w:rsidR="002B27B9">
        <w:rPr>
          <w:rFonts w:ascii="Cambria" w:eastAsia="Times New Roman" w:hAnsi="Cambria" w:cs="Arial"/>
          <w:sz w:val="24"/>
          <w:szCs w:val="24"/>
          <w:lang w:eastAsia="pt-BR"/>
        </w:rPr>
        <w:t>100</w:t>
      </w:r>
      <w:r w:rsidRPr="00A7738F">
        <w:rPr>
          <w:rFonts w:ascii="Cambria" w:eastAsia="Times New Roman" w:hAnsi="Cambria" w:cs="Arial"/>
          <w:sz w:val="24"/>
          <w:szCs w:val="24"/>
          <w:lang w:eastAsia="pt-BR"/>
        </w:rPr>
        <w:t xml:space="preserve"> (</w:t>
      </w:r>
      <w:r w:rsidR="00436D69">
        <w:rPr>
          <w:rFonts w:ascii="Cambria" w:eastAsia="Times New Roman" w:hAnsi="Cambria" w:cs="Arial"/>
          <w:sz w:val="24"/>
          <w:szCs w:val="24"/>
          <w:lang w:eastAsia="pt-BR"/>
        </w:rPr>
        <w:t>cem</w:t>
      </w:r>
      <w:r w:rsidRPr="00A7738F">
        <w:rPr>
          <w:rFonts w:ascii="Cambria" w:eastAsia="Times New Roman" w:hAnsi="Cambria" w:cs="Arial"/>
          <w:sz w:val="24"/>
          <w:szCs w:val="24"/>
          <w:lang w:eastAsia="pt-BR"/>
        </w:rPr>
        <w:t>) vagas no total.</w:t>
      </w:r>
    </w:p>
    <w:p w14:paraId="35CF815D" w14:textId="6043A5B0" w:rsidR="00A7738F" w:rsidRPr="00A7738F" w:rsidRDefault="00A7738F" w:rsidP="00A7738F">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objeto da presente colaboração será prestado de acordo com as especificações constantes na Resolução 109/CNAS, de 11 de novembro de 2009, que dispõe sobre a TIPIFICAÇÃO NACIONAL DE SERVIÇOS SOCIOASSISTENCIAIS, bem como na Resolução Conjunta CNAS/CONANDA Nº 1, de 18 de junho de 2009, que aprova o documento ORIENTAÇÕES TÉCNICAS: SERVIÇO DE </w:t>
      </w:r>
      <w:r w:rsidR="00436D69">
        <w:rPr>
          <w:rFonts w:ascii="Cambria" w:eastAsia="Times New Roman" w:hAnsi="Cambria" w:cs="Arial"/>
          <w:sz w:val="24"/>
          <w:szCs w:val="24"/>
          <w:lang w:eastAsia="pt-BR"/>
        </w:rPr>
        <w:t>CONVIVÊNCIA E FORTALECIMENTO DE VÍNCULOS PARA CRIANÇAS E ADOLESCENTES</w:t>
      </w:r>
      <w:r w:rsidRPr="00A7738F">
        <w:rPr>
          <w:rFonts w:ascii="Cambria" w:eastAsia="Times New Roman" w:hAnsi="Cambria" w:cs="Arial"/>
          <w:sz w:val="24"/>
          <w:szCs w:val="24"/>
          <w:lang w:eastAsia="pt-BR"/>
        </w:rPr>
        <w:t xml:space="preserve"> e demais normas e orientações vigentes.</w:t>
      </w:r>
    </w:p>
    <w:p w14:paraId="74A2A007"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Serviço de Convivência e Fortalecimento de Vínculos – integra a Rede de Proteção Social Básica da Política do Sistema Único da Assistência Social – SUAS.</w:t>
      </w:r>
    </w:p>
    <w:p w14:paraId="1DE2252E"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forma de acesso ao SCFV é pelo CRAS/CREAS e/ou por requisição do Conselho Tutelar.</w:t>
      </w:r>
    </w:p>
    <w:p w14:paraId="07B91A46"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atendimento deverá ser de no mínimo 40 (quarenta) horas semanais.</w:t>
      </w:r>
    </w:p>
    <w:p w14:paraId="6331AA9F"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036B82A3" w14:textId="77777777" w:rsidR="00A7738F" w:rsidRPr="00436D69" w:rsidRDefault="00A7738F" w:rsidP="00A7738F">
      <w:pPr>
        <w:spacing w:after="0" w:line="240" w:lineRule="auto"/>
        <w:jc w:val="both"/>
        <w:rPr>
          <w:rFonts w:ascii="Cambria" w:eastAsia="Times New Roman" w:hAnsi="Cambria" w:cs="Arial"/>
          <w:b/>
          <w:bCs/>
          <w:sz w:val="24"/>
          <w:szCs w:val="24"/>
          <w:lang w:eastAsia="pt-BR"/>
        </w:rPr>
      </w:pPr>
      <w:r w:rsidRPr="00436D69">
        <w:rPr>
          <w:rFonts w:ascii="Cambria" w:eastAsia="Times New Roman" w:hAnsi="Cambria" w:cs="Arial"/>
          <w:b/>
          <w:bCs/>
          <w:sz w:val="24"/>
          <w:szCs w:val="24"/>
          <w:lang w:eastAsia="pt-BR"/>
        </w:rPr>
        <w:t>CLÁUSULA TERCEIRA – DO LOCAL DA PRESTAÇÃO DOS SERVIÇOS</w:t>
      </w:r>
    </w:p>
    <w:p w14:paraId="4E7F57C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3.1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prestação de serviços será executada na (endereço completo).</w:t>
      </w:r>
    </w:p>
    <w:p w14:paraId="0656EF0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 xml:space="preserve"> </w:t>
      </w:r>
    </w:p>
    <w:p w14:paraId="501C4D1C" w14:textId="77777777" w:rsidR="00A7738F" w:rsidRPr="00436D69" w:rsidRDefault="00A7738F" w:rsidP="00A7738F">
      <w:pPr>
        <w:spacing w:after="0" w:line="240" w:lineRule="auto"/>
        <w:jc w:val="both"/>
        <w:rPr>
          <w:rFonts w:ascii="Cambria" w:eastAsia="Times New Roman" w:hAnsi="Cambria" w:cs="Arial"/>
          <w:b/>
          <w:bCs/>
          <w:sz w:val="24"/>
          <w:szCs w:val="24"/>
          <w:lang w:eastAsia="pt-BR"/>
        </w:rPr>
      </w:pPr>
      <w:r w:rsidRPr="00436D69">
        <w:rPr>
          <w:rFonts w:ascii="Cambria" w:eastAsia="Times New Roman" w:hAnsi="Cambria" w:cs="Arial"/>
          <w:b/>
          <w:bCs/>
          <w:sz w:val="24"/>
          <w:szCs w:val="24"/>
          <w:lang w:eastAsia="pt-BR"/>
        </w:rPr>
        <w:t>CLÁUSULA QUARTA – DAS OBRIGAÇÕES DO MUNICÍPIO</w:t>
      </w:r>
    </w:p>
    <w:p w14:paraId="68C71126" w14:textId="5E3F728F" w:rsidR="00A7738F" w:rsidRPr="00A7738F" w:rsidRDefault="00A7738F" w:rsidP="00A7738F">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obrigações da S</w:t>
      </w:r>
      <w:r w:rsidR="00436D69">
        <w:rPr>
          <w:rFonts w:ascii="Cambria" w:eastAsia="Times New Roman" w:hAnsi="Cambria" w:cs="Arial"/>
          <w:sz w:val="24"/>
          <w:szCs w:val="24"/>
          <w:lang w:eastAsia="pt-BR"/>
        </w:rPr>
        <w:t>MA</w:t>
      </w:r>
      <w:r w:rsidRPr="00A7738F">
        <w:rPr>
          <w:rFonts w:ascii="Cambria" w:eastAsia="Times New Roman" w:hAnsi="Cambria" w:cs="Arial"/>
          <w:sz w:val="24"/>
          <w:szCs w:val="24"/>
          <w:lang w:eastAsia="pt-BR"/>
        </w:rPr>
        <w:t>S, órgão executor da política municipal de assistência social, diretamente ou por meio das suas unidades descentralizadas:</w:t>
      </w:r>
    </w:p>
    <w:p w14:paraId="37E9C0D0"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4.1.1</w:t>
      </w:r>
      <w:r w:rsidRPr="00436D69">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Transferir os recursos financeiros consignados na Cláusula Nona do presente termo de colaboração, mediante repasses na conformidade do cronograma de desembolso estabelecido no Plano de Trabalho, em anexo.</w:t>
      </w:r>
    </w:p>
    <w:p w14:paraId="1D96B58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Supervisionar a execução do(s) serviço(s) realizado(s) à luz da proposta de trabalho apresentada pela ORGANIZAÇÃO e acrescida dos elementos constantes do parecer do(a) Supervisor(a) de Assistência Social, e nos termos da legislação em vigor.</w:t>
      </w:r>
    </w:p>
    <w:p w14:paraId="39BE6D82"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D35A9A">
        <w:rPr>
          <w:rFonts w:ascii="Cambria" w:eastAsia="Times New Roman" w:hAnsi="Cambria" w:cs="Arial"/>
          <w:b/>
          <w:bCs/>
          <w:sz w:val="24"/>
          <w:szCs w:val="24"/>
          <w:lang w:eastAsia="pt-BR"/>
        </w:rPr>
        <w:t>4.1.3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o acompanhamento dos relatórios de visitas do(a) técnico(a) supervisor(a) responsável, obedecidas às normas técnico-operacionais, assegurando seu acesso aos órgãos técnicos da Secretaria Municipal de Promoção e Desenvolvimento Social.</w:t>
      </w:r>
    </w:p>
    <w:p w14:paraId="597BE4E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D35A9A">
        <w:rPr>
          <w:rFonts w:ascii="Cambria" w:eastAsia="Times New Roman" w:hAnsi="Cambria" w:cs="Arial"/>
          <w:b/>
          <w:bCs/>
          <w:sz w:val="24"/>
          <w:szCs w:val="24"/>
          <w:lang w:eastAsia="pt-BR"/>
        </w:rPr>
        <w:lastRenderedPageBreak/>
        <w:t>4.1.4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Indicar padrões básicos para o desenvolvimento das atividades objeto da parceria, assim como a necessidade de treinamento e reciclagem de pessoal;</w:t>
      </w:r>
    </w:p>
    <w:p w14:paraId="010A23A1"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Examinar e aprovar as prestações de contas dos recursos financeiros repassados à ORGANIZAÇÃO, fiscalizando o adequado uso da verba e o cumprimento das cláusulas do termo de colaboração;</w:t>
      </w:r>
    </w:p>
    <w:p w14:paraId="7D058E8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o pagamento das despesas de aluguel e impostos inerentes ao imóvel destinado ao referido serviço, quando for o caso, e arcar com as reformas estruturais, de hidráulica e de elétrica das instalações físicas, quando se tratar de serviço instalado em próprio municipal;</w:t>
      </w:r>
    </w:p>
    <w:p w14:paraId="593AF132"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relação de referência/contrareferência entre o CRAS – Centro de Referência de Assistência Social - CRAS e CREAS – Centro de Referência Especializado de Assistência Social e as vagas do(s) serviço(s) em parceria(s);</w:t>
      </w:r>
    </w:p>
    <w:p w14:paraId="4543EA19"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a qualificação dos recursos humanos que operam os serviços, programas ou projetos em parceria;</w:t>
      </w:r>
    </w:p>
    <w:p w14:paraId="5978A03D"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Oferecer apoio técnico e operacional para garantir a qualidade das atenções de assistência social;</w:t>
      </w:r>
    </w:p>
    <w:p w14:paraId="03A8383A"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Manutenção de bancos de dados como parte do Sistema Único de Assistência Social - SUAS.</w:t>
      </w:r>
    </w:p>
    <w:p w14:paraId="6781CA68"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793EE09A" w14:textId="77777777" w:rsidR="00A7738F" w:rsidRPr="00100A9B" w:rsidRDefault="00A7738F" w:rsidP="00A7738F">
      <w:pPr>
        <w:spacing w:after="0" w:line="240" w:lineRule="auto"/>
        <w:jc w:val="both"/>
        <w:rPr>
          <w:rFonts w:ascii="Cambria" w:eastAsia="Times New Roman" w:hAnsi="Cambria" w:cs="Arial"/>
          <w:b/>
          <w:bCs/>
          <w:sz w:val="24"/>
          <w:szCs w:val="24"/>
          <w:lang w:eastAsia="pt-BR"/>
        </w:rPr>
      </w:pPr>
      <w:r w:rsidRPr="00100A9B">
        <w:rPr>
          <w:rFonts w:ascii="Cambria" w:eastAsia="Times New Roman" w:hAnsi="Cambria" w:cs="Arial"/>
          <w:b/>
          <w:bCs/>
          <w:sz w:val="24"/>
          <w:szCs w:val="24"/>
          <w:lang w:eastAsia="pt-BR"/>
        </w:rPr>
        <w:t>CLÁUSULA QUINTA – DAS ATRIBUIÇÕES DA SUPERVISÃO DE ASSISTÊNCIA SOCIAL</w:t>
      </w:r>
    </w:p>
    <w:p w14:paraId="7C3B7891"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atribuições da SUPERVISÃO DE ASSISTÊNCIA SOCIAL designada:</w:t>
      </w:r>
    </w:p>
    <w:p w14:paraId="108D4000"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seleção dos profissionais que atuarão no objeto deste termo de colaboração;</w:t>
      </w:r>
    </w:p>
    <w:p w14:paraId="15DCF414" w14:textId="563B575C"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de capacitações continuadas, tanto as oferecidas pela SM</w:t>
      </w:r>
      <w:r w:rsidR="00100A9B">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como as viabilizadas pela rede local;</w:t>
      </w:r>
    </w:p>
    <w:p w14:paraId="588C5FF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Monitorar, avaliar a prestação dos serviços do serviço objeto deste termo de colaboração;</w:t>
      </w:r>
    </w:p>
    <w:p w14:paraId="1C4A18CA"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a supervisão da prestação de contas e do serviço.</w:t>
      </w:r>
    </w:p>
    <w:p w14:paraId="61A5CE9A"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Elaborar Plano de Supervisão Técnica para acompanhamento, monitoramento e avaliação do serviço.</w:t>
      </w:r>
    </w:p>
    <w:p w14:paraId="30F3E641"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17D50C34" w14:textId="77777777" w:rsidR="00A7738F" w:rsidRPr="00100A9B" w:rsidRDefault="00A7738F" w:rsidP="00A7738F">
      <w:pPr>
        <w:spacing w:after="0" w:line="240" w:lineRule="auto"/>
        <w:jc w:val="both"/>
        <w:rPr>
          <w:rFonts w:ascii="Cambria" w:eastAsia="Times New Roman" w:hAnsi="Cambria" w:cs="Arial"/>
          <w:b/>
          <w:bCs/>
          <w:sz w:val="24"/>
          <w:szCs w:val="24"/>
          <w:lang w:eastAsia="pt-BR"/>
        </w:rPr>
      </w:pPr>
      <w:r w:rsidRPr="00100A9B">
        <w:rPr>
          <w:rFonts w:ascii="Cambria" w:eastAsia="Times New Roman" w:hAnsi="Cambria" w:cs="Arial"/>
          <w:b/>
          <w:bCs/>
          <w:sz w:val="24"/>
          <w:szCs w:val="24"/>
          <w:lang w:eastAsia="pt-BR"/>
        </w:rPr>
        <w:t>CLÁUSULA SEXTA – DAS OBRIGAÇÕES DA ORGANIZAÇÃO</w:t>
      </w:r>
    </w:p>
    <w:p w14:paraId="73B033CC" w14:textId="5ADC21DD"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obrigações da ORGANIZAÇÃO:</w:t>
      </w:r>
    </w:p>
    <w:p w14:paraId="49C00289"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Executar o serviço assistencial discriminado na cláusula segunda, a quem deles necessitar, na conformidade da proposta de trabalho selecionada;</w:t>
      </w:r>
    </w:p>
    <w:p w14:paraId="662E0B1F" w14:textId="0C592E2C"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padrão de qualidade das ações e promover a implantação das sugestões de alteração ou de complementação das ações, de acordo com as diretrizes técnicas e operacionais definidas pela SM</w:t>
      </w:r>
      <w:r w:rsidR="00822E31">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com as propostas apresentadas pelos usuários e pela comunidade;</w:t>
      </w:r>
    </w:p>
    <w:p w14:paraId="0F6D9DC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Proporcionar amplas e iguais condições de acesso à população abrangida pelo(os) serviço(s) assistencial(is), sem discriminação de qualquer natureza, zelando pela segurança e integridade física dos(as) usuários(as);</w:t>
      </w:r>
    </w:p>
    <w:p w14:paraId="7B4B6669" w14:textId="7E709B7A"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Prestar todo e qualquer esclarecimento ou informação, relativamente ao objeto do presente termo de colaboração, solicitado pela Supervisão de Assistência Social, Secretaria Municipal de </w:t>
      </w:r>
      <w:r w:rsidR="007C03D4">
        <w:rPr>
          <w:rFonts w:ascii="Cambria" w:eastAsia="Times New Roman" w:hAnsi="Cambria" w:cs="Arial"/>
          <w:sz w:val="24"/>
          <w:szCs w:val="24"/>
          <w:lang w:eastAsia="pt-BR"/>
        </w:rPr>
        <w:t>Assistência</w:t>
      </w:r>
      <w:r w:rsidRPr="00A7738F">
        <w:rPr>
          <w:rFonts w:ascii="Cambria" w:eastAsia="Times New Roman" w:hAnsi="Cambria" w:cs="Arial"/>
          <w:sz w:val="24"/>
          <w:szCs w:val="24"/>
          <w:lang w:eastAsia="pt-BR"/>
        </w:rPr>
        <w:t xml:space="preserve"> Social, membros da Câmara Municipal, Conselho Municipal de Assistência Social, Conselho Municipal de Direito da Criança e Adolescente, Conselho Tutelar, Poder Judiciário, Ministério Público, bem como outros órgãos públicos competentes, </w:t>
      </w:r>
      <w:r w:rsidRPr="00A7738F">
        <w:rPr>
          <w:rFonts w:ascii="Cambria" w:eastAsia="Times New Roman" w:hAnsi="Cambria" w:cs="Arial"/>
          <w:sz w:val="24"/>
          <w:szCs w:val="24"/>
          <w:lang w:eastAsia="pt-BR"/>
        </w:rPr>
        <w:lastRenderedPageBreak/>
        <w:t>assegurando as condições necessárias ao acompanhamento, supervisão, fiscalização e avaliação da execução e dos resultados deste termo de colaboração;</w:t>
      </w:r>
    </w:p>
    <w:p w14:paraId="16A4B90B" w14:textId="6E8427E2"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Aplicar integralmente os recursos financeiros repassados pela SM</w:t>
      </w:r>
      <w:r w:rsidR="00285916">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na prestação das ações objeto deste termo de colaboração, conforme estabelecido na cláusula segunda;</w:t>
      </w:r>
    </w:p>
    <w:p w14:paraId="485B87E1"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Apresentar, mensalmente, ao MUNICIPIO o relatório das atividades desenvolvidas e da aplicação dos recursos financeiros recebidos, bem como, declaração quantitativa de atendimento mensal, assinada pelo representante da ORGANIZAÇÃO, acompanhada da relação nominal dos atendidos;</w:t>
      </w:r>
    </w:p>
    <w:p w14:paraId="7A789502"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Prestar contas ao MUNICIPIO, nos moldes das instruções especificadas do Tribunal de Contas do Estado de São Paulo, até 31 de janeiro do exercício subsequente, dos recursos repassados durante exercício anterior, e, se for o caso, até 30 (trinta) dias do término da vigência deste instrumento, ou de suas eventuais prorrogações, sob pena de ficar impedida de receber quaisquer outros recursos financeiros por parte do MUNICIPIO;</w:t>
      </w:r>
    </w:p>
    <w:p w14:paraId="7EF9587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 contabilidade, os procedimentos contábeis e os registros estatísticos, bem como a relação nominal dos atendidos, atualizados e em boa ordem sempre à disposição dos agentes públicos responsáveis pelo controle interno e externo de forma a garantir o acesso às informações da correta aplicação e utilização dos recursos financeiros recebidos;</w:t>
      </w:r>
    </w:p>
    <w:p w14:paraId="3EC4FA32" w14:textId="65935846"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Contratar e manter, por sua conta, pessoal qualificado e necessário ao desenvolvimento do serviço, conforme as orientações técnicas de SM</w:t>
      </w:r>
      <w:r w:rsidR="00285916">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comprometendo-se a cumprir a legislação vigente;</w:t>
      </w:r>
    </w:p>
    <w:p w14:paraId="25BF25F5" w14:textId="2F9380A3"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capacitação continuada junto aos profissionais da ORGANIZAÇÃO a fim de assegurar a execução do plano de trabalho aprovado, avaliação sistemática para a prestação do serviço com qualidade dentro da política de Assistência Social;</w:t>
      </w:r>
    </w:p>
    <w:p w14:paraId="3120010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Apresentar relatório mensal demonstrando o atendimento prestado, com os aspectos quantitativos e qualitativos, considerados, respectivamente, a capacidade e o número de beneficiários, bem como os resultados alcançados na implementação dos serviços;</w:t>
      </w:r>
    </w:p>
    <w:p w14:paraId="6473EAAB" w14:textId="0E7E54F8"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Alimentar os sistemas de controle de dados dos serviços, informatizados ou manuais, adotados pela SM</w:t>
      </w:r>
      <w:r w:rsidR="009D6C0E">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bem como os decorrentes das normas expedidas pela União e pelo Governo do Estado de São Paulo;</w:t>
      </w:r>
    </w:p>
    <w:p w14:paraId="4DFE9297" w14:textId="0CB8A275"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fornecer, mensalmente, relação contendo informações individualizadas das pessoas atendidas durante o mês, na forma que vier a ser estabelecida por SM</w:t>
      </w:r>
      <w:r w:rsidR="000F28F5">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bem como informar, semanalmente, para os CRAS/CREAS respectivos à localidade e, consequentemente, responsável pela supervisão técnica, as vagas disponíveis.</w:t>
      </w:r>
    </w:p>
    <w:p w14:paraId="3A4A76F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Mencionar, em toda publicação, material promocional e de divulgação de suas atividades e eventos, que a atividade é mantida em colaboração com a Prefeitura do Município de Ferraz de Vasconcelos (inserir o texto “com o Governo do Estado e/ou com a União” quando o repasse mensal for composto por recursos dessas esferas);</w:t>
      </w:r>
    </w:p>
    <w:p w14:paraId="55C36A00"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 identidade do trabalhador social mediante crachá contendo nome completo, cargo, função e logomarca da organização e da Prefeitura;</w:t>
      </w:r>
    </w:p>
    <w:p w14:paraId="44C674A4"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durante o prazo de vigência deste termo de colaboração, a regularidade das obrigações perante a Previdência Social e o Fundo de Garantia do Tempo de Serviço;</w:t>
      </w:r>
    </w:p>
    <w:p w14:paraId="0C758DF9"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Comunicar à SUPERVISÃO DE ASSISTÊNCIA SOCIAL toda e qualquer alteração ocorrida em seus estatutos sociais, mudanças de diretoria ou substituição de seus membros.</w:t>
      </w:r>
    </w:p>
    <w:p w14:paraId="14D44D7F" w14:textId="0C1189D1"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Priorizar o atendimento de solicitações encaminhadas pela SM</w:t>
      </w:r>
      <w:r w:rsidR="00D10F6F">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oriundas do Poder Judiciário e do Ministério Público.</w:t>
      </w:r>
    </w:p>
    <w:p w14:paraId="2FADB1EB" w14:textId="43C143E7" w:rsidR="00A7738F" w:rsidRPr="00A7738F" w:rsidRDefault="00A7738F" w:rsidP="00A7738F">
      <w:pPr>
        <w:spacing w:after="0" w:line="240" w:lineRule="auto"/>
        <w:jc w:val="both"/>
        <w:rPr>
          <w:rFonts w:ascii="Cambria" w:eastAsia="Times New Roman" w:hAnsi="Cambria" w:cs="Arial"/>
          <w:sz w:val="24"/>
          <w:szCs w:val="24"/>
          <w:lang w:eastAsia="pt-BR"/>
        </w:rPr>
      </w:pPr>
      <w:r w:rsidRPr="00934D04">
        <w:rPr>
          <w:rFonts w:ascii="Cambria" w:eastAsia="Times New Roman" w:hAnsi="Cambria" w:cs="Arial"/>
          <w:b/>
          <w:bCs/>
          <w:sz w:val="24"/>
          <w:szCs w:val="24"/>
          <w:lang w:eastAsia="pt-BR"/>
        </w:rPr>
        <w:t>6.1.19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Manter atualizado diariamente o Banco de Dados dos Usuários e de suas Famílias, de acordo com as normas expedidas pela União e pelo Governo do Estado de São </w:t>
      </w:r>
      <w:r w:rsidRPr="00A7738F">
        <w:rPr>
          <w:rFonts w:ascii="Cambria" w:eastAsia="Times New Roman" w:hAnsi="Cambria" w:cs="Arial"/>
          <w:sz w:val="24"/>
          <w:szCs w:val="24"/>
          <w:lang w:eastAsia="pt-BR"/>
        </w:rPr>
        <w:lastRenderedPageBreak/>
        <w:t>Paulo, bem como deverá alimentar os sistemas de controles de dados dos serviços — on line, informatizados ou manuais — adotados por SM</w:t>
      </w:r>
      <w:r w:rsidR="00D10F6F">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358F415D"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D10F6F">
        <w:rPr>
          <w:rFonts w:ascii="Cambria" w:eastAsia="Times New Roman" w:hAnsi="Cambria" w:cs="Arial"/>
          <w:b/>
          <w:bCs/>
          <w:sz w:val="24"/>
          <w:szCs w:val="24"/>
          <w:lang w:eastAsia="pt-BR"/>
        </w:rPr>
        <w:t>6.1.20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zelar pelo imóvel locado pela Municipalidade, e quando for o caso, pelos bens móveis municipais, ficando como gerenciadora e, na pessoa de seu representante legal, como fiel depositária dos mesmos, não implicando o presente Termo em outorga de permissão de uso, devendo, ainda, mantê-los em adequadas condições de uso e perfeito funcionamento, responsabilizando-se pela necessária manutenção, pequenos reparos e reposição dos mesmos ressalvados o desgaste pelo tempo de uso, restituindo-os, por fim, nas mesmas condições de sua entrega, uma vez findo ou rescindido o termo de colaboração.</w:t>
      </w:r>
    </w:p>
    <w:p w14:paraId="53CB6114" w14:textId="765D2B0A" w:rsidR="00A7738F" w:rsidRPr="00A7738F" w:rsidRDefault="00A7738F" w:rsidP="00A7738F">
      <w:pPr>
        <w:spacing w:after="0" w:line="240" w:lineRule="auto"/>
        <w:jc w:val="both"/>
        <w:rPr>
          <w:rFonts w:ascii="Cambria" w:eastAsia="Times New Roman" w:hAnsi="Cambria" w:cs="Arial"/>
          <w:sz w:val="24"/>
          <w:szCs w:val="24"/>
          <w:lang w:eastAsia="pt-BR"/>
        </w:rPr>
      </w:pPr>
      <w:r w:rsidRPr="00D10F6F">
        <w:rPr>
          <w:rFonts w:ascii="Cambria" w:eastAsia="Times New Roman" w:hAnsi="Cambria" w:cs="Arial"/>
          <w:b/>
          <w:bCs/>
          <w:sz w:val="24"/>
          <w:szCs w:val="24"/>
          <w:lang w:eastAsia="pt-BR"/>
        </w:rPr>
        <w:t>6.1.2</w:t>
      </w:r>
      <w:r w:rsidR="00C4705E">
        <w:rPr>
          <w:rFonts w:ascii="Cambria" w:eastAsia="Times New Roman" w:hAnsi="Cambria" w:cs="Arial"/>
          <w:b/>
          <w:bCs/>
          <w:sz w:val="24"/>
          <w:szCs w:val="24"/>
          <w:lang w:eastAsia="pt-BR"/>
        </w:rPr>
        <w:t>1</w:t>
      </w:r>
      <w:r w:rsidRPr="00D10F6F">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A relação dos bens municipais de que trata o item 6.1.20. devidamente caracterizados e identificados por meio do Inventário de Bens Móveis Municipais, é parte integrante do presente termo, independente de transcrição.</w:t>
      </w:r>
    </w:p>
    <w:p w14:paraId="3C58235E"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1C51A498" w14:textId="77777777" w:rsidR="00A7738F" w:rsidRPr="00D10F6F" w:rsidRDefault="00A7738F" w:rsidP="00A7738F">
      <w:pPr>
        <w:spacing w:after="0" w:line="240" w:lineRule="auto"/>
        <w:jc w:val="both"/>
        <w:rPr>
          <w:rFonts w:ascii="Cambria" w:eastAsia="Times New Roman" w:hAnsi="Cambria" w:cs="Arial"/>
          <w:b/>
          <w:bCs/>
          <w:sz w:val="24"/>
          <w:szCs w:val="24"/>
          <w:lang w:eastAsia="pt-BR"/>
        </w:rPr>
      </w:pPr>
      <w:r w:rsidRPr="00D10F6F">
        <w:rPr>
          <w:rFonts w:ascii="Cambria" w:eastAsia="Times New Roman" w:hAnsi="Cambria" w:cs="Arial"/>
          <w:b/>
          <w:bCs/>
          <w:sz w:val="24"/>
          <w:szCs w:val="24"/>
          <w:lang w:eastAsia="pt-BR"/>
        </w:rPr>
        <w:t>CLÁUSULA SÉTIMA – DAS ATRIBUIÇÕES DA ORGANIZAÇÃO</w:t>
      </w:r>
    </w:p>
    <w:p w14:paraId="03240DB9" w14:textId="64309DE7" w:rsidR="00A7738F" w:rsidRPr="00A7738F" w:rsidRDefault="00D10F6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w:t>
      </w:r>
      <w:r w:rsidR="00A7738F" w:rsidRPr="00C4705E">
        <w:rPr>
          <w:rFonts w:ascii="Cambria" w:eastAsia="Times New Roman" w:hAnsi="Cambria" w:cs="Arial"/>
          <w:b/>
          <w:bCs/>
          <w:sz w:val="24"/>
          <w:szCs w:val="24"/>
          <w:lang w:eastAsia="pt-BR"/>
        </w:rPr>
        <w:t>1</w:t>
      </w:r>
      <w:r w:rsidR="00A7738F" w:rsidRPr="00A7738F">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ab/>
        <w:t>São atribuições da ORGANIZAÇÃO:</w:t>
      </w:r>
    </w:p>
    <w:p w14:paraId="00C3DE73" w14:textId="66E896BB" w:rsidR="00A7738F" w:rsidRPr="00A7738F" w:rsidRDefault="00D10F6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w:t>
      </w:r>
      <w:r w:rsidR="00A7738F" w:rsidRPr="00C4705E">
        <w:rPr>
          <w:rFonts w:ascii="Cambria" w:eastAsia="Times New Roman" w:hAnsi="Cambria" w:cs="Arial"/>
          <w:b/>
          <w:bCs/>
          <w:sz w:val="24"/>
          <w:szCs w:val="24"/>
          <w:lang w:eastAsia="pt-BR"/>
        </w:rPr>
        <w:t>1.</w:t>
      </w:r>
      <w:r w:rsidR="005722AB">
        <w:rPr>
          <w:rFonts w:ascii="Cambria" w:eastAsia="Times New Roman" w:hAnsi="Cambria" w:cs="Arial"/>
          <w:b/>
          <w:bCs/>
          <w:sz w:val="24"/>
          <w:szCs w:val="24"/>
          <w:lang w:eastAsia="pt-BR"/>
        </w:rPr>
        <w:t>2</w:t>
      </w:r>
      <w:r w:rsidR="00A7738F" w:rsidRPr="00A7738F">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ab/>
        <w:t>Zelar pelos bens permanentes e duráveis existentes nos equipamentos cedidos;</w:t>
      </w:r>
    </w:p>
    <w:p w14:paraId="753983DE" w14:textId="7C2AD08A" w:rsidR="00A7738F" w:rsidRPr="00A7738F" w:rsidRDefault="00C4705E"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w:t>
      </w:r>
      <w:r w:rsidR="00A7738F" w:rsidRPr="00C4705E">
        <w:rPr>
          <w:rFonts w:ascii="Cambria" w:eastAsia="Times New Roman" w:hAnsi="Cambria" w:cs="Arial"/>
          <w:b/>
          <w:bCs/>
          <w:sz w:val="24"/>
          <w:szCs w:val="24"/>
          <w:lang w:eastAsia="pt-BR"/>
        </w:rPr>
        <w:t>1.</w:t>
      </w:r>
      <w:r w:rsidR="005722AB">
        <w:rPr>
          <w:rFonts w:ascii="Cambria" w:eastAsia="Times New Roman" w:hAnsi="Cambria" w:cs="Arial"/>
          <w:b/>
          <w:bCs/>
          <w:sz w:val="24"/>
          <w:szCs w:val="24"/>
          <w:lang w:eastAsia="pt-BR"/>
        </w:rPr>
        <w:t>3</w:t>
      </w:r>
      <w:r w:rsidR="00A7738F" w:rsidRPr="00A7738F">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ab/>
        <w:t>Desenvolver atividades socializantes, passeios, atividades culturais, educativas, esportivas e de lazer;</w:t>
      </w:r>
    </w:p>
    <w:p w14:paraId="3A84CE4A" w14:textId="3FD5B54D" w:rsidR="00A7738F" w:rsidRPr="00A7738F" w:rsidRDefault="00C4705E"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w:t>
      </w:r>
      <w:r w:rsidR="00A7738F" w:rsidRPr="00C4705E">
        <w:rPr>
          <w:rFonts w:ascii="Cambria" w:eastAsia="Times New Roman" w:hAnsi="Cambria" w:cs="Arial"/>
          <w:b/>
          <w:bCs/>
          <w:sz w:val="24"/>
          <w:szCs w:val="24"/>
          <w:lang w:eastAsia="pt-BR"/>
        </w:rPr>
        <w:t>1.</w:t>
      </w:r>
      <w:r w:rsidR="005722AB">
        <w:rPr>
          <w:rFonts w:ascii="Cambria" w:eastAsia="Times New Roman" w:hAnsi="Cambria" w:cs="Arial"/>
          <w:b/>
          <w:bCs/>
          <w:sz w:val="24"/>
          <w:szCs w:val="24"/>
          <w:lang w:eastAsia="pt-BR"/>
        </w:rPr>
        <w:t>4</w:t>
      </w:r>
      <w:r w:rsidR="00A7738F" w:rsidRPr="00A7738F">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ab/>
        <w:t>Garantir condições adequadas de higiene, nutrição e saúde;</w:t>
      </w:r>
    </w:p>
    <w:p w14:paraId="13EACED1" w14:textId="7EF2D617" w:rsidR="00A7738F" w:rsidRPr="00A7738F" w:rsidRDefault="00C4705E"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w:t>
      </w:r>
      <w:r w:rsidR="00A7738F" w:rsidRPr="00C4705E">
        <w:rPr>
          <w:rFonts w:ascii="Cambria" w:eastAsia="Times New Roman" w:hAnsi="Cambria" w:cs="Arial"/>
          <w:b/>
          <w:bCs/>
          <w:sz w:val="24"/>
          <w:szCs w:val="24"/>
          <w:lang w:eastAsia="pt-BR"/>
        </w:rPr>
        <w:t>1.</w:t>
      </w:r>
      <w:r w:rsidR="005722AB">
        <w:rPr>
          <w:rFonts w:ascii="Cambria" w:eastAsia="Times New Roman" w:hAnsi="Cambria" w:cs="Arial"/>
          <w:b/>
          <w:bCs/>
          <w:sz w:val="24"/>
          <w:szCs w:val="24"/>
          <w:lang w:eastAsia="pt-BR"/>
        </w:rPr>
        <w:t>5</w:t>
      </w:r>
      <w:r w:rsidR="00A7738F" w:rsidRPr="00A7738F">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ab/>
        <w:t>Garantir que o atendimento técnico, com as crianças, adolescentes e famílias, dentro da unidade de Acolhimento, com qualidade, em local apropriado com sala separada, que respeite o sigilo profissional e peculiaridades de cada caso.</w:t>
      </w:r>
    </w:p>
    <w:p w14:paraId="320CEAEA" w14:textId="7D6829DF" w:rsidR="00A7738F" w:rsidRPr="00A7738F" w:rsidRDefault="00C4705E"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w:t>
      </w:r>
      <w:r w:rsidR="00A7738F" w:rsidRPr="00C4705E">
        <w:rPr>
          <w:rFonts w:ascii="Cambria" w:eastAsia="Times New Roman" w:hAnsi="Cambria" w:cs="Arial"/>
          <w:b/>
          <w:bCs/>
          <w:sz w:val="24"/>
          <w:szCs w:val="24"/>
          <w:lang w:eastAsia="pt-BR"/>
        </w:rPr>
        <w:t>1.</w:t>
      </w:r>
      <w:r w:rsidR="005722AB">
        <w:rPr>
          <w:rFonts w:ascii="Cambria" w:eastAsia="Times New Roman" w:hAnsi="Cambria" w:cs="Arial"/>
          <w:b/>
          <w:bCs/>
          <w:sz w:val="24"/>
          <w:szCs w:val="24"/>
          <w:lang w:eastAsia="pt-BR"/>
        </w:rPr>
        <w:t>6</w:t>
      </w:r>
      <w:r w:rsidR="00A7738F" w:rsidRPr="00A7738F">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ab/>
        <w:t>Garantir que os acolhidos não sejam agrupados, nas unidades de acolhimento, se o caso, por sexo ou faixa etária e que os grupos de irmãos não sejam separados, salvo exceção em que a separação de irmãos obedeça a um imperativo de proteção a vida ou ao melhor interesse da criança e adolescente;</w:t>
      </w:r>
    </w:p>
    <w:p w14:paraId="349CD552" w14:textId="51B34D61" w:rsidR="00A7738F" w:rsidRPr="00A7738F" w:rsidRDefault="00D10F6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w:t>
      </w:r>
      <w:r w:rsidR="00A7738F" w:rsidRPr="00C4705E">
        <w:rPr>
          <w:rFonts w:ascii="Cambria" w:eastAsia="Times New Roman" w:hAnsi="Cambria" w:cs="Arial"/>
          <w:b/>
          <w:bCs/>
          <w:sz w:val="24"/>
          <w:szCs w:val="24"/>
          <w:lang w:eastAsia="pt-BR"/>
        </w:rPr>
        <w:t>1.</w:t>
      </w:r>
      <w:r w:rsidR="005722AB">
        <w:rPr>
          <w:rFonts w:ascii="Cambria" w:eastAsia="Times New Roman" w:hAnsi="Cambria" w:cs="Arial"/>
          <w:b/>
          <w:bCs/>
          <w:sz w:val="24"/>
          <w:szCs w:val="24"/>
          <w:lang w:eastAsia="pt-BR"/>
        </w:rPr>
        <w:t>7</w:t>
      </w:r>
      <w:r w:rsidR="00A7738F" w:rsidRPr="00A7738F">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ab/>
        <w:t>Garantir capacitação prévia dos colaboradores contratados, antes de iniciar o trabalho no S</w:t>
      </w:r>
      <w:r w:rsidR="005722AB">
        <w:rPr>
          <w:rFonts w:ascii="Cambria" w:eastAsia="Times New Roman" w:hAnsi="Cambria" w:cs="Arial"/>
          <w:sz w:val="24"/>
          <w:szCs w:val="24"/>
          <w:lang w:eastAsia="pt-BR"/>
        </w:rPr>
        <w:t>CFV</w:t>
      </w:r>
      <w:r w:rsidR="00A7738F" w:rsidRPr="00A7738F">
        <w:rPr>
          <w:rFonts w:ascii="Cambria" w:eastAsia="Times New Roman" w:hAnsi="Cambria" w:cs="Arial"/>
          <w:sz w:val="24"/>
          <w:szCs w:val="24"/>
          <w:lang w:eastAsia="pt-BR"/>
        </w:rPr>
        <w:t xml:space="preserve"> e garantir capacitações periódicas para toda equipe técnica e demais colaboradores do serviço de Acolhimento, sendo que deve estar previsto no Plano de Trabalho as ações envolvendo no mínimo uma capacitação anual e uma supervisão técnica externa semestral. Além da formação continuada realizada pela própria equipe técnica com os educadores, em reuniões mensais;</w:t>
      </w:r>
    </w:p>
    <w:p w14:paraId="7FB07B1C" w14:textId="00F5B32B"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5722AB">
        <w:rPr>
          <w:rFonts w:ascii="Cambria" w:eastAsia="Times New Roman" w:hAnsi="Cambria" w:cs="Arial"/>
          <w:b/>
          <w:bCs/>
          <w:sz w:val="24"/>
          <w:szCs w:val="24"/>
          <w:lang w:eastAsia="pt-BR"/>
        </w:rPr>
        <w:t>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diagnóstico, mapeando os serviços em parceria ou não, localizando a rede de serviços a partir dos territórios de maior incidência de vulnerabilidade e riscos, de forma a propiciar a universalidade de cobertura entre indivíduos e famílias.</w:t>
      </w:r>
    </w:p>
    <w:p w14:paraId="306FD696" w14:textId="15874ED4"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5722AB">
        <w:rPr>
          <w:rFonts w:ascii="Cambria" w:eastAsia="Times New Roman" w:hAnsi="Cambria" w:cs="Arial"/>
          <w:b/>
          <w:bCs/>
          <w:sz w:val="24"/>
          <w:szCs w:val="24"/>
          <w:lang w:eastAsia="pt-BR"/>
        </w:rPr>
        <w:t>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Elaborar Plano de Ação seguindo as diretrizes do PLAS/FV 2014-2015.</w:t>
      </w:r>
    </w:p>
    <w:p w14:paraId="4D88043F" w14:textId="13AFB504"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005722AB">
        <w:rPr>
          <w:rFonts w:ascii="Cambria" w:eastAsia="Times New Roman" w:hAnsi="Cambria" w:cs="Arial"/>
          <w:b/>
          <w:bCs/>
          <w:sz w:val="24"/>
          <w:szCs w:val="24"/>
          <w:lang w:eastAsia="pt-BR"/>
        </w:rPr>
        <w:t>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capacitação continuada tanto as oferecidas pela S</w:t>
      </w:r>
      <w:r w:rsidR="005D089D">
        <w:rPr>
          <w:rFonts w:ascii="Cambria" w:eastAsia="Times New Roman" w:hAnsi="Cambria" w:cs="Arial"/>
          <w:sz w:val="24"/>
          <w:szCs w:val="24"/>
          <w:lang w:eastAsia="pt-BR"/>
        </w:rPr>
        <w:t>MA</w:t>
      </w:r>
      <w:r w:rsidRPr="00A7738F">
        <w:rPr>
          <w:rFonts w:ascii="Cambria" w:eastAsia="Times New Roman" w:hAnsi="Cambria" w:cs="Arial"/>
          <w:sz w:val="24"/>
          <w:szCs w:val="24"/>
          <w:lang w:eastAsia="pt-BR"/>
        </w:rPr>
        <w:t>S, como as viabilizadas pela rede local;</w:t>
      </w:r>
    </w:p>
    <w:p w14:paraId="7617B0DC" w14:textId="20FA4B1A"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005722AB">
        <w:rPr>
          <w:rFonts w:ascii="Cambria" w:eastAsia="Times New Roman" w:hAnsi="Cambria" w:cs="Arial"/>
          <w:b/>
          <w:bCs/>
          <w:sz w:val="24"/>
          <w:szCs w:val="24"/>
          <w:lang w:eastAsia="pt-BR"/>
        </w:rPr>
        <w:t>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Possuir tecnologia para operar banco de dados informatizado das famílias alvo do Programa, com acesso à Internet, quando o caso, pelo menos um computador com a configuração mínima exigida para tal procedimento;</w:t>
      </w:r>
    </w:p>
    <w:p w14:paraId="05E8EF2C" w14:textId="0ECCEF4F"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005722AB">
        <w:rPr>
          <w:rFonts w:ascii="Cambria" w:eastAsia="Times New Roman" w:hAnsi="Cambria" w:cs="Arial"/>
          <w:b/>
          <w:bCs/>
          <w:sz w:val="24"/>
          <w:szCs w:val="24"/>
          <w:lang w:eastAsia="pt-BR"/>
        </w:rPr>
        <w:t>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as ações previstas no plano de trabalho, respeitando as diretrizes e eixos dos serviços;</w:t>
      </w:r>
    </w:p>
    <w:p w14:paraId="542C1937" w14:textId="533BFFDF"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005722AB">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Responsabilizar-se pela manutenção, reforma e ampliação do espaço físico.</w:t>
      </w:r>
    </w:p>
    <w:p w14:paraId="3AD02F98" w14:textId="435D9ABC"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005722AB">
        <w:rPr>
          <w:rFonts w:ascii="Cambria" w:eastAsia="Times New Roman" w:hAnsi="Cambria" w:cs="Arial"/>
          <w:b/>
          <w:bCs/>
          <w:sz w:val="24"/>
          <w:szCs w:val="24"/>
          <w:lang w:eastAsia="pt-BR"/>
        </w:rPr>
        <w:t>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sistematização, monitoramento das atividades desenvolvidas e do processo de avaliação;</w:t>
      </w:r>
    </w:p>
    <w:p w14:paraId="5FBEA12D" w14:textId="722A699F"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lastRenderedPageBreak/>
        <w:t>7.1.1</w:t>
      </w:r>
      <w:r w:rsidR="005722AB">
        <w:rPr>
          <w:rFonts w:ascii="Cambria" w:eastAsia="Times New Roman" w:hAnsi="Cambria" w:cs="Arial"/>
          <w:b/>
          <w:bCs/>
          <w:sz w:val="24"/>
          <w:szCs w:val="24"/>
          <w:lang w:eastAsia="pt-BR"/>
        </w:rPr>
        <w:t>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Disponibilizar o conhecimento gerado entre as demais organizações para o serviço, bem como entre as Supervisões de Assistência Social e SM</w:t>
      </w:r>
      <w:r w:rsidR="005D089D">
        <w:rPr>
          <w:rFonts w:ascii="Cambria" w:eastAsia="Times New Roman" w:hAnsi="Cambria" w:cs="Arial"/>
          <w:sz w:val="24"/>
          <w:szCs w:val="24"/>
          <w:lang w:eastAsia="pt-BR"/>
        </w:rPr>
        <w:t>AS</w:t>
      </w:r>
      <w:r w:rsidRPr="00A7738F">
        <w:rPr>
          <w:rFonts w:ascii="Cambria" w:eastAsia="Times New Roman" w:hAnsi="Cambria" w:cs="Arial"/>
          <w:sz w:val="24"/>
          <w:szCs w:val="24"/>
          <w:lang w:eastAsia="pt-BR"/>
        </w:rPr>
        <w:t xml:space="preserve"> por meio de encontros e seminários, relatórios e boletins informativos;</w:t>
      </w:r>
    </w:p>
    <w:p w14:paraId="2F3A15B6" w14:textId="3665C81F"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005722AB">
        <w:rPr>
          <w:rFonts w:ascii="Cambria" w:eastAsia="Times New Roman" w:hAnsi="Cambria" w:cs="Arial"/>
          <w:b/>
          <w:bCs/>
          <w:sz w:val="24"/>
          <w:szCs w:val="24"/>
          <w:lang w:eastAsia="pt-BR"/>
        </w:rPr>
        <w:t>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Publicizar a parceria com material fornecido pela SM</w:t>
      </w:r>
      <w:r w:rsidR="005D089D">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pela Organização e garantir a presença dos logos da PMFV e da SM</w:t>
      </w:r>
      <w:r w:rsidR="005D089D">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nos materiais elaborados pela organização, tais como, folders, banners, convites, outros meios impressos e demais mídias.</w:t>
      </w:r>
    </w:p>
    <w:p w14:paraId="625FC334"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0ED084CD" w14:textId="77777777" w:rsidR="00A7738F" w:rsidRPr="00C4705E" w:rsidRDefault="00A7738F" w:rsidP="00A7738F">
      <w:pPr>
        <w:spacing w:after="0" w:line="240" w:lineRule="auto"/>
        <w:jc w:val="both"/>
        <w:rPr>
          <w:rFonts w:ascii="Cambria" w:eastAsia="Times New Roman" w:hAnsi="Cambria" w:cs="Arial"/>
          <w:b/>
          <w:bCs/>
          <w:sz w:val="24"/>
          <w:szCs w:val="24"/>
          <w:lang w:eastAsia="pt-BR"/>
        </w:rPr>
      </w:pPr>
      <w:r w:rsidRPr="00C4705E">
        <w:rPr>
          <w:rFonts w:ascii="Cambria" w:eastAsia="Times New Roman" w:hAnsi="Cambria" w:cs="Arial"/>
          <w:b/>
          <w:bCs/>
          <w:sz w:val="24"/>
          <w:szCs w:val="24"/>
          <w:lang w:eastAsia="pt-BR"/>
        </w:rPr>
        <w:t>CLÁUSULA OITAVA – DAS VEDAÇÕES</w:t>
      </w:r>
    </w:p>
    <w:p w14:paraId="708356F4" w14:textId="2476D8E6"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w:t>
      </w:r>
      <w:r w:rsidRPr="00A7738F">
        <w:rPr>
          <w:rFonts w:ascii="Cambria" w:eastAsia="Times New Roman" w:hAnsi="Cambria" w:cs="Arial"/>
          <w:sz w:val="24"/>
          <w:szCs w:val="24"/>
          <w:lang w:eastAsia="pt-BR"/>
        </w:rPr>
        <w:tab/>
        <w:t>É vedada a inclusão, tolerância ou admissão no ato de Transferência Voluntária</w:t>
      </w:r>
      <w:r w:rsidR="008868CA">
        <w:rPr>
          <w:rFonts w:ascii="Cambria" w:eastAsia="Times New Roman" w:hAnsi="Cambria" w:cs="Arial"/>
          <w:sz w:val="24"/>
          <w:szCs w:val="24"/>
          <w:lang w:eastAsia="pt-BR"/>
        </w:rPr>
        <w:t>:</w:t>
      </w:r>
    </w:p>
    <w:p w14:paraId="193D1AD5" w14:textId="74147E09"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Celebração de acordos com entidades privadas sem fins econômicos que tenham como dirigente agente político de Poder ou do Ministério Público, tanto</w:t>
      </w:r>
      <w:r w:rsidR="008868CA">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quanto dirigente de órgão ou entidade da administração pública de qualquer esfera governamental, ou respectivo cônjuge ou companheiro, bem como parente em linha reta, colateral ou por afinidade, até o segundo grau;</w:t>
      </w:r>
    </w:p>
    <w:p w14:paraId="583B287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Celebrações de acordos com órgãos ou entidade de direito público ou privado, que esteja em mora, inadimplente com outros termos de colaboração, convênios ou contratos de repasse celebrados com órgãos ou entidades da Administração Pública, ou irregular em qualquer das exigências deste edital.</w:t>
      </w:r>
    </w:p>
    <w:p w14:paraId="708BEA7D"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Celebração de acordos com entidades públicas ou privadas cujo objeto social não se relacione às características do programa ou que não disponham de condições técnicas para executar o objeto pactuado;</w:t>
      </w:r>
    </w:p>
    <w:p w14:paraId="42AFC362"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 a título de taxa de administração, de gerencia ou similar;</w:t>
      </w:r>
    </w:p>
    <w:p w14:paraId="6BE757B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Utilização de recursos em finalidade diversa da estabelecida no respectivo instrumento, ainda que em caráter de emergência;</w:t>
      </w:r>
    </w:p>
    <w:p w14:paraId="251E2FBA"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em data anterior ou posterior à sua vigência;</w:t>
      </w:r>
    </w:p>
    <w:p w14:paraId="1219B76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Atribuição de vigência ou de efeitos financeiros retroativos;</w:t>
      </w:r>
    </w:p>
    <w:p w14:paraId="7F9ECE06"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taxas bancárias;</w:t>
      </w:r>
    </w:p>
    <w:p w14:paraId="0A52BEE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multas, juros ou atualização monetária, inclusive as referentes a pagamentos ou recolhimentos fora dos prazos, exceto, no que se refere às multas, se decorrentes de atraso na transferência de recursos pela concedente, e desde que os prazos para pagamentos e os percentuais sejam mesmos aplicados no mercado;</w:t>
      </w:r>
    </w:p>
    <w:p w14:paraId="237388F4"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publicidade, salvo as de caráter educativo, informativo ou de orientação social, das quais não constem nomes, símbolos ou imagens que caracterizem promoção pessoal de autoridades ou servidores públicos;</w:t>
      </w:r>
    </w:p>
    <w:p w14:paraId="2259BFF9"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a terceiros que figurem como parte no objeto no ato da transferência;</w:t>
      </w:r>
    </w:p>
    <w:p w14:paraId="68268A4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públicos como contribuições, auxílios ou subvenções às instituições privadas sem fins econômicos;</w:t>
      </w:r>
    </w:p>
    <w:p w14:paraId="2994737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para clubes, associação de servidores, sindicatos, organizações partidárias, cooperativas e quaisquer entidades congêneres.</w:t>
      </w:r>
    </w:p>
    <w:p w14:paraId="3F1E0DEB"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7F08D5F8" w14:textId="77777777" w:rsidR="00A7738F" w:rsidRPr="0009653B" w:rsidRDefault="00A7738F" w:rsidP="00A7738F">
      <w:pPr>
        <w:spacing w:after="0" w:line="240" w:lineRule="auto"/>
        <w:jc w:val="both"/>
        <w:rPr>
          <w:rFonts w:ascii="Cambria" w:eastAsia="Times New Roman" w:hAnsi="Cambria" w:cs="Arial"/>
          <w:b/>
          <w:bCs/>
          <w:sz w:val="24"/>
          <w:szCs w:val="24"/>
          <w:lang w:eastAsia="pt-BR"/>
        </w:rPr>
      </w:pPr>
      <w:r w:rsidRPr="0009653B">
        <w:rPr>
          <w:rFonts w:ascii="Cambria" w:eastAsia="Times New Roman" w:hAnsi="Cambria" w:cs="Arial"/>
          <w:b/>
          <w:bCs/>
          <w:sz w:val="24"/>
          <w:szCs w:val="24"/>
          <w:lang w:eastAsia="pt-BR"/>
        </w:rPr>
        <w:t>CLÁUSULA NONA – DO CUSTEIO/VALOR</w:t>
      </w:r>
    </w:p>
    <w:p w14:paraId="7DB62982" w14:textId="50F252D5" w:rsidR="00A7738F" w:rsidRP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w:t>
      </w:r>
      <w:r w:rsidR="007C570D" w:rsidRPr="00AE4BAA">
        <w:rPr>
          <w:rFonts w:ascii="Cambria" w:eastAsia="Times New Roman" w:hAnsi="Cambria" w:cs="Arial"/>
          <w:b/>
          <w:bCs/>
          <w:sz w:val="24"/>
          <w:szCs w:val="24"/>
          <w:lang w:eastAsia="pt-BR"/>
        </w:rPr>
        <w:t>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SM</w:t>
      </w:r>
      <w:r w:rsidR="007C570D">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repassará mensalmente à ORGANIZAÇÃO o valor de </w:t>
      </w:r>
      <w:r w:rsidR="005D64B6" w:rsidRPr="005D64B6">
        <w:rPr>
          <w:rFonts w:ascii="Cambria" w:eastAsia="Times New Roman" w:hAnsi="Cambria" w:cs="Arial"/>
          <w:bCs/>
          <w:sz w:val="24"/>
          <w:szCs w:val="24"/>
          <w:lang w:eastAsia="pt-BR"/>
        </w:rPr>
        <w:t xml:space="preserve">R$ 23.826,00 </w:t>
      </w:r>
      <w:r w:rsidR="005D64B6" w:rsidRPr="005D64B6">
        <w:rPr>
          <w:rFonts w:ascii="Cambria" w:eastAsia="Times New Roman" w:hAnsi="Cambria" w:cs="Arial"/>
          <w:sz w:val="24"/>
          <w:szCs w:val="24"/>
          <w:lang w:eastAsia="pt-BR"/>
        </w:rPr>
        <w:t>(vinte e três mil oitocentos e vinte e seis reais)</w:t>
      </w:r>
      <w:r w:rsidR="005D64B6">
        <w:rPr>
          <w:rFonts w:ascii="Cambria" w:eastAsia="Times New Roman" w:hAnsi="Cambria" w:cs="Arial"/>
          <w:sz w:val="24"/>
          <w:szCs w:val="24"/>
          <w:lang w:eastAsia="pt-BR"/>
        </w:rPr>
        <w:t>,</w:t>
      </w:r>
      <w:r w:rsidRPr="00A7738F">
        <w:rPr>
          <w:rFonts w:ascii="Cambria" w:eastAsia="Times New Roman" w:hAnsi="Cambria" w:cs="Arial"/>
          <w:sz w:val="24"/>
          <w:szCs w:val="24"/>
          <w:lang w:eastAsia="pt-BR"/>
        </w:rPr>
        <w:t xml:space="preserve"> relativo à execução do(s) serviço(s) objeto deste termo de colaboração, que poderá ser composto por:</w:t>
      </w:r>
    </w:p>
    <w:p w14:paraId="50635723" w14:textId="566854D2" w:rsidR="00A7738F" w:rsidRP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w:t>
      </w:r>
      <w:r w:rsidR="001036E6" w:rsidRPr="00AE4BAA">
        <w:rPr>
          <w:rFonts w:ascii="Cambria" w:eastAsia="Times New Roman" w:hAnsi="Cambria" w:cs="Arial"/>
          <w:b/>
          <w:bCs/>
          <w:sz w:val="24"/>
          <w:szCs w:val="24"/>
          <w:lang w:eastAsia="pt-BR"/>
        </w:rPr>
        <w:t>1</w:t>
      </w:r>
      <w:r w:rsidRPr="00AE4BAA">
        <w:rPr>
          <w:rFonts w:ascii="Cambria" w:eastAsia="Times New Roman" w:hAnsi="Cambria" w:cs="Arial"/>
          <w:b/>
          <w:bCs/>
          <w:sz w:val="24"/>
          <w:szCs w:val="24"/>
          <w:lang w:eastAsia="pt-BR"/>
        </w:rPr>
        <w:t>.</w:t>
      </w:r>
      <w:r w:rsidR="001036E6" w:rsidRPr="00AE4BAA">
        <w:rPr>
          <w:rFonts w:ascii="Cambria" w:eastAsia="Times New Roman" w:hAnsi="Cambria" w:cs="Arial"/>
          <w:b/>
          <w:bCs/>
          <w:sz w:val="24"/>
          <w:szCs w:val="24"/>
          <w:lang w:eastAsia="pt-BR"/>
        </w:rPr>
        <w:t>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Verbas disponibilizadas por SM</w:t>
      </w:r>
      <w:r w:rsidR="001036E6">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dentro do seu próprio orçamento.</w:t>
      </w:r>
    </w:p>
    <w:p w14:paraId="00060EAC" w14:textId="302F4BE9" w:rsidR="00A7738F" w:rsidRP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lastRenderedPageBreak/>
        <w:t>9.</w:t>
      </w:r>
      <w:r w:rsidR="001036E6" w:rsidRPr="00AE4BAA">
        <w:rPr>
          <w:rFonts w:ascii="Cambria" w:eastAsia="Times New Roman" w:hAnsi="Cambria" w:cs="Arial"/>
          <w:b/>
          <w:bCs/>
          <w:sz w:val="24"/>
          <w:szCs w:val="24"/>
          <w:lang w:eastAsia="pt-BR"/>
        </w:rPr>
        <w:t>1</w:t>
      </w:r>
      <w:r w:rsidRPr="00AE4BAA">
        <w:rPr>
          <w:rFonts w:ascii="Cambria" w:eastAsia="Times New Roman" w:hAnsi="Cambria" w:cs="Arial"/>
          <w:b/>
          <w:bCs/>
          <w:sz w:val="24"/>
          <w:szCs w:val="24"/>
          <w:lang w:eastAsia="pt-BR"/>
        </w:rPr>
        <w:t>.</w:t>
      </w:r>
      <w:r w:rsidR="001036E6" w:rsidRPr="00AE4BAA">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Verbas decorrentes de repasse feito pelo Governo do Estado à SM</w:t>
      </w:r>
      <w:r w:rsidR="001036E6">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que serão disponibilizadas após o depósito no FMAS do valor correspondente em conta específica. (manter este item somente quando o repasse mensal for composto por recursos de fonte estadual).</w:t>
      </w:r>
    </w:p>
    <w:p w14:paraId="036D9E80" w14:textId="52662077" w:rsidR="00A7738F" w:rsidRP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w:t>
      </w:r>
      <w:r w:rsidR="00C4414E" w:rsidRPr="00AE4BAA">
        <w:rPr>
          <w:rFonts w:ascii="Cambria" w:eastAsia="Times New Roman" w:hAnsi="Cambria" w:cs="Arial"/>
          <w:b/>
          <w:bCs/>
          <w:sz w:val="24"/>
          <w:szCs w:val="24"/>
          <w:lang w:eastAsia="pt-BR"/>
        </w:rPr>
        <w:t>1</w:t>
      </w:r>
      <w:r w:rsidRPr="00AE4BAA">
        <w:rPr>
          <w:rFonts w:ascii="Cambria" w:eastAsia="Times New Roman" w:hAnsi="Cambria" w:cs="Arial"/>
          <w:b/>
          <w:bCs/>
          <w:sz w:val="24"/>
          <w:szCs w:val="24"/>
          <w:lang w:eastAsia="pt-BR"/>
        </w:rPr>
        <w:t>.</w:t>
      </w:r>
      <w:r w:rsidR="00C4414E" w:rsidRPr="00AE4BAA">
        <w:rPr>
          <w:rFonts w:ascii="Cambria" w:eastAsia="Times New Roman" w:hAnsi="Cambria" w:cs="Arial"/>
          <w:b/>
          <w:bCs/>
          <w:sz w:val="24"/>
          <w:szCs w:val="24"/>
          <w:lang w:eastAsia="pt-BR"/>
        </w:rPr>
        <w:t>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Verbas decorrentes de repasse feito pela </w:t>
      </w:r>
      <w:r w:rsidR="00C4414E">
        <w:rPr>
          <w:rFonts w:ascii="Cambria" w:eastAsia="Times New Roman" w:hAnsi="Cambria" w:cs="Arial"/>
          <w:sz w:val="24"/>
          <w:szCs w:val="24"/>
          <w:lang w:eastAsia="pt-BR"/>
        </w:rPr>
        <w:t>Governo Federal</w:t>
      </w:r>
      <w:r w:rsidRPr="00A7738F">
        <w:rPr>
          <w:rFonts w:ascii="Cambria" w:eastAsia="Times New Roman" w:hAnsi="Cambria" w:cs="Arial"/>
          <w:sz w:val="24"/>
          <w:szCs w:val="24"/>
          <w:lang w:eastAsia="pt-BR"/>
        </w:rPr>
        <w:t xml:space="preserve"> à SM</w:t>
      </w:r>
      <w:r w:rsidR="00C4414E">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que serão disponibilizadas após o depósito no FMAS do valor correspondente em conta específica. (manter este item somente quando o repasse mensal for composto por recursos de fonte federal).</w:t>
      </w:r>
    </w:p>
    <w:p w14:paraId="1F6648F4" w14:textId="56EB2142" w:rsidR="00A7738F" w:rsidRP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9.2</w:t>
      </w:r>
      <w:r w:rsidR="00C4414E">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valor estipulado no item 9.</w:t>
      </w:r>
      <w:r w:rsidR="00C4414E">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 será repassado pela SM</w:t>
      </w:r>
      <w:r w:rsidR="00C4414E">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mensalmente, mediante crédito em conta corrente da ORGANIZAÇÃO aberta </w:t>
      </w:r>
      <w:r w:rsidR="00C4414E">
        <w:rPr>
          <w:rFonts w:ascii="Cambria" w:eastAsia="Times New Roman" w:hAnsi="Cambria" w:cs="Arial"/>
          <w:sz w:val="24"/>
          <w:szCs w:val="24"/>
          <w:lang w:eastAsia="pt-BR"/>
        </w:rPr>
        <w:t xml:space="preserve">para </w:t>
      </w:r>
      <w:r w:rsidRPr="00A7738F">
        <w:rPr>
          <w:rFonts w:ascii="Cambria" w:eastAsia="Times New Roman" w:hAnsi="Cambria" w:cs="Arial"/>
          <w:sz w:val="24"/>
          <w:szCs w:val="24"/>
          <w:lang w:eastAsia="pt-BR"/>
        </w:rPr>
        <w:t xml:space="preserve">à execução do(s) serviço(s) objeto deste termo de colaboração, após a prestação de contas correspondente, </w:t>
      </w:r>
      <w:r w:rsidR="009E07A6">
        <w:rPr>
          <w:rFonts w:ascii="Cambria" w:eastAsia="Times New Roman" w:hAnsi="Cambria" w:cs="Arial"/>
          <w:sz w:val="24"/>
          <w:szCs w:val="24"/>
          <w:lang w:eastAsia="pt-BR"/>
        </w:rPr>
        <w:t xml:space="preserve">ao repasse anterior, </w:t>
      </w:r>
      <w:r w:rsidRPr="00A7738F">
        <w:rPr>
          <w:rFonts w:ascii="Cambria" w:eastAsia="Times New Roman" w:hAnsi="Cambria" w:cs="Arial"/>
          <w:sz w:val="24"/>
          <w:szCs w:val="24"/>
          <w:lang w:eastAsia="pt-BR"/>
        </w:rPr>
        <w:t>a partir da entrada do processo de pagamento na Supervisão de Contabilidade da SM</w:t>
      </w:r>
      <w:r w:rsidR="005D089D">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devendo ser observados os procedimentos estabelecidos na Cláusula Décima Primeira, que versa sobre a prestação de contas.</w:t>
      </w:r>
    </w:p>
    <w:p w14:paraId="32097F78" w14:textId="43DCDC99" w:rsidR="00A7738F" w:rsidRP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w:t>
      </w:r>
      <w:r w:rsidR="00326D5A" w:rsidRPr="00AE4BAA">
        <w:rPr>
          <w:rFonts w:ascii="Cambria" w:eastAsia="Times New Roman" w:hAnsi="Cambria" w:cs="Arial"/>
          <w:b/>
          <w:bCs/>
          <w:sz w:val="24"/>
          <w:szCs w:val="24"/>
          <w:lang w:eastAsia="pt-BR"/>
        </w:rPr>
        <w:t>3</w:t>
      </w:r>
      <w:r w:rsidRPr="00AE4BAA">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Quando para o repasse houver verba disponibilizada pelo Governo do Estado ou pela União, o valor será disponibilizado à ORGANIZAÇÃO após a emissão da Nota de Liquidação e Pagamento.</w:t>
      </w:r>
    </w:p>
    <w:p w14:paraId="3D5FDD86" w14:textId="3A83E22A" w:rsidR="00A7738F" w:rsidRP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w:t>
      </w:r>
      <w:r w:rsidR="00326D5A" w:rsidRPr="00AE4BAA">
        <w:rPr>
          <w:rFonts w:ascii="Cambria" w:eastAsia="Times New Roman" w:hAnsi="Cambria" w:cs="Arial"/>
          <w:b/>
          <w:bCs/>
          <w:sz w:val="24"/>
          <w:szCs w:val="24"/>
          <w:lang w:eastAsia="pt-BR"/>
        </w:rPr>
        <w:t>4</w:t>
      </w:r>
      <w:r w:rsidRPr="00AE4BAA">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Caso venha a ocorrer a necessidade de providências complementares pela ORGANIZAÇÃO a pedido de SM</w:t>
      </w:r>
      <w:r w:rsidR="00326D5A">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o pagamento ficará suspenso até o saneamento das impropriedades.</w:t>
      </w:r>
    </w:p>
    <w:p w14:paraId="21C23E6A" w14:textId="5CE9848D" w:rsidR="00A7738F" w:rsidRP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w:t>
      </w:r>
      <w:r w:rsidR="00326D5A" w:rsidRPr="00AE4BAA">
        <w:rPr>
          <w:rFonts w:ascii="Cambria" w:eastAsia="Times New Roman" w:hAnsi="Cambria" w:cs="Arial"/>
          <w:b/>
          <w:bCs/>
          <w:sz w:val="24"/>
          <w:szCs w:val="24"/>
          <w:lang w:eastAsia="pt-BR"/>
        </w:rPr>
        <w:t>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Quando o repasse mensal estiver, integral ou parcialmente, vinculado a recursos do Fundo Municipal de Assistência Social – FMAS, a liberação da parcela vinculada, por SM</w:t>
      </w:r>
      <w:r w:rsidR="002B6A79">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à ORGANIZAÇÃO, fica condicionada ao depósito correspondente no respectivo Fundo.</w:t>
      </w:r>
    </w:p>
    <w:p w14:paraId="60D8633D" w14:textId="5B4FFE20" w:rsid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w:t>
      </w:r>
      <w:r w:rsidR="00326D5A" w:rsidRPr="00AE4BAA">
        <w:rPr>
          <w:rFonts w:ascii="Cambria" w:eastAsia="Times New Roman" w:hAnsi="Cambria" w:cs="Arial"/>
          <w:b/>
          <w:bCs/>
          <w:sz w:val="24"/>
          <w:szCs w:val="24"/>
          <w:lang w:eastAsia="pt-BR"/>
        </w:rPr>
        <w:t>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Além do repasse mensal indicado no item 9.</w:t>
      </w:r>
      <w:r w:rsidR="002B6A79">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 o custeio mensal do objeto deste termo de colaboração será composto também pelos recursos financeiros disponibilizados diretamente pela SM</w:t>
      </w:r>
      <w:r w:rsidR="009D20D4">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para a prestação do(s) serviço(s), considerados os casos em que a própria SM</w:t>
      </w:r>
      <w:r w:rsidR="009D20D4">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celebra diretamente o contrato de locação do imóvel em que o objeto do termo de colaboração será executado, bem como os casos em que a SM</w:t>
      </w:r>
      <w:r w:rsidR="009D20D4">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paga diretamente as despesas das concessionárias públicas, taxas e impostos relativos ao imóvel em que o objeto da colaboração é prestado.</w:t>
      </w:r>
    </w:p>
    <w:p w14:paraId="62BF3F0C" w14:textId="77777777" w:rsidR="006A3B68" w:rsidRPr="00A7738F" w:rsidRDefault="006A3B68" w:rsidP="00A7738F">
      <w:pPr>
        <w:spacing w:after="0" w:line="240" w:lineRule="auto"/>
        <w:jc w:val="both"/>
        <w:rPr>
          <w:rFonts w:ascii="Cambria" w:eastAsia="Times New Roman" w:hAnsi="Cambria" w:cs="Arial"/>
          <w:sz w:val="24"/>
          <w:szCs w:val="24"/>
          <w:lang w:eastAsia="pt-BR"/>
        </w:rPr>
      </w:pPr>
    </w:p>
    <w:p w14:paraId="68640BDA" w14:textId="77777777" w:rsidR="00A7738F" w:rsidRPr="00732CD0" w:rsidRDefault="00A7738F" w:rsidP="00A7738F">
      <w:pPr>
        <w:spacing w:after="0" w:line="240" w:lineRule="auto"/>
        <w:jc w:val="both"/>
        <w:rPr>
          <w:rFonts w:ascii="Cambria" w:eastAsia="Times New Roman" w:hAnsi="Cambria" w:cs="Arial"/>
          <w:b/>
          <w:bCs/>
          <w:sz w:val="24"/>
          <w:szCs w:val="24"/>
          <w:lang w:eastAsia="pt-BR"/>
        </w:rPr>
      </w:pPr>
      <w:r w:rsidRPr="00732CD0">
        <w:rPr>
          <w:rFonts w:ascii="Cambria" w:eastAsia="Times New Roman" w:hAnsi="Cambria" w:cs="Arial"/>
          <w:b/>
          <w:bCs/>
          <w:sz w:val="24"/>
          <w:szCs w:val="24"/>
          <w:lang w:eastAsia="pt-BR"/>
        </w:rPr>
        <w:t>CLÁUSULA DÉCIMA – DA LIBERAÇÃO DOS RECURSOS FINANCEIROS</w:t>
      </w:r>
    </w:p>
    <w:p w14:paraId="61278B3A" w14:textId="22A34E1E" w:rsidR="00A7738F" w:rsidRPr="00A7738F" w:rsidRDefault="00A7738F" w:rsidP="00A7738F">
      <w:pPr>
        <w:spacing w:after="0" w:line="240" w:lineRule="auto"/>
        <w:jc w:val="both"/>
        <w:rPr>
          <w:rFonts w:ascii="Cambria" w:eastAsia="Times New Roman" w:hAnsi="Cambria" w:cs="Arial"/>
          <w:sz w:val="24"/>
          <w:szCs w:val="24"/>
          <w:lang w:eastAsia="pt-BR"/>
        </w:rPr>
      </w:pPr>
      <w:r w:rsidRPr="00732CD0">
        <w:rPr>
          <w:rFonts w:ascii="Cambria" w:eastAsia="Times New Roman" w:hAnsi="Cambria" w:cs="Arial"/>
          <w:b/>
          <w:bCs/>
          <w:sz w:val="24"/>
          <w:szCs w:val="24"/>
          <w:lang w:eastAsia="pt-BR"/>
        </w:rPr>
        <w:t>10.1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MUNICÍPIO efetuará repasses de recursos financeiros à ORGANIZAÇÃO, na conformidade da Lei Municipal nº 2313 de 06 de abril de 1.999, e de acordo com o cronograma de desembolso estabelecido no </w:t>
      </w:r>
      <w:r w:rsidR="00732CD0">
        <w:rPr>
          <w:rFonts w:ascii="Cambria" w:eastAsia="Times New Roman" w:hAnsi="Cambria" w:cs="Arial"/>
          <w:sz w:val="24"/>
          <w:szCs w:val="24"/>
          <w:lang w:eastAsia="pt-BR"/>
        </w:rPr>
        <w:t>P</w:t>
      </w:r>
      <w:r w:rsidRPr="00A7738F">
        <w:rPr>
          <w:rFonts w:ascii="Cambria" w:eastAsia="Times New Roman" w:hAnsi="Cambria" w:cs="Arial"/>
          <w:sz w:val="24"/>
          <w:szCs w:val="24"/>
          <w:lang w:eastAsia="pt-BR"/>
        </w:rPr>
        <w:t>lano de Trabalho, observado o parágrafo 3º do artigo 48 da Lei Federal nº 13.019/14 e suas alterações posterio</w:t>
      </w:r>
      <w:r w:rsidR="00732CD0">
        <w:rPr>
          <w:rFonts w:ascii="Cambria" w:eastAsia="Times New Roman" w:hAnsi="Cambria" w:cs="Arial"/>
          <w:sz w:val="24"/>
          <w:szCs w:val="24"/>
          <w:lang w:eastAsia="pt-BR"/>
        </w:rPr>
        <w:t>r</w:t>
      </w:r>
      <w:r w:rsidRPr="00A7738F">
        <w:rPr>
          <w:rFonts w:ascii="Cambria" w:eastAsia="Times New Roman" w:hAnsi="Cambria" w:cs="Arial"/>
          <w:sz w:val="24"/>
          <w:szCs w:val="24"/>
          <w:lang w:eastAsia="pt-BR"/>
        </w:rPr>
        <w:t>es.</w:t>
      </w:r>
    </w:p>
    <w:p w14:paraId="45151287" w14:textId="26D4F0F0" w:rsidR="00A7738F" w:rsidRPr="00A7738F" w:rsidRDefault="00A7738F" w:rsidP="00A7738F">
      <w:pPr>
        <w:spacing w:after="0" w:line="240" w:lineRule="auto"/>
        <w:jc w:val="both"/>
        <w:rPr>
          <w:rFonts w:ascii="Cambria" w:eastAsia="Times New Roman" w:hAnsi="Cambria" w:cs="Arial"/>
          <w:sz w:val="24"/>
          <w:szCs w:val="24"/>
          <w:lang w:eastAsia="pt-BR"/>
        </w:rPr>
      </w:pPr>
      <w:r w:rsidRPr="00277F69">
        <w:rPr>
          <w:rFonts w:ascii="Cambria" w:eastAsia="Times New Roman" w:hAnsi="Cambria" w:cs="Arial"/>
          <w:b/>
          <w:bCs/>
          <w:sz w:val="24"/>
          <w:szCs w:val="24"/>
          <w:lang w:eastAsia="pt-BR"/>
        </w:rPr>
        <w:t>10.1.1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recursos serão transferidos na forma de repasses mensais, mediante aprovação da aplicação dos recursos financeiros anteriormente recebidos.</w:t>
      </w:r>
    </w:p>
    <w:p w14:paraId="54749271"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1722EB3F" w14:textId="77777777" w:rsidR="00A7738F" w:rsidRPr="00277F69" w:rsidRDefault="00A7738F" w:rsidP="00A7738F">
      <w:pPr>
        <w:spacing w:after="0" w:line="240" w:lineRule="auto"/>
        <w:jc w:val="both"/>
        <w:rPr>
          <w:rFonts w:ascii="Cambria" w:eastAsia="Times New Roman" w:hAnsi="Cambria" w:cs="Arial"/>
          <w:b/>
          <w:bCs/>
          <w:sz w:val="24"/>
          <w:szCs w:val="24"/>
          <w:lang w:eastAsia="pt-BR"/>
        </w:rPr>
      </w:pPr>
      <w:r w:rsidRPr="00277F69">
        <w:rPr>
          <w:rFonts w:ascii="Cambria" w:eastAsia="Times New Roman" w:hAnsi="Cambria" w:cs="Arial"/>
          <w:b/>
          <w:bCs/>
          <w:sz w:val="24"/>
          <w:szCs w:val="24"/>
          <w:lang w:eastAsia="pt-BR"/>
        </w:rPr>
        <w:t>CLÁUSULA DÉCIMA PRIMEIRA – DA PRESTAÇÃO DE CONTAS</w:t>
      </w:r>
    </w:p>
    <w:p w14:paraId="31A77C78"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227438">
        <w:rPr>
          <w:rFonts w:ascii="Cambria" w:eastAsia="Times New Roman" w:hAnsi="Cambria" w:cs="Arial"/>
          <w:b/>
          <w:bCs/>
          <w:sz w:val="24"/>
          <w:szCs w:val="24"/>
          <w:lang w:eastAsia="pt-BR"/>
        </w:rPr>
        <w:t>11.1.</w:t>
      </w:r>
      <w:r w:rsidRPr="00A7738F">
        <w:rPr>
          <w:rFonts w:ascii="Cambria" w:eastAsia="Times New Roman" w:hAnsi="Cambria" w:cs="Arial"/>
          <w:sz w:val="24"/>
          <w:szCs w:val="24"/>
          <w:lang w:eastAsia="pt-BR"/>
        </w:rPr>
        <w:tab/>
        <w:t>A ORGANIZAÇÃO prestará contas ao MUNICÍPIO da seguinte forma:</w:t>
      </w:r>
    </w:p>
    <w:p w14:paraId="015EE45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227438">
        <w:rPr>
          <w:rFonts w:ascii="Cambria" w:eastAsia="Times New Roman" w:hAnsi="Cambria" w:cs="Arial"/>
          <w:b/>
          <w:bCs/>
          <w:sz w:val="24"/>
          <w:szCs w:val="24"/>
          <w:lang w:eastAsia="pt-BR"/>
        </w:rPr>
        <w:t>11.1.1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parcial, mediante apresentação mensal de relatório das atividades desenvolvidas e da aplicação dos recursos financeiros recebidos no mês anterior, bem como de declaração quantitativa de atendimento nesse período, assinada pelo representante da ENTIDADE;</w:t>
      </w:r>
    </w:p>
    <w:p w14:paraId="306B4BF4"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lastRenderedPageBreak/>
        <w:t>11.1.2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anuais nos molde das instruções específicas do Tribunal de Contas do Estado de São Paulo, até 31 de Janeiro do exercício subsequente, dos recursos repassados durante o exercício anterior;</w:t>
      </w:r>
    </w:p>
    <w:p w14:paraId="1F4DA1C4"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global, até 30 (trinta) dias após o recebimento da última parcela relativa ao período de vigência deste termo de colaboração, sem prejuízo das prestações de contas parcial, mensal e anual, prevista nos incisos anteriores desta Cláusula, constituída do relatório de cumprimento do objeto e acompanhada dos seguintes documentos:</w:t>
      </w:r>
    </w:p>
    <w:p w14:paraId="00439E2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Relatório consolidado de dados quantitativos dos atendimentos mensais e de informações relacionadas às ações que demonstrem o atendimento das metas de qualidade definidas no Plano de trabalho;</w:t>
      </w:r>
    </w:p>
    <w:p w14:paraId="3D180ED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Relatório de execução físico - financeiro;</w:t>
      </w:r>
    </w:p>
    <w:p w14:paraId="5EFEDC56"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Relação de pagamentos efetuados com recursos repassados pelo MUNICIPIO;</w:t>
      </w:r>
    </w:p>
    <w:p w14:paraId="7257A794"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Cópia dos extratos da conta bancária específica;</w:t>
      </w:r>
    </w:p>
    <w:p w14:paraId="27C4DEE4" w14:textId="6B7C342F"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Comprovante de recolhimento dos recursos não aplicados, quando houver, na conta bancária indicada pelo MUNICIPIO</w:t>
      </w:r>
      <w:r w:rsidR="007757D1">
        <w:rPr>
          <w:rFonts w:ascii="Cambria" w:eastAsia="Times New Roman" w:hAnsi="Cambria" w:cs="Arial"/>
          <w:sz w:val="24"/>
          <w:szCs w:val="24"/>
          <w:lang w:eastAsia="pt-BR"/>
        </w:rPr>
        <w:t>;</w:t>
      </w:r>
    </w:p>
    <w:p w14:paraId="46A789B3" w14:textId="77777777" w:rsidR="00A7738F" w:rsidRPr="00A7738F" w:rsidRDefault="00A7738F" w:rsidP="00A7738F">
      <w:pPr>
        <w:spacing w:after="0" w:line="240" w:lineRule="auto"/>
        <w:jc w:val="both"/>
        <w:rPr>
          <w:rFonts w:ascii="Cambria" w:eastAsia="Times New Roman" w:hAnsi="Cambria" w:cs="Arial"/>
          <w:sz w:val="24"/>
          <w:szCs w:val="24"/>
          <w:lang w:eastAsia="pt-BR"/>
        </w:rPr>
      </w:pPr>
      <w:bookmarkStart w:id="26" w:name="_Hlk111546736"/>
      <w:r w:rsidRPr="00990FAF">
        <w:rPr>
          <w:rFonts w:ascii="Cambria" w:eastAsia="Times New Roman" w:hAnsi="Cambria" w:cs="Arial"/>
          <w:b/>
          <w:bCs/>
          <w:sz w:val="24"/>
          <w:szCs w:val="24"/>
          <w:lang w:eastAsia="pt-BR"/>
        </w:rPr>
        <w:t>11.2</w:t>
      </w:r>
      <w:r w:rsidRPr="00A7738F">
        <w:rPr>
          <w:rFonts w:ascii="Cambria" w:eastAsia="Times New Roman" w:hAnsi="Cambria" w:cs="Arial"/>
          <w:sz w:val="24"/>
          <w:szCs w:val="24"/>
          <w:lang w:eastAsia="pt-BR"/>
        </w:rPr>
        <w:t>.</w:t>
      </w:r>
      <w:bookmarkEnd w:id="26"/>
      <w:r w:rsidRPr="00A7738F">
        <w:rPr>
          <w:rFonts w:ascii="Cambria" w:eastAsia="Times New Roman" w:hAnsi="Cambria" w:cs="Arial"/>
          <w:sz w:val="24"/>
          <w:szCs w:val="24"/>
          <w:lang w:eastAsia="pt-BR"/>
        </w:rPr>
        <w:tab/>
        <w:t>O eventual saldo credor será descontado na transferência mensal no primeiro mês do subsequente;</w:t>
      </w:r>
    </w:p>
    <w:p w14:paraId="245A6CB3" w14:textId="6E44F05A" w:rsidR="00A7738F" w:rsidRPr="00A7738F" w:rsidRDefault="005D64B6" w:rsidP="00A7738F">
      <w:pPr>
        <w:spacing w:after="0" w:line="240" w:lineRule="auto"/>
        <w:jc w:val="both"/>
        <w:rPr>
          <w:rFonts w:ascii="Cambria" w:eastAsia="Times New Roman" w:hAnsi="Cambria" w:cs="Arial"/>
          <w:sz w:val="24"/>
          <w:szCs w:val="24"/>
          <w:lang w:eastAsia="pt-BR"/>
        </w:rPr>
      </w:pPr>
      <w:r w:rsidRPr="005D64B6">
        <w:rPr>
          <w:rFonts w:ascii="Cambria" w:eastAsia="Times New Roman" w:hAnsi="Cambria" w:cs="Arial"/>
          <w:b/>
          <w:bCs/>
          <w:sz w:val="24"/>
          <w:szCs w:val="24"/>
          <w:lang w:eastAsia="pt-BR"/>
        </w:rPr>
        <w:t>11.2.1</w:t>
      </w:r>
      <w:r>
        <w:rPr>
          <w:rFonts w:ascii="Cambria" w:eastAsia="Times New Roman" w:hAnsi="Cambria" w:cs="Arial"/>
          <w:sz w:val="24"/>
          <w:szCs w:val="24"/>
          <w:lang w:eastAsia="pt-BR"/>
        </w:rPr>
        <w:t xml:space="preserve"> </w:t>
      </w:r>
      <w:r w:rsidR="00A7738F" w:rsidRPr="00A7738F">
        <w:rPr>
          <w:rFonts w:ascii="Cambria" w:eastAsia="Times New Roman" w:hAnsi="Cambria" w:cs="Arial"/>
          <w:sz w:val="24"/>
          <w:szCs w:val="24"/>
          <w:lang w:eastAsia="pt-BR"/>
        </w:rPr>
        <w:t>Na hipótese dos gastos excederem ao valor do repasse mensal do termo de colaboração, a ORGANIZAÇÃO poderá receber a diferença no mês seguinte, desde que haja saldo não utilizado remanescente vedado à compensação de quantias gastas a maior e a menor.</w:t>
      </w:r>
    </w:p>
    <w:p w14:paraId="38904FB9" w14:textId="43321FB4" w:rsidR="00A7738F" w:rsidRPr="00A7738F" w:rsidRDefault="00A7738F" w:rsidP="007757D1">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w:t>
      </w:r>
      <w:r w:rsidR="005D64B6">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saldos remanescentes de valores repassados pela SM</w:t>
      </w:r>
      <w:r w:rsidR="00227438">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não gastos pela ORGANIZAÇÃO deverão ser aplicados em caderneta de poupança de instituição financeira oficial, se a previsão de seu uso for igual ou superior a um mês, ou em fundo de aplicação financeira de instituição oficial, quando a utilização dos recursos verificar-se em prazos inferiores há um mês, devendo as receitas auferidas, desses investimentos, serem aplicadas exclusivamente no objeto deste termo de colaboração, constando de demonstrativo específico que integrará a prestação de contas</w:t>
      </w:r>
      <w:r w:rsidR="007757D1">
        <w:rPr>
          <w:rFonts w:ascii="Cambria" w:eastAsia="Times New Roman" w:hAnsi="Cambria" w:cs="Arial"/>
          <w:sz w:val="24"/>
          <w:szCs w:val="24"/>
          <w:lang w:eastAsia="pt-BR"/>
        </w:rPr>
        <w:t>;</w:t>
      </w:r>
    </w:p>
    <w:p w14:paraId="63618A7A" w14:textId="47981609" w:rsid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11.3.</w:t>
      </w:r>
      <w:r w:rsidR="005D64B6">
        <w:rPr>
          <w:rFonts w:ascii="Cambria" w:eastAsia="Times New Roman" w:hAnsi="Cambria" w:cs="Arial"/>
          <w:b/>
          <w:bCs/>
          <w:sz w:val="24"/>
          <w:szCs w:val="24"/>
          <w:lang w:eastAsia="pt-BR"/>
        </w:rPr>
        <w:t>1</w:t>
      </w:r>
      <w:r w:rsidRPr="00A7738F">
        <w:rPr>
          <w:rFonts w:ascii="Cambria" w:eastAsia="Times New Roman" w:hAnsi="Cambria" w:cs="Arial"/>
          <w:sz w:val="24"/>
          <w:szCs w:val="24"/>
          <w:lang w:eastAsia="pt-BR"/>
        </w:rPr>
        <w:t>. Em qualquer hipótese, findo o presente termo de colaboração, os saldos de recursos remanescentes, inclusive os provenientes das receitas obtidas das aplicações financeiras realizadas, serão devolvidos à SM</w:t>
      </w:r>
      <w:r w:rsidR="007757D1">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no prazo improrrogável de 30 dias, sob pena de imediata instauração de tomada de contas especial do responsável</w:t>
      </w:r>
      <w:r w:rsidR="007757D1">
        <w:rPr>
          <w:rFonts w:ascii="Cambria" w:eastAsia="Times New Roman" w:hAnsi="Cambria" w:cs="Arial"/>
          <w:sz w:val="24"/>
          <w:szCs w:val="24"/>
          <w:lang w:eastAsia="pt-BR"/>
        </w:rPr>
        <w:t>.</w:t>
      </w:r>
    </w:p>
    <w:p w14:paraId="6E1E1E12" w14:textId="77777777" w:rsidR="007757D1" w:rsidRPr="00A7738F" w:rsidRDefault="007757D1" w:rsidP="00A7738F">
      <w:pPr>
        <w:spacing w:after="0" w:line="240" w:lineRule="auto"/>
        <w:jc w:val="both"/>
        <w:rPr>
          <w:rFonts w:ascii="Cambria" w:eastAsia="Times New Roman" w:hAnsi="Cambria" w:cs="Arial"/>
          <w:sz w:val="24"/>
          <w:szCs w:val="24"/>
          <w:lang w:eastAsia="pt-BR"/>
        </w:rPr>
      </w:pPr>
    </w:p>
    <w:p w14:paraId="300A5EFC" w14:textId="77777777" w:rsidR="00A7738F" w:rsidRPr="007757D1" w:rsidRDefault="00A7738F" w:rsidP="00A7738F">
      <w:pPr>
        <w:spacing w:after="0" w:line="240" w:lineRule="auto"/>
        <w:jc w:val="both"/>
        <w:rPr>
          <w:rFonts w:ascii="Cambria" w:eastAsia="Times New Roman" w:hAnsi="Cambria" w:cs="Arial"/>
          <w:b/>
          <w:bCs/>
          <w:sz w:val="24"/>
          <w:szCs w:val="24"/>
          <w:lang w:eastAsia="pt-BR"/>
        </w:rPr>
      </w:pPr>
      <w:r w:rsidRPr="007757D1">
        <w:rPr>
          <w:rFonts w:ascii="Cambria" w:eastAsia="Times New Roman" w:hAnsi="Cambria" w:cs="Arial"/>
          <w:b/>
          <w:bCs/>
          <w:sz w:val="24"/>
          <w:szCs w:val="24"/>
          <w:lang w:eastAsia="pt-BR"/>
        </w:rPr>
        <w:t>CLÁUSULA DÉCIMA SEGUNDA – DO GERENCIAMENTO, DO CONTROLE E DA AVALIAÇÃO DA EXECUÇÃO DO TERMO DE COLABORAÇÃO</w:t>
      </w:r>
    </w:p>
    <w:p w14:paraId="18EABC45" w14:textId="2FE73C92"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controle e a avaliação da execução do presente termo de colaboração ficarão a cargo da SM</w:t>
      </w:r>
      <w:r w:rsidR="00990FAF">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órgão responsável pela execução da política de Assistência Social no município de Ferraz de Vasconcelos.</w:t>
      </w:r>
    </w:p>
    <w:p w14:paraId="00456AED" w14:textId="57A0B688"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enquadrar-se às normas e diretrizes utilizadas pela SM</w:t>
      </w:r>
      <w:r w:rsidR="005D089D">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para o acompanhamento da execução dos serviços e prestação de contas dos recursos.</w:t>
      </w:r>
    </w:p>
    <w:p w14:paraId="0223C0F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Conselhos Municipais da Assistência Social e dos Direitos da Criança e do Adolescente poderão, de acordo com as suas atribuições legais, realizar a avaliação do objeto do presente termo de colaboração.</w:t>
      </w:r>
    </w:p>
    <w:p w14:paraId="5CCAC9D7" w14:textId="4D49478B"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controle e a avaliação da execução da presente colaboração tomarão como base o cumprimento dos padrões das ofertas que compõem o objeto deste Termo, o cumprimento das diretrizes do Plano Municipal de Assistência Social – PLAS-FV, a garantia </w:t>
      </w:r>
      <w:r w:rsidRPr="00A7738F">
        <w:rPr>
          <w:rFonts w:ascii="Cambria" w:eastAsia="Times New Roman" w:hAnsi="Cambria" w:cs="Arial"/>
          <w:sz w:val="24"/>
          <w:szCs w:val="24"/>
          <w:lang w:eastAsia="pt-BR"/>
        </w:rPr>
        <w:lastRenderedPageBreak/>
        <w:t>dos direitos dos usuários e a boa e fiel utilização dos recursos financeiros pagos pela SM</w:t>
      </w:r>
      <w:r w:rsidR="00990FAF">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à ORGANIZAÇÃO.</w:t>
      </w:r>
    </w:p>
    <w:p w14:paraId="6AAE2BB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Quaisquer requerimentos para alterações no Termo de Colaboração em execução serão precedidas de avaliação técnica por parte da equipe responsável pelo acompanhamento do serviço, antecedendo à formalização de termo aditivo.</w:t>
      </w:r>
    </w:p>
    <w:p w14:paraId="36D0BFBC"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0158737B" w14:textId="77777777" w:rsidR="00A7738F" w:rsidRPr="00311749" w:rsidRDefault="00A7738F" w:rsidP="00A7738F">
      <w:pPr>
        <w:spacing w:after="0" w:line="240" w:lineRule="auto"/>
        <w:jc w:val="both"/>
        <w:rPr>
          <w:rFonts w:ascii="Cambria" w:eastAsia="Times New Roman" w:hAnsi="Cambria" w:cs="Arial"/>
          <w:b/>
          <w:bCs/>
          <w:sz w:val="24"/>
          <w:szCs w:val="24"/>
          <w:lang w:eastAsia="pt-BR"/>
        </w:rPr>
      </w:pPr>
      <w:r w:rsidRPr="00311749">
        <w:rPr>
          <w:rFonts w:ascii="Cambria" w:eastAsia="Times New Roman" w:hAnsi="Cambria" w:cs="Arial"/>
          <w:b/>
          <w:bCs/>
          <w:sz w:val="24"/>
          <w:szCs w:val="24"/>
          <w:lang w:eastAsia="pt-BR"/>
        </w:rPr>
        <w:t>CLÁUSULA DÉCIMA TERCEIRA - DAS PENALIDADES</w:t>
      </w:r>
    </w:p>
    <w:p w14:paraId="3952E38A"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13.1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não cumprimento das cláusulas deste termo de colaboração, bem como a inexecução injustificada, total ou parcial, do serviço em parceria constituem irregularidades passíveis das seguintes penalidades, aplicadas cumulativamente e/ou progressivamente, obedecida a proporcionalidade:</w:t>
      </w:r>
    </w:p>
    <w:p w14:paraId="3BF00544"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Advertência formal;</w:t>
      </w:r>
    </w:p>
    <w:p w14:paraId="0206E8BC" w14:textId="39757AA9" w:rsidR="00A7738F" w:rsidRDefault="00A7738F" w:rsidP="00A7738F">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Suspensão do repasse mensal;</w:t>
      </w:r>
    </w:p>
    <w:p w14:paraId="6AEF85A3" w14:textId="79954A97" w:rsidR="00872692" w:rsidRPr="00A7738F" w:rsidRDefault="00872692" w:rsidP="00A7738F">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III</w:t>
      </w:r>
      <w:r w:rsidR="007D2D71">
        <w:rPr>
          <w:rFonts w:ascii="Cambria" w:eastAsia="Times New Roman" w:hAnsi="Cambria" w:cs="Arial"/>
          <w:b/>
          <w:bCs/>
          <w:sz w:val="24"/>
          <w:szCs w:val="24"/>
          <w:lang w:eastAsia="pt-BR"/>
        </w:rPr>
        <w:t>.</w:t>
      </w:r>
      <w:r>
        <w:rPr>
          <w:rFonts w:ascii="Cambria" w:eastAsia="Times New Roman" w:hAnsi="Cambria" w:cs="Arial"/>
          <w:sz w:val="24"/>
          <w:szCs w:val="24"/>
          <w:lang w:eastAsia="pt-BR"/>
        </w:rPr>
        <w:tab/>
        <w:t>Suspensão temporária de participação em chamamento público e impedimento de celebras termos de colaboração ou termos de fomento e contratos com órgãos</w:t>
      </w:r>
      <w:r w:rsidR="00982367">
        <w:rPr>
          <w:rFonts w:ascii="Cambria" w:eastAsia="Times New Roman" w:hAnsi="Cambria" w:cs="Arial"/>
          <w:sz w:val="24"/>
          <w:szCs w:val="24"/>
          <w:lang w:eastAsia="pt-BR"/>
        </w:rPr>
        <w:t xml:space="preserve"> da esfera do governo da administração pública sancionadora, por prazo não superior a 2 (dois) anos;</w:t>
      </w:r>
    </w:p>
    <w:p w14:paraId="5E1B1E68" w14:textId="35E9D5EA" w:rsidR="00A7738F" w:rsidRDefault="00A7738F" w:rsidP="00A7738F">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w:t>
      </w:r>
      <w:r w:rsidR="00982367" w:rsidRPr="007D2D71">
        <w:rPr>
          <w:rFonts w:ascii="Cambria" w:eastAsia="Times New Roman" w:hAnsi="Cambria" w:cs="Arial"/>
          <w:b/>
          <w:bCs/>
          <w:sz w:val="24"/>
          <w:szCs w:val="24"/>
          <w:lang w:eastAsia="pt-BR"/>
        </w:rPr>
        <w:t>V</w:t>
      </w:r>
      <w:r w:rsidRPr="007D2D71">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r>
      <w:r w:rsidR="00982367">
        <w:rPr>
          <w:rFonts w:ascii="Cambria" w:eastAsia="Times New Roman" w:hAnsi="Cambria" w:cs="Arial"/>
          <w:sz w:val="24"/>
          <w:szCs w:val="24"/>
          <w:lang w:eastAsia="pt-BR"/>
        </w:rPr>
        <w:t>declaração de inidoneidade para participar em chamamento público ou celebrar termo de colaboração ou termo de fomento</w:t>
      </w:r>
      <w:r w:rsidRPr="00A7738F">
        <w:rPr>
          <w:rFonts w:ascii="Cambria" w:eastAsia="Times New Roman" w:hAnsi="Cambria" w:cs="Arial"/>
          <w:sz w:val="24"/>
          <w:szCs w:val="24"/>
          <w:lang w:eastAsia="pt-BR"/>
        </w:rPr>
        <w:t>;</w:t>
      </w:r>
    </w:p>
    <w:p w14:paraId="29A9C553" w14:textId="242285E1" w:rsidR="00872692" w:rsidRPr="00A7738F" w:rsidRDefault="00872692" w:rsidP="00A7738F">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V.</w:t>
      </w:r>
      <w:r>
        <w:rPr>
          <w:rFonts w:ascii="Cambria" w:eastAsia="Times New Roman" w:hAnsi="Cambria" w:cs="Arial"/>
          <w:sz w:val="24"/>
          <w:szCs w:val="24"/>
          <w:lang w:eastAsia="pt-BR"/>
        </w:rPr>
        <w:tab/>
      </w:r>
      <w:r w:rsidR="00982367" w:rsidRPr="00A7738F">
        <w:rPr>
          <w:rFonts w:ascii="Cambria" w:eastAsia="Times New Roman" w:hAnsi="Cambria" w:cs="Arial"/>
          <w:sz w:val="24"/>
          <w:szCs w:val="24"/>
          <w:lang w:eastAsia="pt-BR"/>
        </w:rPr>
        <w:t>Rescisão do termo de colaboração</w:t>
      </w:r>
      <w:r w:rsidR="00982367">
        <w:rPr>
          <w:rFonts w:ascii="Cambria" w:eastAsia="Times New Roman" w:hAnsi="Cambria" w:cs="Arial"/>
          <w:sz w:val="24"/>
          <w:szCs w:val="24"/>
          <w:lang w:eastAsia="pt-BR"/>
        </w:rPr>
        <w:t>;</w:t>
      </w:r>
    </w:p>
    <w:p w14:paraId="516A58C5" w14:textId="1523AB11" w:rsidR="00A7738F" w:rsidRPr="00A7738F" w:rsidRDefault="00A7738F" w:rsidP="00A7738F">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sidR="003A4C37">
        <w:rPr>
          <w:rFonts w:ascii="Cambria" w:eastAsia="Times New Roman" w:hAnsi="Cambria" w:cs="Arial"/>
          <w:b/>
          <w:bCs/>
          <w:sz w:val="24"/>
          <w:szCs w:val="24"/>
          <w:lang w:eastAsia="pt-BR"/>
        </w:rPr>
        <w:t>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Constatada pela SUPERVISÃO DE ASSISTÊNCIA SOCIAL a ocorrência de irregularidades, a ORGANIZAÇÃO deverá ser por essa cientificada, por meio de notificação formal, no prazo máximo de 05 (cinco) dias úteis.</w:t>
      </w:r>
    </w:p>
    <w:p w14:paraId="5B29016B" w14:textId="6E7ED9E4" w:rsidR="00A7738F" w:rsidRPr="00A7738F" w:rsidRDefault="00A7738F" w:rsidP="00A7738F">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sidR="003A4C37">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A ORGANIZAÇÃO deverá apresentar, no prazo máximo de 05 (cinco) dias úteis, a partir da data do recebimento da notificação de irregularidades, justificativa e proposta de correção para apreciação e decisão da SUPERVISÃO DE ASSISTÊNCIA SOCIAL. </w:t>
      </w:r>
    </w:p>
    <w:p w14:paraId="4F2844CE" w14:textId="630C860D" w:rsidR="00A7738F" w:rsidRPr="00A7738F" w:rsidRDefault="00A7738F" w:rsidP="00A7738F">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sidR="003A4C37">
        <w:rPr>
          <w:rFonts w:ascii="Cambria" w:eastAsia="Times New Roman" w:hAnsi="Cambria" w:cs="Arial"/>
          <w:b/>
          <w:bCs/>
          <w:sz w:val="24"/>
          <w:szCs w:val="24"/>
          <w:lang w:eastAsia="pt-BR"/>
        </w:rPr>
        <w:t>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liberação do pagamento será feita após a correção das irregularidades apontadas, ou da aceitação formal da proposta de correção, com prazos determinados.</w:t>
      </w:r>
    </w:p>
    <w:p w14:paraId="56E471FE" w14:textId="762B9FEE" w:rsidR="00A7738F" w:rsidRPr="00A7738F" w:rsidRDefault="00A7738F" w:rsidP="00A7738F">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sidR="003A4C37">
        <w:rPr>
          <w:rFonts w:ascii="Cambria" w:eastAsia="Times New Roman" w:hAnsi="Cambria" w:cs="Arial"/>
          <w:b/>
          <w:bCs/>
          <w:sz w:val="24"/>
          <w:szCs w:val="24"/>
          <w:lang w:eastAsia="pt-BR"/>
        </w:rPr>
        <w:t>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cópia da notificação de ocorrências de irregularidades, devidamente assinada pelas partes, da justificativa e da proposta de correção integrarão o processo administrativo identificado no preâmbulo do presente Termo.</w:t>
      </w:r>
    </w:p>
    <w:p w14:paraId="14F61157"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3F03F7F1" w14:textId="77777777" w:rsidR="00A7738F" w:rsidRPr="00990FAF" w:rsidRDefault="00A7738F" w:rsidP="00A7738F">
      <w:pPr>
        <w:spacing w:after="0" w:line="240" w:lineRule="auto"/>
        <w:jc w:val="both"/>
        <w:rPr>
          <w:rFonts w:ascii="Cambria" w:eastAsia="Times New Roman" w:hAnsi="Cambria" w:cs="Arial"/>
          <w:b/>
          <w:bCs/>
          <w:sz w:val="24"/>
          <w:szCs w:val="24"/>
          <w:lang w:eastAsia="pt-BR"/>
        </w:rPr>
      </w:pPr>
      <w:r w:rsidRPr="00990FAF">
        <w:rPr>
          <w:rFonts w:ascii="Cambria" w:eastAsia="Times New Roman" w:hAnsi="Cambria" w:cs="Arial"/>
          <w:b/>
          <w:bCs/>
          <w:sz w:val="24"/>
          <w:szCs w:val="24"/>
          <w:lang w:eastAsia="pt-BR"/>
        </w:rPr>
        <w:t>CLÁUSULA DÉCIMA QUARTA - DA VIGÊNCIA E ALTERAÇÕES</w:t>
      </w:r>
    </w:p>
    <w:p w14:paraId="164BC161" w14:textId="6AB131A9" w:rsidR="00A7738F" w:rsidRPr="00A7738F" w:rsidRDefault="00A7738F" w:rsidP="00A7738F">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presente termo de colaboração terá duração </w:t>
      </w:r>
      <w:r w:rsidR="003A4C37">
        <w:rPr>
          <w:rFonts w:ascii="Cambria" w:eastAsia="Times New Roman" w:hAnsi="Cambria" w:cs="Arial"/>
          <w:sz w:val="24"/>
          <w:szCs w:val="24"/>
          <w:lang w:eastAsia="pt-BR"/>
        </w:rPr>
        <w:t xml:space="preserve">inicial de </w:t>
      </w:r>
      <w:r w:rsidRPr="00A7738F">
        <w:rPr>
          <w:rFonts w:ascii="Cambria" w:eastAsia="Times New Roman" w:hAnsi="Cambria" w:cs="Arial"/>
          <w:sz w:val="24"/>
          <w:szCs w:val="24"/>
          <w:lang w:eastAsia="pt-BR"/>
        </w:rPr>
        <w:t>1</w:t>
      </w:r>
      <w:r w:rsidR="003A4C37">
        <w:rPr>
          <w:rFonts w:ascii="Cambria" w:eastAsia="Times New Roman" w:hAnsi="Cambria" w:cs="Arial"/>
          <w:sz w:val="24"/>
          <w:szCs w:val="24"/>
          <w:lang w:eastAsia="pt-BR"/>
        </w:rPr>
        <w:t>5</w:t>
      </w:r>
      <w:r w:rsidRPr="00A7738F">
        <w:rPr>
          <w:rFonts w:ascii="Cambria" w:eastAsia="Times New Roman" w:hAnsi="Cambria" w:cs="Arial"/>
          <w:sz w:val="24"/>
          <w:szCs w:val="24"/>
          <w:lang w:eastAsia="pt-BR"/>
        </w:rPr>
        <w:t>(</w:t>
      </w:r>
      <w:r w:rsidR="003A4C37">
        <w:rPr>
          <w:rFonts w:ascii="Cambria" w:eastAsia="Times New Roman" w:hAnsi="Cambria" w:cs="Arial"/>
          <w:sz w:val="24"/>
          <w:szCs w:val="24"/>
          <w:lang w:eastAsia="pt-BR"/>
        </w:rPr>
        <w:t>quinze</w:t>
      </w:r>
      <w:r w:rsidRPr="00A7738F">
        <w:rPr>
          <w:rFonts w:ascii="Cambria" w:eastAsia="Times New Roman" w:hAnsi="Cambria" w:cs="Arial"/>
          <w:sz w:val="24"/>
          <w:szCs w:val="24"/>
          <w:lang w:eastAsia="pt-BR"/>
        </w:rPr>
        <w:t>) meses, contados da data de sua assinatura, podendo ser aditado ou ainda prorrogado nos termos do artigo 52 da Lei nº 13.019/14.</w:t>
      </w:r>
    </w:p>
    <w:p w14:paraId="19DB7313" w14:textId="77777777" w:rsidR="003A4C37" w:rsidRDefault="00A7738F" w:rsidP="00A7738F">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r>
      <w:r w:rsidR="003A4C37">
        <w:rPr>
          <w:rFonts w:ascii="Cambria" w:eastAsia="Times New Roman" w:hAnsi="Cambria" w:cs="Arial"/>
          <w:sz w:val="24"/>
          <w:szCs w:val="24"/>
          <w:lang w:eastAsia="pt-BR"/>
        </w:rPr>
        <w:t xml:space="preserve">O termo de </w:t>
      </w:r>
      <w:r w:rsidRPr="00A7738F">
        <w:rPr>
          <w:rFonts w:ascii="Cambria" w:eastAsia="Times New Roman" w:hAnsi="Cambria" w:cs="Arial"/>
          <w:sz w:val="24"/>
          <w:szCs w:val="24"/>
          <w:lang w:eastAsia="pt-BR"/>
        </w:rPr>
        <w:t xml:space="preserve">colaboração poderá ser aditada, por acordo entre os partícipes, nos casos de: </w:t>
      </w:r>
    </w:p>
    <w:p w14:paraId="602FFA35" w14:textId="77777777" w:rsidR="003A4C37" w:rsidRDefault="00A7738F" w:rsidP="00A7738F">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 xml:space="preserve"> – prorrogação do prazo de vigência; </w:t>
      </w:r>
    </w:p>
    <w:p w14:paraId="0AAB46CE" w14:textId="77777777" w:rsidR="009A36D8" w:rsidRDefault="00A7738F" w:rsidP="00A7738F">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 xml:space="preserve"> - alteração do(s) serviço(s) executado(s); </w:t>
      </w:r>
    </w:p>
    <w:p w14:paraId="6D962B85" w14:textId="55A961D3" w:rsidR="00A7738F" w:rsidRPr="00A7738F" w:rsidRDefault="00A7738F" w:rsidP="00A7738F">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III</w:t>
      </w:r>
      <w:r w:rsidR="009A36D8">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 redução</w:t>
      </w:r>
      <w:r w:rsidR="00EC298D">
        <w:rPr>
          <w:rFonts w:ascii="Cambria" w:eastAsia="Times New Roman" w:hAnsi="Cambria" w:cs="Arial"/>
          <w:sz w:val="24"/>
          <w:szCs w:val="24"/>
          <w:lang w:eastAsia="pt-BR"/>
        </w:rPr>
        <w:t xml:space="preserve"> e</w:t>
      </w:r>
      <w:r w:rsidR="009A36D8">
        <w:rPr>
          <w:rFonts w:ascii="Cambria" w:eastAsia="Times New Roman" w:hAnsi="Cambria" w:cs="Arial"/>
          <w:sz w:val="24"/>
          <w:szCs w:val="24"/>
          <w:lang w:eastAsia="pt-BR"/>
        </w:rPr>
        <w:t>/</w:t>
      </w:r>
      <w:r w:rsidR="00EC298D">
        <w:rPr>
          <w:rFonts w:ascii="Cambria" w:eastAsia="Times New Roman" w:hAnsi="Cambria" w:cs="Arial"/>
          <w:sz w:val="24"/>
          <w:szCs w:val="24"/>
          <w:lang w:eastAsia="pt-BR"/>
        </w:rPr>
        <w:t xml:space="preserve">ou </w:t>
      </w:r>
      <w:r w:rsidR="009A36D8">
        <w:rPr>
          <w:rFonts w:ascii="Cambria" w:eastAsia="Times New Roman" w:hAnsi="Cambria" w:cs="Arial"/>
          <w:sz w:val="24"/>
          <w:szCs w:val="24"/>
          <w:lang w:eastAsia="pt-BR"/>
        </w:rPr>
        <w:t xml:space="preserve">aumento </w:t>
      </w:r>
      <w:r w:rsidRPr="00A7738F">
        <w:rPr>
          <w:rFonts w:ascii="Cambria" w:eastAsia="Times New Roman" w:hAnsi="Cambria" w:cs="Arial"/>
          <w:sz w:val="24"/>
          <w:szCs w:val="24"/>
          <w:lang w:eastAsia="pt-BR"/>
        </w:rPr>
        <w:t>do número de atendidos, com a consequente alteração do valor do pagamento mensal.</w:t>
      </w:r>
    </w:p>
    <w:p w14:paraId="3510802F" w14:textId="54F2BEF9" w:rsidR="00A7738F" w:rsidRPr="00A7738F" w:rsidRDefault="00A7738F" w:rsidP="00A7738F">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Fica convencionado que a SM</w:t>
      </w:r>
      <w:r w:rsidR="009A36D8">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poderá alterar, mediante ato específico do(a) Secretário(a) Municipal de Assistência</w:t>
      </w:r>
      <w:r w:rsidR="009A36D8">
        <w:rPr>
          <w:rFonts w:ascii="Cambria" w:eastAsia="Times New Roman" w:hAnsi="Cambria" w:cs="Arial"/>
          <w:sz w:val="24"/>
          <w:szCs w:val="24"/>
          <w:lang w:eastAsia="pt-BR"/>
        </w:rPr>
        <w:t xml:space="preserve"> Social</w:t>
      </w:r>
      <w:r w:rsidRPr="00A7738F">
        <w:rPr>
          <w:rFonts w:ascii="Cambria" w:eastAsia="Times New Roman" w:hAnsi="Cambria" w:cs="Arial"/>
          <w:sz w:val="24"/>
          <w:szCs w:val="24"/>
          <w:lang w:eastAsia="pt-BR"/>
        </w:rPr>
        <w:t>, publicado no Boletim Oficial da Prefeitura Municipal de Ferraz de Vasconcelos, o valor do pagamento mensal, desde que comprovada sua inadequação, por meio de estudos de custos, e desde que existam recursos orçamentários disponíveis, mediante a junção aos autos de cópia do provimento autorizatório.</w:t>
      </w:r>
    </w:p>
    <w:p w14:paraId="55125015"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3A971AA2" w14:textId="77777777" w:rsidR="00A7738F" w:rsidRPr="009A36D8" w:rsidRDefault="00A7738F" w:rsidP="00A7738F">
      <w:pPr>
        <w:spacing w:after="0" w:line="240" w:lineRule="auto"/>
        <w:jc w:val="both"/>
        <w:rPr>
          <w:rFonts w:ascii="Cambria" w:eastAsia="Times New Roman" w:hAnsi="Cambria" w:cs="Arial"/>
          <w:b/>
          <w:bCs/>
          <w:sz w:val="24"/>
          <w:szCs w:val="24"/>
          <w:lang w:eastAsia="pt-BR"/>
        </w:rPr>
      </w:pPr>
      <w:r w:rsidRPr="009A36D8">
        <w:rPr>
          <w:rFonts w:ascii="Cambria" w:eastAsia="Times New Roman" w:hAnsi="Cambria" w:cs="Arial"/>
          <w:b/>
          <w:bCs/>
          <w:sz w:val="24"/>
          <w:szCs w:val="24"/>
          <w:lang w:eastAsia="pt-BR"/>
        </w:rPr>
        <w:lastRenderedPageBreak/>
        <w:t>CLÁUSULA DÉCIMA QUINTA - DA RESCISÃO E DA DENÚNCIA</w:t>
      </w:r>
    </w:p>
    <w:p w14:paraId="51E58CF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15.1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Este termo de colaboração poderá, a qualquer tempo e por iniciativa de qualquer dos partícipes, ser denunciado mediante notificação prévia de 60 (sessenta) dias.</w:t>
      </w:r>
    </w:p>
    <w:p w14:paraId="6E5EEBCD"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15.2.</w:t>
      </w:r>
      <w:r w:rsidRPr="00A7738F">
        <w:rPr>
          <w:rFonts w:ascii="Cambria" w:eastAsia="Times New Roman" w:hAnsi="Cambria" w:cs="Arial"/>
          <w:sz w:val="24"/>
          <w:szCs w:val="24"/>
          <w:lang w:eastAsia="pt-BR"/>
        </w:rPr>
        <w:tab/>
        <w:t>O presente termo de colaboração poderá, ainda, ser rescindido, independentemente do prazo previsto na cláusula anterior, nos seguintes casos:</w:t>
      </w:r>
    </w:p>
    <w:p w14:paraId="4A88F728"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A qualquer tempo, por mútuo acordo, mediante a lavratura do Termo de Rescisão.</w:t>
      </w:r>
    </w:p>
    <w:p w14:paraId="037E91BA" w14:textId="6EABB61B" w:rsidR="00A7738F" w:rsidRPr="00A7738F" w:rsidRDefault="00A7738F" w:rsidP="00A7738F">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Unilateralmente, de pleno direito e a critério da SM</w:t>
      </w:r>
      <w:r w:rsidR="005D089D">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mediante denúncia e notificação formal:</w:t>
      </w:r>
    </w:p>
    <w:p w14:paraId="29A93808" w14:textId="75CD9DDD" w:rsidR="00A7738F" w:rsidRPr="00A7738F" w:rsidRDefault="00A7738F" w:rsidP="00A7738F">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a)</w:t>
      </w:r>
      <w:r w:rsidRPr="00A7738F">
        <w:rPr>
          <w:rFonts w:ascii="Cambria" w:eastAsia="Times New Roman" w:hAnsi="Cambria" w:cs="Arial"/>
          <w:sz w:val="24"/>
          <w:szCs w:val="24"/>
          <w:lang w:eastAsia="pt-BR"/>
        </w:rPr>
        <w:tab/>
        <w:t>Por irregularidades referentes à administração dos valores recebidos, bem como à execução do objeto ou cláusulas do termo de colaboração relativo ao desenvolvimento do serviço e ao cumprimento dos padrões estabelecidos nas normas gerais para celebração de termo de colaboração de SM</w:t>
      </w:r>
      <w:r w:rsidR="005D089D">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constatadas pela SUPERVISÃO DE ASSISTÊNCIA SOCIAL;</w:t>
      </w:r>
    </w:p>
    <w:p w14:paraId="5BD74BDE"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b)</w:t>
      </w:r>
      <w:r w:rsidRPr="00A7738F">
        <w:rPr>
          <w:rFonts w:ascii="Cambria" w:eastAsia="Times New Roman" w:hAnsi="Cambria" w:cs="Arial"/>
          <w:sz w:val="24"/>
          <w:szCs w:val="24"/>
          <w:lang w:eastAsia="pt-BR"/>
        </w:rPr>
        <w:tab/>
        <w:t>Por descumprimento, pela ORGANIZAÇÃO, de qualquer disposição prevista nas cláusulas deste termo de colaboração.</w:t>
      </w:r>
    </w:p>
    <w:p w14:paraId="6D866FFE"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c)</w:t>
      </w:r>
      <w:r w:rsidRPr="00A7738F">
        <w:rPr>
          <w:rFonts w:ascii="Cambria" w:eastAsia="Times New Roman" w:hAnsi="Cambria" w:cs="Arial"/>
          <w:sz w:val="24"/>
          <w:szCs w:val="24"/>
          <w:lang w:eastAsia="pt-BR"/>
        </w:rPr>
        <w:tab/>
        <w:t>Em razão de denúncia ou RESCISÃO do termo de colaboração mantido com a Secretaria Estadual de Assistência e Desenvolvimento Social - SEDS e/ou com o Ministério do Desenvolvimento Social e Combate à Fome - MDS.</w:t>
      </w:r>
    </w:p>
    <w:p w14:paraId="59835623"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1E8C6817" w14:textId="77777777" w:rsidR="00A7738F" w:rsidRPr="003752B3" w:rsidRDefault="00A7738F" w:rsidP="00A7738F">
      <w:pPr>
        <w:spacing w:after="0" w:line="240" w:lineRule="auto"/>
        <w:jc w:val="both"/>
        <w:rPr>
          <w:rFonts w:ascii="Cambria" w:eastAsia="Times New Roman" w:hAnsi="Cambria" w:cs="Arial"/>
          <w:b/>
          <w:bCs/>
          <w:sz w:val="24"/>
          <w:szCs w:val="24"/>
          <w:lang w:eastAsia="pt-BR"/>
        </w:rPr>
      </w:pPr>
      <w:r w:rsidRPr="003752B3">
        <w:rPr>
          <w:rFonts w:ascii="Cambria" w:eastAsia="Times New Roman" w:hAnsi="Cambria" w:cs="Arial"/>
          <w:b/>
          <w:bCs/>
          <w:sz w:val="24"/>
          <w:szCs w:val="24"/>
          <w:lang w:eastAsia="pt-BR"/>
        </w:rPr>
        <w:t>CLÁUSULA DÉCIMA QUINTA - DOS RECURSOS FINANCEIROS</w:t>
      </w:r>
    </w:p>
    <w:p w14:paraId="69073679" w14:textId="07AD63DB" w:rsidR="00F801CD" w:rsidRPr="00F801CD" w:rsidRDefault="00A7738F" w:rsidP="00A7738F">
      <w:pPr>
        <w:spacing w:after="0" w:line="240" w:lineRule="auto"/>
        <w:jc w:val="both"/>
        <w:rPr>
          <w:rFonts w:ascii="Cambria" w:eastAsia="Times New Roman" w:hAnsi="Cambria" w:cs="Arial"/>
          <w:bCs/>
          <w:sz w:val="24"/>
          <w:szCs w:val="24"/>
          <w:lang w:eastAsia="pt-BR"/>
        </w:rPr>
      </w:pPr>
      <w:r w:rsidRPr="003752B3">
        <w:rPr>
          <w:rFonts w:ascii="Cambria" w:eastAsia="Times New Roman" w:hAnsi="Cambria" w:cs="Arial"/>
          <w:b/>
          <w:bCs/>
          <w:sz w:val="24"/>
          <w:szCs w:val="24"/>
          <w:lang w:eastAsia="pt-BR"/>
        </w:rPr>
        <w:t>15.1</w:t>
      </w:r>
      <w:r w:rsidRPr="00A7738F">
        <w:rPr>
          <w:rFonts w:ascii="Cambria" w:eastAsia="Times New Roman" w:hAnsi="Cambria" w:cs="Arial"/>
          <w:sz w:val="24"/>
          <w:szCs w:val="24"/>
          <w:lang w:eastAsia="pt-BR"/>
        </w:rPr>
        <w:t xml:space="preserve">. A execução do presente termo de colaboração onerará a dotação orçamentária n.º </w:t>
      </w:r>
      <w:r w:rsidR="00F801CD" w:rsidRPr="00F801CD">
        <w:rPr>
          <w:rFonts w:ascii="Cambria" w:eastAsia="Times New Roman" w:hAnsi="Cambria" w:cs="Arial"/>
          <w:bCs/>
          <w:sz w:val="24"/>
          <w:szCs w:val="24"/>
          <w:lang w:eastAsia="pt-BR"/>
        </w:rPr>
        <w:t xml:space="preserve">921 – 08.02.00 08 244 4003 2378 01 510000 – 3.3.50.43; 195 – 08.02.00 08 244 4003 2378 02 500056 – 3.3.50.43; 2300 – 08.02.00 08 244 4003 2378 05 500056 – 3.3.50.43; 2039 – 08.02.00 08 244 4003 2378 05 500056 – 3.3.50.43 </w:t>
      </w:r>
      <w:r w:rsidRPr="00A7738F">
        <w:rPr>
          <w:rFonts w:ascii="Cambria" w:eastAsia="Times New Roman" w:hAnsi="Cambria" w:cs="Arial"/>
          <w:sz w:val="24"/>
          <w:szCs w:val="24"/>
          <w:lang w:eastAsia="pt-BR"/>
        </w:rPr>
        <w:t xml:space="preserve"> - PROTEÇÃO SOCIAL BÁSICA, a conta do Fundo Municipal de Assistência Social, no valor total de</w:t>
      </w:r>
      <w:r w:rsidR="003752B3">
        <w:rPr>
          <w:rFonts w:ascii="Cambria" w:eastAsia="Times New Roman" w:hAnsi="Cambria" w:cs="Arial"/>
          <w:sz w:val="24"/>
          <w:szCs w:val="24"/>
          <w:lang w:eastAsia="pt-BR"/>
        </w:rPr>
        <w:t xml:space="preserve"> </w:t>
      </w:r>
      <w:r w:rsidR="00E12BE3" w:rsidRPr="00E12BE3">
        <w:rPr>
          <w:rFonts w:ascii="Cambria" w:eastAsia="Times New Roman" w:hAnsi="Cambria" w:cs="Arial"/>
          <w:bCs/>
          <w:sz w:val="24"/>
          <w:szCs w:val="24"/>
          <w:lang w:eastAsia="pt-BR"/>
        </w:rPr>
        <w:t>R$ 23.826,00 (vinte e três mil oitocentos e vinte e seis reais)</w:t>
      </w:r>
      <w:r w:rsidRPr="00A7738F">
        <w:rPr>
          <w:rFonts w:ascii="Cambria" w:eastAsia="Times New Roman" w:hAnsi="Cambria" w:cs="Arial"/>
          <w:sz w:val="24"/>
          <w:szCs w:val="24"/>
          <w:lang w:eastAsia="pt-BR"/>
        </w:rPr>
        <w:t>, e as dotações orçamentárias correspondentes que forem estabelecidas nos exercícios seguintes.</w:t>
      </w:r>
    </w:p>
    <w:p w14:paraId="7F7EF6F8"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44D58693" w14:textId="77777777" w:rsidR="00A7738F" w:rsidRPr="003752B3" w:rsidRDefault="00A7738F" w:rsidP="00A7738F">
      <w:pPr>
        <w:spacing w:after="0" w:line="240" w:lineRule="auto"/>
        <w:jc w:val="both"/>
        <w:rPr>
          <w:rFonts w:ascii="Cambria" w:eastAsia="Times New Roman" w:hAnsi="Cambria" w:cs="Arial"/>
          <w:b/>
          <w:bCs/>
          <w:sz w:val="24"/>
          <w:szCs w:val="24"/>
          <w:lang w:eastAsia="pt-BR"/>
        </w:rPr>
      </w:pPr>
      <w:r w:rsidRPr="003752B3">
        <w:rPr>
          <w:rFonts w:ascii="Cambria" w:eastAsia="Times New Roman" w:hAnsi="Cambria" w:cs="Arial"/>
          <w:b/>
          <w:bCs/>
          <w:sz w:val="24"/>
          <w:szCs w:val="24"/>
          <w:lang w:eastAsia="pt-BR"/>
        </w:rPr>
        <w:t>CLÁUSULA DÉCIMA SEXTA – DOS DOCUMENTOS APRESENTADOS PARA A CELEBRAÇÃO DO TERMO DE COLABORAÇÃO</w:t>
      </w:r>
    </w:p>
    <w:p w14:paraId="4E988041"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16.1</w:t>
      </w:r>
      <w:r w:rsidRPr="00A7738F">
        <w:rPr>
          <w:rFonts w:ascii="Cambria" w:eastAsia="Times New Roman" w:hAnsi="Cambria" w:cs="Arial"/>
          <w:sz w:val="24"/>
          <w:szCs w:val="24"/>
          <w:lang w:eastAsia="pt-BR"/>
        </w:rPr>
        <w:t>. A ORGANIZAÇÃO no ato da assinatura deste instrumento apresentou documentação regular, conforme segue:</w:t>
      </w:r>
    </w:p>
    <w:p w14:paraId="4B7D290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a)</w:t>
      </w:r>
      <w:r w:rsidRPr="00A7738F">
        <w:rPr>
          <w:rFonts w:ascii="Cambria" w:eastAsia="Times New Roman" w:hAnsi="Cambria" w:cs="Arial"/>
          <w:sz w:val="24"/>
          <w:szCs w:val="24"/>
          <w:lang w:eastAsia="pt-BR"/>
        </w:rPr>
        <w:tab/>
        <w:t>Cópia da ata de reunião de eleição e posse da diretoria em exercício, registrada no Cartório de Registro Civil de Pessoa Jurídica; e quando não constar na ata o período do mandato da diretoria deverá ser apresentado também o Estatuto da organização;</w:t>
      </w:r>
    </w:p>
    <w:p w14:paraId="1B9D106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b)</w:t>
      </w:r>
      <w:r w:rsidRPr="00A7738F">
        <w:rPr>
          <w:rFonts w:ascii="Cambria" w:eastAsia="Times New Roman" w:hAnsi="Cambria" w:cs="Arial"/>
          <w:sz w:val="24"/>
          <w:szCs w:val="24"/>
          <w:lang w:eastAsia="pt-BR"/>
        </w:rPr>
        <w:tab/>
        <w:t>Cópia da Identidade e CPF do Presidente;</w:t>
      </w:r>
    </w:p>
    <w:p w14:paraId="738BCF41"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c)</w:t>
      </w:r>
      <w:r w:rsidRPr="00A7738F">
        <w:rPr>
          <w:rFonts w:ascii="Cambria" w:eastAsia="Times New Roman" w:hAnsi="Cambria" w:cs="Arial"/>
          <w:sz w:val="24"/>
          <w:szCs w:val="24"/>
          <w:lang w:eastAsia="pt-BR"/>
        </w:rPr>
        <w:tab/>
        <w:t>Cópia da certidão negativa de débito (C. N. D) junto ao Instituto Nacional de Seguridade Social – INSS, com prazo de validade em vigência, caso não seja possível acessá-la via internet ou Certidão Negativa de Débitos relativos aos tributos federais e à Dívida Ativa da União;</w:t>
      </w:r>
    </w:p>
    <w:p w14:paraId="559AF084"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d)</w:t>
      </w:r>
      <w:r w:rsidRPr="00A7738F">
        <w:rPr>
          <w:rFonts w:ascii="Cambria" w:eastAsia="Times New Roman" w:hAnsi="Cambria" w:cs="Arial"/>
          <w:sz w:val="24"/>
          <w:szCs w:val="24"/>
          <w:lang w:eastAsia="pt-BR"/>
        </w:rPr>
        <w:tab/>
        <w:t>Cópia da certidão de regularidade referente ao Fundo de Garantia por Tempo de Serviço – FGTS, com prazo de validade em vigência;</w:t>
      </w:r>
    </w:p>
    <w:p w14:paraId="3409D431"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e)</w:t>
      </w:r>
      <w:r w:rsidRPr="00A7738F">
        <w:rPr>
          <w:rFonts w:ascii="Cambria" w:eastAsia="Times New Roman" w:hAnsi="Cambria" w:cs="Arial"/>
          <w:sz w:val="24"/>
          <w:szCs w:val="24"/>
          <w:lang w:eastAsia="pt-BR"/>
        </w:rPr>
        <w:tab/>
        <w:t>Certidão de Regularidade junto à Secretaria da Receita Federal;</w:t>
      </w:r>
    </w:p>
    <w:p w14:paraId="781E2647"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f)</w:t>
      </w:r>
      <w:r w:rsidRPr="00A7738F">
        <w:rPr>
          <w:rFonts w:ascii="Cambria" w:eastAsia="Times New Roman" w:hAnsi="Cambria" w:cs="Arial"/>
          <w:sz w:val="24"/>
          <w:szCs w:val="24"/>
          <w:lang w:eastAsia="pt-BR"/>
        </w:rPr>
        <w:tab/>
        <w:t>Certidão de Regularidade junto à Secretaria da Receita Estadual;</w:t>
      </w:r>
    </w:p>
    <w:p w14:paraId="37AF60C3"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g)</w:t>
      </w:r>
      <w:r w:rsidRPr="00A7738F">
        <w:rPr>
          <w:rFonts w:ascii="Cambria" w:eastAsia="Times New Roman" w:hAnsi="Cambria" w:cs="Arial"/>
          <w:sz w:val="24"/>
          <w:szCs w:val="24"/>
          <w:lang w:eastAsia="pt-BR"/>
        </w:rPr>
        <w:tab/>
        <w:t>Certidão de Regularidade junto à Secretaria da Receita Municipal;</w:t>
      </w:r>
    </w:p>
    <w:p w14:paraId="5E1FF320"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h)</w:t>
      </w:r>
      <w:r w:rsidRPr="00A7738F">
        <w:rPr>
          <w:rFonts w:ascii="Cambria" w:eastAsia="Times New Roman" w:hAnsi="Cambria" w:cs="Arial"/>
          <w:sz w:val="24"/>
          <w:szCs w:val="24"/>
          <w:lang w:eastAsia="pt-BR"/>
        </w:rPr>
        <w:tab/>
        <w:t>Certidão de Regularidade expedida pela Procuradoria Geral da Fazenda Nacional;</w:t>
      </w:r>
    </w:p>
    <w:p w14:paraId="0ABF0E1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Declaração de Inscrição no Conselho Municipal de Assistência Social (CMAS), conforme art. 9º da Lei Federal no 8.742/93 (LOAS);</w:t>
      </w:r>
    </w:p>
    <w:p w14:paraId="5E8D08D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j)</w:t>
      </w:r>
      <w:r w:rsidRPr="00A7738F">
        <w:rPr>
          <w:rFonts w:ascii="Cambria" w:eastAsia="Times New Roman" w:hAnsi="Cambria" w:cs="Arial"/>
          <w:sz w:val="24"/>
          <w:szCs w:val="24"/>
          <w:lang w:eastAsia="pt-BR"/>
        </w:rPr>
        <w:tab/>
        <w:t>Inscrição no Conselho Municipal dos Direitos da Criança e do Adolescente (CMDCA);</w:t>
      </w:r>
    </w:p>
    <w:p w14:paraId="6398CA37" w14:textId="717A1E4C"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lastRenderedPageBreak/>
        <w:t>k)</w:t>
      </w:r>
      <w:r w:rsidRPr="00A7738F">
        <w:rPr>
          <w:rFonts w:ascii="Cambria" w:eastAsia="Times New Roman" w:hAnsi="Cambria" w:cs="Arial"/>
          <w:sz w:val="24"/>
          <w:szCs w:val="24"/>
          <w:lang w:eastAsia="pt-BR"/>
        </w:rPr>
        <w:tab/>
        <w:t>Declaração de que a Organização, não remunera os cargos de diretoria e que seus integrantes não exercem cargo público em nenhuma espera de governo;</w:t>
      </w:r>
    </w:p>
    <w:p w14:paraId="77927CF7" w14:textId="19FBBEA0"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l)</w:t>
      </w:r>
      <w:r w:rsidRPr="00A7738F">
        <w:rPr>
          <w:rFonts w:ascii="Cambria" w:eastAsia="Times New Roman" w:hAnsi="Cambria" w:cs="Arial"/>
          <w:sz w:val="24"/>
          <w:szCs w:val="24"/>
          <w:lang w:eastAsia="pt-BR"/>
        </w:rPr>
        <w:tab/>
        <w:t>Conta corrente específica da Organizaçã</w:t>
      </w:r>
      <w:r w:rsidR="00EC298D">
        <w:rPr>
          <w:rFonts w:ascii="Cambria" w:eastAsia="Times New Roman" w:hAnsi="Cambria" w:cs="Arial"/>
          <w:sz w:val="24"/>
          <w:szCs w:val="24"/>
          <w:lang w:eastAsia="pt-BR"/>
        </w:rPr>
        <w:t>o</w:t>
      </w:r>
      <w:r w:rsidRPr="00A7738F">
        <w:rPr>
          <w:rFonts w:ascii="Cambria" w:eastAsia="Times New Roman" w:hAnsi="Cambria" w:cs="Arial"/>
          <w:sz w:val="24"/>
          <w:szCs w:val="24"/>
          <w:lang w:eastAsia="pt-BR"/>
        </w:rPr>
        <w:t xml:space="preserve"> para recebimento dos reembolsos advindos da colaboração;</w:t>
      </w:r>
    </w:p>
    <w:p w14:paraId="49D0F987" w14:textId="0026FC62"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m)</w:t>
      </w:r>
      <w:r w:rsidRPr="00A7738F">
        <w:rPr>
          <w:rFonts w:ascii="Cambria" w:eastAsia="Times New Roman" w:hAnsi="Cambria" w:cs="Arial"/>
          <w:sz w:val="24"/>
          <w:szCs w:val="24"/>
          <w:lang w:eastAsia="pt-BR"/>
        </w:rPr>
        <w:tab/>
        <w:t>Declaração da Organização de que não possui menores de 18 (dezoito) anos realizando trabalho noturno, perigoso ou insalubre, tampouco menores de 16 (dezesseis) anos realizando qualquer trabalho, salvo na condição de aprendiz, a partir de 14 (quatorze) anos, cumprindo o disposto no inciso XXXIII do artigo 7º da Constituição Federal, sob as penas da lei;</w:t>
      </w:r>
    </w:p>
    <w:p w14:paraId="179096CB" w14:textId="41C845D8" w:rsidR="00A7738F" w:rsidRPr="00A7738F" w:rsidRDefault="004B4F3A"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n</w:t>
      </w:r>
      <w:r w:rsidR="00A7738F" w:rsidRPr="004B4F3A">
        <w:rPr>
          <w:rFonts w:ascii="Cambria" w:eastAsia="Times New Roman" w:hAnsi="Cambria" w:cs="Arial"/>
          <w:b/>
          <w:bCs/>
          <w:sz w:val="24"/>
          <w:szCs w:val="24"/>
          <w:lang w:eastAsia="pt-BR"/>
        </w:rPr>
        <w:t>)</w:t>
      </w:r>
      <w:r w:rsidR="00A7738F" w:rsidRPr="00A7738F">
        <w:rPr>
          <w:rFonts w:ascii="Cambria" w:eastAsia="Times New Roman" w:hAnsi="Cambria" w:cs="Arial"/>
          <w:sz w:val="24"/>
          <w:szCs w:val="24"/>
          <w:lang w:eastAsia="pt-BR"/>
        </w:rPr>
        <w:tab/>
        <w:t>Cópia da Certidão Negativa de Débitos Trabalhistas – CNDT;</w:t>
      </w:r>
    </w:p>
    <w:p w14:paraId="0C29E806" w14:textId="07D556D4" w:rsidR="00A7738F" w:rsidRPr="00A7738F" w:rsidRDefault="004B4F3A"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o</w:t>
      </w:r>
      <w:r w:rsidR="00A7738F" w:rsidRPr="004B4F3A">
        <w:rPr>
          <w:rFonts w:ascii="Cambria" w:eastAsia="Times New Roman" w:hAnsi="Cambria" w:cs="Arial"/>
          <w:b/>
          <w:bCs/>
          <w:sz w:val="24"/>
          <w:szCs w:val="24"/>
          <w:lang w:eastAsia="pt-BR"/>
        </w:rPr>
        <w:t>)</w:t>
      </w:r>
      <w:r w:rsidR="00A7738F" w:rsidRPr="00A7738F">
        <w:rPr>
          <w:rFonts w:ascii="Cambria" w:eastAsia="Times New Roman" w:hAnsi="Cambria" w:cs="Arial"/>
          <w:sz w:val="24"/>
          <w:szCs w:val="24"/>
          <w:lang w:eastAsia="pt-BR"/>
        </w:rPr>
        <w:tab/>
        <w:t>Declaração assinada por cada membro da diretoria executiva da entidade, atestando que não incidem nas vedações constantes na Lei nº 3.186, de 8 de outubro de 2013, que veda no âmbito da administração municipal direta ou indireta, a nomeação para cargo, emprego ou função pública de pessoas que incidam nas hipóteses de inelegibilidade previstas na legislação federal. (Anexo );</w:t>
      </w:r>
    </w:p>
    <w:p w14:paraId="3EB6F8CF" w14:textId="66A27F99" w:rsidR="00A7738F" w:rsidRPr="00A7738F" w:rsidRDefault="004B4F3A"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p</w:t>
      </w:r>
      <w:r w:rsidR="00A7738F" w:rsidRPr="004B4F3A">
        <w:rPr>
          <w:rFonts w:ascii="Cambria" w:eastAsia="Times New Roman" w:hAnsi="Cambria" w:cs="Arial"/>
          <w:b/>
          <w:bCs/>
          <w:sz w:val="24"/>
          <w:szCs w:val="24"/>
          <w:lang w:eastAsia="pt-BR"/>
        </w:rPr>
        <w:t>)</w:t>
      </w:r>
      <w:r w:rsidR="00A7738F" w:rsidRPr="00A7738F">
        <w:rPr>
          <w:rFonts w:ascii="Cambria" w:eastAsia="Times New Roman" w:hAnsi="Cambria" w:cs="Arial"/>
          <w:sz w:val="24"/>
          <w:szCs w:val="24"/>
          <w:lang w:eastAsia="pt-BR"/>
        </w:rPr>
        <w:tab/>
        <w:t>Plano de trabalho devidamente assinado pelo(a) Presidente da Organização/Entidade/Associação e técnico(a) responsável – de acordo com a NOB/RH-SUAS, contemplando as seguintes informações:</w:t>
      </w:r>
    </w:p>
    <w:p w14:paraId="0C73F3B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identificação do objeto a ser executado;</w:t>
      </w:r>
    </w:p>
    <w:p w14:paraId="575A91FE"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metas a serem atingidas;</w:t>
      </w:r>
    </w:p>
    <w:p w14:paraId="489FB289"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III</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etapas ou fases de execução;</w:t>
      </w:r>
    </w:p>
    <w:p w14:paraId="319115E0"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IV</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plano de aplicação dos recursos financeiros;</w:t>
      </w:r>
    </w:p>
    <w:p w14:paraId="2600FFA1"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V.</w:t>
      </w:r>
      <w:r w:rsidRPr="00A7738F">
        <w:rPr>
          <w:rFonts w:ascii="Cambria" w:eastAsia="Times New Roman" w:hAnsi="Cambria" w:cs="Arial"/>
          <w:sz w:val="24"/>
          <w:szCs w:val="24"/>
          <w:lang w:eastAsia="pt-BR"/>
        </w:rPr>
        <w:tab/>
        <w:t>cronograma de desembolso;</w:t>
      </w:r>
    </w:p>
    <w:p w14:paraId="447F416D" w14:textId="02756C21"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s)</w:t>
      </w:r>
      <w:r w:rsidRPr="00A7738F">
        <w:rPr>
          <w:rFonts w:ascii="Cambria" w:eastAsia="Times New Roman" w:hAnsi="Cambria" w:cs="Arial"/>
          <w:sz w:val="24"/>
          <w:szCs w:val="24"/>
          <w:lang w:eastAsia="pt-BR"/>
        </w:rPr>
        <w:tab/>
        <w:t xml:space="preserve">Listagem com nome e número da Carteira de Identidade e Previdência Social de cada um dos trabalhadores por ele </w:t>
      </w:r>
      <w:r w:rsidR="004B4F3A">
        <w:rPr>
          <w:rFonts w:ascii="Cambria" w:eastAsia="Times New Roman" w:hAnsi="Cambria" w:cs="Arial"/>
          <w:sz w:val="24"/>
          <w:szCs w:val="24"/>
          <w:lang w:eastAsia="pt-BR"/>
        </w:rPr>
        <w:t xml:space="preserve">já </w:t>
      </w:r>
      <w:r w:rsidRPr="00A7738F">
        <w:rPr>
          <w:rFonts w:ascii="Cambria" w:eastAsia="Times New Roman" w:hAnsi="Cambria" w:cs="Arial"/>
          <w:sz w:val="24"/>
          <w:szCs w:val="24"/>
          <w:lang w:eastAsia="pt-BR"/>
        </w:rPr>
        <w:t>recrutados para executar o contrato, mediante prévio registro com base na legislação trabalhista</w:t>
      </w:r>
      <w:r w:rsidR="004B4F3A">
        <w:rPr>
          <w:rFonts w:ascii="Cambria" w:eastAsia="Times New Roman" w:hAnsi="Cambria" w:cs="Arial"/>
          <w:sz w:val="24"/>
          <w:szCs w:val="24"/>
          <w:lang w:eastAsia="pt-BR"/>
        </w:rPr>
        <w:t>; ou a indicação do profissional a ser contratado por início da execução do termo de colaboração</w:t>
      </w:r>
      <w:r w:rsidRPr="00A7738F">
        <w:rPr>
          <w:rFonts w:ascii="Cambria" w:eastAsia="Times New Roman" w:hAnsi="Cambria" w:cs="Arial"/>
          <w:sz w:val="24"/>
          <w:szCs w:val="24"/>
          <w:lang w:eastAsia="pt-BR"/>
        </w:rPr>
        <w:t xml:space="preserve"> bem como, declaração rimada por seu representante legal sob as penas da lei, de que nenhum outro empregado seu, além daqueles discriminados na referida relação, trabalharão na execução da colaboração, exceto se a substituição ou a inclusão de um deles for previamente comunicada à Secretaria Municipal de </w:t>
      </w:r>
      <w:r w:rsidR="004B4F3A">
        <w:rPr>
          <w:rFonts w:ascii="Cambria" w:eastAsia="Times New Roman" w:hAnsi="Cambria" w:cs="Arial"/>
          <w:sz w:val="24"/>
          <w:szCs w:val="24"/>
          <w:lang w:eastAsia="pt-BR"/>
        </w:rPr>
        <w:t xml:space="preserve">Assistência </w:t>
      </w:r>
      <w:r w:rsidRPr="00A7738F">
        <w:rPr>
          <w:rFonts w:ascii="Cambria" w:eastAsia="Times New Roman" w:hAnsi="Cambria" w:cs="Arial"/>
          <w:sz w:val="24"/>
          <w:szCs w:val="24"/>
          <w:lang w:eastAsia="pt-BR"/>
        </w:rPr>
        <w:t xml:space="preserve"> Social, observando-se a mesma exigência de identificação, com nome e numero da Carteira de Identidade e da Carteira de Trabalho e Previdência Social do empregado substituto ou incluso.</w:t>
      </w:r>
    </w:p>
    <w:p w14:paraId="60FDCE9C"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03EC129D" w14:textId="77777777" w:rsidR="00A7738F" w:rsidRPr="004B4F3A" w:rsidRDefault="00A7738F" w:rsidP="00A7738F">
      <w:pPr>
        <w:spacing w:after="0" w:line="240" w:lineRule="auto"/>
        <w:jc w:val="both"/>
        <w:rPr>
          <w:rFonts w:ascii="Cambria" w:eastAsia="Times New Roman" w:hAnsi="Cambria" w:cs="Arial"/>
          <w:b/>
          <w:bCs/>
          <w:sz w:val="24"/>
          <w:szCs w:val="24"/>
          <w:lang w:eastAsia="pt-BR"/>
        </w:rPr>
      </w:pPr>
      <w:r w:rsidRPr="004B4F3A">
        <w:rPr>
          <w:rFonts w:ascii="Cambria" w:eastAsia="Times New Roman" w:hAnsi="Cambria" w:cs="Arial"/>
          <w:b/>
          <w:bCs/>
          <w:sz w:val="24"/>
          <w:szCs w:val="24"/>
          <w:lang w:eastAsia="pt-BR"/>
        </w:rPr>
        <w:t>CLÁUSULA DÉCIMA SÉTIMA – DAS DISPOSIÇÕES FINAIS</w:t>
      </w:r>
    </w:p>
    <w:p w14:paraId="1292BFA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17.1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celebração da parceria decorrente deste Edital poderá ser suspensa diante de eventuais irregularidades constatada em colaboração de exercício anteriormente celebrado pela ORGANIZAÇÃO com o Poder Público Municipal, até que sejam sanadas.</w:t>
      </w:r>
    </w:p>
    <w:p w14:paraId="22CECFAC" w14:textId="182A3725"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17.1.1</w:t>
      </w:r>
      <w:r w:rsidR="004B4F3A">
        <w:rPr>
          <w:rFonts w:ascii="Cambria" w:eastAsia="Times New Roman" w:hAnsi="Cambria" w:cs="Arial"/>
          <w:b/>
          <w:bCs/>
          <w:sz w:val="24"/>
          <w:szCs w:val="24"/>
          <w:lang w:eastAsia="pt-BR"/>
        </w:rPr>
        <w:tab/>
      </w:r>
      <w:r w:rsidRPr="00A7738F">
        <w:rPr>
          <w:rFonts w:ascii="Cambria" w:eastAsia="Times New Roman" w:hAnsi="Cambria" w:cs="Arial"/>
          <w:sz w:val="24"/>
          <w:szCs w:val="24"/>
          <w:lang w:eastAsia="pt-BR"/>
        </w:rPr>
        <w:tab/>
        <w:t>Na hipótese das irregularidades não serem sanadas, a parceria decorrente deste Edital será rescindida e outra interessada eventualmente eliminada na fase de desempate será convocada e na ausência desta, aquela com pontuação imediatamente abaixo da que celebrou a parceria e teve a relação rescindida e por fim, na ausência dessa, o Poder Público poderá proceder com novo chamamento público.</w:t>
      </w:r>
    </w:p>
    <w:p w14:paraId="7301ABD5" w14:textId="3CB0EED6"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sz w:val="24"/>
          <w:szCs w:val="24"/>
          <w:lang w:eastAsia="pt-BR"/>
        </w:rPr>
        <w:t>17.2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casos omissos e imprevistos serão resolvidos pelo Gestor da SM</w:t>
      </w:r>
      <w:r w:rsidR="005D089D">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222A0CFB"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4240C3BD" w14:textId="5EFD03A1" w:rsidR="00A7738F" w:rsidRPr="00A7738F" w:rsidRDefault="00A7738F" w:rsidP="00A7738F">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CLÁUSULA DÉCIMA OITAVA – DO FORO</w:t>
      </w:r>
    </w:p>
    <w:p w14:paraId="65E348E3" w14:textId="4C015C37" w:rsidR="00A7738F" w:rsidRPr="00A7738F" w:rsidRDefault="00A7738F" w:rsidP="00A7738F">
      <w:pPr>
        <w:spacing w:after="0" w:line="240" w:lineRule="auto"/>
        <w:jc w:val="both"/>
        <w:rPr>
          <w:rFonts w:ascii="Cambria" w:eastAsia="Times New Roman" w:hAnsi="Cambria" w:cs="Arial"/>
          <w:sz w:val="24"/>
          <w:szCs w:val="24"/>
          <w:lang w:eastAsia="pt-BR"/>
        </w:rPr>
      </w:pPr>
      <w:r w:rsidRPr="006420D6">
        <w:rPr>
          <w:rFonts w:ascii="Cambria" w:eastAsia="Times New Roman" w:hAnsi="Cambria" w:cs="Arial"/>
          <w:b/>
          <w:bCs/>
          <w:sz w:val="24"/>
          <w:szCs w:val="24"/>
          <w:lang w:eastAsia="pt-BR"/>
        </w:rPr>
        <w:t>18.</w:t>
      </w:r>
      <w:r w:rsidR="006420D6" w:rsidRPr="006420D6">
        <w:rPr>
          <w:rFonts w:ascii="Cambria" w:eastAsia="Times New Roman" w:hAnsi="Cambria" w:cs="Arial"/>
          <w:b/>
          <w:bCs/>
          <w:sz w:val="24"/>
          <w:szCs w:val="24"/>
          <w:lang w:eastAsia="pt-BR"/>
        </w:rPr>
        <w:t>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Fica eleito o FORO de Ferraz de Vasconcelos para dirimir quaisquer questões resultantes da execução deste termo de colaboração.</w:t>
      </w:r>
    </w:p>
    <w:p w14:paraId="77BC6151"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10EE68A6"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25316479"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E por estarem de acordo com as Cláusulas e condições ajustadas, firmam o presente termo de colaboração em 03(três) vias de igual teor, na presença das testemunhas abaixo assinadas.</w:t>
      </w:r>
    </w:p>
    <w:p w14:paraId="72E84A53"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24449E1B"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77722BA6"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72018832" w14:textId="7934F4C2" w:rsidR="00A7738F" w:rsidRPr="00A7738F" w:rsidRDefault="00A7738F" w:rsidP="00A7738F">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ab/>
        <w:t>de</w:t>
      </w:r>
      <w:r w:rsidRPr="00A7738F">
        <w:rPr>
          <w:rFonts w:ascii="Cambria" w:eastAsia="Times New Roman" w:hAnsi="Cambria" w:cs="Arial"/>
          <w:sz w:val="24"/>
          <w:szCs w:val="24"/>
          <w:lang w:eastAsia="pt-BR"/>
        </w:rPr>
        <w:tab/>
        <w:t>de 20</w:t>
      </w:r>
      <w:r w:rsidR="00C9061F">
        <w:rPr>
          <w:rFonts w:ascii="Cambria" w:eastAsia="Times New Roman" w:hAnsi="Cambria" w:cs="Arial"/>
          <w:sz w:val="24"/>
          <w:szCs w:val="24"/>
          <w:lang w:eastAsia="pt-BR"/>
        </w:rPr>
        <w:t>22</w:t>
      </w:r>
    </w:p>
    <w:p w14:paraId="3FD2E0F9"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218F06BB"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0701F114"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708A4821"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03FE1F37"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6DAFC0C3" w14:textId="1C6F3F6F" w:rsidR="00A7738F" w:rsidRPr="00A7738F" w:rsidRDefault="00A87F89" w:rsidP="00A7738F">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w:t>
      </w:r>
    </w:p>
    <w:p w14:paraId="0A82D7ED" w14:textId="5E589BEB" w:rsidR="00A7738F" w:rsidRPr="00A7738F" w:rsidRDefault="00A87F89" w:rsidP="00A7738F">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Prefeito </w:t>
      </w:r>
    </w:p>
    <w:p w14:paraId="58A265E7"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61E1A115"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27ED84C9"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5E0BEAE9" w14:textId="125A8297" w:rsidR="00A7738F" w:rsidRPr="00A7738F" w:rsidRDefault="00A87F89" w:rsidP="00A7738F">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___________________________________________</w:t>
      </w:r>
    </w:p>
    <w:p w14:paraId="0A3FC8F6" w14:textId="09CE42E6" w:rsidR="00A7738F" w:rsidRPr="00A7738F" w:rsidRDefault="00A87F89" w:rsidP="00A7738F">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Secretário Municipal de Assistência Social </w:t>
      </w:r>
    </w:p>
    <w:p w14:paraId="318752B7"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69A065B6"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496AEF74"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2671040B" w14:textId="763E7284" w:rsidR="00A7738F" w:rsidRPr="00A7738F" w:rsidRDefault="00A87F89" w:rsidP="00A7738F">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_______________________________________________</w:t>
      </w:r>
    </w:p>
    <w:p w14:paraId="1CCDB2BF" w14:textId="2C371D5C" w:rsidR="00A7738F" w:rsidRPr="00A7738F" w:rsidRDefault="00A87F89" w:rsidP="00A7738F">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Presidente da Organização</w:t>
      </w:r>
    </w:p>
    <w:p w14:paraId="3B05C5A7" w14:textId="77777777" w:rsidR="00A87F89" w:rsidRDefault="00A87F89" w:rsidP="00A7738F">
      <w:pPr>
        <w:spacing w:after="0" w:line="240" w:lineRule="auto"/>
        <w:jc w:val="both"/>
        <w:rPr>
          <w:rFonts w:ascii="Cambria" w:eastAsia="Times New Roman" w:hAnsi="Cambria" w:cs="Arial"/>
          <w:sz w:val="24"/>
          <w:szCs w:val="24"/>
          <w:lang w:eastAsia="pt-BR"/>
        </w:rPr>
      </w:pPr>
    </w:p>
    <w:p w14:paraId="28BD00B3" w14:textId="77777777" w:rsidR="00A87F89" w:rsidRDefault="00A87F89" w:rsidP="00A7738F">
      <w:pPr>
        <w:spacing w:after="0" w:line="240" w:lineRule="auto"/>
        <w:jc w:val="both"/>
        <w:rPr>
          <w:rFonts w:ascii="Cambria" w:eastAsia="Times New Roman" w:hAnsi="Cambria" w:cs="Arial"/>
          <w:sz w:val="24"/>
          <w:szCs w:val="24"/>
          <w:lang w:eastAsia="pt-BR"/>
        </w:rPr>
      </w:pPr>
    </w:p>
    <w:p w14:paraId="1A4EFF0A" w14:textId="7A2F02F2" w:rsidR="00A7738F" w:rsidRDefault="00A7738F" w:rsidP="00A7738F">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TESTEMUNHAS</w:t>
      </w:r>
    </w:p>
    <w:p w14:paraId="7890E490" w14:textId="699D62D1" w:rsidR="008D341C" w:rsidRDefault="008D341C" w:rsidP="00A7738F">
      <w:pPr>
        <w:spacing w:after="0" w:line="240" w:lineRule="auto"/>
        <w:jc w:val="both"/>
        <w:rPr>
          <w:rFonts w:ascii="Cambria" w:eastAsia="Times New Roman" w:hAnsi="Cambria" w:cs="Arial"/>
          <w:sz w:val="24"/>
          <w:szCs w:val="24"/>
          <w:lang w:eastAsia="pt-BR"/>
        </w:rPr>
      </w:pPr>
    </w:p>
    <w:p w14:paraId="55E4EB87" w14:textId="4A2C80B2" w:rsidR="008D341C" w:rsidRDefault="008D341C">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68376A67" w14:textId="77777777" w:rsidTr="007C0159">
        <w:trPr>
          <w:trHeight w:val="566"/>
          <w:jc w:val="center"/>
        </w:trPr>
        <w:tc>
          <w:tcPr>
            <w:tcW w:w="9300" w:type="dxa"/>
            <w:shd w:val="clear" w:color="auto" w:fill="D9D9D9"/>
          </w:tcPr>
          <w:p w14:paraId="42C46766" w14:textId="56C1809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27" w:name="_Hlk110346320"/>
            <w:bookmarkStart w:id="28" w:name="_Hlk111543059"/>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IX</w:t>
            </w:r>
          </w:p>
          <w:p w14:paraId="03BF9803" w14:textId="60BBAC3B" w:rsidR="00F866AF" w:rsidRPr="00C9061F" w:rsidRDefault="00F866AF" w:rsidP="00F866AF">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DECLARAÇÃO DE CIÊNCIA E CONCORDÂNCIA</w:t>
            </w:r>
          </w:p>
        </w:tc>
      </w:tr>
      <w:bookmarkEnd w:id="27"/>
    </w:tbl>
    <w:p w14:paraId="160E6171" w14:textId="77777777" w:rsidR="00F866AF" w:rsidRDefault="00F866AF" w:rsidP="008D341C">
      <w:pPr>
        <w:spacing w:after="0" w:line="240" w:lineRule="auto"/>
        <w:jc w:val="both"/>
        <w:rPr>
          <w:rFonts w:ascii="Cambria" w:eastAsia="Times New Roman" w:hAnsi="Cambria" w:cs="Arial"/>
          <w:b/>
          <w:sz w:val="24"/>
          <w:szCs w:val="24"/>
          <w:lang w:eastAsia="pt-BR"/>
        </w:rPr>
      </w:pPr>
    </w:p>
    <w:p w14:paraId="2516F839" w14:textId="0E68F20D"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b/>
        <w:t xml:space="preserve">Declaro que 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 xml:space="preserve"> está ciente e concorda com as disposições previstas no Edital de Chamamento Público </w:t>
      </w:r>
      <w:r w:rsidR="00FF51AB">
        <w:rPr>
          <w:rFonts w:ascii="Cambria" w:eastAsia="Times New Roman" w:hAnsi="Cambria" w:cs="Arial"/>
          <w:sz w:val="24"/>
          <w:szCs w:val="24"/>
          <w:lang w:eastAsia="pt-BR"/>
        </w:rPr>
        <w:t>nº 001/2022 - SMAS</w:t>
      </w:r>
      <w:r w:rsidRPr="008D341C">
        <w:rPr>
          <w:rFonts w:ascii="Cambria" w:eastAsia="Times New Roman" w:hAnsi="Cambria" w:cs="Arial"/>
          <w:sz w:val="24"/>
          <w:szCs w:val="24"/>
          <w:lang w:eastAsia="pt-BR"/>
        </w:rPr>
        <w:t xml:space="preserve"> e em seus anexos, bem como que se responsabiliza, sob as penas da Lei, pela veracidade e legitimidade das informações e documentos apresentados durante o processo de seleção.</w:t>
      </w:r>
    </w:p>
    <w:p w14:paraId="7D3D78D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A52FEDE" w14:textId="045A9F74"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sidR="00FF51A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1D086E3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7799044"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3DA081CE" w14:textId="4F268B9F"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(Nome e Cargo do Representante Legal da </w:t>
      </w:r>
      <w:r w:rsidR="00F866AF">
        <w:rPr>
          <w:rFonts w:ascii="Cambria" w:eastAsia="Times New Roman" w:hAnsi="Cambria" w:cs="Arial"/>
          <w:sz w:val="24"/>
          <w:szCs w:val="24"/>
          <w:lang w:eastAsia="pt-BR"/>
        </w:rPr>
        <w:t>OSC</w:t>
      </w:r>
      <w:r w:rsidRPr="008D341C">
        <w:rPr>
          <w:rFonts w:ascii="Cambria" w:eastAsia="Times New Roman" w:hAnsi="Cambria" w:cs="Arial"/>
          <w:sz w:val="24"/>
          <w:szCs w:val="24"/>
          <w:lang w:eastAsia="pt-BR"/>
        </w:rPr>
        <w:t>)</w:t>
      </w:r>
    </w:p>
    <w:p w14:paraId="387A1982" w14:textId="1C6375B2" w:rsidR="00F866AF" w:rsidRDefault="00F866A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7E3518AF" w14:textId="77777777" w:rsidTr="007C0159">
        <w:trPr>
          <w:trHeight w:val="566"/>
          <w:jc w:val="center"/>
        </w:trPr>
        <w:tc>
          <w:tcPr>
            <w:tcW w:w="9300" w:type="dxa"/>
            <w:shd w:val="clear" w:color="auto" w:fill="D9D9D9"/>
          </w:tcPr>
          <w:p w14:paraId="48B41FB0" w14:textId="1F8E5D13"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w:t>
            </w:r>
          </w:p>
          <w:p w14:paraId="41308A44" w14:textId="0403E861" w:rsidR="00F866AF" w:rsidRPr="00C9061F" w:rsidRDefault="009D6C0E" w:rsidP="009D6C0E">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DECLARAÇÃO SOBRE INSTALAÇÕES E CONDIÇÕES MATERIAIS</w:t>
            </w:r>
          </w:p>
        </w:tc>
      </w:tr>
    </w:tbl>
    <w:p w14:paraId="2EA6EAC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A65584A" w14:textId="0FD89B5C"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b/>
        <w:t xml:space="preserve">Declaro, em conformidade com o art. 33,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xml:space="preserve">, inciso V, alínea “c”, da Lei nº 13.019, de 2014, que 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w:t>
      </w:r>
    </w:p>
    <w:p w14:paraId="1CF8FD68" w14:textId="77777777" w:rsidR="008D341C" w:rsidRPr="008D341C" w:rsidRDefault="008D341C" w:rsidP="008D341C">
      <w:pPr>
        <w:numPr>
          <w:ilvl w:val="0"/>
          <w:numId w:val="1"/>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dispõe de instalações e outras condições materiais para o desenvolvimento das atividades ou projetos previstos na parceria e o cumprimento das metas estabelecidas.</w:t>
      </w:r>
    </w:p>
    <w:p w14:paraId="171E2F43"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OU</w:t>
      </w:r>
    </w:p>
    <w:p w14:paraId="7C07E4D1" w14:textId="77777777" w:rsidR="008D341C" w:rsidRPr="008D341C" w:rsidRDefault="008D341C" w:rsidP="008D341C">
      <w:pPr>
        <w:numPr>
          <w:ilvl w:val="0"/>
          <w:numId w:val="30"/>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pretende contratar ou adquirir com recursos da parceria as condições materiais para o desenvolvimento das atividades ou projetos previstos na parceria e o cumprimento das metas estabelecidas.</w:t>
      </w:r>
    </w:p>
    <w:p w14:paraId="55E2311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OU</w:t>
      </w:r>
    </w:p>
    <w:p w14:paraId="61813EDA" w14:textId="77777777" w:rsidR="008D341C" w:rsidRPr="008D341C" w:rsidRDefault="008D341C" w:rsidP="008D341C">
      <w:pPr>
        <w:numPr>
          <w:ilvl w:val="0"/>
          <w:numId w:val="31"/>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dispõe de instalações e outras condições materiais para o desenvolvimento das atividades ou projetos previstos na parceria e o cumprimento das metas estabelecidas, bem como pretende, ainda, contratar ou adquirir com recursos da parceria outros bens para tanto.</w:t>
      </w:r>
    </w:p>
    <w:p w14:paraId="36551DB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OBS: A organização da sociedade civil adotará uma das três redações acima, conforme a sua situação. A presente observação deverá ser suprimida da versão final da declaração.</w:t>
      </w:r>
    </w:p>
    <w:p w14:paraId="7A60E9BC" w14:textId="41CEC10B"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sidR="00FF51A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72F3DAB6"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101A7D6B" w14:textId="5C5DBAD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634A2AB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F568FB2"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26D35CE2"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159F0CF1" w14:textId="24F68098" w:rsidR="009D6C0E" w:rsidRDefault="009D6C0E">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28988C74" w14:textId="77777777" w:rsidTr="007C0159">
        <w:trPr>
          <w:trHeight w:val="566"/>
          <w:jc w:val="center"/>
        </w:trPr>
        <w:tc>
          <w:tcPr>
            <w:tcW w:w="9300" w:type="dxa"/>
            <w:shd w:val="clear" w:color="auto" w:fill="D9D9D9"/>
          </w:tcPr>
          <w:p w14:paraId="5600E470" w14:textId="612DDBE2"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sidR="009D6C0E">
              <w:rPr>
                <w:rFonts w:ascii="Cambria" w:eastAsia="Times New Roman" w:hAnsi="Cambria" w:cs="Arial"/>
                <w:b/>
                <w:sz w:val="24"/>
                <w:szCs w:val="24"/>
                <w:lang w:eastAsia="pt-BR"/>
              </w:rPr>
              <w:t>XI</w:t>
            </w:r>
          </w:p>
          <w:p w14:paraId="7B48880E" w14:textId="19D9AC5C" w:rsidR="00F866AF" w:rsidRPr="00C9061F" w:rsidRDefault="009D6C0E" w:rsidP="009D6C0E">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RELAÇÃO DOS DIRIGENTES DA ENTIDADE</w:t>
            </w:r>
          </w:p>
        </w:tc>
      </w:tr>
    </w:tbl>
    <w:p w14:paraId="11C02DEE"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0C40FAD8"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33E3EB5D" w14:textId="717835E0"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Declaro para os devidos fins, em nome da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 que:</w:t>
      </w:r>
    </w:p>
    <w:p w14:paraId="49C91FC8" w14:textId="48B8149E" w:rsidR="008D341C" w:rsidRDefault="008D341C" w:rsidP="008D341C">
      <w:pPr>
        <w:numPr>
          <w:ilvl w:val="0"/>
          <w:numId w:val="32"/>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há no quadro de dirigentes abaixo identificados: (a) membro de Poder ou do Ministério Público ou dirigente de órgão ou entidade da administração pública federal; ou (b) cônjuge, companheiro ou parente em linha reta, colateral ou por afinidade, até o segundo grau, das pessoas mencionadas na alínea “a”. </w:t>
      </w:r>
      <w:r w:rsidRPr="008D341C">
        <w:rPr>
          <w:rFonts w:ascii="Cambria" w:eastAsia="Times New Roman" w:hAnsi="Cambria" w:cs="Arial"/>
          <w:i/>
          <w:sz w:val="24"/>
          <w:szCs w:val="24"/>
          <w:lang w:eastAsia="pt-BR"/>
        </w:rPr>
        <w:t>Observação: a presente vedação não se aplica às entidades que, pela sua própria natureza, sejam constituídas pelas autoridades ora referidas (o que deverá ser devidamente informado e justificado pela OSC), sendo vedado que a mesma pessoa figure no instrumento de parceria simultaneamente como dirigente e administrador público (art. 39, §5º, da Lei nº 13.019, de 2014)</w:t>
      </w:r>
      <w:r w:rsidRPr="008D341C">
        <w:rPr>
          <w:rFonts w:ascii="Cambria" w:eastAsia="Times New Roman" w:hAnsi="Cambria" w:cs="Arial"/>
          <w:sz w:val="24"/>
          <w:szCs w:val="24"/>
          <w:lang w:eastAsia="pt-BR"/>
        </w:rPr>
        <w:t>;</w:t>
      </w:r>
    </w:p>
    <w:p w14:paraId="58FBBA61" w14:textId="77777777" w:rsidR="00FF51AB" w:rsidRPr="008D341C" w:rsidRDefault="00FF51AB" w:rsidP="008D341C">
      <w:pPr>
        <w:numPr>
          <w:ilvl w:val="0"/>
          <w:numId w:val="32"/>
        </w:numPr>
        <w:tabs>
          <w:tab w:val="left" w:pos="0"/>
        </w:tabs>
        <w:spacing w:after="0" w:line="240" w:lineRule="auto"/>
        <w:jc w:val="both"/>
        <w:rPr>
          <w:rFonts w:ascii="Cambria" w:eastAsia="Times New Roman" w:hAnsi="Cambria" w:cs="Arial"/>
          <w:sz w:val="24"/>
          <w:szCs w:val="24"/>
          <w:lang w:eastAsia="pt-BR"/>
        </w:rPr>
      </w:pPr>
    </w:p>
    <w:tbl>
      <w:tblPr>
        <w:tblW w:w="0" w:type="auto"/>
        <w:tblInd w:w="176" w:type="dxa"/>
        <w:tblLayout w:type="fixed"/>
        <w:tblCellMar>
          <w:left w:w="103" w:type="dxa"/>
        </w:tblCellMar>
        <w:tblLook w:val="0000" w:firstRow="0" w:lastRow="0" w:firstColumn="0" w:lastColumn="0" w:noHBand="0" w:noVBand="0"/>
      </w:tblPr>
      <w:tblGrid>
        <w:gridCol w:w="3329"/>
        <w:gridCol w:w="3119"/>
        <w:gridCol w:w="3402"/>
      </w:tblGrid>
      <w:tr w:rsidR="008D341C" w:rsidRPr="008D341C" w14:paraId="22C393C9" w14:textId="77777777" w:rsidTr="007C0159">
        <w:trPr>
          <w:trHeight w:val="23"/>
        </w:trPr>
        <w:tc>
          <w:tcPr>
            <w:tcW w:w="9850" w:type="dxa"/>
            <w:gridSpan w:val="3"/>
            <w:tcBorders>
              <w:top w:val="single" w:sz="4" w:space="0" w:color="000001"/>
              <w:left w:val="single" w:sz="4" w:space="0" w:color="000001"/>
              <w:bottom w:val="single" w:sz="4" w:space="0" w:color="000001"/>
              <w:right w:val="single" w:sz="4" w:space="0" w:color="000001"/>
            </w:tcBorders>
            <w:shd w:val="clear" w:color="auto" w:fill="FFFFFF"/>
          </w:tcPr>
          <w:p w14:paraId="43D5230F"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62AEC366"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RELAÇÃO NOMINAL ATUALIZADA DOS DIRIGENTES DA ENTIDADE</w:t>
            </w:r>
          </w:p>
          <w:p w14:paraId="658B0ECC"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tc>
      </w:tr>
      <w:tr w:rsidR="008D341C" w:rsidRPr="008D341C" w14:paraId="73C4BA0F"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44093A2B"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31096DA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Nome do dirigente e</w:t>
            </w:r>
          </w:p>
          <w:p w14:paraId="51C02D9B"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cargo que ocupa na OSC</w:t>
            </w:r>
          </w:p>
          <w:p w14:paraId="54A264E8"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505EAB3"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7F09CDBC"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Carteira de identidade, órgão expedidor e CPF</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626971D"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01800A1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Endereço residencial,</w:t>
            </w:r>
          </w:p>
          <w:p w14:paraId="280F733D"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 xml:space="preserve">telefone e </w:t>
            </w:r>
            <w:r w:rsidRPr="008D341C">
              <w:rPr>
                <w:rFonts w:ascii="Cambria" w:eastAsia="Times New Roman" w:hAnsi="Cambria" w:cs="Arial"/>
                <w:b/>
                <w:i/>
                <w:sz w:val="24"/>
                <w:szCs w:val="24"/>
                <w:lang w:eastAsia="pt-BR"/>
              </w:rPr>
              <w:t>e-mail</w:t>
            </w:r>
          </w:p>
        </w:tc>
      </w:tr>
      <w:tr w:rsidR="008D341C" w:rsidRPr="008D341C" w14:paraId="18E69BE6"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5D22C10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1955120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6FA1452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r>
      <w:tr w:rsidR="00FF51AB" w:rsidRPr="008D341C" w14:paraId="79DAFB96"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7F6D7C79" w14:textId="77777777" w:rsidR="00FF51AB" w:rsidRPr="008D341C" w:rsidRDefault="00FF51AB" w:rsidP="008D341C">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264D28EB" w14:textId="77777777" w:rsidR="00FF51AB" w:rsidRPr="008D341C" w:rsidRDefault="00FF51AB" w:rsidP="008D341C">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792775B1" w14:textId="77777777" w:rsidR="00FF51AB" w:rsidRPr="008D341C" w:rsidRDefault="00FF51AB" w:rsidP="008D341C">
            <w:pPr>
              <w:spacing w:after="0" w:line="240" w:lineRule="auto"/>
              <w:jc w:val="both"/>
              <w:rPr>
                <w:rFonts w:ascii="Cambria" w:eastAsia="Times New Roman" w:hAnsi="Cambria" w:cs="Arial"/>
                <w:sz w:val="24"/>
                <w:szCs w:val="24"/>
                <w:lang w:eastAsia="pt-BR"/>
              </w:rPr>
            </w:pPr>
          </w:p>
        </w:tc>
      </w:tr>
      <w:tr w:rsidR="00FF51AB" w:rsidRPr="008D341C" w14:paraId="570F3F71"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47CDAE44" w14:textId="77777777" w:rsidR="00FF51AB" w:rsidRPr="008D341C" w:rsidRDefault="00FF51AB" w:rsidP="008D341C">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38A336A7" w14:textId="77777777" w:rsidR="00FF51AB" w:rsidRPr="008D341C" w:rsidRDefault="00FF51AB" w:rsidP="008D341C">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6874773D" w14:textId="77777777" w:rsidR="00FF51AB" w:rsidRPr="008D341C" w:rsidRDefault="00FF51AB" w:rsidP="008D341C">
            <w:pPr>
              <w:spacing w:after="0" w:line="240" w:lineRule="auto"/>
              <w:jc w:val="both"/>
              <w:rPr>
                <w:rFonts w:ascii="Cambria" w:eastAsia="Times New Roman" w:hAnsi="Cambria" w:cs="Arial"/>
                <w:sz w:val="24"/>
                <w:szCs w:val="24"/>
                <w:lang w:eastAsia="pt-BR"/>
              </w:rPr>
            </w:pPr>
          </w:p>
        </w:tc>
      </w:tr>
      <w:tr w:rsidR="00FF51AB" w:rsidRPr="008D341C" w14:paraId="06FF56CA"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2DBC114E" w14:textId="77777777" w:rsidR="00FF51AB" w:rsidRPr="008D341C" w:rsidRDefault="00FF51AB" w:rsidP="008D341C">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22F0A959" w14:textId="77777777" w:rsidR="00FF51AB" w:rsidRPr="008D341C" w:rsidRDefault="00FF51AB" w:rsidP="008D341C">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059D84E1" w14:textId="77777777" w:rsidR="00FF51AB" w:rsidRPr="008D341C" w:rsidRDefault="00FF51AB" w:rsidP="008D341C">
            <w:pPr>
              <w:spacing w:after="0" w:line="240" w:lineRule="auto"/>
              <w:jc w:val="both"/>
              <w:rPr>
                <w:rFonts w:ascii="Cambria" w:eastAsia="Times New Roman" w:hAnsi="Cambria" w:cs="Arial"/>
                <w:sz w:val="24"/>
                <w:szCs w:val="24"/>
                <w:lang w:eastAsia="pt-BR"/>
              </w:rPr>
            </w:pPr>
          </w:p>
        </w:tc>
      </w:tr>
      <w:tr w:rsidR="00FF51AB" w:rsidRPr="008D341C" w14:paraId="03627633"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552AFC3C" w14:textId="77777777" w:rsidR="00FF51AB" w:rsidRPr="008D341C" w:rsidRDefault="00FF51AB" w:rsidP="008D341C">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6D1B6582" w14:textId="77777777" w:rsidR="00FF51AB" w:rsidRPr="008D341C" w:rsidRDefault="00FF51AB" w:rsidP="008D341C">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F1212A7" w14:textId="77777777" w:rsidR="00FF51AB" w:rsidRPr="008D341C" w:rsidRDefault="00FF51AB" w:rsidP="008D341C">
            <w:pPr>
              <w:spacing w:after="0" w:line="240" w:lineRule="auto"/>
              <w:jc w:val="both"/>
              <w:rPr>
                <w:rFonts w:ascii="Cambria" w:eastAsia="Times New Roman" w:hAnsi="Cambria" w:cs="Arial"/>
                <w:sz w:val="24"/>
                <w:szCs w:val="24"/>
                <w:lang w:eastAsia="pt-BR"/>
              </w:rPr>
            </w:pPr>
          </w:p>
        </w:tc>
      </w:tr>
      <w:tr w:rsidR="008D341C" w:rsidRPr="008D341C" w14:paraId="5DC47AFE"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61F778F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6DE9186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22597AB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r>
      <w:tr w:rsidR="008D341C" w:rsidRPr="008D341C" w14:paraId="79AB0A81"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55AF3FE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3F348F9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5E76411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r>
      <w:tr w:rsidR="008D341C" w:rsidRPr="008D341C" w14:paraId="790955A4"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31BEF53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05D13C3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7007EB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r>
      <w:tr w:rsidR="008D341C" w:rsidRPr="008D341C" w14:paraId="3FFD2DE7"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762772C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626A51D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23D1BAE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r>
      <w:tr w:rsidR="008D341C" w:rsidRPr="008D341C" w14:paraId="01F57FCD"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6ED6D0E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421933E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5BE882F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r>
    </w:tbl>
    <w:p w14:paraId="423479D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232366B" w14:textId="77777777" w:rsidR="008D341C" w:rsidRPr="008D341C" w:rsidRDefault="008D341C" w:rsidP="008D341C">
      <w:pPr>
        <w:numPr>
          <w:ilvl w:val="0"/>
          <w:numId w:val="33"/>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contratará com recursos da parceria, para prestação de serviços,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w:t>
      </w:r>
    </w:p>
    <w:p w14:paraId="0B5EA28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88CFD9D" w14:textId="77777777" w:rsidR="008D341C" w:rsidRPr="008D341C" w:rsidRDefault="008D341C" w:rsidP="008D341C">
      <w:pPr>
        <w:numPr>
          <w:ilvl w:val="0"/>
          <w:numId w:val="34"/>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serão remunerados, a qualquer título, com os recursos repassados: (a) membro de Poder ou do Ministério Público ou dirigente de órgão ou entidade da administração pública federal; (b) servidor ou empregado público, inclusive aquele que exerça cargo em comissão ou função de confiança, de órgão ou entidade da administração pública federal celebrante, ou seu cônjuge, companheiro ou parente em linha reta, colateral ou </w:t>
      </w:r>
      <w:r w:rsidRPr="008D341C">
        <w:rPr>
          <w:rFonts w:ascii="Cambria" w:eastAsia="Times New Roman" w:hAnsi="Cambria" w:cs="Arial"/>
          <w:sz w:val="24"/>
          <w:szCs w:val="24"/>
          <w:lang w:eastAsia="pt-BR"/>
        </w:rPr>
        <w:lastRenderedPageBreak/>
        <w:t>por afinidade, até o segundo grau, ressalvadas as hipóteses previstas em lei específica e na lei de diretrizes orçamentárias; e (c) pessoas naturais condenadas pela prática de crimes contra a administração pública ou contra o patrimônio público, de crimes eleitorais para os quais a lei comine pena privativa de liberdade, e de crimes de lavagem ou ocultação de bens, direitos e valores. </w:t>
      </w:r>
    </w:p>
    <w:p w14:paraId="63EA463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D940E63" w14:textId="4582DF29"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sidR="00FF51A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23F8A91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57C530B"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5D8A857E" w14:textId="0EDB3FF1"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068C502F" w14:textId="77777777" w:rsidR="008D341C" w:rsidRPr="008D341C" w:rsidRDefault="008D341C" w:rsidP="008D341C">
      <w:pPr>
        <w:spacing w:after="0" w:line="240" w:lineRule="auto"/>
        <w:jc w:val="both"/>
        <w:rPr>
          <w:rFonts w:ascii="Cambria" w:eastAsia="Times New Roman" w:hAnsi="Cambria" w:cs="Arial"/>
          <w:b/>
          <w:vanish/>
          <w:sz w:val="24"/>
          <w:szCs w:val="24"/>
          <w:lang w:eastAsia="pt-BR"/>
        </w:rPr>
      </w:pPr>
    </w:p>
    <w:p w14:paraId="4FECCCFA" w14:textId="03CCC370" w:rsidR="00EC49DF" w:rsidRDefault="00EC49DF">
      <w:pPr>
        <w:rPr>
          <w:rFonts w:ascii="Cambria" w:eastAsia="Times New Roman" w:hAnsi="Cambria" w:cs="Arial"/>
          <w:b/>
          <w:vanish/>
          <w:sz w:val="24"/>
          <w:szCs w:val="24"/>
          <w:lang w:eastAsia="pt-BR"/>
        </w:rPr>
      </w:pPr>
      <w:r>
        <w:rPr>
          <w:rFonts w:ascii="Cambria" w:eastAsia="Times New Roman" w:hAnsi="Cambria" w:cs="Arial"/>
          <w:b/>
          <w:vanish/>
          <w:sz w:val="24"/>
          <w:szCs w:val="24"/>
          <w:lang w:eastAsia="pt-BR"/>
        </w:rPr>
        <w:br w:type="page"/>
      </w:r>
    </w:p>
    <w:p w14:paraId="61724257" w14:textId="77777777" w:rsidR="008D341C" w:rsidRPr="008D341C" w:rsidRDefault="008D341C" w:rsidP="008D341C">
      <w:pPr>
        <w:spacing w:after="0" w:line="240" w:lineRule="auto"/>
        <w:jc w:val="both"/>
        <w:rPr>
          <w:rFonts w:ascii="Cambria" w:eastAsia="Times New Roman" w:hAnsi="Cambria" w:cs="Arial"/>
          <w:b/>
          <w:vanish/>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39924069" w14:textId="77777777" w:rsidTr="007C0159">
        <w:trPr>
          <w:trHeight w:val="566"/>
          <w:jc w:val="center"/>
        </w:trPr>
        <w:tc>
          <w:tcPr>
            <w:tcW w:w="9300" w:type="dxa"/>
            <w:shd w:val="clear" w:color="auto" w:fill="D9D9D9"/>
          </w:tcPr>
          <w:p w14:paraId="7F511248" w14:textId="7A7DF670"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sidR="00EC49DF">
              <w:rPr>
                <w:rFonts w:ascii="Cambria" w:eastAsia="Times New Roman" w:hAnsi="Cambria" w:cs="Arial"/>
                <w:b/>
                <w:sz w:val="24"/>
                <w:szCs w:val="24"/>
                <w:lang w:eastAsia="pt-BR"/>
              </w:rPr>
              <w:t>XII</w:t>
            </w:r>
          </w:p>
          <w:p w14:paraId="643753AF" w14:textId="77082635" w:rsidR="00F866AF" w:rsidRPr="00C9061F" w:rsidRDefault="00EC49DF" w:rsidP="00EC49DF">
            <w:pPr>
              <w:spacing w:after="0" w:line="240" w:lineRule="auto"/>
              <w:jc w:val="center"/>
              <w:rPr>
                <w:rFonts w:ascii="Cambria" w:eastAsia="Times New Roman" w:hAnsi="Cambria" w:cs="Arial"/>
                <w:b/>
                <w:sz w:val="24"/>
                <w:szCs w:val="24"/>
                <w:lang w:eastAsia="pt-BR"/>
              </w:rPr>
            </w:pPr>
            <w:r w:rsidRPr="00EC49DF">
              <w:rPr>
                <w:rFonts w:ascii="Cambria" w:eastAsia="Times New Roman" w:hAnsi="Cambria" w:cs="Arial"/>
                <w:b/>
                <w:sz w:val="24"/>
                <w:szCs w:val="24"/>
                <w:lang w:eastAsia="pt-BR"/>
              </w:rPr>
              <w:t>DECLARAÇÃO DA NÃO OCORRÊNCIA DE IMPEDIMENTOS</w:t>
            </w:r>
          </w:p>
        </w:tc>
      </w:tr>
    </w:tbl>
    <w:p w14:paraId="4A806B9C"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5784D3CA" w14:textId="3754FD34"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Declaro para os devidos fins, que a </w:t>
      </w:r>
      <w:r w:rsidRPr="008D341C">
        <w:rPr>
          <w:rFonts w:ascii="Cambria" w:eastAsia="Times New Roman" w:hAnsi="Cambria" w:cs="Arial"/>
          <w:i/>
          <w:sz w:val="24"/>
          <w:szCs w:val="24"/>
          <w:lang w:eastAsia="pt-BR"/>
        </w:rPr>
        <w:t xml:space="preserve">[identificação da organização da sociedade civil – OSCP] </w:t>
      </w:r>
      <w:r w:rsidRPr="008D341C">
        <w:rPr>
          <w:rFonts w:ascii="Cambria" w:eastAsia="Times New Roman" w:hAnsi="Cambria" w:cs="Arial"/>
          <w:sz w:val="24"/>
          <w:szCs w:val="24"/>
          <w:lang w:eastAsia="pt-BR"/>
        </w:rPr>
        <w:t>e seus dirigentes não incorrem em quaisquer das vedações previstas no art. 39 da Lei nº 13.019, de 2014. Nesse sentido, a citada entidade:</w:t>
      </w:r>
    </w:p>
    <w:p w14:paraId="1DBDE039" w14:textId="77777777"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Está regularmente constituída ou, se estrangeira, está autorizada a funcionar no território nacional;</w:t>
      </w:r>
    </w:p>
    <w:p w14:paraId="184FBD81" w14:textId="77777777"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foi omissa no dever de prestar contas de parceria anteriormente celebrada;</w:t>
      </w:r>
    </w:p>
    <w:p w14:paraId="4625CCB0" w14:textId="3B71BA48"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tem 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r w:rsidRPr="008D341C">
        <w:rPr>
          <w:rFonts w:ascii="Cambria" w:eastAsia="Times New Roman" w:hAnsi="Cambria" w:cs="Arial"/>
          <w:i/>
          <w:sz w:val="24"/>
          <w:szCs w:val="24"/>
          <w:lang w:eastAsia="pt-BR"/>
        </w:rPr>
        <w:t>Observação: a presente vedação não se aplica às entidades que, pela sua própria natureza, sejam constituídas pelas autoridades ora referidas (o que deverá ser devidamente informado e justificado pela OSC), sendo vedado que a mesma pessoa figure no instrumento de parceria simultaneamente como dirigente e administrador público (art. 39, §5º, da Lei nº 13.019, de 2014)</w:t>
      </w:r>
      <w:r w:rsidRPr="008D341C">
        <w:rPr>
          <w:rFonts w:ascii="Cambria" w:eastAsia="Times New Roman" w:hAnsi="Cambria" w:cs="Arial"/>
          <w:sz w:val="24"/>
          <w:szCs w:val="24"/>
          <w:lang w:eastAsia="pt-BR"/>
        </w:rPr>
        <w:t>;</w:t>
      </w:r>
    </w:p>
    <w:p w14:paraId="332A5913" w14:textId="77777777"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teve as contas rejeitadas pela administração pública nos últimos cinco anos, observadas as exceções previstas no art. 39,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inciso IV, alíneas “a” a “c”, da Lei nº 13.019, de 2014;</w:t>
      </w:r>
    </w:p>
    <w:p w14:paraId="7AA7FF45" w14:textId="77777777"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teve contas de parceria julgadas irregulares ou rejeitadas por Tribunal ou Conselho de Contas de qualquer esfera da Federação, em decisão irrecorrível, nos últimos 8 (oito) anos; e</w:t>
      </w:r>
    </w:p>
    <w:p w14:paraId="19F90450" w14:textId="77777777"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tem entre seus dirigentes pessoa cujas contas relativas a parcerias tenham sido julgadas irregulares ou rejeitadas por Tribunal ou Conselho de Contas de qualquer esfera da Federação, em decisão irrecorrível, nos últimos 8 (oito) anos; julgada responsável por falta grave e inabilitada para o exercício de cargo em comissão ou função de confiança, enquanto durar a inabilitação; ou considerada responsável por ato de improbidade, enquanto durarem os prazos estabelecidos nos incisos I, II e III do art. 12 da Lei nº 8.429, de 2 de junho de 1992.</w:t>
      </w:r>
    </w:p>
    <w:p w14:paraId="0127297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66F4B45" w14:textId="516253B4"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sidR="00E914D3">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06A76C0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FE77B24"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4E6BFBEE" w14:textId="2C57712E"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4D22341C" w14:textId="0EAEAED3" w:rsidR="00EC49DF" w:rsidRDefault="00EC49D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58E23FE4" w14:textId="77777777" w:rsidTr="007C0159">
        <w:trPr>
          <w:trHeight w:val="566"/>
          <w:jc w:val="center"/>
        </w:trPr>
        <w:tc>
          <w:tcPr>
            <w:tcW w:w="9300" w:type="dxa"/>
            <w:shd w:val="clear" w:color="auto" w:fill="D9D9D9"/>
          </w:tcPr>
          <w:p w14:paraId="3ABDBBD6" w14:textId="580F9471"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sidR="00EC49DF">
              <w:rPr>
                <w:rFonts w:ascii="Cambria" w:eastAsia="Times New Roman" w:hAnsi="Cambria" w:cs="Arial"/>
                <w:b/>
                <w:sz w:val="24"/>
                <w:szCs w:val="24"/>
                <w:lang w:eastAsia="pt-BR"/>
              </w:rPr>
              <w:t>XIII</w:t>
            </w:r>
          </w:p>
          <w:p w14:paraId="1BDBC35B" w14:textId="137D096C" w:rsidR="00F866AF" w:rsidRPr="00C9061F" w:rsidRDefault="0058278F" w:rsidP="0058278F">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MODELO DE OFÍCIO</w:t>
            </w:r>
            <w:r>
              <w:rPr>
                <w:rFonts w:ascii="Cambria" w:eastAsia="Times New Roman" w:hAnsi="Cambria" w:cs="Arial"/>
                <w:b/>
                <w:bCs/>
                <w:sz w:val="24"/>
                <w:szCs w:val="24"/>
                <w:lang w:eastAsia="pt-BR"/>
              </w:rPr>
              <w:t xml:space="preserve"> </w:t>
            </w:r>
          </w:p>
        </w:tc>
      </w:tr>
    </w:tbl>
    <w:p w14:paraId="1576270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EF4CF9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0CD4CD9" w14:textId="77777777" w:rsidR="008D341C" w:rsidRPr="008D341C" w:rsidRDefault="008D341C" w:rsidP="008D341C">
      <w:pPr>
        <w:spacing w:after="0" w:line="240" w:lineRule="auto"/>
        <w:jc w:val="both"/>
        <w:rPr>
          <w:rFonts w:ascii="Cambria" w:eastAsia="Times New Roman" w:hAnsi="Cambria" w:cs="Arial"/>
          <w:i/>
          <w:sz w:val="24"/>
          <w:szCs w:val="24"/>
          <w:lang w:eastAsia="pt-BR"/>
        </w:rPr>
      </w:pPr>
    </w:p>
    <w:p w14:paraId="5F09C4A5" w14:textId="1AF68C45"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Ofício Nº        /20</w:t>
      </w:r>
      <w:r w:rsidR="009540AB">
        <w:rPr>
          <w:rFonts w:ascii="Cambria" w:eastAsia="Times New Roman" w:hAnsi="Cambria" w:cs="Arial"/>
          <w:i/>
          <w:sz w:val="24"/>
          <w:szCs w:val="24"/>
          <w:lang w:eastAsia="pt-BR"/>
        </w:rPr>
        <w:t>22</w:t>
      </w:r>
      <w:r w:rsidRPr="008D341C">
        <w:rPr>
          <w:rFonts w:ascii="Cambria" w:eastAsia="Times New Roman" w:hAnsi="Cambria" w:cs="Arial"/>
          <w:i/>
          <w:sz w:val="24"/>
          <w:szCs w:val="24"/>
          <w:lang w:eastAsia="pt-BR"/>
        </w:rPr>
        <w:t>.</w:t>
      </w:r>
    </w:p>
    <w:p w14:paraId="14C9E767" w14:textId="77777777" w:rsidR="008D341C" w:rsidRPr="008D341C" w:rsidRDefault="008D341C" w:rsidP="008D341C">
      <w:pPr>
        <w:spacing w:after="0" w:line="240" w:lineRule="auto"/>
        <w:jc w:val="both"/>
        <w:rPr>
          <w:rFonts w:ascii="Cambria" w:eastAsia="Times New Roman" w:hAnsi="Cambria" w:cs="Arial"/>
          <w:i/>
          <w:sz w:val="24"/>
          <w:szCs w:val="24"/>
          <w:lang w:eastAsia="pt-BR"/>
        </w:rPr>
      </w:pPr>
    </w:p>
    <w:p w14:paraId="20BF2A38" w14:textId="0AA3B02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de</w:t>
      </w:r>
      <w:r w:rsidRPr="008D341C">
        <w:rPr>
          <w:rFonts w:ascii="Cambria" w:eastAsia="Times New Roman" w:hAnsi="Cambria" w:cs="Arial"/>
          <w:sz w:val="24"/>
          <w:szCs w:val="24"/>
          <w:lang w:eastAsia="pt-BR"/>
        </w:rPr>
        <w:tab/>
        <w:t>20</w:t>
      </w:r>
      <w:r w:rsidR="009540AB">
        <w:rPr>
          <w:rFonts w:ascii="Cambria" w:eastAsia="Times New Roman" w:hAnsi="Cambria" w:cs="Arial"/>
          <w:sz w:val="24"/>
          <w:szCs w:val="24"/>
          <w:lang w:eastAsia="pt-BR"/>
        </w:rPr>
        <w:t>22</w:t>
      </w:r>
    </w:p>
    <w:p w14:paraId="60C36AF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3EBE158"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Senhor Prefeito,</w:t>
      </w:r>
    </w:p>
    <w:p w14:paraId="4B30D5B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B83CB23" w14:textId="48C8B948"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Em atenção ao chamamento Público </w:t>
      </w:r>
      <w:r w:rsidR="009D0E06">
        <w:rPr>
          <w:rFonts w:ascii="Cambria" w:eastAsia="Times New Roman" w:hAnsi="Cambria" w:cs="Arial"/>
          <w:sz w:val="24"/>
          <w:szCs w:val="24"/>
          <w:lang w:eastAsia="pt-BR"/>
        </w:rPr>
        <w:t>Edital nº 001</w:t>
      </w:r>
      <w:r w:rsidRPr="008D341C">
        <w:rPr>
          <w:rFonts w:ascii="Cambria" w:eastAsia="Times New Roman" w:hAnsi="Cambria" w:cs="Arial"/>
          <w:sz w:val="24"/>
          <w:szCs w:val="24"/>
          <w:lang w:eastAsia="pt-BR"/>
        </w:rPr>
        <w:t>/20</w:t>
      </w:r>
      <w:r w:rsidR="0058278F">
        <w:rPr>
          <w:rFonts w:ascii="Cambria" w:eastAsia="Times New Roman" w:hAnsi="Cambria" w:cs="Arial"/>
          <w:sz w:val="24"/>
          <w:szCs w:val="24"/>
          <w:lang w:eastAsia="pt-BR"/>
        </w:rPr>
        <w:t>22</w:t>
      </w:r>
      <w:r w:rsidR="009D0E06">
        <w:rPr>
          <w:rFonts w:ascii="Cambria" w:eastAsia="Times New Roman" w:hAnsi="Cambria" w:cs="Arial"/>
          <w:sz w:val="24"/>
          <w:szCs w:val="24"/>
          <w:lang w:eastAsia="pt-BR"/>
        </w:rPr>
        <w:t xml:space="preserve"> - SMAS</w:t>
      </w:r>
      <w:r w:rsidRPr="008D341C">
        <w:rPr>
          <w:rFonts w:ascii="Cambria" w:eastAsia="Times New Roman" w:hAnsi="Cambria" w:cs="Arial"/>
          <w:sz w:val="24"/>
          <w:szCs w:val="24"/>
          <w:lang w:eastAsia="pt-BR"/>
        </w:rPr>
        <w:t xml:space="preserve"> vimos a presença de Vossa Excelência</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para solicitar</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a</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liberação</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de</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recursos</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no</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valor</w:t>
      </w:r>
      <w:r w:rsidRPr="008D341C">
        <w:rPr>
          <w:rFonts w:ascii="Cambria" w:eastAsia="Times New Roman" w:hAnsi="Cambria" w:cs="Arial"/>
          <w:sz w:val="24"/>
          <w:szCs w:val="24"/>
          <w:lang w:eastAsia="pt-BR"/>
        </w:rPr>
        <w:tab/>
        <w:t>de</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 para desenvolver o projeto intitulado .............................em regime de mútua cooperação para a consecução de finalidades de interesse público</w:t>
      </w:r>
    </w:p>
    <w:p w14:paraId="7A14C8A4"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 justificativa para o Termo de Colaboração deve ser descrita por meio do relato da importância do repasse no contexto do município, indicando sua participação na melhoria, bem-estar e qualidade de vida da população)</w:t>
      </w:r>
    </w:p>
    <w:p w14:paraId="0A622DF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38B5132"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Aproveitamos a oportunidade para renovar nossos protestos de estima e consideração.</w:t>
      </w:r>
    </w:p>
    <w:p w14:paraId="42B6E8E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E116B3C"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Respeitosamente,</w:t>
      </w:r>
    </w:p>
    <w:p w14:paraId="7D4BD90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1D1C1A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6FFE57C"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(Dirigente da entidade) Nome Completo</w:t>
      </w:r>
    </w:p>
    <w:p w14:paraId="6213A58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CPF</w:t>
      </w:r>
    </w:p>
    <w:p w14:paraId="26C12F7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C45B2E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8ED323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EAD44B2"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A Vossa Excelência </w:t>
      </w:r>
    </w:p>
    <w:p w14:paraId="661B61AE" w14:textId="0E217928" w:rsidR="008D341C" w:rsidRDefault="008D341C" w:rsidP="008D341C">
      <w:pPr>
        <w:numPr>
          <w:ilvl w:val="1"/>
          <w:numId w:val="36"/>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Prefeito Municipal Ferraz de Vasconcelos SP</w:t>
      </w:r>
    </w:p>
    <w:p w14:paraId="3531A417" w14:textId="4C70C572" w:rsidR="00F0774F" w:rsidRDefault="00F0774F" w:rsidP="00F0774F">
      <w:pPr>
        <w:spacing w:after="0" w:line="240" w:lineRule="auto"/>
        <w:jc w:val="both"/>
        <w:rPr>
          <w:rFonts w:ascii="Cambria" w:eastAsia="Times New Roman" w:hAnsi="Cambria" w:cs="Arial"/>
          <w:sz w:val="24"/>
          <w:szCs w:val="24"/>
          <w:lang w:eastAsia="pt-BR"/>
        </w:rPr>
      </w:pPr>
    </w:p>
    <w:p w14:paraId="1D537E02" w14:textId="2715D32B" w:rsidR="00F0774F" w:rsidRDefault="00F0774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22B994B3" w14:textId="77777777" w:rsidTr="007C0159">
        <w:trPr>
          <w:trHeight w:val="566"/>
          <w:jc w:val="center"/>
        </w:trPr>
        <w:tc>
          <w:tcPr>
            <w:tcW w:w="9300" w:type="dxa"/>
            <w:shd w:val="clear" w:color="auto" w:fill="D9D9D9"/>
          </w:tcPr>
          <w:p w14:paraId="621EE91A" w14:textId="3E054EC2"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sidR="0058278F">
              <w:rPr>
                <w:rFonts w:ascii="Cambria" w:eastAsia="Times New Roman" w:hAnsi="Cambria" w:cs="Arial"/>
                <w:b/>
                <w:sz w:val="24"/>
                <w:szCs w:val="24"/>
                <w:lang w:eastAsia="pt-BR"/>
              </w:rPr>
              <w:t>XIV</w:t>
            </w:r>
          </w:p>
          <w:p w14:paraId="56E177B1" w14:textId="44CE185B" w:rsidR="00F866AF" w:rsidRPr="00C9061F" w:rsidRDefault="0058278F" w:rsidP="0058278F">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CERTIDÃO CONTENDO O NOME DOS DIRIGENTES E CONSELHEIROS DA ENTIDADE E PERÍODO DE ATUAÇÃO</w:t>
            </w:r>
          </w:p>
        </w:tc>
      </w:tr>
    </w:tbl>
    <w:p w14:paraId="4AA2C9A7" w14:textId="77777777" w:rsidR="00F866AF" w:rsidRDefault="00F866AF" w:rsidP="008D341C">
      <w:pPr>
        <w:spacing w:after="0" w:line="240" w:lineRule="auto"/>
        <w:jc w:val="both"/>
        <w:rPr>
          <w:rFonts w:ascii="Cambria" w:eastAsia="Times New Roman" w:hAnsi="Cambria" w:cs="Arial"/>
          <w:b/>
          <w:sz w:val="24"/>
          <w:szCs w:val="24"/>
          <w:lang w:eastAsia="pt-BR"/>
        </w:rPr>
      </w:pPr>
    </w:p>
    <w:p w14:paraId="6804CD6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B49C4E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813F136"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3019AB4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3CC12E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6FE723A"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0A70DF09"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CPF</w:t>
      </w:r>
      <w:r w:rsidRPr="008D341C">
        <w:rPr>
          <w:rFonts w:ascii="Cambria" w:eastAsia="Times New Roman" w:hAnsi="Cambria" w:cs="Arial"/>
          <w:sz w:val="24"/>
          <w:szCs w:val="24"/>
          <w:lang w:eastAsia="pt-BR"/>
        </w:rPr>
        <w:tab/>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Certifico</w:t>
      </w:r>
      <w:r w:rsidRPr="008D341C">
        <w:rPr>
          <w:rFonts w:ascii="Cambria" w:eastAsia="Times New Roman" w:hAnsi="Cambria" w:cs="Arial"/>
          <w:sz w:val="24"/>
          <w:szCs w:val="24"/>
          <w:lang w:eastAsia="pt-BR"/>
        </w:rPr>
        <w:tab/>
        <w:t>que</w:t>
      </w:r>
      <w:r w:rsidRPr="008D341C">
        <w:rPr>
          <w:rFonts w:ascii="Cambria" w:eastAsia="Times New Roman" w:hAnsi="Cambria" w:cs="Arial"/>
          <w:sz w:val="24"/>
          <w:szCs w:val="24"/>
          <w:lang w:eastAsia="pt-BR"/>
        </w:rPr>
        <w:tab/>
        <w:t>os dirigentes e conselheiros da referida entidade, cujo período de atuação é de</w:t>
      </w:r>
    </w:p>
    <w:p w14:paraId="2729061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a</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são:</w:t>
      </w:r>
    </w:p>
    <w:p w14:paraId="6BDB14B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EB790F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Presidente: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Vice-Presidente: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Outros:</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_.</w:t>
      </w:r>
    </w:p>
    <w:p w14:paraId="7340582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6837C09" w14:textId="54042AF3"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______________ de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7D3A160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86CADB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C5119E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E5C67C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A05E62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F5A599B" w14:textId="070B95FE" w:rsidR="00F0774F"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6285D9F5" w14:textId="77777777" w:rsidR="00F0774F" w:rsidRDefault="00F0774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6F9E7B41" w14:textId="77777777" w:rsidTr="007C0159">
        <w:trPr>
          <w:trHeight w:val="566"/>
          <w:jc w:val="center"/>
        </w:trPr>
        <w:tc>
          <w:tcPr>
            <w:tcW w:w="9300" w:type="dxa"/>
            <w:shd w:val="clear" w:color="auto" w:fill="D9D9D9"/>
          </w:tcPr>
          <w:p w14:paraId="310B2B22" w14:textId="62CE4CDA" w:rsidR="00F866AF" w:rsidRPr="008E4CB4" w:rsidRDefault="00F0774F" w:rsidP="007C015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lastRenderedPageBreak/>
              <w:t>A</w:t>
            </w:r>
            <w:r w:rsidR="00F866AF"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XV</w:t>
            </w:r>
          </w:p>
          <w:p w14:paraId="14828E6C" w14:textId="54270F3B" w:rsidR="00F866AF" w:rsidRPr="00C9061F" w:rsidRDefault="00F0774F" w:rsidP="00F0774F">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CONTADOR RESPONSÁVEL PELA ENTIDADE E RESPECTIVA CÓPIA DA CERTIDÃO DE REGULARIDADE DO CONSELHO REGIONAL DE CONTABILIDADE</w:t>
            </w:r>
          </w:p>
        </w:tc>
      </w:tr>
    </w:tbl>
    <w:p w14:paraId="094D5D8C" w14:textId="77777777" w:rsidR="00F866AF" w:rsidRDefault="00F866AF" w:rsidP="008D341C">
      <w:pPr>
        <w:spacing w:after="0" w:line="240" w:lineRule="auto"/>
        <w:jc w:val="both"/>
        <w:rPr>
          <w:rFonts w:ascii="Cambria" w:eastAsia="Times New Roman" w:hAnsi="Cambria" w:cs="Arial"/>
          <w:b/>
          <w:sz w:val="24"/>
          <w:szCs w:val="24"/>
          <w:lang w:eastAsia="pt-BR"/>
        </w:rPr>
      </w:pPr>
    </w:p>
    <w:p w14:paraId="03D96AA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6DE058D"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4E87CD7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AE2F10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F45715B"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261AABC4"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CPF</w:t>
      </w:r>
      <w:r w:rsidRPr="008D341C">
        <w:rPr>
          <w:rFonts w:ascii="Cambria" w:eastAsia="Times New Roman" w:hAnsi="Cambria" w:cs="Arial"/>
          <w:sz w:val="24"/>
          <w:szCs w:val="24"/>
          <w:lang w:eastAsia="pt-BR"/>
        </w:rPr>
        <w:tab/>
      </w:r>
      <w:r w:rsidRPr="008D341C">
        <w:rPr>
          <w:rFonts w:ascii="Cambria" w:eastAsia="Times New Roman" w:hAnsi="Cambria" w:cs="Arial"/>
          <w:sz w:val="24"/>
          <w:szCs w:val="24"/>
          <w:lang w:eastAsia="pt-BR"/>
        </w:rPr>
        <w:tab/>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declaro</w:t>
      </w:r>
      <w:r w:rsidRPr="008D341C">
        <w:rPr>
          <w:rFonts w:ascii="Cambria" w:eastAsia="Times New Roman" w:hAnsi="Cambria" w:cs="Arial"/>
          <w:sz w:val="24"/>
          <w:szCs w:val="24"/>
          <w:lang w:eastAsia="pt-BR"/>
        </w:rPr>
        <w:tab/>
        <w:t>para</w:t>
      </w:r>
      <w:r w:rsidRPr="008D341C">
        <w:rPr>
          <w:rFonts w:ascii="Cambria" w:eastAsia="Times New Roman" w:hAnsi="Cambria" w:cs="Arial"/>
          <w:sz w:val="24"/>
          <w:szCs w:val="24"/>
          <w:lang w:eastAsia="pt-BR"/>
        </w:rPr>
        <w:tab/>
      </w:r>
      <w:r w:rsidRPr="008D341C">
        <w:rPr>
          <w:rFonts w:ascii="Cambria" w:eastAsia="Times New Roman" w:hAnsi="Cambria" w:cs="Arial"/>
          <w:sz w:val="24"/>
          <w:szCs w:val="24"/>
          <w:lang w:eastAsia="pt-BR"/>
        </w:rPr>
        <w:tab/>
        <w:t>os devidos</w:t>
      </w:r>
      <w:r w:rsidRPr="008D341C">
        <w:rPr>
          <w:rFonts w:ascii="Cambria" w:eastAsia="Times New Roman" w:hAnsi="Cambria" w:cs="Arial"/>
          <w:sz w:val="24"/>
          <w:szCs w:val="24"/>
          <w:lang w:eastAsia="pt-BR"/>
        </w:rPr>
        <w:tab/>
        <w:t>fins</w:t>
      </w:r>
      <w:r w:rsidRPr="008D341C">
        <w:rPr>
          <w:rFonts w:ascii="Cambria" w:eastAsia="Times New Roman" w:hAnsi="Cambria" w:cs="Arial"/>
          <w:sz w:val="24"/>
          <w:szCs w:val="24"/>
          <w:lang w:eastAsia="pt-BR"/>
        </w:rPr>
        <w:tab/>
        <w:t>e</w:t>
      </w:r>
      <w:r w:rsidRPr="008D341C">
        <w:rPr>
          <w:rFonts w:ascii="Cambria" w:eastAsia="Times New Roman" w:hAnsi="Cambria" w:cs="Arial"/>
          <w:sz w:val="24"/>
          <w:szCs w:val="24"/>
          <w:lang w:eastAsia="pt-BR"/>
        </w:rPr>
        <w:tab/>
        <w:t>sob</w:t>
      </w:r>
      <w:r w:rsidRPr="008D341C">
        <w:rPr>
          <w:rFonts w:ascii="Cambria" w:eastAsia="Times New Roman" w:hAnsi="Cambria" w:cs="Arial"/>
          <w:sz w:val="24"/>
          <w:szCs w:val="24"/>
          <w:lang w:eastAsia="pt-BR"/>
        </w:rPr>
        <w:tab/>
        <w:t>penas</w:t>
      </w:r>
      <w:r w:rsidRPr="008D341C">
        <w:rPr>
          <w:rFonts w:ascii="Cambria" w:eastAsia="Times New Roman" w:hAnsi="Cambria" w:cs="Arial"/>
          <w:sz w:val="24"/>
          <w:szCs w:val="24"/>
          <w:lang w:eastAsia="pt-BR"/>
        </w:rPr>
        <w:tab/>
        <w:t>da</w:t>
      </w:r>
      <w:r w:rsidRPr="008D341C">
        <w:rPr>
          <w:rFonts w:ascii="Cambria" w:eastAsia="Times New Roman" w:hAnsi="Cambria" w:cs="Arial"/>
          <w:sz w:val="24"/>
          <w:szCs w:val="24"/>
          <w:lang w:eastAsia="pt-BR"/>
        </w:rPr>
        <w:tab/>
        <w:t>lei,</w:t>
      </w:r>
      <w:r w:rsidRPr="008D341C">
        <w:rPr>
          <w:rFonts w:ascii="Cambria" w:eastAsia="Times New Roman" w:hAnsi="Cambria" w:cs="Arial"/>
          <w:sz w:val="24"/>
          <w:szCs w:val="24"/>
          <w:lang w:eastAsia="pt-BR"/>
        </w:rPr>
        <w:tab/>
        <w:t>que</w:t>
      </w:r>
      <w:r w:rsidRPr="008D341C">
        <w:rPr>
          <w:rFonts w:ascii="Cambria" w:eastAsia="Times New Roman" w:hAnsi="Cambria" w:cs="Arial"/>
          <w:sz w:val="24"/>
          <w:szCs w:val="24"/>
          <w:lang w:eastAsia="pt-BR"/>
        </w:rPr>
        <w:tab/>
        <w:t>(nome</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contador),</w:t>
      </w:r>
      <w:r w:rsidRPr="008D341C">
        <w:rPr>
          <w:rFonts w:ascii="Cambria" w:eastAsia="Times New Roman" w:hAnsi="Cambria" w:cs="Arial"/>
          <w:sz w:val="24"/>
          <w:szCs w:val="24"/>
          <w:lang w:eastAsia="pt-BR"/>
        </w:rPr>
        <w:tab/>
        <w:t>CPF</w:t>
      </w:r>
    </w:p>
    <w:p w14:paraId="683C53D8"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CRC n°</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é o contador</w:t>
      </w:r>
    </w:p>
    <w:p w14:paraId="6D6976E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203A2A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0830089"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responsável pela referida entidade e que seu registro está regular junto ao Conselho Regional de Contabilidade, conforme cópia anexa.</w:t>
      </w:r>
    </w:p>
    <w:p w14:paraId="1CB85FE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843695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D2C512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832CB6B" w14:textId="3F11071C"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r w:rsidR="009D0E06" w:rsidRPr="008D341C">
        <w:rPr>
          <w:rFonts w:ascii="Cambria" w:eastAsia="Times New Roman" w:hAnsi="Cambria" w:cs="Arial"/>
          <w:sz w:val="24"/>
          <w:szCs w:val="24"/>
          <w:lang w:eastAsia="pt-BR"/>
        </w:rPr>
        <w:t>Va</w:t>
      </w:r>
      <w:r w:rsidR="009D0E06">
        <w:rPr>
          <w:rFonts w:ascii="Cambria" w:eastAsia="Times New Roman" w:hAnsi="Cambria" w:cs="Arial"/>
          <w:sz w:val="24"/>
          <w:szCs w:val="24"/>
          <w:lang w:eastAsia="pt-BR"/>
        </w:rPr>
        <w:t>s</w:t>
      </w:r>
      <w:r w:rsidR="009D0E06" w:rsidRPr="008D341C">
        <w:rPr>
          <w:rFonts w:ascii="Cambria" w:eastAsia="Times New Roman" w:hAnsi="Cambria" w:cs="Arial"/>
          <w:sz w:val="24"/>
          <w:szCs w:val="24"/>
          <w:lang w:eastAsia="pt-BR"/>
        </w:rPr>
        <w:t>concelos,</w:t>
      </w:r>
      <w:r w:rsidR="009D0E06">
        <w:rPr>
          <w:rFonts w:ascii="Cambria" w:eastAsia="Times New Roman" w:hAnsi="Cambria" w:cs="Arial"/>
          <w:sz w:val="24"/>
          <w:szCs w:val="24"/>
          <w:lang w:eastAsia="pt-BR"/>
        </w:rPr>
        <w:t xml:space="preserve"> </w:t>
      </w:r>
      <w:r w:rsidR="009D0E06"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lang w:eastAsia="pt-BR"/>
        </w:rPr>
        <w:t>_____ de __________________  de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3FB297D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17725D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2F44935" w14:textId="0B4AA64D"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40A93964" w14:textId="491EB27A" w:rsidR="008D341C" w:rsidRDefault="008D341C" w:rsidP="008D341C">
      <w:pPr>
        <w:spacing w:after="0" w:line="240" w:lineRule="auto"/>
        <w:jc w:val="both"/>
        <w:rPr>
          <w:rFonts w:ascii="Cambria" w:eastAsia="Times New Roman" w:hAnsi="Cambria" w:cs="Arial"/>
          <w:sz w:val="24"/>
          <w:szCs w:val="24"/>
          <w:lang w:eastAsia="pt-BR"/>
        </w:rPr>
      </w:pPr>
    </w:p>
    <w:p w14:paraId="39B1C62A" w14:textId="740C1CE9" w:rsidR="00F0774F" w:rsidRDefault="00F0774F" w:rsidP="008D341C">
      <w:pPr>
        <w:spacing w:after="0" w:line="240" w:lineRule="auto"/>
        <w:jc w:val="both"/>
        <w:rPr>
          <w:rFonts w:ascii="Cambria" w:eastAsia="Times New Roman" w:hAnsi="Cambria" w:cs="Arial"/>
          <w:sz w:val="24"/>
          <w:szCs w:val="24"/>
          <w:lang w:eastAsia="pt-BR"/>
        </w:rPr>
      </w:pPr>
    </w:p>
    <w:p w14:paraId="0FBE06D1" w14:textId="2AC1614B" w:rsidR="00F0774F" w:rsidRDefault="00F0774F"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Obs: anexar a esta certidão comprovante de regularidade do contador perante o Conselho Regional de Contabilidade</w:t>
      </w:r>
    </w:p>
    <w:p w14:paraId="57BE354A" w14:textId="370F36D1" w:rsidR="00F0774F" w:rsidRDefault="00F0774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7ED3A316" w14:textId="77777777" w:rsidTr="007C0159">
        <w:trPr>
          <w:trHeight w:val="566"/>
          <w:jc w:val="center"/>
        </w:trPr>
        <w:tc>
          <w:tcPr>
            <w:tcW w:w="9300" w:type="dxa"/>
            <w:shd w:val="clear" w:color="auto" w:fill="D9D9D9"/>
          </w:tcPr>
          <w:p w14:paraId="1FF6C528" w14:textId="57553DD0"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w:t>
            </w:r>
            <w:r w:rsidR="00F0774F">
              <w:rPr>
                <w:rFonts w:ascii="Cambria" w:eastAsia="Times New Roman" w:hAnsi="Cambria" w:cs="Arial"/>
                <w:b/>
                <w:sz w:val="24"/>
                <w:szCs w:val="24"/>
                <w:lang w:eastAsia="pt-BR"/>
              </w:rPr>
              <w:t>VI</w:t>
            </w:r>
          </w:p>
          <w:p w14:paraId="58F66027" w14:textId="06E9F3E6" w:rsidR="00F866AF" w:rsidRPr="00C9061F" w:rsidRDefault="00F0774F" w:rsidP="00F0774F">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GESTOR RESPONSÁVEL PELO CONTROLE ADMINISTRATIVO, FINANCEIRO E DE EXECUÇÃO DA PARCERIA</w:t>
            </w:r>
          </w:p>
        </w:tc>
      </w:tr>
    </w:tbl>
    <w:p w14:paraId="3B83C20E" w14:textId="77777777" w:rsidR="00F866AF" w:rsidRDefault="00F866AF" w:rsidP="008D341C">
      <w:pPr>
        <w:spacing w:after="0" w:line="240" w:lineRule="auto"/>
        <w:jc w:val="both"/>
        <w:rPr>
          <w:rFonts w:ascii="Cambria" w:eastAsia="Times New Roman" w:hAnsi="Cambria" w:cs="Arial"/>
          <w:b/>
          <w:sz w:val="24"/>
          <w:szCs w:val="24"/>
          <w:lang w:eastAsia="pt-BR"/>
        </w:rPr>
      </w:pPr>
    </w:p>
    <w:p w14:paraId="68338A9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C57EBC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3FD8A0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0A64DF2"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6709175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2D1BAC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2F63689"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presidente/diretor/provedor do(a) </w:t>
      </w:r>
      <w:r w:rsidRPr="008D341C">
        <w:rPr>
          <w:rFonts w:ascii="Cambria" w:eastAsia="Times New Roman" w:hAnsi="Cambria" w:cs="Arial"/>
          <w:sz w:val="24"/>
          <w:szCs w:val="24"/>
          <w:u w:val="single"/>
          <w:lang w:eastAsia="pt-BR"/>
        </w:rPr>
        <w:t>_____________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nomeio o(a) Sr.(a) </w:t>
      </w:r>
      <w:r w:rsidRPr="008D341C">
        <w:rPr>
          <w:rFonts w:ascii="Cambria" w:eastAsia="Times New Roman" w:hAnsi="Cambria" w:cs="Arial"/>
          <w:sz w:val="24"/>
          <w:szCs w:val="24"/>
          <w:u w:val="single"/>
          <w:lang w:eastAsia="pt-BR"/>
        </w:rPr>
        <w:t xml:space="preserve"> ________________________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portador(a) do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como Gestor(a) na Entidade pelo controle administrativo, financeiro e de execução da parceria celebrado com a Prefeitura Municipal de Ferraz de Vasconcelos.</w:t>
      </w:r>
    </w:p>
    <w:p w14:paraId="5A96F6F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C8E443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8DBD8EF"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Declaro ter conhecimento e estar ciente das responsabilidades previstas na Lei Federal nº 13.019/2014.</w:t>
      </w:r>
    </w:p>
    <w:p w14:paraId="151E127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DB7C15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D81EDF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C930D2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06B49CA" w14:textId="4F013822"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 de 20</w:t>
      </w:r>
      <w:r w:rsidR="00F0774F">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2EFA709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8BE697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BE19F7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9AF591E" w14:textId="49DA8561" w:rsidR="008D341C" w:rsidRPr="008D341C" w:rsidRDefault="000C319E"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r w:rsidRPr="000C319E">
        <w:rPr>
          <w:rFonts w:ascii="Cambria" w:eastAsia="Times New Roman" w:hAnsi="Cambria" w:cs="Arial"/>
          <w:sz w:val="24"/>
          <w:szCs w:val="24"/>
          <w:lang w:eastAsia="pt-BR"/>
        </w:rPr>
        <w:t xml:space="preserve">  </w:t>
      </w:r>
    </w:p>
    <w:p w14:paraId="16FAB947" w14:textId="3D6ACC0D"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4522E9B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BA2A96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677BD001" w14:textId="77777777" w:rsidTr="007C0159">
        <w:trPr>
          <w:trHeight w:val="566"/>
          <w:jc w:val="center"/>
        </w:trPr>
        <w:tc>
          <w:tcPr>
            <w:tcW w:w="9300" w:type="dxa"/>
            <w:shd w:val="clear" w:color="auto" w:fill="D9D9D9"/>
          </w:tcPr>
          <w:p w14:paraId="7A03D39C" w14:textId="2C3794FE"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w:t>
            </w:r>
            <w:r w:rsidR="000C319E">
              <w:rPr>
                <w:rFonts w:ascii="Cambria" w:eastAsia="Times New Roman" w:hAnsi="Cambria" w:cs="Arial"/>
                <w:b/>
                <w:sz w:val="24"/>
                <w:szCs w:val="24"/>
                <w:lang w:eastAsia="pt-BR"/>
              </w:rPr>
              <w:t>VII</w:t>
            </w:r>
          </w:p>
          <w:p w14:paraId="7FD9F43D" w14:textId="0DDC1B75" w:rsidR="00F866AF" w:rsidRPr="00C9061F"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INFORMANDO SE A ENTIDADE APLICA NAS ATIVIDADES FINS AO MENOS 80% DE SUA RECEITA</w:t>
            </w:r>
          </w:p>
        </w:tc>
      </w:tr>
    </w:tbl>
    <w:p w14:paraId="4CF1F9AA" w14:textId="77777777" w:rsidR="00F866AF" w:rsidRDefault="00F866AF" w:rsidP="008D341C">
      <w:pPr>
        <w:spacing w:after="0" w:line="240" w:lineRule="auto"/>
        <w:jc w:val="both"/>
        <w:rPr>
          <w:rFonts w:ascii="Cambria" w:eastAsia="Times New Roman" w:hAnsi="Cambria" w:cs="Arial"/>
          <w:b/>
          <w:sz w:val="24"/>
          <w:szCs w:val="24"/>
          <w:lang w:eastAsia="pt-BR"/>
        </w:rPr>
      </w:pPr>
    </w:p>
    <w:p w14:paraId="5BFFD891" w14:textId="77777777" w:rsidR="008D341C" w:rsidRPr="008D341C" w:rsidRDefault="008D341C" w:rsidP="008D341C">
      <w:pPr>
        <w:spacing w:after="0" w:line="240" w:lineRule="auto"/>
        <w:jc w:val="both"/>
        <w:rPr>
          <w:rFonts w:ascii="Cambria" w:eastAsia="Times New Roman" w:hAnsi="Cambria" w:cs="Arial"/>
          <w:b/>
          <w:bCs/>
          <w:sz w:val="24"/>
          <w:szCs w:val="24"/>
          <w:lang w:eastAsia="pt-BR"/>
        </w:rPr>
      </w:pPr>
    </w:p>
    <w:p w14:paraId="0124277E" w14:textId="77777777" w:rsidR="008D341C" w:rsidRPr="008D341C" w:rsidRDefault="008D341C" w:rsidP="008D341C">
      <w:pPr>
        <w:spacing w:after="0" w:line="240" w:lineRule="auto"/>
        <w:jc w:val="both"/>
        <w:rPr>
          <w:rFonts w:ascii="Cambria" w:eastAsia="Times New Roman" w:hAnsi="Cambria" w:cs="Arial"/>
          <w:b/>
          <w:bCs/>
          <w:sz w:val="24"/>
          <w:szCs w:val="24"/>
          <w:lang w:eastAsia="pt-BR"/>
        </w:rPr>
      </w:pPr>
    </w:p>
    <w:p w14:paraId="630BC71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55E0BD2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9C56EA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6324B8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287DACD"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presidente/diretor/provedor do(a) </w:t>
      </w:r>
      <w:r w:rsidRPr="008D341C">
        <w:rPr>
          <w:rFonts w:ascii="Cambria" w:eastAsia="Times New Roman" w:hAnsi="Cambria" w:cs="Arial"/>
          <w:sz w:val="24"/>
          <w:szCs w:val="24"/>
          <w:u w:val="single"/>
          <w:lang w:eastAsia="pt-BR"/>
        </w:rPr>
        <w:t xml:space="preserve"> _______________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aplica nas atividades fins ao menos 80% de sua receita.</w:t>
      </w:r>
    </w:p>
    <w:p w14:paraId="50E1A7C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BEDD40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DEB275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15133E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3413C7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8BABFAA" w14:textId="586266A4"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_______________ de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7F5782F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B48565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125E16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54558C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06AB54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8B8A5D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AD7F806" w14:textId="5F3BB6EC" w:rsid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694CB182" w14:textId="77777777" w:rsidR="000C319E" w:rsidRDefault="000C319E" w:rsidP="008D341C">
      <w:pPr>
        <w:spacing w:after="0" w:line="240" w:lineRule="auto"/>
        <w:jc w:val="both"/>
        <w:rPr>
          <w:rFonts w:ascii="Cambria" w:eastAsia="Times New Roman" w:hAnsi="Cambria" w:cs="Arial"/>
          <w:sz w:val="24"/>
          <w:szCs w:val="24"/>
          <w:lang w:eastAsia="pt-BR"/>
        </w:rPr>
      </w:pPr>
    </w:p>
    <w:p w14:paraId="1E670B4E" w14:textId="7229789D"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3C05119A" w14:textId="77777777" w:rsidR="000C319E" w:rsidRDefault="000C319E" w:rsidP="008D341C">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3DAE3EEE" w14:textId="77777777" w:rsidTr="007C0159">
        <w:trPr>
          <w:trHeight w:val="566"/>
          <w:jc w:val="center"/>
        </w:trPr>
        <w:tc>
          <w:tcPr>
            <w:tcW w:w="9300" w:type="dxa"/>
            <w:shd w:val="clear" w:color="auto" w:fill="D9D9D9"/>
          </w:tcPr>
          <w:p w14:paraId="4F762BFD" w14:textId="776DF2DF"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w:t>
            </w:r>
            <w:r w:rsidR="000C319E">
              <w:rPr>
                <w:rFonts w:ascii="Cambria" w:eastAsia="Times New Roman" w:hAnsi="Cambria" w:cs="Arial"/>
                <w:b/>
                <w:sz w:val="24"/>
                <w:szCs w:val="24"/>
                <w:lang w:eastAsia="pt-BR"/>
              </w:rPr>
              <w:t>VIII</w:t>
            </w:r>
          </w:p>
          <w:p w14:paraId="03826D78" w14:textId="5F0BD290" w:rsidR="00F866AF" w:rsidRPr="00C9061F"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CAPACIDADE ADMINISTRATIVA, TÉCNICA E GERENCIAL PARA A EXECUÇÃO DO PLANO DE TRABALHO</w:t>
            </w:r>
          </w:p>
        </w:tc>
      </w:tr>
    </w:tbl>
    <w:p w14:paraId="3765979D" w14:textId="77777777" w:rsidR="00F866AF" w:rsidRDefault="00F866AF" w:rsidP="008D341C">
      <w:pPr>
        <w:spacing w:after="0" w:line="240" w:lineRule="auto"/>
        <w:jc w:val="both"/>
        <w:rPr>
          <w:rFonts w:ascii="Cambria" w:eastAsia="Times New Roman" w:hAnsi="Cambria" w:cs="Arial"/>
          <w:b/>
          <w:sz w:val="24"/>
          <w:szCs w:val="24"/>
          <w:lang w:eastAsia="pt-BR"/>
        </w:rPr>
      </w:pPr>
    </w:p>
    <w:p w14:paraId="5045F9FD" w14:textId="698E5AE1" w:rsidR="008D341C" w:rsidRPr="008D341C" w:rsidRDefault="008D341C" w:rsidP="008D341C">
      <w:pPr>
        <w:spacing w:after="0" w:line="240" w:lineRule="auto"/>
        <w:jc w:val="both"/>
        <w:rPr>
          <w:rFonts w:ascii="Cambria" w:eastAsia="Times New Roman" w:hAnsi="Cambria" w:cs="Arial"/>
          <w:sz w:val="24"/>
          <w:szCs w:val="24"/>
          <w:lang w:eastAsia="pt-BR"/>
        </w:rPr>
      </w:pPr>
    </w:p>
    <w:p w14:paraId="27944CF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F5A0C8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C9E8A1A"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2924EE2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8D1E8F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7E2796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6578CE7"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CPF</w:t>
      </w:r>
      <w:r w:rsidRPr="008D341C">
        <w:rPr>
          <w:rFonts w:ascii="Cambria" w:eastAsia="Times New Roman" w:hAnsi="Cambria" w:cs="Arial"/>
          <w:sz w:val="24"/>
          <w:szCs w:val="24"/>
          <w:u w:val="single"/>
          <w:lang w:eastAsia="pt-BR"/>
        </w:rPr>
        <w:t xml:space="preserve"> 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o(a)</w:t>
      </w:r>
      <w:r w:rsidRPr="008D341C">
        <w:rPr>
          <w:rFonts w:ascii="Cambria" w:eastAsia="Times New Roman" w:hAnsi="Cambria" w:cs="Arial"/>
          <w:sz w:val="24"/>
          <w:szCs w:val="24"/>
          <w:u w:val="single"/>
          <w:lang w:eastAsia="pt-BR"/>
        </w:rPr>
        <w:t xml:space="preserve"> __________          </w:t>
      </w:r>
      <w:r w:rsidRPr="008D341C">
        <w:rPr>
          <w:rFonts w:ascii="Cambria" w:eastAsia="Times New Roman" w:hAnsi="Cambria" w:cs="Arial"/>
          <w:sz w:val="24"/>
          <w:szCs w:val="24"/>
          <w:lang w:eastAsia="pt-BR"/>
        </w:rPr>
        <w:t>(entidade)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dispõe  de estrutura  física e de pessoal, com capacidade administrativa, técnica e gerencial para a execução do Plano de Trabalho proposto, assumindo inteira responsabilidade pelo cumprimento de todas as metas, acompanhamento e prestação de contas, bem como em atender o art. 43 da Lei Federal nº 13.019/2014.</w:t>
      </w:r>
    </w:p>
    <w:p w14:paraId="27C54DC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745157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05672F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F845E2B" w14:textId="3ACA9362"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______________ de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741D708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8740F1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773C9F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728AFA5" w14:textId="10E57007" w:rsid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3DA92A52" w14:textId="0E50100A"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3084097B" w14:textId="77777777" w:rsidR="000C319E" w:rsidRDefault="000C319E" w:rsidP="008D341C">
      <w:pPr>
        <w:spacing w:after="0" w:line="240" w:lineRule="auto"/>
        <w:jc w:val="both"/>
        <w:rPr>
          <w:rFonts w:ascii="Cambria" w:eastAsia="Times New Roman" w:hAnsi="Cambria" w:cs="Arial"/>
          <w:sz w:val="24"/>
          <w:szCs w:val="24"/>
          <w:lang w:eastAsia="pt-BR"/>
        </w:rPr>
      </w:pPr>
    </w:p>
    <w:p w14:paraId="52D69CF4" w14:textId="77777777" w:rsidR="000C319E" w:rsidRDefault="000C319E" w:rsidP="008D341C">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02220E8D" w14:textId="77777777" w:rsidTr="007C0159">
        <w:trPr>
          <w:trHeight w:val="566"/>
          <w:jc w:val="center"/>
        </w:trPr>
        <w:tc>
          <w:tcPr>
            <w:tcW w:w="9300" w:type="dxa"/>
            <w:shd w:val="clear" w:color="auto" w:fill="D9D9D9"/>
          </w:tcPr>
          <w:p w14:paraId="5F5A7B36" w14:textId="6399CC61"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sidR="000C319E">
              <w:rPr>
                <w:rFonts w:ascii="Cambria" w:eastAsia="Times New Roman" w:hAnsi="Cambria" w:cs="Arial"/>
                <w:b/>
                <w:sz w:val="24"/>
                <w:szCs w:val="24"/>
                <w:lang w:eastAsia="pt-BR"/>
              </w:rPr>
              <w:t>X</w:t>
            </w:r>
            <w:r>
              <w:rPr>
                <w:rFonts w:ascii="Cambria" w:eastAsia="Times New Roman" w:hAnsi="Cambria" w:cs="Arial"/>
                <w:b/>
                <w:sz w:val="24"/>
                <w:szCs w:val="24"/>
                <w:lang w:eastAsia="pt-BR"/>
              </w:rPr>
              <w:t>IX</w:t>
            </w:r>
          </w:p>
          <w:p w14:paraId="634A65AA" w14:textId="666D6226" w:rsidR="000C319E" w:rsidRPr="000C319E"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ABERTURA DE CONTA CORRENTE ESPECÍFICA</w:t>
            </w:r>
          </w:p>
          <w:p w14:paraId="2D35C061" w14:textId="76ADE31B" w:rsidR="00F866AF" w:rsidRPr="00C9061F" w:rsidRDefault="00F866AF" w:rsidP="007C0159">
            <w:pPr>
              <w:spacing w:after="0" w:line="240" w:lineRule="auto"/>
              <w:jc w:val="center"/>
              <w:rPr>
                <w:rFonts w:ascii="Cambria" w:eastAsia="Times New Roman" w:hAnsi="Cambria" w:cs="Arial"/>
                <w:b/>
                <w:sz w:val="24"/>
                <w:szCs w:val="24"/>
                <w:lang w:eastAsia="pt-BR"/>
              </w:rPr>
            </w:pPr>
          </w:p>
        </w:tc>
      </w:tr>
    </w:tbl>
    <w:p w14:paraId="00BFF65A" w14:textId="77777777" w:rsidR="00F866AF" w:rsidRDefault="00F866AF" w:rsidP="008D341C">
      <w:pPr>
        <w:spacing w:after="0" w:line="240" w:lineRule="auto"/>
        <w:jc w:val="both"/>
        <w:rPr>
          <w:rFonts w:ascii="Cambria" w:eastAsia="Times New Roman" w:hAnsi="Cambria" w:cs="Arial"/>
          <w:b/>
          <w:sz w:val="24"/>
          <w:szCs w:val="24"/>
          <w:lang w:eastAsia="pt-BR"/>
        </w:rPr>
      </w:pPr>
    </w:p>
    <w:p w14:paraId="4BC72563" w14:textId="60B0FBFD"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ANEXO XV</w:t>
      </w:r>
    </w:p>
    <w:p w14:paraId="2579794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02EB279"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5A81945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82492E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E24F58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1AEBD958" w14:textId="4D076C6C"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abriremos conta específica, da qual encaminharemos:</w:t>
      </w:r>
    </w:p>
    <w:p w14:paraId="64FDB95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4BC3D88"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Banco: </w:t>
      </w:r>
    </w:p>
    <w:p w14:paraId="74917F1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Endereço:</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Município:</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Telefone:</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Agência n°: </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Conta n°: </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p>
    <w:p w14:paraId="0CC4A85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F7ABA24" w14:textId="383D9CCC"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5243DB2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03C675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854BF6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63FD3F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9B3AD2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D07A09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8A99E3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E28B05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A0241E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4B06D43" w14:textId="30D747B2" w:rsid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2CDE26AE" w14:textId="617EA9F7" w:rsidR="000C319E" w:rsidRDefault="000C319E" w:rsidP="008D341C">
      <w:pPr>
        <w:spacing w:after="0" w:line="240" w:lineRule="auto"/>
        <w:jc w:val="both"/>
        <w:rPr>
          <w:rFonts w:ascii="Cambria" w:eastAsia="Times New Roman" w:hAnsi="Cambria" w:cs="Arial"/>
          <w:sz w:val="24"/>
          <w:szCs w:val="24"/>
          <w:lang w:eastAsia="pt-BR"/>
        </w:rPr>
      </w:pPr>
    </w:p>
    <w:p w14:paraId="534B50E1" w14:textId="0B6AB403"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17889CA0" w14:textId="77777777" w:rsidR="000C319E" w:rsidRDefault="000C319E" w:rsidP="008D341C">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154E7E98" w14:textId="77777777" w:rsidTr="007C0159">
        <w:trPr>
          <w:trHeight w:val="566"/>
          <w:jc w:val="center"/>
        </w:trPr>
        <w:tc>
          <w:tcPr>
            <w:tcW w:w="9300" w:type="dxa"/>
            <w:shd w:val="clear" w:color="auto" w:fill="D9D9D9"/>
          </w:tcPr>
          <w:p w14:paraId="5E0DCA6F" w14:textId="25CF1560"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sidR="000C319E">
              <w:rPr>
                <w:rFonts w:ascii="Cambria" w:eastAsia="Times New Roman" w:hAnsi="Cambria" w:cs="Arial"/>
                <w:b/>
                <w:sz w:val="24"/>
                <w:szCs w:val="24"/>
                <w:lang w:eastAsia="pt-BR"/>
              </w:rPr>
              <w:t>X</w:t>
            </w:r>
            <w:r>
              <w:rPr>
                <w:rFonts w:ascii="Cambria" w:eastAsia="Times New Roman" w:hAnsi="Cambria" w:cs="Arial"/>
                <w:b/>
                <w:sz w:val="24"/>
                <w:szCs w:val="24"/>
                <w:lang w:eastAsia="pt-BR"/>
              </w:rPr>
              <w:t>X</w:t>
            </w:r>
          </w:p>
          <w:p w14:paraId="2B7E1CB5" w14:textId="3BF8265E" w:rsidR="000C319E" w:rsidRPr="000C319E"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QUE OS DIRIGENTES DA ENTIDADE NÃO SÃO AGENTES POLÍTICOS</w:t>
            </w:r>
          </w:p>
          <w:p w14:paraId="521BF338" w14:textId="5734E609" w:rsidR="00F866AF" w:rsidRPr="00C9061F" w:rsidRDefault="00F866AF" w:rsidP="007C0159">
            <w:pPr>
              <w:spacing w:after="0" w:line="240" w:lineRule="auto"/>
              <w:jc w:val="center"/>
              <w:rPr>
                <w:rFonts w:ascii="Cambria" w:eastAsia="Times New Roman" w:hAnsi="Cambria" w:cs="Arial"/>
                <w:b/>
                <w:sz w:val="24"/>
                <w:szCs w:val="24"/>
                <w:lang w:eastAsia="pt-BR"/>
              </w:rPr>
            </w:pPr>
          </w:p>
        </w:tc>
      </w:tr>
    </w:tbl>
    <w:p w14:paraId="3F16858A" w14:textId="77777777" w:rsidR="00F866AF" w:rsidRDefault="00F866AF" w:rsidP="008D341C">
      <w:pPr>
        <w:spacing w:after="0" w:line="240" w:lineRule="auto"/>
        <w:jc w:val="both"/>
        <w:rPr>
          <w:rFonts w:ascii="Cambria" w:eastAsia="Times New Roman" w:hAnsi="Cambria" w:cs="Arial"/>
          <w:b/>
          <w:sz w:val="24"/>
          <w:szCs w:val="24"/>
          <w:lang w:eastAsia="pt-BR"/>
        </w:rPr>
      </w:pPr>
    </w:p>
    <w:p w14:paraId="7EA3696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E0E85D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E30FCE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8629FBA"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2A9687C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BE4862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8FB9FB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82A508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A60DF60"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716661E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não integram a respectiva diretoria agentes políticos do governo concedente.</w:t>
      </w:r>
    </w:p>
    <w:p w14:paraId="7FC5E64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61F2CA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500987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2E62E54" w14:textId="78BBCA1F"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_________________ de 20</w:t>
      </w:r>
      <w:r w:rsidR="009D0E06">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238C143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FF0A20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D84BFC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8BE424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602A4B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E750BE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B5611C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FF3F08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431A8ED" w14:textId="660EEFC3" w:rsid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00D59092" w14:textId="686789A1"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40ED2FA4" w14:textId="77777777" w:rsidTr="007C0159">
        <w:trPr>
          <w:trHeight w:val="566"/>
          <w:jc w:val="center"/>
        </w:trPr>
        <w:tc>
          <w:tcPr>
            <w:tcW w:w="9300" w:type="dxa"/>
            <w:shd w:val="clear" w:color="auto" w:fill="D9D9D9"/>
          </w:tcPr>
          <w:p w14:paraId="7043FBBF" w14:textId="732065AE"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sidR="000C319E">
              <w:rPr>
                <w:rFonts w:ascii="Cambria" w:eastAsia="Times New Roman" w:hAnsi="Cambria" w:cs="Arial"/>
                <w:b/>
                <w:sz w:val="24"/>
                <w:szCs w:val="24"/>
                <w:lang w:eastAsia="pt-BR"/>
              </w:rPr>
              <w:t>X</w:t>
            </w:r>
            <w:r>
              <w:rPr>
                <w:rFonts w:ascii="Cambria" w:eastAsia="Times New Roman" w:hAnsi="Cambria" w:cs="Arial"/>
                <w:b/>
                <w:sz w:val="24"/>
                <w:szCs w:val="24"/>
                <w:lang w:eastAsia="pt-BR"/>
              </w:rPr>
              <w:t>X</w:t>
            </w:r>
            <w:r w:rsidR="000C319E">
              <w:rPr>
                <w:rFonts w:ascii="Cambria" w:eastAsia="Times New Roman" w:hAnsi="Cambria" w:cs="Arial"/>
                <w:b/>
                <w:sz w:val="24"/>
                <w:szCs w:val="24"/>
                <w:lang w:eastAsia="pt-BR"/>
              </w:rPr>
              <w:t>I</w:t>
            </w:r>
          </w:p>
          <w:p w14:paraId="7B1DCA77" w14:textId="2CA91BB0" w:rsidR="00F866AF" w:rsidRPr="00C9061F" w:rsidRDefault="000C319E" w:rsidP="007C0159">
            <w:pPr>
              <w:spacing w:after="0" w:line="240" w:lineRule="auto"/>
              <w:jc w:val="center"/>
              <w:rPr>
                <w:rFonts w:ascii="Cambria" w:eastAsia="Times New Roman" w:hAnsi="Cambria" w:cs="Arial"/>
                <w:b/>
                <w:sz w:val="24"/>
                <w:szCs w:val="24"/>
                <w:lang w:eastAsia="pt-BR"/>
              </w:rPr>
            </w:pPr>
            <w:r w:rsidRPr="008D341C">
              <w:rPr>
                <w:rFonts w:ascii="Cambria" w:eastAsia="Times New Roman" w:hAnsi="Cambria" w:cs="Arial"/>
                <w:b/>
                <w:bCs/>
                <w:sz w:val="24"/>
                <w:szCs w:val="24"/>
                <w:lang w:eastAsia="pt-BR"/>
              </w:rPr>
              <w:t>DECLARAÇÃO DE ATENDIMENTO A LEI FEDERAL Nº 12.527/2011 E 13.019/2014</w:t>
            </w:r>
          </w:p>
        </w:tc>
      </w:tr>
    </w:tbl>
    <w:p w14:paraId="69AB6B65" w14:textId="77777777" w:rsidR="00F866AF" w:rsidRDefault="00F866AF" w:rsidP="008D341C">
      <w:pPr>
        <w:spacing w:after="0" w:line="240" w:lineRule="auto"/>
        <w:jc w:val="both"/>
        <w:rPr>
          <w:rFonts w:ascii="Cambria" w:eastAsia="Times New Roman" w:hAnsi="Cambria" w:cs="Arial"/>
          <w:b/>
          <w:sz w:val="24"/>
          <w:szCs w:val="24"/>
          <w:lang w:eastAsia="pt-BR"/>
        </w:rPr>
      </w:pPr>
    </w:p>
    <w:p w14:paraId="415193E1" w14:textId="6DF315E8"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bCs/>
          <w:sz w:val="24"/>
          <w:szCs w:val="24"/>
          <w:lang w:eastAsia="pt-BR"/>
        </w:rPr>
        <w:t>.</w:t>
      </w:r>
    </w:p>
    <w:p w14:paraId="71A2E81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1AEB3E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637FD4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CFC899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F388A4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71DA6C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6792EF3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AF0C8B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24FAD0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5ADBC0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5128A1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3488DB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1726F6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1E28201A"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se compromete em atender os requisitos previstos na Lei Federal n° 12.527/2011 e 13.019/2014, de forma especial a publicidade aos recursos públicos recebidos e à sua destinação, sem prejuízo das prestações de contas a que estejam legalmente obrigadas.</w:t>
      </w:r>
    </w:p>
    <w:p w14:paraId="046457F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88E9D5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237F50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7C0EA6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EEC1D43" w14:textId="6C5E5505"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_______________ de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332B4DE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F58356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6048AA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74780D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D26B6B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EB28653" w14:textId="77777777" w:rsid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6B424F9C" w14:textId="77777777" w:rsidR="000C319E" w:rsidRDefault="000C319E" w:rsidP="008D341C">
      <w:pPr>
        <w:spacing w:after="0" w:line="240" w:lineRule="auto"/>
        <w:jc w:val="both"/>
        <w:rPr>
          <w:rFonts w:ascii="Cambria" w:eastAsia="Times New Roman" w:hAnsi="Cambria" w:cs="Arial"/>
          <w:sz w:val="24"/>
          <w:szCs w:val="24"/>
          <w:lang w:eastAsia="pt-BR"/>
        </w:rPr>
      </w:pPr>
    </w:p>
    <w:p w14:paraId="74E6A54C" w14:textId="77777777" w:rsidR="000C319E" w:rsidRDefault="000C319E" w:rsidP="008D341C">
      <w:pPr>
        <w:spacing w:after="0" w:line="240" w:lineRule="auto"/>
        <w:jc w:val="both"/>
        <w:rPr>
          <w:rFonts w:ascii="Cambria" w:eastAsia="Times New Roman" w:hAnsi="Cambria" w:cs="Arial"/>
          <w:sz w:val="24"/>
          <w:szCs w:val="24"/>
          <w:lang w:eastAsia="pt-BR"/>
        </w:rPr>
      </w:pPr>
    </w:p>
    <w:p w14:paraId="3A6F463E" w14:textId="0BE6EA5B"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273573DE" w14:textId="77777777" w:rsidTr="007C0159">
        <w:trPr>
          <w:trHeight w:val="566"/>
          <w:jc w:val="center"/>
        </w:trPr>
        <w:tc>
          <w:tcPr>
            <w:tcW w:w="9300" w:type="dxa"/>
            <w:shd w:val="clear" w:color="auto" w:fill="D9D9D9"/>
          </w:tcPr>
          <w:p w14:paraId="69E0DD92" w14:textId="1804F711"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sidR="000C319E">
              <w:rPr>
                <w:rFonts w:ascii="Cambria" w:eastAsia="Times New Roman" w:hAnsi="Cambria" w:cs="Arial"/>
                <w:b/>
                <w:sz w:val="24"/>
                <w:szCs w:val="24"/>
                <w:lang w:eastAsia="pt-BR"/>
              </w:rPr>
              <w:t>X</w:t>
            </w:r>
            <w:r>
              <w:rPr>
                <w:rFonts w:ascii="Cambria" w:eastAsia="Times New Roman" w:hAnsi="Cambria" w:cs="Arial"/>
                <w:b/>
                <w:sz w:val="24"/>
                <w:szCs w:val="24"/>
                <w:lang w:eastAsia="pt-BR"/>
              </w:rPr>
              <w:t>X</w:t>
            </w:r>
            <w:r w:rsidR="000C319E">
              <w:rPr>
                <w:rFonts w:ascii="Cambria" w:eastAsia="Times New Roman" w:hAnsi="Cambria" w:cs="Arial"/>
                <w:b/>
                <w:sz w:val="24"/>
                <w:szCs w:val="24"/>
                <w:lang w:eastAsia="pt-BR"/>
              </w:rPr>
              <w:t>II</w:t>
            </w:r>
          </w:p>
          <w:p w14:paraId="00C0D185" w14:textId="179D4D5D" w:rsidR="000C319E" w:rsidRPr="000C319E"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DECLARAÇÃODE DISPONIBILIDADE DE RECURSOS</w:t>
            </w:r>
          </w:p>
          <w:p w14:paraId="003290BF" w14:textId="77777777" w:rsidR="000C319E" w:rsidRPr="000C319E"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 xml:space="preserve"> (OPCIONAL)</w:t>
            </w:r>
          </w:p>
          <w:p w14:paraId="72A10B25" w14:textId="03376F98" w:rsidR="00F866AF" w:rsidRPr="00C9061F" w:rsidRDefault="00F866AF" w:rsidP="007C0159">
            <w:pPr>
              <w:spacing w:after="0" w:line="240" w:lineRule="auto"/>
              <w:jc w:val="center"/>
              <w:rPr>
                <w:rFonts w:ascii="Cambria" w:eastAsia="Times New Roman" w:hAnsi="Cambria" w:cs="Arial"/>
                <w:b/>
                <w:sz w:val="24"/>
                <w:szCs w:val="24"/>
                <w:lang w:eastAsia="pt-BR"/>
              </w:rPr>
            </w:pPr>
          </w:p>
        </w:tc>
      </w:tr>
    </w:tbl>
    <w:p w14:paraId="2C3AE145" w14:textId="77777777" w:rsidR="00F866AF" w:rsidRDefault="00F866AF" w:rsidP="008D341C">
      <w:pPr>
        <w:spacing w:after="0" w:line="240" w:lineRule="auto"/>
        <w:jc w:val="both"/>
        <w:rPr>
          <w:rFonts w:ascii="Cambria" w:eastAsia="Times New Roman" w:hAnsi="Cambria" w:cs="Arial"/>
          <w:b/>
          <w:sz w:val="24"/>
          <w:szCs w:val="24"/>
          <w:lang w:eastAsia="pt-BR"/>
        </w:rPr>
      </w:pPr>
    </w:p>
    <w:p w14:paraId="749FF9D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841436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AC31E7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A7535A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D97B01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F4A4DB3"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5093977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927202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D09432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762C20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2B98418"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320D5D7E"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se compromete em dispor de recursos financeiros próprios, a título de contrapartida, para a boa execução do Termo de Parceria, conforme plano de trabalho apresentado.</w:t>
      </w:r>
    </w:p>
    <w:p w14:paraId="45C87D4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77A996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55B0BD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0E2C6C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6F14BDC" w14:textId="67AC2A86"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 de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01F8294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853D03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267EF3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85170B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75E04D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CED205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FFFBC0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268A0C0" w14:textId="2C4B7F0D" w:rsid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461118D5" w14:textId="77777777" w:rsidR="000C319E" w:rsidRDefault="000C319E" w:rsidP="008D341C">
      <w:pPr>
        <w:spacing w:after="0" w:line="240" w:lineRule="auto"/>
        <w:jc w:val="both"/>
        <w:rPr>
          <w:rFonts w:ascii="Cambria" w:eastAsia="Times New Roman" w:hAnsi="Cambria" w:cs="Arial"/>
          <w:sz w:val="24"/>
          <w:szCs w:val="24"/>
          <w:lang w:eastAsia="pt-BR"/>
        </w:rPr>
      </w:pPr>
    </w:p>
    <w:p w14:paraId="2B896A32" w14:textId="77777777" w:rsidR="000C319E" w:rsidRDefault="000C319E" w:rsidP="008D341C">
      <w:pPr>
        <w:spacing w:after="0" w:line="240" w:lineRule="auto"/>
        <w:jc w:val="both"/>
        <w:rPr>
          <w:rFonts w:ascii="Cambria" w:eastAsia="Times New Roman" w:hAnsi="Cambria" w:cs="Arial"/>
          <w:sz w:val="24"/>
          <w:szCs w:val="24"/>
          <w:lang w:eastAsia="pt-BR"/>
        </w:rPr>
      </w:pPr>
    </w:p>
    <w:p w14:paraId="2CE3DE57" w14:textId="5B174A18"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662F15C9" w14:textId="77777777" w:rsidR="000C319E" w:rsidRDefault="000C319E" w:rsidP="008D341C">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2A15DF92" w14:textId="77777777" w:rsidTr="007C0159">
        <w:trPr>
          <w:trHeight w:val="566"/>
          <w:jc w:val="center"/>
        </w:trPr>
        <w:tc>
          <w:tcPr>
            <w:tcW w:w="9300" w:type="dxa"/>
            <w:shd w:val="clear" w:color="auto" w:fill="D9D9D9"/>
          </w:tcPr>
          <w:p w14:paraId="74300512" w14:textId="388CCF10" w:rsidR="00F866AF" w:rsidRPr="008E4CB4" w:rsidRDefault="00AC01DB" w:rsidP="007C015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AN</w:t>
            </w:r>
            <w:r w:rsidR="00F866AF" w:rsidRPr="008E4CB4">
              <w:rPr>
                <w:rFonts w:ascii="Cambria" w:eastAsia="Times New Roman" w:hAnsi="Cambria" w:cs="Arial"/>
                <w:b/>
                <w:sz w:val="24"/>
                <w:szCs w:val="24"/>
                <w:lang w:eastAsia="pt-BR"/>
              </w:rPr>
              <w:t xml:space="preserve">EXO </w:t>
            </w:r>
            <w:r>
              <w:rPr>
                <w:rFonts w:ascii="Cambria" w:eastAsia="Times New Roman" w:hAnsi="Cambria" w:cs="Arial"/>
                <w:b/>
                <w:sz w:val="24"/>
                <w:szCs w:val="24"/>
                <w:lang w:eastAsia="pt-BR"/>
              </w:rPr>
              <w:t>XXIII</w:t>
            </w:r>
          </w:p>
          <w:p w14:paraId="713F726E" w14:textId="579B8332" w:rsidR="00F866AF" w:rsidRPr="00C9061F" w:rsidRDefault="00AC01DB" w:rsidP="00AC01DB">
            <w:pPr>
              <w:spacing w:after="0" w:line="240" w:lineRule="auto"/>
              <w:jc w:val="center"/>
              <w:rPr>
                <w:rFonts w:ascii="Cambria" w:eastAsia="Times New Roman" w:hAnsi="Cambria" w:cs="Arial"/>
                <w:b/>
                <w:sz w:val="24"/>
                <w:szCs w:val="24"/>
                <w:lang w:eastAsia="pt-BR"/>
              </w:rPr>
            </w:pPr>
            <w:r w:rsidRPr="00AC01DB">
              <w:rPr>
                <w:rFonts w:ascii="Cambria" w:eastAsia="Times New Roman" w:hAnsi="Cambria" w:cs="Arial"/>
                <w:b/>
                <w:bCs/>
                <w:sz w:val="24"/>
                <w:szCs w:val="24"/>
                <w:lang w:eastAsia="pt-BR"/>
              </w:rPr>
              <w:t>DECLARAÇÃO DE ADIMPLÊNCIA COM O PODER PÚBLICO</w:t>
            </w:r>
          </w:p>
        </w:tc>
      </w:tr>
    </w:tbl>
    <w:p w14:paraId="5CBA5A88" w14:textId="77777777" w:rsidR="00F866AF" w:rsidRDefault="00F866AF" w:rsidP="008D341C">
      <w:pPr>
        <w:spacing w:after="0" w:line="240" w:lineRule="auto"/>
        <w:jc w:val="both"/>
        <w:rPr>
          <w:rFonts w:ascii="Cambria" w:eastAsia="Times New Roman" w:hAnsi="Cambria" w:cs="Arial"/>
          <w:b/>
          <w:sz w:val="24"/>
          <w:szCs w:val="24"/>
          <w:lang w:eastAsia="pt-BR"/>
        </w:rPr>
      </w:pPr>
    </w:p>
    <w:p w14:paraId="15C2AFE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8E25ED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F5E6ED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4CE580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B13503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EFA3CC2"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00F996F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221A6A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003002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E28BE7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C1F25C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1FA3C8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7F202EE"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5A673B27"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formalização do Termo de Parceria com o Município de Ferraz de Vasconcelos não contraria o Estatuto da entidade e que a mesma está em dia com as prestações de contas referente a recursos recebidos do Município de Ferraz de Vasconcelos.</w:t>
      </w:r>
    </w:p>
    <w:p w14:paraId="4555271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EC8F0E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DCF729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A6BD13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545F3F5" w14:textId="612FE75B"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 de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47ACFB0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2284E5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F52E61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A51721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193D5A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F76FDB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2F138B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B19AFE3"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2F17BF58" w14:textId="05CB7889" w:rsidR="00AC01DB" w:rsidRDefault="00AC01DB">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521264B8" w14:textId="77777777" w:rsidR="00F866AF" w:rsidRDefault="00F866AF" w:rsidP="008D341C">
      <w:pPr>
        <w:spacing w:after="0" w:line="240" w:lineRule="auto"/>
        <w:jc w:val="both"/>
        <w:rPr>
          <w:rFonts w:ascii="Cambria" w:eastAsia="Times New Roman" w:hAnsi="Cambria" w:cs="Arial"/>
          <w:b/>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5D954325" w14:textId="77777777" w:rsidTr="007C0159">
        <w:trPr>
          <w:trHeight w:val="566"/>
          <w:jc w:val="center"/>
        </w:trPr>
        <w:tc>
          <w:tcPr>
            <w:tcW w:w="9300" w:type="dxa"/>
            <w:shd w:val="clear" w:color="auto" w:fill="D9D9D9"/>
          </w:tcPr>
          <w:p w14:paraId="0C7453C7" w14:textId="7947A233"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sidR="00AC01DB">
              <w:rPr>
                <w:rFonts w:ascii="Cambria" w:eastAsia="Times New Roman" w:hAnsi="Cambria" w:cs="Arial"/>
                <w:b/>
                <w:sz w:val="24"/>
                <w:szCs w:val="24"/>
                <w:lang w:eastAsia="pt-BR"/>
              </w:rPr>
              <w:t>XXIV</w:t>
            </w:r>
          </w:p>
          <w:p w14:paraId="65BEA38D" w14:textId="792D7518" w:rsidR="00F866AF" w:rsidRPr="00C9061F" w:rsidRDefault="00AC01DB" w:rsidP="00AC01DB">
            <w:pPr>
              <w:spacing w:after="0" w:line="240" w:lineRule="auto"/>
              <w:jc w:val="center"/>
              <w:rPr>
                <w:rFonts w:ascii="Cambria" w:eastAsia="Times New Roman" w:hAnsi="Cambria" w:cs="Arial"/>
                <w:b/>
                <w:sz w:val="24"/>
                <w:szCs w:val="24"/>
                <w:lang w:eastAsia="pt-BR"/>
              </w:rPr>
            </w:pPr>
            <w:r>
              <w:rPr>
                <w:rFonts w:ascii="Cambria" w:eastAsia="Times New Roman" w:hAnsi="Cambria" w:cs="Arial"/>
                <w:b/>
                <w:bCs/>
                <w:sz w:val="24"/>
                <w:szCs w:val="24"/>
                <w:lang w:eastAsia="pt-BR"/>
              </w:rPr>
              <w:t xml:space="preserve">MODELO </w:t>
            </w:r>
            <w:r w:rsidRPr="00AC01DB">
              <w:rPr>
                <w:rFonts w:ascii="Cambria" w:eastAsia="Times New Roman" w:hAnsi="Cambria" w:cs="Arial"/>
                <w:b/>
                <w:bCs/>
                <w:sz w:val="24"/>
                <w:szCs w:val="24"/>
                <w:lang w:eastAsia="pt-BR"/>
              </w:rPr>
              <w:t>DECLARAÇÃO DE INÍCIO DE ATIVIDADES</w:t>
            </w:r>
          </w:p>
        </w:tc>
      </w:tr>
    </w:tbl>
    <w:p w14:paraId="180ED7AA" w14:textId="77777777" w:rsidR="00F866AF" w:rsidRDefault="00F866AF" w:rsidP="008D341C">
      <w:pPr>
        <w:spacing w:after="0" w:line="240" w:lineRule="auto"/>
        <w:jc w:val="both"/>
        <w:rPr>
          <w:rFonts w:ascii="Cambria" w:eastAsia="Times New Roman" w:hAnsi="Cambria" w:cs="Arial"/>
          <w:b/>
          <w:sz w:val="24"/>
          <w:szCs w:val="24"/>
          <w:lang w:eastAsia="pt-BR"/>
        </w:rPr>
      </w:pPr>
    </w:p>
    <w:p w14:paraId="445AC2F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8F625D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4615A39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731711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C0FCEF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582E570"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39A8FD7D"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teve seu início das atividades em  /  /   e que seu Estatuto atende os art. 33 e 34 da Lei Federal nº   13.019/14.</w:t>
      </w:r>
    </w:p>
    <w:p w14:paraId="23116B5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E50CF8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66163B8" w14:textId="1A7ACE54"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_____________ de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413B85C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387E76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B6A7A9D"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4EEEB3C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6738B7F"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OU </w:t>
      </w:r>
    </w:p>
    <w:p w14:paraId="09BB557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2C97C68"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6B6900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4BF315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5D461D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FBA7EC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09D5913"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5F6F1920"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teve seu início das atividades em      /     /       e em virtude da Lei Federal nº 13.019/14 estamos efetuando  as adequações no Estatuto da Entidade a fim de atender os art. 33 e 34 da Lei Federal nº 13.019/14, sendo que no prazo de 90 (noventa) dias encaminharemos o Estatuto reformulado com o devido registro.</w:t>
      </w:r>
    </w:p>
    <w:p w14:paraId="4423B7C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94DBD8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66DEB3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1E6909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547219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4DF908A" w14:textId="21A8C6C2"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3FB8E84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CC9542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2ADC8A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CB6EE0E" w14:textId="77777777" w:rsid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2BE9F53" w14:textId="77777777" w:rsidR="00AC01DB" w:rsidRDefault="00AC01DB" w:rsidP="008D341C">
      <w:pPr>
        <w:spacing w:after="0" w:line="240" w:lineRule="auto"/>
        <w:jc w:val="both"/>
        <w:rPr>
          <w:rFonts w:ascii="Cambria" w:eastAsia="Times New Roman" w:hAnsi="Cambria" w:cs="Arial"/>
          <w:sz w:val="24"/>
          <w:szCs w:val="24"/>
          <w:lang w:eastAsia="pt-BR"/>
        </w:rPr>
      </w:pPr>
    </w:p>
    <w:p w14:paraId="44246D8A" w14:textId="0C8D5696" w:rsidR="00AC01DB" w:rsidRDefault="00AC01DB">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2332A47D" w14:textId="77777777" w:rsidTr="007C0159">
        <w:trPr>
          <w:trHeight w:val="566"/>
          <w:jc w:val="center"/>
        </w:trPr>
        <w:tc>
          <w:tcPr>
            <w:tcW w:w="9300" w:type="dxa"/>
            <w:shd w:val="clear" w:color="auto" w:fill="D9D9D9"/>
          </w:tcPr>
          <w:p w14:paraId="2C5B2425" w14:textId="6F02EDE1" w:rsidR="00F866AF" w:rsidRPr="008E4CB4" w:rsidRDefault="00AC01DB" w:rsidP="007C015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lastRenderedPageBreak/>
              <w:t>A</w:t>
            </w:r>
            <w:r w:rsidR="00F866AF"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XXV</w:t>
            </w:r>
          </w:p>
          <w:p w14:paraId="3F866DE4" w14:textId="58A89FC5" w:rsidR="00F866AF" w:rsidRPr="00C9061F"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 xml:space="preserve">DECLARAÇÃO DE </w:t>
            </w:r>
            <w:r w:rsidR="00AC01DB">
              <w:rPr>
                <w:rFonts w:ascii="Cambria" w:eastAsia="Times New Roman" w:hAnsi="Cambria" w:cs="Arial"/>
                <w:b/>
                <w:sz w:val="24"/>
                <w:szCs w:val="24"/>
                <w:lang w:eastAsia="pt-BR"/>
              </w:rPr>
              <w:t>COMPROMETIMENTO DE APLICAÇÃO DOS RECURSOS CONFORME LEI Nº 13.019</w:t>
            </w:r>
            <w:r w:rsidR="00BC291C">
              <w:rPr>
                <w:rFonts w:ascii="Cambria" w:eastAsia="Times New Roman" w:hAnsi="Cambria" w:cs="Arial"/>
                <w:b/>
                <w:sz w:val="24"/>
                <w:szCs w:val="24"/>
                <w:lang w:eastAsia="pt-BR"/>
              </w:rPr>
              <w:t>/2014</w:t>
            </w:r>
          </w:p>
        </w:tc>
      </w:tr>
    </w:tbl>
    <w:p w14:paraId="5694FA82" w14:textId="77777777" w:rsidR="00F866AF" w:rsidRDefault="00F866AF" w:rsidP="008D341C">
      <w:pPr>
        <w:spacing w:after="0" w:line="240" w:lineRule="auto"/>
        <w:jc w:val="both"/>
        <w:rPr>
          <w:rFonts w:ascii="Cambria" w:eastAsia="Times New Roman" w:hAnsi="Cambria" w:cs="Arial"/>
          <w:b/>
          <w:sz w:val="24"/>
          <w:szCs w:val="24"/>
          <w:lang w:eastAsia="pt-BR"/>
        </w:rPr>
      </w:pPr>
    </w:p>
    <w:p w14:paraId="40DA1C5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A7ECD2B"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D9192A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4B32A8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873DA3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F87EB1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C51B8A7"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5625B176"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se compromete em aplicar os recursos repassados de acordo com o art. 51 da Lei 13019/2014 bem como prestar contas na forma dos art.(s) 63 a 68 da mesma lei.</w:t>
      </w:r>
    </w:p>
    <w:p w14:paraId="7F15F10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7CD833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22FF32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4900A0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4DD163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1CBA950" w14:textId="77777777" w:rsidR="00276D48" w:rsidRPr="008D341C" w:rsidRDefault="00276D48" w:rsidP="00276D48">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7D2B10E4" w14:textId="77777777" w:rsidR="00276D48" w:rsidRPr="008D341C" w:rsidRDefault="00276D48" w:rsidP="00276D48">
      <w:pPr>
        <w:spacing w:after="0" w:line="240" w:lineRule="auto"/>
        <w:jc w:val="both"/>
        <w:rPr>
          <w:rFonts w:ascii="Cambria" w:eastAsia="Times New Roman" w:hAnsi="Cambria" w:cs="Arial"/>
          <w:sz w:val="24"/>
          <w:szCs w:val="24"/>
          <w:lang w:eastAsia="pt-BR"/>
        </w:rPr>
      </w:pPr>
    </w:p>
    <w:p w14:paraId="7833E8D2" w14:textId="77777777" w:rsidR="00276D48" w:rsidRPr="008D341C" w:rsidRDefault="00276D48" w:rsidP="00276D48">
      <w:pPr>
        <w:spacing w:after="0" w:line="240" w:lineRule="auto"/>
        <w:jc w:val="both"/>
        <w:rPr>
          <w:rFonts w:ascii="Cambria" w:eastAsia="Times New Roman" w:hAnsi="Cambria" w:cs="Arial"/>
          <w:sz w:val="24"/>
          <w:szCs w:val="24"/>
          <w:lang w:eastAsia="pt-BR"/>
        </w:rPr>
      </w:pPr>
    </w:p>
    <w:p w14:paraId="7A77CA14" w14:textId="77777777" w:rsidR="00276D48" w:rsidRPr="008D341C" w:rsidRDefault="00276D48" w:rsidP="00276D48">
      <w:pPr>
        <w:spacing w:after="0" w:line="240" w:lineRule="auto"/>
        <w:jc w:val="both"/>
        <w:rPr>
          <w:rFonts w:ascii="Cambria" w:eastAsia="Times New Roman" w:hAnsi="Cambria" w:cs="Arial"/>
          <w:sz w:val="24"/>
          <w:szCs w:val="24"/>
          <w:lang w:eastAsia="pt-BR"/>
        </w:rPr>
      </w:pPr>
    </w:p>
    <w:p w14:paraId="609062F7" w14:textId="77777777" w:rsidR="00276D48" w:rsidRDefault="00276D48" w:rsidP="00276D48">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E3187C2" w14:textId="77777777" w:rsidR="00276D48" w:rsidRDefault="00276D48" w:rsidP="00276D48">
      <w:pPr>
        <w:spacing w:after="0" w:line="240" w:lineRule="auto"/>
        <w:jc w:val="both"/>
        <w:rPr>
          <w:rFonts w:ascii="Cambria" w:eastAsia="Times New Roman" w:hAnsi="Cambria" w:cs="Arial"/>
          <w:sz w:val="24"/>
          <w:szCs w:val="24"/>
          <w:lang w:eastAsia="pt-BR"/>
        </w:rPr>
      </w:pPr>
    </w:p>
    <w:p w14:paraId="42CE01E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42B8E6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602C19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2C96BE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43EA4DD" w14:textId="21035184" w:rsidR="00F866AF" w:rsidRDefault="00F866A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709548CC" w14:textId="77777777" w:rsidTr="007C0159">
        <w:trPr>
          <w:trHeight w:val="566"/>
          <w:jc w:val="center"/>
        </w:trPr>
        <w:tc>
          <w:tcPr>
            <w:tcW w:w="9300" w:type="dxa"/>
            <w:shd w:val="clear" w:color="auto" w:fill="D9D9D9"/>
          </w:tcPr>
          <w:p w14:paraId="35696A65" w14:textId="361BDB5F"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sidR="00BC291C">
              <w:rPr>
                <w:rFonts w:ascii="Cambria" w:eastAsia="Times New Roman" w:hAnsi="Cambria" w:cs="Arial"/>
                <w:b/>
                <w:sz w:val="24"/>
                <w:szCs w:val="24"/>
                <w:lang w:eastAsia="pt-BR"/>
              </w:rPr>
              <w:t>XXVI</w:t>
            </w:r>
          </w:p>
          <w:p w14:paraId="282362E2" w14:textId="77777777" w:rsidR="00F866AF" w:rsidRPr="00C9061F"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DECLARAÇÃO DE CIÊNCIA E CONCORDÂNCIA</w:t>
            </w:r>
          </w:p>
        </w:tc>
      </w:tr>
    </w:tbl>
    <w:p w14:paraId="03963B31" w14:textId="77777777" w:rsidR="00F866AF" w:rsidRDefault="00F866AF" w:rsidP="008D341C">
      <w:pPr>
        <w:spacing w:after="0" w:line="240" w:lineRule="auto"/>
        <w:jc w:val="both"/>
        <w:rPr>
          <w:rFonts w:ascii="Cambria" w:eastAsia="Times New Roman" w:hAnsi="Cambria" w:cs="Arial"/>
          <w:b/>
          <w:sz w:val="24"/>
          <w:szCs w:val="24"/>
          <w:lang w:eastAsia="pt-BR"/>
        </w:rPr>
      </w:pPr>
    </w:p>
    <w:p w14:paraId="2FD3494F" w14:textId="65D899F9" w:rsidR="008D341C" w:rsidRPr="008D341C" w:rsidRDefault="00BC291C" w:rsidP="00BC291C">
      <w:pPr>
        <w:spacing w:after="0" w:line="240" w:lineRule="auto"/>
        <w:jc w:val="center"/>
        <w:rPr>
          <w:rFonts w:ascii="Cambria" w:eastAsia="Times New Roman" w:hAnsi="Cambria" w:cs="Arial"/>
          <w:sz w:val="24"/>
          <w:szCs w:val="24"/>
          <w:lang w:eastAsia="pt-BR"/>
        </w:rPr>
      </w:pPr>
      <w:r>
        <w:rPr>
          <w:rFonts w:ascii="Cambria" w:eastAsia="Times New Roman" w:hAnsi="Cambria" w:cs="Arial"/>
          <w:b/>
          <w:bCs/>
          <w:sz w:val="24"/>
          <w:szCs w:val="24"/>
          <w:lang w:eastAsia="pt-BR"/>
        </w:rPr>
        <w:t>F</w:t>
      </w:r>
      <w:r w:rsidR="008D341C" w:rsidRPr="008D341C">
        <w:rPr>
          <w:rFonts w:ascii="Cambria" w:eastAsia="Times New Roman" w:hAnsi="Cambria" w:cs="Arial"/>
          <w:b/>
          <w:bCs/>
          <w:sz w:val="24"/>
          <w:szCs w:val="24"/>
          <w:lang w:eastAsia="pt-BR"/>
        </w:rPr>
        <w:t>ICHA CADASTRO</w:t>
      </w:r>
    </w:p>
    <w:p w14:paraId="57B01BE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A2BAD0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bl>
      <w:tblPr>
        <w:tblW w:w="0" w:type="auto"/>
        <w:tblInd w:w="115" w:type="dxa"/>
        <w:tblLayout w:type="fixed"/>
        <w:tblCellMar>
          <w:left w:w="1" w:type="dxa"/>
          <w:right w:w="0" w:type="dxa"/>
        </w:tblCellMar>
        <w:tblLook w:val="0000" w:firstRow="0" w:lastRow="0" w:firstColumn="0" w:lastColumn="0" w:noHBand="0" w:noVBand="0"/>
      </w:tblPr>
      <w:tblGrid>
        <w:gridCol w:w="2209"/>
        <w:gridCol w:w="738"/>
        <w:gridCol w:w="1472"/>
        <w:gridCol w:w="1109"/>
        <w:gridCol w:w="365"/>
        <w:gridCol w:w="737"/>
        <w:gridCol w:w="2228"/>
      </w:tblGrid>
      <w:tr w:rsidR="008D341C" w:rsidRPr="008D341C" w14:paraId="281AD22B" w14:textId="77777777" w:rsidTr="007C0159">
        <w:trPr>
          <w:trHeight w:hRule="exact" w:val="358"/>
        </w:trPr>
        <w:tc>
          <w:tcPr>
            <w:tcW w:w="5528" w:type="dxa"/>
            <w:gridSpan w:val="4"/>
            <w:tcBorders>
              <w:top w:val="single" w:sz="2" w:space="0" w:color="000001"/>
              <w:left w:val="single" w:sz="2" w:space="0" w:color="000001"/>
              <w:bottom w:val="single" w:sz="2" w:space="0" w:color="000001"/>
            </w:tcBorders>
            <w:shd w:val="clear" w:color="auto" w:fill="CCCCCC"/>
          </w:tcPr>
          <w:p w14:paraId="189A019F"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 – IDENTIFICAÇÃO</w:t>
            </w:r>
          </w:p>
        </w:tc>
        <w:tc>
          <w:tcPr>
            <w:tcW w:w="3330" w:type="dxa"/>
            <w:gridSpan w:val="3"/>
            <w:tcBorders>
              <w:top w:val="single" w:sz="2" w:space="0" w:color="000001"/>
              <w:left w:val="single" w:sz="2" w:space="0" w:color="000001"/>
              <w:bottom w:val="single" w:sz="2" w:space="0" w:color="000001"/>
              <w:right w:val="single" w:sz="2" w:space="0" w:color="000001"/>
            </w:tcBorders>
            <w:shd w:val="clear" w:color="auto" w:fill="CCCCCC"/>
          </w:tcPr>
          <w:p w14:paraId="673CF1F3"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EXERCÍCIO 2017</w:t>
            </w:r>
          </w:p>
        </w:tc>
      </w:tr>
      <w:tr w:rsidR="008D341C" w:rsidRPr="008D341C" w14:paraId="03F92407" w14:textId="77777777" w:rsidTr="007C0159">
        <w:trPr>
          <w:trHeight w:hRule="exact" w:val="600"/>
        </w:trPr>
        <w:tc>
          <w:tcPr>
            <w:tcW w:w="5528" w:type="dxa"/>
            <w:gridSpan w:val="4"/>
            <w:tcBorders>
              <w:top w:val="single" w:sz="2" w:space="0" w:color="000001"/>
              <w:left w:val="single" w:sz="2" w:space="0" w:color="000001"/>
              <w:bottom w:val="single" w:sz="2" w:space="0" w:color="000001"/>
            </w:tcBorders>
          </w:tcPr>
          <w:p w14:paraId="27FD7BC3"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01 – ENTIDADE:</w:t>
            </w:r>
          </w:p>
        </w:tc>
        <w:tc>
          <w:tcPr>
            <w:tcW w:w="3330" w:type="dxa"/>
            <w:gridSpan w:val="3"/>
            <w:tcBorders>
              <w:top w:val="single" w:sz="2" w:space="0" w:color="000001"/>
              <w:left w:val="single" w:sz="2" w:space="0" w:color="000001"/>
              <w:bottom w:val="single" w:sz="2" w:space="0" w:color="000001"/>
              <w:right w:val="single" w:sz="2" w:space="0" w:color="000001"/>
            </w:tcBorders>
          </w:tcPr>
          <w:p w14:paraId="4281ADE6"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02 – CNPJ:</w:t>
            </w:r>
          </w:p>
        </w:tc>
      </w:tr>
      <w:tr w:rsidR="008D341C" w:rsidRPr="008D341C" w14:paraId="65BD3E77" w14:textId="77777777" w:rsidTr="007C0159">
        <w:trPr>
          <w:trHeight w:hRule="exact" w:val="358"/>
        </w:trPr>
        <w:tc>
          <w:tcPr>
            <w:tcW w:w="8858" w:type="dxa"/>
            <w:gridSpan w:val="7"/>
            <w:tcBorders>
              <w:top w:val="single" w:sz="2" w:space="0" w:color="000001"/>
              <w:left w:val="single" w:sz="2" w:space="0" w:color="000001"/>
              <w:bottom w:val="single" w:sz="2" w:space="0" w:color="000001"/>
              <w:right w:val="single" w:sz="2" w:space="0" w:color="000001"/>
            </w:tcBorders>
          </w:tcPr>
          <w:p w14:paraId="07E7E15C"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03 – ENDEREÇO:</w:t>
            </w:r>
          </w:p>
        </w:tc>
      </w:tr>
      <w:tr w:rsidR="008D341C" w:rsidRPr="008D341C" w14:paraId="04C1683B" w14:textId="77777777" w:rsidTr="007C0159">
        <w:trPr>
          <w:trHeight w:hRule="exact" w:val="602"/>
        </w:trPr>
        <w:tc>
          <w:tcPr>
            <w:tcW w:w="2209" w:type="dxa"/>
            <w:tcBorders>
              <w:top w:val="single" w:sz="2" w:space="0" w:color="000001"/>
              <w:left w:val="single" w:sz="2" w:space="0" w:color="000001"/>
              <w:bottom w:val="single" w:sz="2" w:space="0" w:color="000001"/>
            </w:tcBorders>
          </w:tcPr>
          <w:p w14:paraId="28125657"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04 – CEP:</w:t>
            </w:r>
          </w:p>
        </w:tc>
        <w:tc>
          <w:tcPr>
            <w:tcW w:w="2210" w:type="dxa"/>
            <w:gridSpan w:val="2"/>
            <w:tcBorders>
              <w:top w:val="single" w:sz="2" w:space="0" w:color="000001"/>
              <w:left w:val="single" w:sz="2" w:space="0" w:color="000001"/>
              <w:bottom w:val="single" w:sz="2" w:space="0" w:color="000001"/>
            </w:tcBorders>
          </w:tcPr>
          <w:p w14:paraId="62870BCA"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05 – BAIRRO:</w:t>
            </w:r>
          </w:p>
        </w:tc>
        <w:tc>
          <w:tcPr>
            <w:tcW w:w="2211" w:type="dxa"/>
            <w:gridSpan w:val="3"/>
            <w:tcBorders>
              <w:top w:val="single" w:sz="2" w:space="0" w:color="000001"/>
              <w:left w:val="single" w:sz="2" w:space="0" w:color="000001"/>
              <w:bottom w:val="single" w:sz="2" w:space="0" w:color="000001"/>
            </w:tcBorders>
          </w:tcPr>
          <w:p w14:paraId="71DC297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06 – FONE</w:t>
            </w:r>
          </w:p>
        </w:tc>
        <w:tc>
          <w:tcPr>
            <w:tcW w:w="2228" w:type="dxa"/>
            <w:tcBorders>
              <w:top w:val="single" w:sz="2" w:space="0" w:color="000001"/>
              <w:left w:val="single" w:sz="2" w:space="0" w:color="000001"/>
              <w:bottom w:val="single" w:sz="2" w:space="0" w:color="000001"/>
              <w:right w:val="single" w:sz="2" w:space="0" w:color="000001"/>
            </w:tcBorders>
          </w:tcPr>
          <w:p w14:paraId="262F6EFB"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07 – FAX</w:t>
            </w:r>
          </w:p>
        </w:tc>
      </w:tr>
      <w:tr w:rsidR="008D341C" w:rsidRPr="008D341C" w14:paraId="5BFEFFBD" w14:textId="77777777" w:rsidTr="007C0159">
        <w:trPr>
          <w:trHeight w:hRule="exact" w:val="602"/>
        </w:trPr>
        <w:tc>
          <w:tcPr>
            <w:tcW w:w="4419" w:type="dxa"/>
            <w:gridSpan w:val="3"/>
            <w:tcBorders>
              <w:top w:val="single" w:sz="2" w:space="0" w:color="000001"/>
              <w:left w:val="single" w:sz="2" w:space="0" w:color="000001"/>
              <w:bottom w:val="single" w:sz="2" w:space="0" w:color="000001"/>
            </w:tcBorders>
          </w:tcPr>
          <w:p w14:paraId="0AC85922"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08 – SITE:</w:t>
            </w:r>
          </w:p>
        </w:tc>
        <w:tc>
          <w:tcPr>
            <w:tcW w:w="4439" w:type="dxa"/>
            <w:gridSpan w:val="4"/>
            <w:tcBorders>
              <w:top w:val="single" w:sz="2" w:space="0" w:color="000001"/>
              <w:left w:val="single" w:sz="2" w:space="0" w:color="000001"/>
              <w:bottom w:val="single" w:sz="2" w:space="0" w:color="000001"/>
              <w:right w:val="single" w:sz="2" w:space="0" w:color="000001"/>
            </w:tcBorders>
          </w:tcPr>
          <w:p w14:paraId="43101B9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09 – EMAIL:</w:t>
            </w:r>
          </w:p>
        </w:tc>
      </w:tr>
      <w:tr w:rsidR="008D341C" w:rsidRPr="008D341C" w14:paraId="2387BDD2" w14:textId="77777777" w:rsidTr="007C0159">
        <w:trPr>
          <w:trHeight w:hRule="exact" w:val="926"/>
        </w:trPr>
        <w:tc>
          <w:tcPr>
            <w:tcW w:w="8858" w:type="dxa"/>
            <w:gridSpan w:val="7"/>
            <w:tcBorders>
              <w:top w:val="single" w:sz="2" w:space="0" w:color="000001"/>
              <w:left w:val="single" w:sz="2" w:space="0" w:color="000001"/>
              <w:bottom w:val="single" w:sz="2" w:space="0" w:color="000001"/>
              <w:right w:val="single" w:sz="2" w:space="0" w:color="000001"/>
            </w:tcBorders>
          </w:tcPr>
          <w:p w14:paraId="60A5E2FB"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II – IDENTIFICAÇÃO</w:t>
            </w:r>
          </w:p>
          <w:p w14:paraId="5701918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23983F2"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 O DO RESPONSÁVEL PELA ENTIDADE</w:t>
            </w:r>
            <w:r w:rsidRPr="008D341C">
              <w:rPr>
                <w:rFonts w:ascii="Cambria" w:eastAsia="Times New Roman" w:hAnsi="Cambria" w:cs="Arial"/>
                <w:sz w:val="24"/>
                <w:szCs w:val="24"/>
                <w:lang w:eastAsia="pt-BR"/>
              </w:rPr>
              <w:tab/>
            </w:r>
          </w:p>
        </w:tc>
      </w:tr>
      <w:tr w:rsidR="008D341C" w:rsidRPr="008D341C" w14:paraId="232F73E8" w14:textId="77777777" w:rsidTr="007C0159">
        <w:trPr>
          <w:trHeight w:hRule="exact" w:val="602"/>
        </w:trPr>
        <w:tc>
          <w:tcPr>
            <w:tcW w:w="4419" w:type="dxa"/>
            <w:gridSpan w:val="3"/>
            <w:tcBorders>
              <w:top w:val="single" w:sz="2" w:space="0" w:color="000001"/>
              <w:left w:val="single" w:sz="2" w:space="0" w:color="000001"/>
              <w:bottom w:val="single" w:sz="2" w:space="0" w:color="000001"/>
            </w:tcBorders>
          </w:tcPr>
          <w:p w14:paraId="2989F223"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10 – NOME:</w:t>
            </w:r>
          </w:p>
        </w:tc>
        <w:tc>
          <w:tcPr>
            <w:tcW w:w="4439" w:type="dxa"/>
            <w:gridSpan w:val="4"/>
            <w:tcBorders>
              <w:top w:val="single" w:sz="2" w:space="0" w:color="000001"/>
              <w:left w:val="single" w:sz="2" w:space="0" w:color="000001"/>
              <w:bottom w:val="single" w:sz="2" w:space="0" w:color="000001"/>
              <w:right w:val="single" w:sz="2" w:space="0" w:color="000001"/>
            </w:tcBorders>
          </w:tcPr>
          <w:p w14:paraId="2C1B022E"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11 – CPF:</w:t>
            </w:r>
          </w:p>
        </w:tc>
      </w:tr>
      <w:tr w:rsidR="008D341C" w:rsidRPr="008D341C" w14:paraId="480451DB" w14:textId="77777777" w:rsidTr="007C0159">
        <w:trPr>
          <w:trHeight w:hRule="exact" w:val="356"/>
        </w:trPr>
        <w:tc>
          <w:tcPr>
            <w:tcW w:w="4419" w:type="dxa"/>
            <w:gridSpan w:val="3"/>
            <w:tcBorders>
              <w:top w:val="single" w:sz="2" w:space="0" w:color="000001"/>
              <w:left w:val="single" w:sz="2" w:space="0" w:color="000001"/>
              <w:bottom w:val="single" w:sz="2" w:space="0" w:color="000001"/>
            </w:tcBorders>
          </w:tcPr>
          <w:p w14:paraId="6E7E52E9"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12 – RG</w:t>
            </w:r>
          </w:p>
        </w:tc>
        <w:tc>
          <w:tcPr>
            <w:tcW w:w="4439" w:type="dxa"/>
            <w:gridSpan w:val="4"/>
            <w:tcBorders>
              <w:top w:val="single" w:sz="2" w:space="0" w:color="000001"/>
              <w:left w:val="single" w:sz="2" w:space="0" w:color="000001"/>
              <w:bottom w:val="single" w:sz="2" w:space="0" w:color="000001"/>
              <w:right w:val="single" w:sz="2" w:space="0" w:color="000001"/>
            </w:tcBorders>
          </w:tcPr>
          <w:p w14:paraId="7F3FA75B"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13 – DATA DA POSSE:</w:t>
            </w:r>
          </w:p>
        </w:tc>
      </w:tr>
      <w:tr w:rsidR="008D341C" w:rsidRPr="008D341C" w14:paraId="6F313119" w14:textId="77777777" w:rsidTr="007C0159">
        <w:trPr>
          <w:trHeight w:hRule="exact" w:val="358"/>
        </w:trPr>
        <w:tc>
          <w:tcPr>
            <w:tcW w:w="8858" w:type="dxa"/>
            <w:gridSpan w:val="7"/>
            <w:tcBorders>
              <w:top w:val="single" w:sz="2" w:space="0" w:color="000001"/>
              <w:left w:val="single" w:sz="2" w:space="0" w:color="000001"/>
              <w:bottom w:val="single" w:sz="2" w:space="0" w:color="000001"/>
              <w:right w:val="single" w:sz="2" w:space="0" w:color="000001"/>
            </w:tcBorders>
          </w:tcPr>
          <w:p w14:paraId="68C52BE0"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14 – ENDEREÇO RESIDENCIAL:</w:t>
            </w:r>
          </w:p>
        </w:tc>
      </w:tr>
      <w:tr w:rsidR="008D341C" w:rsidRPr="008D341C" w14:paraId="0B34D101" w14:textId="77777777" w:rsidTr="007C0159">
        <w:trPr>
          <w:trHeight w:hRule="exact" w:val="602"/>
        </w:trPr>
        <w:tc>
          <w:tcPr>
            <w:tcW w:w="2947" w:type="dxa"/>
            <w:gridSpan w:val="2"/>
            <w:tcBorders>
              <w:top w:val="single" w:sz="2" w:space="0" w:color="000001"/>
              <w:left w:val="single" w:sz="2" w:space="0" w:color="000001"/>
              <w:bottom w:val="single" w:sz="2" w:space="0" w:color="000001"/>
            </w:tcBorders>
          </w:tcPr>
          <w:p w14:paraId="4D358E88"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15 – BAIRRO</w:t>
            </w:r>
          </w:p>
        </w:tc>
        <w:tc>
          <w:tcPr>
            <w:tcW w:w="2946" w:type="dxa"/>
            <w:gridSpan w:val="3"/>
            <w:tcBorders>
              <w:top w:val="single" w:sz="2" w:space="0" w:color="000001"/>
              <w:left w:val="single" w:sz="2" w:space="0" w:color="000001"/>
              <w:bottom w:val="single" w:sz="2" w:space="0" w:color="000001"/>
            </w:tcBorders>
          </w:tcPr>
          <w:p w14:paraId="1AA9DA64"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16 – FONE RESIDENCIAL:</w:t>
            </w:r>
          </w:p>
        </w:tc>
        <w:tc>
          <w:tcPr>
            <w:tcW w:w="2965" w:type="dxa"/>
            <w:gridSpan w:val="2"/>
            <w:tcBorders>
              <w:top w:val="single" w:sz="2" w:space="0" w:color="000001"/>
              <w:left w:val="single" w:sz="2" w:space="0" w:color="000001"/>
              <w:bottom w:val="single" w:sz="2" w:space="0" w:color="000001"/>
              <w:right w:val="single" w:sz="2" w:space="0" w:color="000001"/>
            </w:tcBorders>
          </w:tcPr>
          <w:p w14:paraId="012BDFC9"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17 – CELULAR:</w:t>
            </w:r>
          </w:p>
        </w:tc>
      </w:tr>
    </w:tbl>
    <w:p w14:paraId="0442C29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02F2AA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B4990E4" w14:textId="77777777" w:rsidR="00276D48" w:rsidRPr="008D341C" w:rsidRDefault="00276D48"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40484D53" w14:textId="77777777" w:rsidR="00276D48" w:rsidRPr="008D341C" w:rsidRDefault="00276D48" w:rsidP="00BA6DD9">
      <w:pPr>
        <w:spacing w:after="0" w:line="240" w:lineRule="auto"/>
        <w:jc w:val="both"/>
        <w:rPr>
          <w:rFonts w:ascii="Cambria" w:eastAsia="Times New Roman" w:hAnsi="Cambria" w:cs="Arial"/>
          <w:sz w:val="24"/>
          <w:szCs w:val="24"/>
          <w:lang w:eastAsia="pt-BR"/>
        </w:rPr>
      </w:pPr>
    </w:p>
    <w:p w14:paraId="30CB4278" w14:textId="77777777" w:rsidR="00276D48" w:rsidRPr="008D341C" w:rsidRDefault="00276D48" w:rsidP="00BA6DD9">
      <w:pPr>
        <w:spacing w:after="0" w:line="240" w:lineRule="auto"/>
        <w:jc w:val="both"/>
        <w:rPr>
          <w:rFonts w:ascii="Cambria" w:eastAsia="Times New Roman" w:hAnsi="Cambria" w:cs="Arial"/>
          <w:sz w:val="24"/>
          <w:szCs w:val="24"/>
          <w:lang w:eastAsia="pt-BR"/>
        </w:rPr>
      </w:pPr>
    </w:p>
    <w:p w14:paraId="00C1BCDB" w14:textId="77777777" w:rsidR="00276D48" w:rsidRPr="008D341C" w:rsidRDefault="00276D48" w:rsidP="00BA6DD9">
      <w:pPr>
        <w:spacing w:after="0" w:line="240" w:lineRule="auto"/>
        <w:jc w:val="both"/>
        <w:rPr>
          <w:rFonts w:ascii="Cambria" w:eastAsia="Times New Roman" w:hAnsi="Cambria" w:cs="Arial"/>
          <w:sz w:val="24"/>
          <w:szCs w:val="24"/>
          <w:lang w:eastAsia="pt-BR"/>
        </w:rPr>
      </w:pPr>
    </w:p>
    <w:p w14:paraId="2376C712" w14:textId="3E9459FC" w:rsidR="00276D48" w:rsidRDefault="00276D48"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5C4CE9F4" w14:textId="0DB8303A" w:rsidR="00276D48" w:rsidRDefault="00276D48" w:rsidP="00BA6DD9">
      <w:pPr>
        <w:spacing w:after="0" w:line="240" w:lineRule="auto"/>
        <w:jc w:val="both"/>
        <w:rPr>
          <w:rFonts w:ascii="Cambria" w:eastAsia="Times New Roman" w:hAnsi="Cambria" w:cs="Arial"/>
          <w:sz w:val="24"/>
          <w:szCs w:val="24"/>
          <w:lang w:eastAsia="pt-BR"/>
        </w:rPr>
      </w:pPr>
    </w:p>
    <w:p w14:paraId="6E1EDAD6" w14:textId="30BE45AB" w:rsidR="00276D48" w:rsidRDefault="00276D48">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0E8389C4" w14:textId="77777777" w:rsidR="00276D48" w:rsidRDefault="00276D48" w:rsidP="00BA6DD9">
      <w:pPr>
        <w:spacing w:after="0" w:line="240" w:lineRule="auto"/>
        <w:jc w:val="both"/>
        <w:rPr>
          <w:rFonts w:ascii="Cambria" w:eastAsia="Times New Roman" w:hAnsi="Cambria" w:cs="Arial"/>
          <w:sz w:val="24"/>
          <w:szCs w:val="24"/>
          <w:lang w:eastAsia="pt-BR"/>
        </w:rPr>
      </w:pPr>
    </w:p>
    <w:p w14:paraId="1EBFC925" w14:textId="77777777" w:rsidR="00276D48" w:rsidRDefault="00276D48" w:rsidP="00276D48">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7460E491" w14:textId="77777777" w:rsidTr="007C0159">
        <w:trPr>
          <w:trHeight w:val="566"/>
          <w:jc w:val="center"/>
        </w:trPr>
        <w:tc>
          <w:tcPr>
            <w:tcW w:w="9300" w:type="dxa"/>
            <w:shd w:val="clear" w:color="auto" w:fill="D9D9D9"/>
          </w:tcPr>
          <w:p w14:paraId="2A16AC01" w14:textId="0A6C9AC9"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sidR="00C77019">
              <w:rPr>
                <w:rFonts w:ascii="Cambria" w:eastAsia="Times New Roman" w:hAnsi="Cambria" w:cs="Arial"/>
                <w:b/>
                <w:sz w:val="24"/>
                <w:szCs w:val="24"/>
                <w:lang w:eastAsia="pt-BR"/>
              </w:rPr>
              <w:t>XVII</w:t>
            </w:r>
          </w:p>
          <w:p w14:paraId="42D15970" w14:textId="52B735FD" w:rsidR="00F866AF" w:rsidRPr="00C9061F" w:rsidRDefault="00BC291C" w:rsidP="00BC291C">
            <w:pPr>
              <w:spacing w:after="0" w:line="240" w:lineRule="auto"/>
              <w:jc w:val="center"/>
              <w:rPr>
                <w:rFonts w:ascii="Cambria" w:eastAsia="Times New Roman" w:hAnsi="Cambria" w:cs="Arial"/>
                <w:b/>
                <w:sz w:val="24"/>
                <w:szCs w:val="24"/>
                <w:lang w:eastAsia="pt-BR"/>
              </w:rPr>
            </w:pPr>
            <w:r w:rsidRPr="00BC291C">
              <w:rPr>
                <w:rFonts w:ascii="Cambria" w:eastAsia="Times New Roman" w:hAnsi="Cambria" w:cs="Arial"/>
                <w:b/>
                <w:bCs/>
                <w:sz w:val="24"/>
                <w:szCs w:val="24"/>
                <w:lang w:eastAsia="pt-BR"/>
              </w:rPr>
              <w:t>DECLARAÇÃO DE INEXISTÊNCIA DÉBITO</w:t>
            </w:r>
          </w:p>
        </w:tc>
      </w:tr>
    </w:tbl>
    <w:p w14:paraId="3B0E333C" w14:textId="77777777" w:rsidR="008D341C" w:rsidRPr="008D341C" w:rsidRDefault="008D341C" w:rsidP="008D341C">
      <w:pPr>
        <w:spacing w:after="0" w:line="240" w:lineRule="auto"/>
        <w:jc w:val="both"/>
        <w:rPr>
          <w:rFonts w:ascii="Cambria" w:eastAsia="Times New Roman" w:hAnsi="Cambria" w:cs="Arial"/>
          <w:b/>
          <w:bCs/>
          <w:sz w:val="24"/>
          <w:szCs w:val="24"/>
          <w:lang w:eastAsia="pt-BR"/>
        </w:rPr>
      </w:pPr>
    </w:p>
    <w:p w14:paraId="2AD063CF" w14:textId="77777777" w:rsidR="008D341C" w:rsidRPr="008D341C" w:rsidRDefault="008D341C" w:rsidP="008D341C">
      <w:pPr>
        <w:spacing w:after="0" w:line="240" w:lineRule="auto"/>
        <w:jc w:val="both"/>
        <w:rPr>
          <w:rFonts w:ascii="Cambria" w:eastAsia="Times New Roman" w:hAnsi="Cambria" w:cs="Arial"/>
          <w:b/>
          <w:bCs/>
          <w:sz w:val="24"/>
          <w:szCs w:val="24"/>
          <w:lang w:eastAsia="pt-BR"/>
        </w:rPr>
      </w:pPr>
    </w:p>
    <w:p w14:paraId="4CE4BC4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E190AC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1BF333C"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Na qualidade de representante legal do proponente, declaro, para fins de prova junto ao Município de Ferraz de Vasconcelos SP, para os efeitos e sob as penas da lei, que inexiste qualquer débito em mora ou situação de inadimplência com o tesouro ou qualquer órgão ou entidade da Administração Pública, quem impeça a transferência de recursos oriundos de dotações consignadas nos orçamentos desse Poder, na forma deste plano de trabalho.</w:t>
      </w:r>
    </w:p>
    <w:p w14:paraId="3F1D4E7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25780D2"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Pede deferimento.</w:t>
      </w:r>
    </w:p>
    <w:p w14:paraId="51F5D97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FA4C0F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FD7A7C5" w14:textId="77777777" w:rsidR="00276D48" w:rsidRPr="008D341C" w:rsidRDefault="00276D48" w:rsidP="00276D48">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3F4C1F29" w14:textId="77777777" w:rsidR="00276D48" w:rsidRPr="008D341C" w:rsidRDefault="00276D48" w:rsidP="00276D48">
      <w:pPr>
        <w:spacing w:after="0" w:line="240" w:lineRule="auto"/>
        <w:jc w:val="both"/>
        <w:rPr>
          <w:rFonts w:ascii="Cambria" w:eastAsia="Times New Roman" w:hAnsi="Cambria" w:cs="Arial"/>
          <w:sz w:val="24"/>
          <w:szCs w:val="24"/>
          <w:lang w:eastAsia="pt-BR"/>
        </w:rPr>
      </w:pPr>
    </w:p>
    <w:p w14:paraId="665445A1" w14:textId="77777777" w:rsidR="00276D48" w:rsidRPr="008D341C" w:rsidRDefault="00276D48" w:rsidP="00276D48">
      <w:pPr>
        <w:spacing w:after="0" w:line="240" w:lineRule="auto"/>
        <w:jc w:val="both"/>
        <w:rPr>
          <w:rFonts w:ascii="Cambria" w:eastAsia="Times New Roman" w:hAnsi="Cambria" w:cs="Arial"/>
          <w:sz w:val="24"/>
          <w:szCs w:val="24"/>
          <w:lang w:eastAsia="pt-BR"/>
        </w:rPr>
      </w:pPr>
    </w:p>
    <w:p w14:paraId="4A00143E" w14:textId="77777777" w:rsidR="00276D48" w:rsidRPr="008D341C" w:rsidRDefault="00276D48" w:rsidP="00276D48">
      <w:pPr>
        <w:spacing w:after="0" w:line="240" w:lineRule="auto"/>
        <w:jc w:val="both"/>
        <w:rPr>
          <w:rFonts w:ascii="Cambria" w:eastAsia="Times New Roman" w:hAnsi="Cambria" w:cs="Arial"/>
          <w:sz w:val="24"/>
          <w:szCs w:val="24"/>
          <w:lang w:eastAsia="pt-BR"/>
        </w:rPr>
      </w:pPr>
    </w:p>
    <w:p w14:paraId="001577CD" w14:textId="77777777" w:rsidR="00276D48" w:rsidRDefault="00276D48" w:rsidP="00276D48">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52A1AED1" w14:textId="77777777" w:rsidR="00276D48" w:rsidRDefault="00276D48" w:rsidP="00276D48">
      <w:pPr>
        <w:spacing w:after="0" w:line="240" w:lineRule="auto"/>
        <w:jc w:val="both"/>
        <w:rPr>
          <w:rFonts w:ascii="Cambria" w:eastAsia="Times New Roman" w:hAnsi="Cambria" w:cs="Arial"/>
          <w:sz w:val="24"/>
          <w:szCs w:val="24"/>
          <w:lang w:eastAsia="pt-BR"/>
        </w:rPr>
      </w:pPr>
    </w:p>
    <w:bookmarkEnd w:id="28"/>
    <w:p w14:paraId="2ED35677" w14:textId="6748D31B" w:rsidR="008D341C" w:rsidRPr="008D341C" w:rsidRDefault="008D341C" w:rsidP="00276D48">
      <w:pPr>
        <w:spacing w:after="0" w:line="240" w:lineRule="auto"/>
        <w:jc w:val="both"/>
        <w:rPr>
          <w:rFonts w:ascii="Cambria" w:eastAsia="Times New Roman" w:hAnsi="Cambria" w:cs="Arial"/>
          <w:sz w:val="24"/>
          <w:szCs w:val="24"/>
          <w:lang w:eastAsia="pt-BR"/>
        </w:rPr>
      </w:pPr>
    </w:p>
    <w:sectPr w:rsidR="008D341C" w:rsidRPr="008D341C" w:rsidSect="00B24797">
      <w:headerReference w:type="default" r:id="rId13"/>
      <w:pgSz w:w="11906" w:h="16838" w:code="9"/>
      <w:pgMar w:top="1418" w:right="1276" w:bottom="1134" w:left="1134" w:header="709"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F954C" w14:textId="77777777" w:rsidR="00F054A2" w:rsidRDefault="00F054A2" w:rsidP="00106B0A">
      <w:pPr>
        <w:spacing w:after="0" w:line="240" w:lineRule="auto"/>
      </w:pPr>
      <w:r>
        <w:separator/>
      </w:r>
    </w:p>
  </w:endnote>
  <w:endnote w:type="continuationSeparator" w:id="0">
    <w:p w14:paraId="43BD144C" w14:textId="77777777" w:rsidR="00F054A2" w:rsidRDefault="00F054A2" w:rsidP="00106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377033"/>
      <w:docPartObj>
        <w:docPartGallery w:val="Page Numbers (Bottom of Page)"/>
        <w:docPartUnique/>
      </w:docPartObj>
    </w:sdtPr>
    <w:sdtEndPr>
      <w:rPr>
        <w:sz w:val="24"/>
        <w:szCs w:val="24"/>
      </w:rPr>
    </w:sdtEndPr>
    <w:sdtContent>
      <w:p w14:paraId="20E2B282" w14:textId="77777777" w:rsidR="00114EC2" w:rsidRPr="00EB7DC3" w:rsidRDefault="00114EC2" w:rsidP="00114EC2">
        <w:pPr>
          <w:pStyle w:val="Rodap"/>
          <w:spacing w:line="276" w:lineRule="auto"/>
          <w:ind w:left="-142" w:right="-151"/>
          <w:jc w:val="center"/>
          <w:rPr>
            <w:rFonts w:ascii="Arial Narrow" w:hAnsi="Arial Narrow" w:cstheme="minorHAnsi"/>
            <w:b/>
            <w:bCs/>
            <w:sz w:val="18"/>
            <w:szCs w:val="18"/>
          </w:rPr>
        </w:pPr>
        <w:r w:rsidRPr="00EB7DC3">
          <w:rPr>
            <w:rFonts w:ascii="Arial Narrow" w:hAnsi="Arial Narrow" w:cstheme="minorHAnsi"/>
            <w:b/>
            <w:bCs/>
            <w:sz w:val="18"/>
            <w:szCs w:val="18"/>
          </w:rPr>
          <w:t>Rua 9 de Julho, 108 | Romanópolis | 08500-135 | Ferraz de Vasconcelos/SP</w:t>
        </w:r>
      </w:p>
      <w:p w14:paraId="3A4520DD" w14:textId="22EAAFC1" w:rsidR="00114EC2" w:rsidRPr="00EB7DC3" w:rsidRDefault="00114EC2" w:rsidP="00CB2169">
        <w:pPr>
          <w:pStyle w:val="Rodap"/>
          <w:spacing w:line="276" w:lineRule="auto"/>
          <w:ind w:left="-142" w:right="-151"/>
          <w:jc w:val="center"/>
          <w:rPr>
            <w:rFonts w:ascii="Arial Narrow" w:hAnsi="Arial Narrow"/>
            <w:sz w:val="18"/>
            <w:szCs w:val="18"/>
          </w:rPr>
        </w:pPr>
        <w:r w:rsidRPr="00EB7DC3">
          <w:rPr>
            <w:rFonts w:ascii="Arial Narrow" w:hAnsi="Arial Narrow" w:cstheme="minorHAnsi"/>
            <w:b/>
            <w:bCs/>
            <w:sz w:val="18"/>
            <w:szCs w:val="18"/>
          </w:rPr>
          <w:t xml:space="preserve">(11) 4674-1393 </w:t>
        </w:r>
        <w:r w:rsidRPr="00EB7DC3">
          <w:rPr>
            <w:rFonts w:ascii="Arial Narrow" w:hAnsi="Arial Narrow" w:cstheme="minorHAnsi"/>
            <w:b/>
            <w:bCs/>
            <w:sz w:val="18"/>
            <w:szCs w:val="18"/>
          </w:rPr>
          <w:tab/>
          <w:t>EMAIL: assistenciasocial@ferrazdevasconcelos.sp.gov.br</w:t>
        </w:r>
      </w:p>
      <w:p w14:paraId="620A6EFB" w14:textId="090A9E59" w:rsidR="00114EC2" w:rsidRPr="00CB2169" w:rsidRDefault="00114EC2">
        <w:pPr>
          <w:pStyle w:val="Rodap"/>
          <w:jc w:val="right"/>
          <w:rPr>
            <w:sz w:val="24"/>
            <w:szCs w:val="24"/>
          </w:rPr>
        </w:pPr>
        <w:r w:rsidRPr="00CB2169">
          <w:rPr>
            <w:sz w:val="24"/>
            <w:szCs w:val="24"/>
          </w:rPr>
          <w:fldChar w:fldCharType="begin"/>
        </w:r>
        <w:r w:rsidRPr="00CB2169">
          <w:rPr>
            <w:sz w:val="24"/>
            <w:szCs w:val="24"/>
          </w:rPr>
          <w:instrText>PAGE   \* MERGEFORMAT</w:instrText>
        </w:r>
        <w:r w:rsidRPr="00CB2169">
          <w:rPr>
            <w:sz w:val="24"/>
            <w:szCs w:val="24"/>
          </w:rPr>
          <w:fldChar w:fldCharType="separate"/>
        </w:r>
        <w:r w:rsidRPr="00CB2169">
          <w:rPr>
            <w:sz w:val="24"/>
            <w:szCs w:val="24"/>
          </w:rPr>
          <w:t>2</w:t>
        </w:r>
        <w:r w:rsidRPr="00CB2169">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6F9D8" w14:textId="77777777" w:rsidR="00F054A2" w:rsidRDefault="00F054A2" w:rsidP="00106B0A">
      <w:pPr>
        <w:spacing w:after="0" w:line="240" w:lineRule="auto"/>
      </w:pPr>
      <w:r>
        <w:separator/>
      </w:r>
    </w:p>
  </w:footnote>
  <w:footnote w:type="continuationSeparator" w:id="0">
    <w:p w14:paraId="1682D653" w14:textId="77777777" w:rsidR="00F054A2" w:rsidRDefault="00F054A2" w:rsidP="00106B0A">
      <w:pPr>
        <w:spacing w:after="0" w:line="240" w:lineRule="auto"/>
      </w:pPr>
      <w:r>
        <w:continuationSeparator/>
      </w:r>
    </w:p>
  </w:footnote>
  <w:footnote w:id="1">
    <w:p w14:paraId="7FC966A2" w14:textId="77777777" w:rsidR="00EC23E8" w:rsidRDefault="00EC23E8" w:rsidP="00EC23E8">
      <w:pPr>
        <w:pStyle w:val="Textodenotaderodap"/>
        <w:rPr>
          <w:rFonts w:ascii="Arial" w:hAnsi="Arial" w:cs="Arial"/>
        </w:rPr>
      </w:pPr>
      <w:r>
        <w:rPr>
          <w:rStyle w:val="Refdenotaderodap"/>
          <w:rFonts w:ascii="Arial" w:hAnsi="Arial" w:cs="Arial"/>
        </w:rPr>
        <w:footnoteRef/>
      </w:r>
      <w:r>
        <w:t>Ver IBGE (Censo 2010, Munic etc.), MDS (MAVS, RI, MI, Cecad, MOPs, Censo Suas etc.) e da Seade (IPVS, IPRS), e de outras políticas públicas, além das possíveis informações acumuladas pela próxima entidade.</w:t>
      </w:r>
    </w:p>
  </w:footnote>
  <w:footnote w:id="2">
    <w:p w14:paraId="6C7352E1" w14:textId="77777777" w:rsidR="00EC23E8" w:rsidRDefault="00EC23E8" w:rsidP="00EC23E8">
      <w:pPr>
        <w:pStyle w:val="Textodenotaderodap"/>
      </w:pPr>
      <w:r>
        <w:rPr>
          <w:rStyle w:val="Refdenotaderodap"/>
        </w:rPr>
        <w:footnoteRef/>
      </w:r>
      <w:r>
        <w:rPr>
          <w:rFonts w:ascii="Arial" w:hAnsi="Arial" w:cs="Arial"/>
        </w:rPr>
        <w:t>Recomenda-se pesquisar dados oficiais sobre a população, como do IBGE (Censo 2010, Munic etc.), do MDS (MAVS, RI, MI, Cecad, MOPs, Censo Suas etc.) e da Seade (IPVS), e de outras políticas públicas, além das possíveis informações acumuladas pela própria organização.</w:t>
      </w:r>
    </w:p>
  </w:footnote>
  <w:footnote w:id="3">
    <w:p w14:paraId="1F3F6FA9" w14:textId="77777777" w:rsidR="00EC23E8" w:rsidRDefault="00EC23E8" w:rsidP="00EC23E8">
      <w:pPr>
        <w:pStyle w:val="Textodenotaderodap"/>
        <w:rPr>
          <w:rFonts w:ascii="Arial" w:hAnsi="Arial" w:cs="Arial"/>
        </w:rPr>
      </w:pPr>
      <w:r>
        <w:rPr>
          <w:rStyle w:val="Refdenotaderodap"/>
          <w:rFonts w:ascii="Arial" w:hAnsi="Arial" w:cs="Arial"/>
        </w:rPr>
        <w:footnoteRef/>
      </w:r>
      <w:r>
        <w:rPr>
          <w:rFonts w:ascii="Arial" w:hAnsi="Arial" w:cs="Arial"/>
        </w:rPr>
        <w:t xml:space="preserve"> Situações: P, próprio; C, cedido; A, alugado; D, doado; O, outro.</w:t>
      </w:r>
    </w:p>
  </w:footnote>
  <w:footnote w:id="4">
    <w:p w14:paraId="488A6033" w14:textId="77777777" w:rsidR="00D13474" w:rsidRDefault="00D13474" w:rsidP="00D13474">
      <w:pPr>
        <w:pStyle w:val="Textodenotaderodap"/>
      </w:pPr>
      <w:r>
        <w:rPr>
          <w:rStyle w:val="Refdenotaderodap"/>
        </w:rPr>
        <w:footnoteRef/>
      </w:r>
      <w:r>
        <w:t xml:space="preserve"> D: diária; S: semanal; Q: quinzenal; M: mensal; B: bimestral; O: maior do que bimestral.</w:t>
      </w:r>
    </w:p>
  </w:footnote>
  <w:footnote w:id="5">
    <w:p w14:paraId="7F996FAC" w14:textId="77777777" w:rsidR="00D13474" w:rsidRDefault="00D13474" w:rsidP="00D13474">
      <w:pPr>
        <w:pStyle w:val="Textodenotaderodap"/>
      </w:pPr>
      <w:r>
        <w:rPr>
          <w:rStyle w:val="Refdenotaderodap"/>
        </w:rPr>
        <w:footnoteRef/>
      </w:r>
      <w:r>
        <w:t xml:space="preserve"> D: diária; S: semanal; Q: quinzenal; M: mensal; B: bimestral; O: maior do que bimestral.</w:t>
      </w:r>
    </w:p>
  </w:footnote>
  <w:footnote w:id="6">
    <w:p w14:paraId="3C5E0FF2" w14:textId="77777777" w:rsidR="00D13474" w:rsidRDefault="00D13474" w:rsidP="00D13474">
      <w:pPr>
        <w:pStyle w:val="Textodenotaderodap"/>
      </w:pPr>
      <w:r>
        <w:rPr>
          <w:rStyle w:val="Refdenotaderodap"/>
        </w:rPr>
        <w:footnoteRef/>
      </w:r>
      <w:r>
        <w:t xml:space="preserve"> Considerar serviços sociassistenciais, de saúde, de educação, de lazer, cultura, esporte, segurança, trabalho, órgãos do Sistema de Justiça, Conselho Tutelar, entre outros.</w:t>
      </w:r>
    </w:p>
  </w:footnote>
  <w:footnote w:id="7">
    <w:p w14:paraId="7F96977E" w14:textId="77777777" w:rsidR="00D13474" w:rsidRDefault="00D13474" w:rsidP="00D13474">
      <w:pPr>
        <w:pStyle w:val="Textodenotaderodap"/>
      </w:pPr>
      <w:r>
        <w:rPr>
          <w:rStyle w:val="Refdenotaderodap"/>
        </w:rPr>
        <w:footnoteRef/>
      </w:r>
      <w:r>
        <w:t xml:space="preserve"> D: diária; S: semanal; Q: quinzenal; M: mensal; B: bimestral; O: maior do que bimestral.</w:t>
      </w:r>
    </w:p>
  </w:footnote>
  <w:footnote w:id="8">
    <w:p w14:paraId="4F3EC225" w14:textId="69E8A3F4" w:rsidR="00D13474" w:rsidRPr="00C72D91" w:rsidRDefault="00D13474" w:rsidP="00D13474">
      <w:pPr>
        <w:pStyle w:val="Textodenotaderodap"/>
        <w:rPr>
          <w:rFonts w:ascii="Arial" w:hAnsi="Arial" w:cs="Arial"/>
        </w:rPr>
      </w:pPr>
      <w:r w:rsidRPr="00C72D91">
        <w:rPr>
          <w:rStyle w:val="Refdenotaderodap"/>
          <w:rFonts w:ascii="Arial" w:hAnsi="Arial" w:cs="Arial"/>
        </w:rPr>
        <w:footnoteRef/>
      </w:r>
      <w:r w:rsidRPr="00C72D91">
        <w:rPr>
          <w:rFonts w:ascii="Arial" w:hAnsi="Arial" w:cs="Arial"/>
        </w:rPr>
        <w:t xml:space="preserve"> Indicadores são sinais de algo que acontece</w:t>
      </w:r>
      <w:r>
        <w:rPr>
          <w:rFonts w:ascii="Arial" w:hAnsi="Arial" w:cs="Arial"/>
        </w:rPr>
        <w:t xml:space="preserve"> ou aconteceu</w:t>
      </w:r>
      <w:r w:rsidRPr="00C72D91">
        <w:rPr>
          <w:rFonts w:ascii="Arial" w:hAnsi="Arial" w:cs="Arial"/>
        </w:rPr>
        <w:t xml:space="preserve">. Meios de verificação são fontes, documentos, produções e outros registros e objetos, e procedimentos que permitam observar e evidenciar o que os indicadores devem medir e/ou demonstrar. A avaliação objetiva e sistematizada sobre o andamento do serviço e o alcance de seu impacto social desejado pode ser feita a partir desses indicadores. Trata-se de informações e dados que permitem medir e demonstrar quando e como a execução da proposta para do serviço contribui para avançar, ou não, em certos aspectos em relação a resultados, metas e objetivos estabelecidos. </w:t>
      </w:r>
    </w:p>
  </w:footnote>
  <w:footnote w:id="9">
    <w:p w14:paraId="35AAEB92" w14:textId="77777777" w:rsidR="00D13474" w:rsidRDefault="00D13474" w:rsidP="00D13474">
      <w:pPr>
        <w:pStyle w:val="Textodenotaderodap"/>
      </w:pPr>
      <w:r>
        <w:rPr>
          <w:rStyle w:val="Refdenotaderodap"/>
        </w:rPr>
        <w:footnoteRef/>
      </w:r>
      <w:r>
        <w:t xml:space="preserve"> D: diária; S: semanal; Q: quinzenal; M: mensal; B: bimestral; O: maior do que bimestral.</w:t>
      </w:r>
    </w:p>
  </w:footnote>
  <w:footnote w:id="10">
    <w:p w14:paraId="791C099E" w14:textId="77777777" w:rsidR="00D13474" w:rsidRDefault="00D13474" w:rsidP="00D13474">
      <w:pPr>
        <w:pStyle w:val="Textodenotaderodap"/>
      </w:pPr>
      <w:r>
        <w:rPr>
          <w:rStyle w:val="Refdenotaderodap"/>
        </w:rPr>
        <w:footnoteRef/>
      </w:r>
      <w:r>
        <w:t xml:space="preserve"> D: diária; S: semanal; Q: quinzenal; M: mensal; B: bimestral; O: maior do que bimestral.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B3A33" w14:textId="6D82CAD8" w:rsidR="00106B0A" w:rsidRPr="00B4515C" w:rsidRDefault="004E151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57728" behindDoc="1" locked="0" layoutInCell="1" allowOverlap="1" wp14:anchorId="0A9D658B" wp14:editId="464A297E">
          <wp:simplePos x="0" y="0"/>
          <wp:positionH relativeFrom="column">
            <wp:posOffset>4762703</wp:posOffset>
          </wp:positionH>
          <wp:positionV relativeFrom="paragraph">
            <wp:posOffset>-13970</wp:posOffset>
          </wp:positionV>
          <wp:extent cx="1217930" cy="464185"/>
          <wp:effectExtent l="0" t="0" r="1270" b="0"/>
          <wp:wrapNone/>
          <wp:docPr id="3" name="Imagem 3"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56704" behindDoc="1" locked="0" layoutInCell="1" allowOverlap="1" wp14:anchorId="53A3C4BC" wp14:editId="3BEA4392">
          <wp:simplePos x="0" y="0"/>
          <wp:positionH relativeFrom="column">
            <wp:posOffset>-371475</wp:posOffset>
          </wp:positionH>
          <wp:positionV relativeFrom="paragraph">
            <wp:posOffset>-62865</wp:posOffset>
          </wp:positionV>
          <wp:extent cx="1238885" cy="591185"/>
          <wp:effectExtent l="0" t="0" r="0" b="0"/>
          <wp:wrapNone/>
          <wp:docPr id="2" name="Imagem 2"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sidR="00FA2B59">
      <w:rPr>
        <w:noProof/>
      </w:rPr>
      <mc:AlternateContent>
        <mc:Choice Requires="wps">
          <w:drawing>
            <wp:anchor distT="0" distB="0" distL="114935" distR="114935" simplePos="0" relativeHeight="251658752" behindDoc="1" locked="0" layoutInCell="1" allowOverlap="1" wp14:anchorId="752982D6" wp14:editId="49D3D7A6">
              <wp:simplePos x="0" y="0"/>
              <wp:positionH relativeFrom="column">
                <wp:posOffset>-601980</wp:posOffset>
              </wp:positionH>
              <wp:positionV relativeFrom="paragraph">
                <wp:posOffset>-102870</wp:posOffset>
              </wp:positionV>
              <wp:extent cx="219710" cy="236220"/>
              <wp:effectExtent l="0" t="0" r="0" b="0"/>
              <wp:wrapSquare wrapText="bothSides"/>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217FF579" w14:textId="77777777" w:rsidR="00106B0A" w:rsidRDefault="00106B0A"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2982D6" id="_x0000_t202" coordsize="21600,21600" o:spt="202" path="m,l,21600r21600,l21600,xe">
              <v:stroke joinstyle="miter"/>
              <v:path gradientshapeok="t" o:connecttype="rect"/>
            </v:shapetype>
            <v:shape id="Caixa de Texto 1" o:spid="_x0000_s1028" type="#_x0000_t202" style="position:absolute;left:0;text-align:left;margin-left:-47.4pt;margin-top:-8.1pt;width:17.3pt;height:18.6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" stroked="f">
              <v:fill opacity="0"/>
              <v:textbox inset="8.1pt,4.5pt,8.1pt,4.5pt">
                <w:txbxContent>
                  <w:p w14:paraId="217FF579" w14:textId="77777777" w:rsidR="00106B0A" w:rsidRDefault="00106B0A" w:rsidP="00106B0A">
                    <w:pPr>
                      <w:rPr>
                        <w:sz w:val="20"/>
                        <w:lang w:eastAsia="pt-BR"/>
                      </w:rPr>
                    </w:pPr>
                  </w:p>
                </w:txbxContent>
              </v:textbox>
              <w10:wrap type="square"/>
            </v:shape>
          </w:pict>
        </mc:Fallback>
      </mc:AlternateContent>
    </w:r>
    <w:r w:rsidR="00106B0A" w:rsidRPr="00B4515C">
      <w:rPr>
        <w:rFonts w:ascii="Arial Narrow" w:hAnsi="Arial Narrow"/>
        <w:b/>
        <w:bCs/>
        <w:color w:val="000000"/>
        <w:sz w:val="22"/>
        <w:szCs w:val="22"/>
      </w:rPr>
      <w:t>PREFEITURA MUNICIPAL DE FERRAZ DE VASCONCELO</w:t>
    </w:r>
  </w:p>
  <w:p w14:paraId="7C44A259" w14:textId="1E3B5BE1" w:rsidR="00106B0A" w:rsidRDefault="009D2B5B"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00106B0A" w:rsidRPr="00B4515C">
      <w:rPr>
        <w:rFonts w:ascii="Arial Narrow" w:hAnsi="Arial Narrow"/>
        <w:b/>
        <w:bCs/>
        <w:color w:val="000000"/>
        <w:sz w:val="22"/>
        <w:szCs w:val="22"/>
      </w:rPr>
      <w:t>ESTADO DE SÃO PAULO</w:t>
    </w:r>
  </w:p>
  <w:p w14:paraId="701518C8" w14:textId="0BCF0E68" w:rsidR="00106B0A" w:rsidRPr="00B4515C" w:rsidRDefault="00106B0A" w:rsidP="00106B0A">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74649296" w14:textId="75B11A30" w:rsidR="00106B0A" w:rsidRDefault="00106B0A" w:rsidP="00106B0A">
    <w:pPr>
      <w:pStyle w:val="Ttulo1"/>
      <w:ind w:left="-1247" w:right="-1417"/>
      <w:jc w:val="center"/>
    </w:pPr>
    <w:r>
      <w:rPr>
        <w:b/>
        <w:bCs/>
        <w:color w:val="000000"/>
        <w:sz w:val="24"/>
        <w:szCs w:val="24"/>
        <w:lang w:eastAsia="pt-BR"/>
      </w:rPr>
      <w:t>_____________________________________________________________________________________</w:t>
    </w:r>
  </w:p>
  <w:p w14:paraId="51586DEA" w14:textId="77777777" w:rsidR="00106B0A" w:rsidRDefault="00106B0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366A5" w14:textId="77777777" w:rsidR="008459E0" w:rsidRPr="00B4515C" w:rsidRDefault="008459E0"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61824" behindDoc="1" locked="0" layoutInCell="1" allowOverlap="1" wp14:anchorId="09964BF1" wp14:editId="4C95788F">
          <wp:simplePos x="0" y="0"/>
          <wp:positionH relativeFrom="column">
            <wp:posOffset>7715301</wp:posOffset>
          </wp:positionH>
          <wp:positionV relativeFrom="paragraph">
            <wp:posOffset>-101753</wp:posOffset>
          </wp:positionV>
          <wp:extent cx="1217930" cy="464185"/>
          <wp:effectExtent l="0" t="0" r="1270" b="0"/>
          <wp:wrapNone/>
          <wp:docPr id="9" name="Imagem 9"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60800" behindDoc="1" locked="0" layoutInCell="1" allowOverlap="1" wp14:anchorId="2B88F5B8" wp14:editId="40474FB6">
          <wp:simplePos x="0" y="0"/>
          <wp:positionH relativeFrom="column">
            <wp:posOffset>-371475</wp:posOffset>
          </wp:positionH>
          <wp:positionV relativeFrom="paragraph">
            <wp:posOffset>-62865</wp:posOffset>
          </wp:positionV>
          <wp:extent cx="1238885" cy="591185"/>
          <wp:effectExtent l="0" t="0" r="0" b="0"/>
          <wp:wrapNone/>
          <wp:docPr id="10" name="Imagem 10"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62848" behindDoc="1" locked="0" layoutInCell="1" allowOverlap="1" wp14:anchorId="0AC9D7FB" wp14:editId="7C6F6A02">
              <wp:simplePos x="0" y="0"/>
              <wp:positionH relativeFrom="column">
                <wp:posOffset>-601980</wp:posOffset>
              </wp:positionH>
              <wp:positionV relativeFrom="paragraph">
                <wp:posOffset>-102870</wp:posOffset>
              </wp:positionV>
              <wp:extent cx="219710" cy="236220"/>
              <wp:effectExtent l="0" t="0" r="0" b="0"/>
              <wp:wrapSquare wrapText="bothSides"/>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4440195F" w14:textId="77777777" w:rsidR="008459E0" w:rsidRDefault="008459E0"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C9D7FB" id="_x0000_t202" coordsize="21600,21600" o:spt="202" path="m,l,21600r21600,l21600,xe">
              <v:stroke joinstyle="miter"/>
              <v:path gradientshapeok="t" o:connecttype="rect"/>
            </v:shapetype>
            <v:shape id="Caixa de Texto 6" o:spid="_x0000_s1029" type="#_x0000_t202" style="position:absolute;left:0;text-align:left;margin-left:-47.4pt;margin-top:-8.1pt;width:17.3pt;height:18.6pt;z-index:-2516536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" stroked="f">
              <v:fill opacity="0"/>
              <v:textbox inset="8.1pt,4.5pt,8.1pt,4.5pt">
                <w:txbxContent>
                  <w:p w14:paraId="4440195F" w14:textId="77777777" w:rsidR="008459E0" w:rsidRDefault="008459E0"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76D58AD9" w14:textId="0631F81E" w:rsidR="008459E0" w:rsidRDefault="008459E0"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00091FE6">
      <w:rPr>
        <w:rFonts w:ascii="Arial Narrow" w:hAnsi="Arial Narrow"/>
        <w:b/>
        <w:bCs/>
        <w:color w:val="000000"/>
        <w:sz w:val="22"/>
        <w:szCs w:val="22"/>
      </w:rPr>
      <w:t xml:space="preserve">                                                                                          </w:t>
    </w:r>
    <w:r w:rsidRPr="00B4515C">
      <w:rPr>
        <w:rFonts w:ascii="Arial Narrow" w:hAnsi="Arial Narrow"/>
        <w:b/>
        <w:bCs/>
        <w:color w:val="000000"/>
        <w:sz w:val="22"/>
        <w:szCs w:val="22"/>
      </w:rPr>
      <w:t>ESTADO DE SÃO PAULO</w:t>
    </w:r>
  </w:p>
  <w:p w14:paraId="793CAEE6" w14:textId="77777777" w:rsidR="008459E0" w:rsidRPr="00B4515C" w:rsidRDefault="008459E0" w:rsidP="00106B0A">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280EA85D" w14:textId="7091B603" w:rsidR="008459E0" w:rsidRDefault="008459E0" w:rsidP="00106B0A">
    <w:pPr>
      <w:pStyle w:val="Ttulo1"/>
      <w:ind w:left="-1247" w:right="-1417"/>
      <w:jc w:val="center"/>
    </w:pPr>
    <w:r>
      <w:rPr>
        <w:b/>
        <w:bCs/>
        <w:color w:val="000000"/>
        <w:sz w:val="24"/>
        <w:szCs w:val="24"/>
        <w:lang w:eastAsia="pt-BR"/>
      </w:rPr>
      <w:t>______________________________________________________________________</w:t>
    </w:r>
    <w:r w:rsidR="00091FE6">
      <w:rPr>
        <w:b/>
        <w:bCs/>
        <w:color w:val="000000"/>
        <w:sz w:val="24"/>
        <w:szCs w:val="24"/>
        <w:lang w:eastAsia="pt-BR"/>
      </w:rPr>
      <w:t>_____________________________________</w:t>
    </w:r>
    <w:r>
      <w:rPr>
        <w:b/>
        <w:bCs/>
        <w:color w:val="000000"/>
        <w:sz w:val="24"/>
        <w:szCs w:val="24"/>
        <w:lang w:eastAsia="pt-BR"/>
      </w:rPr>
      <w:t>_______________________</w:t>
    </w:r>
  </w:p>
  <w:p w14:paraId="555DC689" w14:textId="77777777" w:rsidR="008459E0" w:rsidRDefault="008459E0">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83F35" w14:textId="77777777" w:rsidR="008B708C" w:rsidRPr="00B4515C" w:rsidRDefault="008B708C"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78208" behindDoc="1" locked="0" layoutInCell="1" allowOverlap="1" wp14:anchorId="05DEA380" wp14:editId="49330BCA">
          <wp:simplePos x="0" y="0"/>
          <wp:positionH relativeFrom="margin">
            <wp:align>right</wp:align>
          </wp:positionH>
          <wp:positionV relativeFrom="paragraph">
            <wp:posOffset>6985</wp:posOffset>
          </wp:positionV>
          <wp:extent cx="1217930" cy="464185"/>
          <wp:effectExtent l="0" t="0" r="1270" b="0"/>
          <wp:wrapNone/>
          <wp:docPr id="19" name="Imagem 19"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77184" behindDoc="1" locked="0" layoutInCell="1" allowOverlap="1" wp14:anchorId="46581741" wp14:editId="3C80EE68">
          <wp:simplePos x="0" y="0"/>
          <wp:positionH relativeFrom="column">
            <wp:posOffset>-371475</wp:posOffset>
          </wp:positionH>
          <wp:positionV relativeFrom="paragraph">
            <wp:posOffset>-62865</wp:posOffset>
          </wp:positionV>
          <wp:extent cx="1238885" cy="591185"/>
          <wp:effectExtent l="0" t="0" r="0" b="0"/>
          <wp:wrapNone/>
          <wp:docPr id="20" name="Imagem 20"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79232" behindDoc="1" locked="0" layoutInCell="1" allowOverlap="1" wp14:anchorId="3946E4CC" wp14:editId="6FC437DB">
              <wp:simplePos x="0" y="0"/>
              <wp:positionH relativeFrom="column">
                <wp:posOffset>-601980</wp:posOffset>
              </wp:positionH>
              <wp:positionV relativeFrom="paragraph">
                <wp:posOffset>-102870</wp:posOffset>
              </wp:positionV>
              <wp:extent cx="219710" cy="236220"/>
              <wp:effectExtent l="0" t="0" r="0" b="0"/>
              <wp:wrapSquare wrapText="bothSides"/>
              <wp:docPr id="18" name="Caixa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60E9175D" w14:textId="77777777" w:rsidR="008B708C" w:rsidRDefault="008B708C"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46E4CC" id="_x0000_t202" coordsize="21600,21600" o:spt="202" path="m,l,21600r21600,l21600,xe">
              <v:stroke joinstyle="miter"/>
              <v:path gradientshapeok="t" o:connecttype="rect"/>
            </v:shapetype>
            <v:shape id="Caixa de Texto 18" o:spid="_x0000_s1030" type="#_x0000_t202" style="position:absolute;left:0;text-align:left;margin-left:-47.4pt;margin-top:-8.1pt;width:17.3pt;height:18.6pt;z-index:-2516372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" stroked="f">
              <v:fill opacity="0"/>
              <v:textbox inset="8.1pt,4.5pt,8.1pt,4.5pt">
                <w:txbxContent>
                  <w:p w14:paraId="60E9175D" w14:textId="77777777" w:rsidR="008B708C" w:rsidRDefault="008B708C"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73EDAAF1" w14:textId="77777777" w:rsidR="008B708C" w:rsidRDefault="008B708C"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7FC3E5D2" w14:textId="77777777" w:rsidR="008B708C" w:rsidRPr="008E4CB4" w:rsidRDefault="008B708C"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19549650" w14:textId="77777777" w:rsidR="008B708C" w:rsidRPr="00476714" w:rsidRDefault="008B708C"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w:t>
    </w:r>
  </w:p>
  <w:p w14:paraId="5D1739A0" w14:textId="77777777" w:rsidR="008B708C" w:rsidRPr="008E4CB4" w:rsidRDefault="008B708C" w:rsidP="008E4CB4">
    <w:pPr>
      <w:rPr>
        <w:lang w:eastAsia="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F310B" w14:textId="77777777" w:rsidR="008B708C" w:rsidRPr="00B4515C" w:rsidRDefault="008B708C"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81280" behindDoc="1" locked="0" layoutInCell="1" allowOverlap="1" wp14:anchorId="559FACEA" wp14:editId="69B97D9F">
          <wp:simplePos x="0" y="0"/>
          <wp:positionH relativeFrom="margin">
            <wp:align>right</wp:align>
          </wp:positionH>
          <wp:positionV relativeFrom="paragraph">
            <wp:posOffset>6985</wp:posOffset>
          </wp:positionV>
          <wp:extent cx="1217930" cy="464185"/>
          <wp:effectExtent l="0" t="0" r="1270" b="0"/>
          <wp:wrapNone/>
          <wp:docPr id="35" name="Imagem 35"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80256" behindDoc="1" locked="0" layoutInCell="1" allowOverlap="1" wp14:anchorId="0C153D31" wp14:editId="25D94104">
          <wp:simplePos x="0" y="0"/>
          <wp:positionH relativeFrom="column">
            <wp:posOffset>-371475</wp:posOffset>
          </wp:positionH>
          <wp:positionV relativeFrom="paragraph">
            <wp:posOffset>-62865</wp:posOffset>
          </wp:positionV>
          <wp:extent cx="1238885" cy="591185"/>
          <wp:effectExtent l="0" t="0" r="0" b="0"/>
          <wp:wrapNone/>
          <wp:docPr id="36" name="Imagem 36"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82304" behindDoc="1" locked="0" layoutInCell="1" allowOverlap="1" wp14:anchorId="1AA0037B" wp14:editId="07B25509">
              <wp:simplePos x="0" y="0"/>
              <wp:positionH relativeFrom="column">
                <wp:posOffset>-601980</wp:posOffset>
              </wp:positionH>
              <wp:positionV relativeFrom="paragraph">
                <wp:posOffset>-102870</wp:posOffset>
              </wp:positionV>
              <wp:extent cx="219710" cy="236220"/>
              <wp:effectExtent l="0" t="0" r="0" b="0"/>
              <wp:wrapSquare wrapText="bothSides"/>
              <wp:docPr id="34" name="Caixa de Tex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69323781" w14:textId="77777777" w:rsidR="008B708C" w:rsidRDefault="008B708C"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A0037B" id="_x0000_t202" coordsize="21600,21600" o:spt="202" path="m,l,21600r21600,l21600,xe">
              <v:stroke joinstyle="miter"/>
              <v:path gradientshapeok="t" o:connecttype="rect"/>
            </v:shapetype>
            <v:shape id="Caixa de Texto 34" o:spid="_x0000_s1031" type="#_x0000_t202" style="position:absolute;left:0;text-align:left;margin-left:-47.4pt;margin-top:-8.1pt;width:17.3pt;height:18.6pt;z-index:-2516341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" stroked="f">
              <v:fill opacity="0"/>
              <v:textbox inset="8.1pt,4.5pt,8.1pt,4.5pt">
                <w:txbxContent>
                  <w:p w14:paraId="69323781" w14:textId="77777777" w:rsidR="008B708C" w:rsidRDefault="008B708C"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7FD9524D" w14:textId="77777777" w:rsidR="008B708C" w:rsidRDefault="008B708C"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4F3755F9" w14:textId="77777777" w:rsidR="008B708C" w:rsidRPr="008E4CB4" w:rsidRDefault="008B708C"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18EA10FE" w14:textId="77777777" w:rsidR="008B708C" w:rsidRPr="00476714" w:rsidRDefault="008B708C"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_______________________________________________________________________________________________________________________</w:t>
    </w:r>
  </w:p>
  <w:p w14:paraId="669AAA73" w14:textId="77777777" w:rsidR="008B708C" w:rsidRPr="008E4CB4" w:rsidRDefault="008B708C" w:rsidP="008E4CB4">
    <w:pPr>
      <w:rPr>
        <w:lang w:eastAsia="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98B5F" w14:textId="77777777" w:rsidR="00C9061F" w:rsidRPr="00B4515C" w:rsidRDefault="00C9061F"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74112" behindDoc="1" locked="0" layoutInCell="1" allowOverlap="1" wp14:anchorId="53E8E1D1" wp14:editId="282BF1A9">
          <wp:simplePos x="0" y="0"/>
          <wp:positionH relativeFrom="margin">
            <wp:align>right</wp:align>
          </wp:positionH>
          <wp:positionV relativeFrom="paragraph">
            <wp:posOffset>6985</wp:posOffset>
          </wp:positionV>
          <wp:extent cx="1217930" cy="464185"/>
          <wp:effectExtent l="0" t="0" r="1270" b="0"/>
          <wp:wrapNone/>
          <wp:docPr id="38" name="Imagem 38"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73088" behindDoc="1" locked="0" layoutInCell="1" allowOverlap="1" wp14:anchorId="38E2A388" wp14:editId="69A868A7">
          <wp:simplePos x="0" y="0"/>
          <wp:positionH relativeFrom="column">
            <wp:posOffset>-371475</wp:posOffset>
          </wp:positionH>
          <wp:positionV relativeFrom="paragraph">
            <wp:posOffset>-62865</wp:posOffset>
          </wp:positionV>
          <wp:extent cx="1238885" cy="591185"/>
          <wp:effectExtent l="0" t="0" r="0" b="0"/>
          <wp:wrapNone/>
          <wp:docPr id="39" name="Imagem 39"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75136" behindDoc="1" locked="0" layoutInCell="1" allowOverlap="1" wp14:anchorId="7CC3BD1C" wp14:editId="7C3AD155">
              <wp:simplePos x="0" y="0"/>
              <wp:positionH relativeFrom="column">
                <wp:posOffset>-601980</wp:posOffset>
              </wp:positionH>
              <wp:positionV relativeFrom="paragraph">
                <wp:posOffset>-102870</wp:posOffset>
              </wp:positionV>
              <wp:extent cx="219710" cy="236220"/>
              <wp:effectExtent l="0" t="0" r="0" b="0"/>
              <wp:wrapSquare wrapText="bothSides"/>
              <wp:docPr id="37" name="Caixa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20911E71" w14:textId="77777777" w:rsidR="00C9061F" w:rsidRDefault="00C9061F"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C3BD1C" id="_x0000_t202" coordsize="21600,21600" o:spt="202" path="m,l,21600r21600,l21600,xe">
              <v:stroke joinstyle="miter"/>
              <v:path gradientshapeok="t" o:connecttype="rect"/>
            </v:shapetype>
            <v:shape id="Caixa de Texto 37" o:spid="_x0000_s1032" type="#_x0000_t202" style="position:absolute;left:0;text-align:left;margin-left:-47.4pt;margin-top:-8.1pt;width:17.3pt;height:18.6pt;z-index:-2516413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" stroked="f">
              <v:fill opacity="0"/>
              <v:textbox inset="8.1pt,4.5pt,8.1pt,4.5pt">
                <w:txbxContent>
                  <w:p w14:paraId="20911E71" w14:textId="77777777" w:rsidR="00C9061F" w:rsidRDefault="00C9061F"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7274AFCC" w14:textId="77777777" w:rsidR="00C9061F" w:rsidRDefault="00C9061F"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018921B8" w14:textId="77777777" w:rsidR="00C9061F" w:rsidRPr="008E4CB4" w:rsidRDefault="00C9061F"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4DF4605" w14:textId="47CBB50B" w:rsidR="00C9061F" w:rsidRPr="00476714" w:rsidRDefault="00C9061F"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w:t>
    </w:r>
  </w:p>
  <w:p w14:paraId="048DEDCF" w14:textId="77777777" w:rsidR="00C9061F" w:rsidRPr="008E4CB4" w:rsidRDefault="00C9061F" w:rsidP="008E4CB4">
    <w:pPr>
      <w:rPr>
        <w:lang w:eastAsia="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2" w15:restartNumberingAfterBreak="0">
    <w:nsid w:val="00000003"/>
    <w:multiLevelType w:val="multilevel"/>
    <w:tmpl w:val="00000003"/>
    <w:lvl w:ilvl="0">
      <w:start w:val="1"/>
      <w:numFmt w:val="bullet"/>
      <w:lvlText w:val=""/>
      <w:lvlJc w:val="left"/>
      <w:pPr>
        <w:tabs>
          <w:tab w:val="num" w:pos="0"/>
        </w:tabs>
        <w:ind w:left="720" w:hanging="360"/>
      </w:pPr>
      <w:rPr>
        <w:rFonts w:ascii="Symbol" w:hAnsi="Symbol" w:cs="Symbol"/>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3" w15:restartNumberingAfterBreak="0">
    <w:nsid w:val="00000004"/>
    <w:multiLevelType w:val="multilevel"/>
    <w:tmpl w:val="00000004"/>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5"/>
    <w:multiLevelType w:val="multilevel"/>
    <w:tmpl w:val="00000005"/>
    <w:lvl w:ilvl="0">
      <w:start w:val="1"/>
      <w:numFmt w:val="bullet"/>
      <w:lvlText w:val=""/>
      <w:lvlJc w:val="left"/>
      <w:pPr>
        <w:tabs>
          <w:tab w:val="num" w:pos="0"/>
        </w:tabs>
        <w:ind w:left="720" w:hanging="360"/>
      </w:pPr>
      <w:rPr>
        <w:rFonts w:ascii="Symbol" w:hAnsi="Symbol" w:cs="Symbol"/>
        <w:color w:val="000000"/>
        <w:spacing w:val="-2"/>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5" w15:restartNumberingAfterBreak="0">
    <w:nsid w:val="00000006"/>
    <w:multiLevelType w:val="multilevel"/>
    <w:tmpl w:val="00000006"/>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7" w15:restartNumberingAfterBreak="0">
    <w:nsid w:val="00000008"/>
    <w:multiLevelType w:val="multilevel"/>
    <w:tmpl w:val="00000008"/>
    <w:lvl w:ilvl="0">
      <w:start w:val="4"/>
      <w:numFmt w:val="upperLetter"/>
      <w:lvlText w:val="%1"/>
      <w:lvlJc w:val="left"/>
      <w:pPr>
        <w:tabs>
          <w:tab w:val="num" w:pos="0"/>
        </w:tabs>
        <w:ind w:left="101" w:hanging="555"/>
      </w:pPr>
    </w:lvl>
    <w:lvl w:ilvl="1">
      <w:start w:val="4"/>
      <w:numFmt w:val="upperLetter"/>
      <w:lvlText w:val="%1.%2."/>
      <w:lvlJc w:val="left"/>
      <w:pPr>
        <w:tabs>
          <w:tab w:val="num" w:pos="0"/>
        </w:tabs>
        <w:ind w:left="101" w:hanging="555"/>
      </w:pPr>
      <w:rPr>
        <w:rFonts w:ascii="Century Gothic" w:eastAsia="Century Gothic" w:hAnsi="Century Gothic" w:cs="Century Gothic"/>
        <w:spacing w:val="-1"/>
        <w:w w:val="100"/>
        <w:sz w:val="24"/>
        <w:szCs w:val="24"/>
        <w:lang w:val="pt-BR"/>
      </w:rPr>
    </w:lvl>
    <w:lvl w:ilvl="2">
      <w:start w:val="1"/>
      <w:numFmt w:val="decimal"/>
      <w:lvlText w:val="%3."/>
      <w:lvlJc w:val="left"/>
      <w:pPr>
        <w:tabs>
          <w:tab w:val="num" w:pos="0"/>
        </w:tabs>
        <w:ind w:left="439" w:hanging="219"/>
      </w:pPr>
      <w:rPr>
        <w:rFonts w:ascii="Century Gothic" w:hAnsi="Century Gothic" w:cs="Century Gothic"/>
        <w:b/>
        <w:spacing w:val="-1"/>
        <w:w w:val="99"/>
        <w:sz w:val="24"/>
        <w:lang w:val="pt-BR"/>
      </w:rPr>
    </w:lvl>
    <w:lvl w:ilvl="3">
      <w:start w:val="1"/>
      <w:numFmt w:val="decimal"/>
      <w:lvlText w:val="%4."/>
      <w:lvlJc w:val="left"/>
      <w:pPr>
        <w:tabs>
          <w:tab w:val="num" w:pos="0"/>
        </w:tabs>
        <w:ind w:left="826" w:hanging="360"/>
      </w:pPr>
      <w:rPr>
        <w:rFonts w:ascii="Century Gothic" w:eastAsia="Century Gothic" w:hAnsi="Century Gothic" w:cs="Century Gothic"/>
        <w:b/>
        <w:bCs/>
        <w:spacing w:val="-2"/>
        <w:w w:val="99"/>
        <w:sz w:val="20"/>
        <w:szCs w:val="20"/>
        <w:lang w:val="pt-BR"/>
      </w:rPr>
    </w:lvl>
    <w:lvl w:ilvl="4">
      <w:start w:val="1"/>
      <w:numFmt w:val="bullet"/>
      <w:lvlText w:val=""/>
      <w:lvlJc w:val="left"/>
      <w:pPr>
        <w:tabs>
          <w:tab w:val="num" w:pos="0"/>
        </w:tabs>
        <w:ind w:left="2069" w:hanging="360"/>
      </w:pPr>
      <w:rPr>
        <w:rFonts w:ascii="Symbol" w:hAnsi="Symbol" w:cs="Symbol"/>
      </w:rPr>
    </w:lvl>
    <w:lvl w:ilvl="5">
      <w:start w:val="1"/>
      <w:numFmt w:val="bullet"/>
      <w:lvlText w:val=""/>
      <w:lvlJc w:val="left"/>
      <w:pPr>
        <w:tabs>
          <w:tab w:val="num" w:pos="0"/>
        </w:tabs>
        <w:ind w:left="3318" w:hanging="360"/>
      </w:pPr>
      <w:rPr>
        <w:rFonts w:ascii="Symbol" w:hAnsi="Symbol" w:cs="Symbol"/>
      </w:rPr>
    </w:lvl>
    <w:lvl w:ilvl="6">
      <w:start w:val="1"/>
      <w:numFmt w:val="bullet"/>
      <w:lvlText w:val=""/>
      <w:lvlJc w:val="left"/>
      <w:pPr>
        <w:tabs>
          <w:tab w:val="num" w:pos="0"/>
        </w:tabs>
        <w:ind w:left="4567" w:hanging="360"/>
      </w:pPr>
      <w:rPr>
        <w:rFonts w:ascii="Symbol" w:hAnsi="Symbol" w:cs="Symbol"/>
      </w:rPr>
    </w:lvl>
    <w:lvl w:ilvl="7">
      <w:start w:val="1"/>
      <w:numFmt w:val="bullet"/>
      <w:lvlText w:val=""/>
      <w:lvlJc w:val="left"/>
      <w:pPr>
        <w:tabs>
          <w:tab w:val="num" w:pos="0"/>
        </w:tabs>
        <w:ind w:left="5816" w:hanging="360"/>
      </w:pPr>
      <w:rPr>
        <w:rFonts w:ascii="Symbol" w:hAnsi="Symbol" w:cs="Symbol"/>
      </w:rPr>
    </w:lvl>
    <w:lvl w:ilvl="8">
      <w:start w:val="1"/>
      <w:numFmt w:val="bullet"/>
      <w:lvlText w:val=""/>
      <w:lvlJc w:val="left"/>
      <w:pPr>
        <w:tabs>
          <w:tab w:val="num" w:pos="0"/>
        </w:tabs>
        <w:ind w:left="7065" w:hanging="360"/>
      </w:pPr>
      <w:rPr>
        <w:rFonts w:ascii="Symbol" w:hAnsi="Symbol" w:cs="Symbol"/>
      </w:rPr>
    </w:lvl>
  </w:abstractNum>
  <w:abstractNum w:abstractNumId="8" w15:restartNumberingAfterBreak="0">
    <w:nsid w:val="00000009"/>
    <w:multiLevelType w:val="multilevel"/>
    <w:tmpl w:val="00000009"/>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0"/>
        </w:tabs>
        <w:ind w:left="1080" w:hanging="360"/>
      </w:pPr>
      <w:rPr>
        <w:rFonts w:cs="Century Gothic"/>
        <w:sz w:val="24"/>
        <w:szCs w:val="24"/>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9" w15:restartNumberingAfterBreak="0">
    <w:nsid w:val="06D6727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93E3F3E"/>
    <w:multiLevelType w:val="hybridMultilevel"/>
    <w:tmpl w:val="2D3E0460"/>
    <w:lvl w:ilvl="0" w:tplc="9AB6D260">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1" w15:restartNumberingAfterBreak="0">
    <w:nsid w:val="0B585116"/>
    <w:multiLevelType w:val="multilevel"/>
    <w:tmpl w:val="1C5EA2F0"/>
    <w:lvl w:ilvl="0">
      <w:start w:val="1"/>
      <w:numFmt w:val="upperRoman"/>
      <w:lvlText w:val="%1."/>
      <w:lvlJc w:val="righ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0C887D4C"/>
    <w:multiLevelType w:val="hybridMultilevel"/>
    <w:tmpl w:val="A46C54AC"/>
    <w:lvl w:ilvl="0" w:tplc="EE10751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D09573F"/>
    <w:multiLevelType w:val="hybridMultilevel"/>
    <w:tmpl w:val="A830EA2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4" w15:restartNumberingAfterBreak="0">
    <w:nsid w:val="18983197"/>
    <w:multiLevelType w:val="multilevel"/>
    <w:tmpl w:val="6D40B920"/>
    <w:lvl w:ilvl="0">
      <w:start w:val="1"/>
      <w:numFmt w:val="upperRoman"/>
      <w:lvlText w:val="%1."/>
      <w:lvlJc w:val="right"/>
      <w:pPr>
        <w:ind w:left="1260" w:hanging="360"/>
      </w:pPr>
    </w:lvl>
    <w:lvl w:ilvl="1">
      <w:start w:val="1"/>
      <w:numFmt w:val="decimal"/>
      <w:isLgl/>
      <w:lvlText w:val="%1.%2."/>
      <w:lvlJc w:val="left"/>
      <w:pPr>
        <w:ind w:left="644" w:hanging="360"/>
      </w:pPr>
      <w:rPr>
        <w:rFonts w:hint="default"/>
        <w:b/>
      </w:rPr>
    </w:lvl>
    <w:lvl w:ilvl="2">
      <w:start w:val="1"/>
      <w:numFmt w:val="decimal"/>
      <w:isLgl/>
      <w:lvlText w:val="%1.%2.%3."/>
      <w:lvlJc w:val="left"/>
      <w:pPr>
        <w:ind w:left="1855" w:hanging="720"/>
      </w:pPr>
      <w:rPr>
        <w:rFonts w:hint="default"/>
        <w:b/>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15" w15:restartNumberingAfterBreak="0">
    <w:nsid w:val="1B7056CC"/>
    <w:multiLevelType w:val="multilevel"/>
    <w:tmpl w:val="0BE6B7BA"/>
    <w:lvl w:ilvl="0">
      <w:start w:val="7"/>
      <w:numFmt w:val="decimal"/>
      <w:lvlText w:val="%1"/>
      <w:lvlJc w:val="left"/>
      <w:pPr>
        <w:ind w:left="387" w:hanging="360"/>
      </w:pPr>
      <w:rPr>
        <w:rFonts w:hint="default"/>
      </w:rPr>
    </w:lvl>
    <w:lvl w:ilvl="1">
      <w:start w:val="4"/>
      <w:numFmt w:val="decimal"/>
      <w:isLgl/>
      <w:lvlText w:val="%1.%2."/>
      <w:lvlJc w:val="left"/>
      <w:pPr>
        <w:ind w:left="477" w:hanging="450"/>
      </w:pPr>
      <w:rPr>
        <w:rFonts w:hint="default"/>
      </w:rPr>
    </w:lvl>
    <w:lvl w:ilvl="2">
      <w:start w:val="2"/>
      <w:numFmt w:val="decimal"/>
      <w:isLgl/>
      <w:lvlText w:val="%1.%2.%3."/>
      <w:lvlJc w:val="left"/>
      <w:pPr>
        <w:ind w:left="747" w:hanging="720"/>
      </w:pPr>
      <w:rPr>
        <w:rFonts w:hint="default"/>
        <w:b/>
      </w:rPr>
    </w:lvl>
    <w:lvl w:ilvl="3">
      <w:start w:val="1"/>
      <w:numFmt w:val="decimal"/>
      <w:isLgl/>
      <w:lvlText w:val="%1.%2.%3.%4."/>
      <w:lvlJc w:val="left"/>
      <w:pPr>
        <w:ind w:left="747" w:hanging="720"/>
      </w:pPr>
      <w:rPr>
        <w:rFonts w:hint="default"/>
      </w:rPr>
    </w:lvl>
    <w:lvl w:ilvl="4">
      <w:start w:val="1"/>
      <w:numFmt w:val="decimal"/>
      <w:isLgl/>
      <w:lvlText w:val="%1.%2.%3.%4.%5."/>
      <w:lvlJc w:val="left"/>
      <w:pPr>
        <w:ind w:left="1107" w:hanging="1080"/>
      </w:pPr>
      <w:rPr>
        <w:rFonts w:hint="default"/>
      </w:rPr>
    </w:lvl>
    <w:lvl w:ilvl="5">
      <w:start w:val="1"/>
      <w:numFmt w:val="decimal"/>
      <w:isLgl/>
      <w:lvlText w:val="%1.%2.%3.%4.%5.%6."/>
      <w:lvlJc w:val="left"/>
      <w:pPr>
        <w:ind w:left="1107" w:hanging="1080"/>
      </w:pPr>
      <w:rPr>
        <w:rFonts w:hint="default"/>
      </w:rPr>
    </w:lvl>
    <w:lvl w:ilvl="6">
      <w:start w:val="1"/>
      <w:numFmt w:val="decimal"/>
      <w:isLgl/>
      <w:lvlText w:val="%1.%2.%3.%4.%5.%6.%7."/>
      <w:lvlJc w:val="left"/>
      <w:pPr>
        <w:ind w:left="1467" w:hanging="1440"/>
      </w:pPr>
      <w:rPr>
        <w:rFonts w:hint="default"/>
      </w:rPr>
    </w:lvl>
    <w:lvl w:ilvl="7">
      <w:start w:val="1"/>
      <w:numFmt w:val="decimal"/>
      <w:isLgl/>
      <w:lvlText w:val="%1.%2.%3.%4.%5.%6.%7.%8."/>
      <w:lvlJc w:val="left"/>
      <w:pPr>
        <w:ind w:left="1467" w:hanging="1440"/>
      </w:pPr>
      <w:rPr>
        <w:rFonts w:hint="default"/>
      </w:rPr>
    </w:lvl>
    <w:lvl w:ilvl="8">
      <w:start w:val="1"/>
      <w:numFmt w:val="decimal"/>
      <w:isLgl/>
      <w:lvlText w:val="%1.%2.%3.%4.%5.%6.%7.%8.%9."/>
      <w:lvlJc w:val="left"/>
      <w:pPr>
        <w:ind w:left="1827" w:hanging="1800"/>
      </w:pPr>
      <w:rPr>
        <w:rFonts w:hint="default"/>
      </w:rPr>
    </w:lvl>
  </w:abstractNum>
  <w:abstractNum w:abstractNumId="16" w15:restartNumberingAfterBreak="0">
    <w:nsid w:val="1BCD3A9C"/>
    <w:multiLevelType w:val="multilevel"/>
    <w:tmpl w:val="16064E74"/>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28143AEC"/>
    <w:multiLevelType w:val="multilevel"/>
    <w:tmpl w:val="E826B304"/>
    <w:lvl w:ilvl="0">
      <w:start w:val="3"/>
      <w:numFmt w:val="decimal"/>
      <w:lvlText w:val="%1."/>
      <w:lvlJc w:val="left"/>
      <w:pPr>
        <w:ind w:left="360" w:hanging="360"/>
      </w:pPr>
      <w:rPr>
        <w:rFonts w:hint="default"/>
        <w:b w:val="0"/>
        <w:u w:val="none"/>
      </w:rPr>
    </w:lvl>
    <w:lvl w:ilvl="1">
      <w:start w:val="1"/>
      <w:numFmt w:val="decimal"/>
      <w:lvlText w:val="%1.%2."/>
      <w:lvlJc w:val="left"/>
      <w:pPr>
        <w:ind w:left="927" w:hanging="360"/>
      </w:pPr>
      <w:rPr>
        <w:rFonts w:hint="default"/>
        <w:b/>
        <w:u w:val="none"/>
      </w:rPr>
    </w:lvl>
    <w:lvl w:ilvl="2">
      <w:start w:val="1"/>
      <w:numFmt w:val="decimal"/>
      <w:lvlText w:val="%1.%2.%3."/>
      <w:lvlJc w:val="left"/>
      <w:pPr>
        <w:ind w:left="1854" w:hanging="720"/>
      </w:pPr>
      <w:rPr>
        <w:rFonts w:hint="default"/>
        <w:b w:val="0"/>
        <w:u w:val="none"/>
      </w:rPr>
    </w:lvl>
    <w:lvl w:ilvl="3">
      <w:start w:val="1"/>
      <w:numFmt w:val="decimal"/>
      <w:lvlText w:val="%1.%2.%3.%4."/>
      <w:lvlJc w:val="left"/>
      <w:pPr>
        <w:ind w:left="2421" w:hanging="720"/>
      </w:pPr>
      <w:rPr>
        <w:rFonts w:hint="default"/>
        <w:b w:val="0"/>
        <w:u w:val="none"/>
      </w:rPr>
    </w:lvl>
    <w:lvl w:ilvl="4">
      <w:start w:val="1"/>
      <w:numFmt w:val="decimal"/>
      <w:lvlText w:val="%1.%2.%3.%4.%5."/>
      <w:lvlJc w:val="left"/>
      <w:pPr>
        <w:ind w:left="3348" w:hanging="1080"/>
      </w:pPr>
      <w:rPr>
        <w:rFonts w:hint="default"/>
        <w:b w:val="0"/>
        <w:u w:val="none"/>
      </w:rPr>
    </w:lvl>
    <w:lvl w:ilvl="5">
      <w:start w:val="1"/>
      <w:numFmt w:val="decimal"/>
      <w:lvlText w:val="%1.%2.%3.%4.%5.%6."/>
      <w:lvlJc w:val="left"/>
      <w:pPr>
        <w:ind w:left="3915" w:hanging="1080"/>
      </w:pPr>
      <w:rPr>
        <w:rFonts w:hint="default"/>
        <w:b w:val="0"/>
        <w:u w:val="none"/>
      </w:rPr>
    </w:lvl>
    <w:lvl w:ilvl="6">
      <w:start w:val="1"/>
      <w:numFmt w:val="decimal"/>
      <w:lvlText w:val="%1.%2.%3.%4.%5.%6.%7."/>
      <w:lvlJc w:val="left"/>
      <w:pPr>
        <w:ind w:left="4842" w:hanging="1440"/>
      </w:pPr>
      <w:rPr>
        <w:rFonts w:hint="default"/>
        <w:b w:val="0"/>
        <w:u w:val="none"/>
      </w:rPr>
    </w:lvl>
    <w:lvl w:ilvl="7">
      <w:start w:val="1"/>
      <w:numFmt w:val="decimal"/>
      <w:lvlText w:val="%1.%2.%3.%4.%5.%6.%7.%8."/>
      <w:lvlJc w:val="left"/>
      <w:pPr>
        <w:ind w:left="5409" w:hanging="1440"/>
      </w:pPr>
      <w:rPr>
        <w:rFonts w:hint="default"/>
        <w:b w:val="0"/>
        <w:u w:val="none"/>
      </w:rPr>
    </w:lvl>
    <w:lvl w:ilvl="8">
      <w:start w:val="1"/>
      <w:numFmt w:val="decimal"/>
      <w:lvlText w:val="%1.%2.%3.%4.%5.%6.%7.%8.%9."/>
      <w:lvlJc w:val="left"/>
      <w:pPr>
        <w:ind w:left="6336" w:hanging="1800"/>
      </w:pPr>
      <w:rPr>
        <w:rFonts w:hint="default"/>
        <w:b w:val="0"/>
        <w:u w:val="none"/>
      </w:rPr>
    </w:lvl>
  </w:abstractNum>
  <w:abstractNum w:abstractNumId="18" w15:restartNumberingAfterBreak="0">
    <w:nsid w:val="28673298"/>
    <w:multiLevelType w:val="hybridMultilevel"/>
    <w:tmpl w:val="E30E388C"/>
    <w:lvl w:ilvl="0" w:tplc="FFFFFFFF">
      <w:start w:val="1"/>
      <w:numFmt w:val="upperRoman"/>
      <w:lvlText w:val="%1."/>
      <w:lvlJc w:val="left"/>
      <w:pPr>
        <w:tabs>
          <w:tab w:val="num" w:pos="1080"/>
        </w:tabs>
        <w:ind w:left="1080" w:hanging="720"/>
      </w:pPr>
      <w:rPr>
        <w:rFonts w:hint="default"/>
      </w:rPr>
    </w:lvl>
    <w:lvl w:ilvl="1" w:tplc="A02A1BE0">
      <w:start w:val="4"/>
      <w:numFmt w:val="lowerLetter"/>
      <w:lvlText w:val="%2)"/>
      <w:lvlJc w:val="left"/>
      <w:pPr>
        <w:tabs>
          <w:tab w:val="num" w:pos="1440"/>
        </w:tabs>
        <w:ind w:left="1440" w:hanging="360"/>
      </w:pPr>
      <w:rPr>
        <w:rFonts w:hint="default"/>
        <w:sz w:val="1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3C5B21EF"/>
    <w:multiLevelType w:val="hybridMultilevel"/>
    <w:tmpl w:val="18EA32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3D6D326B"/>
    <w:multiLevelType w:val="multilevel"/>
    <w:tmpl w:val="BC1AC596"/>
    <w:lvl w:ilvl="0">
      <w:start w:val="8"/>
      <w:numFmt w:val="decimal"/>
      <w:lvlText w:val="%1."/>
      <w:lvlJc w:val="left"/>
      <w:pPr>
        <w:ind w:left="540" w:hanging="540"/>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1" w15:restartNumberingAfterBreak="0">
    <w:nsid w:val="3EBD10C8"/>
    <w:multiLevelType w:val="multilevel"/>
    <w:tmpl w:val="0C9E7EB4"/>
    <w:lvl w:ilvl="0">
      <w:start w:val="1"/>
      <w:numFmt w:val="lowerLetter"/>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40011915"/>
    <w:multiLevelType w:val="hybridMultilevel"/>
    <w:tmpl w:val="FFE20648"/>
    <w:lvl w:ilvl="0" w:tplc="04160019">
      <w:start w:val="1"/>
      <w:numFmt w:val="lowerLetter"/>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07763CC"/>
    <w:multiLevelType w:val="multilevel"/>
    <w:tmpl w:val="06CAB9F8"/>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42E63472"/>
    <w:multiLevelType w:val="multilevel"/>
    <w:tmpl w:val="C27A5D48"/>
    <w:lvl w:ilvl="0">
      <w:start w:val="1"/>
      <w:numFmt w:val="upperRoman"/>
      <w:lvlText w:val="%1."/>
      <w:lvlJc w:val="left"/>
      <w:pPr>
        <w:ind w:left="1080"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15:restartNumberingAfterBreak="0">
    <w:nsid w:val="444A07A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9340B2A"/>
    <w:multiLevelType w:val="multilevel"/>
    <w:tmpl w:val="60F88610"/>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E4B61EA"/>
    <w:multiLevelType w:val="hybridMultilevel"/>
    <w:tmpl w:val="749E3CA2"/>
    <w:lvl w:ilvl="0" w:tplc="04160019">
      <w:start w:val="1"/>
      <w:numFmt w:val="lowerLetter"/>
      <w:lvlText w:val="%1."/>
      <w:lvlJc w:val="left"/>
      <w:pPr>
        <w:ind w:left="1778"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28" w15:restartNumberingAfterBreak="0">
    <w:nsid w:val="616954EF"/>
    <w:multiLevelType w:val="multilevel"/>
    <w:tmpl w:val="16064E74"/>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9" w15:restartNumberingAfterBreak="0">
    <w:nsid w:val="632A1DBC"/>
    <w:multiLevelType w:val="hybridMultilevel"/>
    <w:tmpl w:val="D31463A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0" w15:restartNumberingAfterBreak="0">
    <w:nsid w:val="663250C3"/>
    <w:multiLevelType w:val="multilevel"/>
    <w:tmpl w:val="82C2AA4E"/>
    <w:lvl w:ilvl="0">
      <w:start w:val="10"/>
      <w:numFmt w:val="decimal"/>
      <w:lvlText w:val="%1."/>
      <w:lvlJc w:val="left"/>
      <w:pPr>
        <w:ind w:left="555" w:hanging="555"/>
      </w:pPr>
      <w:rPr>
        <w:rFonts w:hint="default"/>
      </w:rPr>
    </w:lvl>
    <w:lvl w:ilvl="1">
      <w:start w:val="1"/>
      <w:numFmt w:val="decimal"/>
      <w:lvlText w:val="%1.%2."/>
      <w:lvlJc w:val="left"/>
      <w:pPr>
        <w:ind w:left="768" w:hanging="555"/>
      </w:pPr>
      <w:rPr>
        <w:rFonts w:hint="default"/>
      </w:rPr>
    </w:lvl>
    <w:lvl w:ilvl="2">
      <w:start w:val="1"/>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1" w15:restartNumberingAfterBreak="0">
    <w:nsid w:val="6A8E1314"/>
    <w:multiLevelType w:val="multilevel"/>
    <w:tmpl w:val="515811B2"/>
    <w:lvl w:ilvl="0">
      <w:start w:val="5"/>
      <w:numFmt w:val="decimal"/>
      <w:lvlText w:val="%1"/>
      <w:lvlJc w:val="left"/>
      <w:pPr>
        <w:ind w:left="495" w:hanging="495"/>
      </w:pPr>
      <w:rPr>
        <w:rFonts w:hint="default"/>
      </w:rPr>
    </w:lvl>
    <w:lvl w:ilvl="1">
      <w:start w:val="4"/>
      <w:numFmt w:val="decimal"/>
      <w:lvlText w:val="%1.%2"/>
      <w:lvlJc w:val="left"/>
      <w:pPr>
        <w:ind w:left="508" w:hanging="495"/>
      </w:pPr>
      <w:rPr>
        <w:rFonts w:hint="default"/>
      </w:rPr>
    </w:lvl>
    <w:lvl w:ilvl="2">
      <w:start w:val="3"/>
      <w:numFmt w:val="decimal"/>
      <w:lvlText w:val="%1.%2.%3"/>
      <w:lvlJc w:val="left"/>
      <w:pPr>
        <w:ind w:left="746" w:hanging="720"/>
      </w:pPr>
      <w:rPr>
        <w:rFonts w:hint="default"/>
        <w:b/>
        <w:bCs/>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1904" w:hanging="1800"/>
      </w:pPr>
      <w:rPr>
        <w:rFonts w:hint="default"/>
      </w:rPr>
    </w:lvl>
  </w:abstractNum>
  <w:abstractNum w:abstractNumId="32" w15:restartNumberingAfterBreak="0">
    <w:nsid w:val="6B23608D"/>
    <w:multiLevelType w:val="hybridMultilevel"/>
    <w:tmpl w:val="9EF2305C"/>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3" w15:restartNumberingAfterBreak="0">
    <w:nsid w:val="6C0016C0"/>
    <w:multiLevelType w:val="multilevel"/>
    <w:tmpl w:val="1732426A"/>
    <w:lvl w:ilvl="0">
      <w:start w:val="8"/>
      <w:numFmt w:val="decimal"/>
      <w:lvlText w:val="%1"/>
      <w:lvlJc w:val="left"/>
      <w:pPr>
        <w:ind w:left="495" w:hanging="495"/>
      </w:pPr>
      <w:rPr>
        <w:rFonts w:hint="default"/>
      </w:rPr>
    </w:lvl>
    <w:lvl w:ilvl="1">
      <w:start w:val="1"/>
      <w:numFmt w:val="decimal"/>
      <w:lvlText w:val="%1.%2"/>
      <w:lvlJc w:val="left"/>
      <w:pPr>
        <w:ind w:left="708" w:hanging="49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34" w15:restartNumberingAfterBreak="0">
    <w:nsid w:val="6DF23D9E"/>
    <w:multiLevelType w:val="hybridMultilevel"/>
    <w:tmpl w:val="F8F6A1F4"/>
    <w:lvl w:ilvl="0" w:tplc="982A2DE4">
      <w:start w:val="1"/>
      <w:numFmt w:val="decimal"/>
      <w:lvlText w:val="%1."/>
      <w:lvlJc w:val="left"/>
      <w:pPr>
        <w:tabs>
          <w:tab w:val="num" w:pos="1065"/>
        </w:tabs>
        <w:ind w:left="1065" w:hanging="705"/>
      </w:pPr>
      <w:rPr>
        <w:rFonts w:hint="default"/>
        <w:b/>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5" w15:restartNumberingAfterBreak="0">
    <w:nsid w:val="738E5DB8"/>
    <w:multiLevelType w:val="hybridMultilevel"/>
    <w:tmpl w:val="23BAFE26"/>
    <w:lvl w:ilvl="0" w:tplc="340E7320">
      <w:start w:val="1"/>
      <w:numFmt w:val="decimal"/>
      <w:suff w:val="space"/>
      <w:lvlText w:val="%1."/>
      <w:lvlJc w:val="left"/>
      <w:pPr>
        <w:ind w:left="0" w:firstLine="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6" w15:restartNumberingAfterBreak="0">
    <w:nsid w:val="78936C6B"/>
    <w:multiLevelType w:val="hybridMultilevel"/>
    <w:tmpl w:val="14CEA554"/>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16cid:durableId="1564366820">
    <w:abstractNumId w:val="0"/>
  </w:num>
  <w:num w:numId="2" w16cid:durableId="752429405">
    <w:abstractNumId w:val="34"/>
  </w:num>
  <w:num w:numId="3" w16cid:durableId="54282982">
    <w:abstractNumId w:val="18"/>
  </w:num>
  <w:num w:numId="4" w16cid:durableId="196965272">
    <w:abstractNumId w:val="24"/>
  </w:num>
  <w:num w:numId="5" w16cid:durableId="1528106920">
    <w:abstractNumId w:val="30"/>
  </w:num>
  <w:num w:numId="6" w16cid:durableId="1613978784">
    <w:abstractNumId w:val="27"/>
  </w:num>
  <w:num w:numId="7" w16cid:durableId="717165798">
    <w:abstractNumId w:val="15"/>
  </w:num>
  <w:num w:numId="8" w16cid:durableId="1996836434">
    <w:abstractNumId w:val="21"/>
  </w:num>
  <w:num w:numId="9" w16cid:durableId="1559126340">
    <w:abstractNumId w:val="22"/>
  </w:num>
  <w:num w:numId="10" w16cid:durableId="833305656">
    <w:abstractNumId w:val="36"/>
  </w:num>
  <w:num w:numId="11" w16cid:durableId="1787315075">
    <w:abstractNumId w:val="29"/>
  </w:num>
  <w:num w:numId="12" w16cid:durableId="955217240">
    <w:abstractNumId w:val="32"/>
  </w:num>
  <w:num w:numId="13" w16cid:durableId="51314726">
    <w:abstractNumId w:val="13"/>
  </w:num>
  <w:num w:numId="14" w16cid:durableId="1646426725">
    <w:abstractNumId w:val="19"/>
  </w:num>
  <w:num w:numId="15" w16cid:durableId="143899010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9841394">
    <w:abstractNumId w:val="28"/>
  </w:num>
  <w:num w:numId="17" w16cid:durableId="301740235">
    <w:abstractNumId w:val="14"/>
  </w:num>
  <w:num w:numId="18" w16cid:durableId="673149483">
    <w:abstractNumId w:val="26"/>
  </w:num>
  <w:num w:numId="19" w16cid:durableId="703791850">
    <w:abstractNumId w:val="17"/>
  </w:num>
  <w:num w:numId="20" w16cid:durableId="122388035">
    <w:abstractNumId w:val="11"/>
  </w:num>
  <w:num w:numId="21" w16cid:durableId="462815456">
    <w:abstractNumId w:val="23"/>
  </w:num>
  <w:num w:numId="22" w16cid:durableId="1162814291">
    <w:abstractNumId w:val="10"/>
  </w:num>
  <w:num w:numId="23" w16cid:durableId="1871410210">
    <w:abstractNumId w:val="35"/>
  </w:num>
  <w:num w:numId="24" w16cid:durableId="2112554752">
    <w:abstractNumId w:val="9"/>
  </w:num>
  <w:num w:numId="25" w16cid:durableId="1216891643">
    <w:abstractNumId w:val="25"/>
  </w:num>
  <w:num w:numId="26" w16cid:durableId="1417627602">
    <w:abstractNumId w:val="12"/>
  </w:num>
  <w:num w:numId="27" w16cid:durableId="242108824">
    <w:abstractNumId w:val="31"/>
  </w:num>
  <w:num w:numId="28" w16cid:durableId="637418790">
    <w:abstractNumId w:val="33"/>
  </w:num>
  <w:num w:numId="29" w16cid:durableId="1105420468">
    <w:abstractNumId w:val="20"/>
  </w:num>
  <w:num w:numId="30" w16cid:durableId="2109883158">
    <w:abstractNumId w:val="1"/>
  </w:num>
  <w:num w:numId="31" w16cid:durableId="1808235615">
    <w:abstractNumId w:val="2"/>
  </w:num>
  <w:num w:numId="32" w16cid:durableId="487477715">
    <w:abstractNumId w:val="3"/>
  </w:num>
  <w:num w:numId="33" w16cid:durableId="1282107391">
    <w:abstractNumId w:val="4"/>
  </w:num>
  <w:num w:numId="34" w16cid:durableId="1629513298">
    <w:abstractNumId w:val="5"/>
  </w:num>
  <w:num w:numId="35" w16cid:durableId="361707321">
    <w:abstractNumId w:val="6"/>
  </w:num>
  <w:num w:numId="36" w16cid:durableId="869143684">
    <w:abstractNumId w:val="7"/>
  </w:num>
  <w:num w:numId="37" w16cid:durableId="1073627794">
    <w:abstractNumId w:val="8"/>
  </w:num>
  <w:num w:numId="38" w16cid:durableId="58931688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6F2"/>
    <w:rsid w:val="00012E63"/>
    <w:rsid w:val="00030D57"/>
    <w:rsid w:val="00051684"/>
    <w:rsid w:val="00054342"/>
    <w:rsid w:val="0007571C"/>
    <w:rsid w:val="00091458"/>
    <w:rsid w:val="0009154D"/>
    <w:rsid w:val="00091FE6"/>
    <w:rsid w:val="0009653B"/>
    <w:rsid w:val="000C319E"/>
    <w:rsid w:val="000D1C3F"/>
    <w:rsid w:val="000D70A5"/>
    <w:rsid w:val="000F141C"/>
    <w:rsid w:val="000F28F5"/>
    <w:rsid w:val="00100A9B"/>
    <w:rsid w:val="001036E6"/>
    <w:rsid w:val="00104A4A"/>
    <w:rsid w:val="00106B0A"/>
    <w:rsid w:val="00112BF3"/>
    <w:rsid w:val="00114EC2"/>
    <w:rsid w:val="00121C69"/>
    <w:rsid w:val="00125123"/>
    <w:rsid w:val="0012604F"/>
    <w:rsid w:val="00140A24"/>
    <w:rsid w:val="001466F2"/>
    <w:rsid w:val="00153A42"/>
    <w:rsid w:val="00160548"/>
    <w:rsid w:val="00186998"/>
    <w:rsid w:val="001A15BE"/>
    <w:rsid w:val="001E5520"/>
    <w:rsid w:val="00227438"/>
    <w:rsid w:val="002406A0"/>
    <w:rsid w:val="002429EC"/>
    <w:rsid w:val="00270A91"/>
    <w:rsid w:val="00276D48"/>
    <w:rsid w:val="00277F69"/>
    <w:rsid w:val="00285916"/>
    <w:rsid w:val="002A112F"/>
    <w:rsid w:val="002A7E63"/>
    <w:rsid w:val="002B27B9"/>
    <w:rsid w:val="002B4421"/>
    <w:rsid w:val="002B6A79"/>
    <w:rsid w:val="002C32FF"/>
    <w:rsid w:val="002E04C0"/>
    <w:rsid w:val="002E5887"/>
    <w:rsid w:val="002F32B2"/>
    <w:rsid w:val="002F4CFE"/>
    <w:rsid w:val="002F5138"/>
    <w:rsid w:val="003076B9"/>
    <w:rsid w:val="003113B6"/>
    <w:rsid w:val="00311749"/>
    <w:rsid w:val="00315841"/>
    <w:rsid w:val="00326D5A"/>
    <w:rsid w:val="0033291F"/>
    <w:rsid w:val="00341AC2"/>
    <w:rsid w:val="00341CD3"/>
    <w:rsid w:val="00342F1C"/>
    <w:rsid w:val="00342FCF"/>
    <w:rsid w:val="003526B0"/>
    <w:rsid w:val="003627FD"/>
    <w:rsid w:val="0036489E"/>
    <w:rsid w:val="00372D22"/>
    <w:rsid w:val="003752B3"/>
    <w:rsid w:val="00393804"/>
    <w:rsid w:val="003968D8"/>
    <w:rsid w:val="003A4C37"/>
    <w:rsid w:val="003B086C"/>
    <w:rsid w:val="003B0A3B"/>
    <w:rsid w:val="003B0A86"/>
    <w:rsid w:val="003B0E59"/>
    <w:rsid w:val="003B65F3"/>
    <w:rsid w:val="003C775D"/>
    <w:rsid w:val="003D73DB"/>
    <w:rsid w:val="003E261D"/>
    <w:rsid w:val="003E5C15"/>
    <w:rsid w:val="00414894"/>
    <w:rsid w:val="00416D71"/>
    <w:rsid w:val="0042472E"/>
    <w:rsid w:val="00430B2E"/>
    <w:rsid w:val="00436D69"/>
    <w:rsid w:val="004501D8"/>
    <w:rsid w:val="00464367"/>
    <w:rsid w:val="00476714"/>
    <w:rsid w:val="00491918"/>
    <w:rsid w:val="00491B30"/>
    <w:rsid w:val="004B4F3A"/>
    <w:rsid w:val="004E00DF"/>
    <w:rsid w:val="004E151D"/>
    <w:rsid w:val="004F7E5A"/>
    <w:rsid w:val="005262E9"/>
    <w:rsid w:val="00527897"/>
    <w:rsid w:val="0053138F"/>
    <w:rsid w:val="00532EBF"/>
    <w:rsid w:val="00554594"/>
    <w:rsid w:val="005556CE"/>
    <w:rsid w:val="00564C10"/>
    <w:rsid w:val="005722AB"/>
    <w:rsid w:val="0058278F"/>
    <w:rsid w:val="005917AB"/>
    <w:rsid w:val="005965F4"/>
    <w:rsid w:val="005A097E"/>
    <w:rsid w:val="005B4883"/>
    <w:rsid w:val="005C6B77"/>
    <w:rsid w:val="005D089D"/>
    <w:rsid w:val="005D64B6"/>
    <w:rsid w:val="005D7B69"/>
    <w:rsid w:val="005E5AE7"/>
    <w:rsid w:val="005F08E8"/>
    <w:rsid w:val="006060DF"/>
    <w:rsid w:val="00611C81"/>
    <w:rsid w:val="00625089"/>
    <w:rsid w:val="00637EA4"/>
    <w:rsid w:val="006420D6"/>
    <w:rsid w:val="00643FF0"/>
    <w:rsid w:val="00644A3D"/>
    <w:rsid w:val="00647133"/>
    <w:rsid w:val="00667948"/>
    <w:rsid w:val="00692EC0"/>
    <w:rsid w:val="006A3B68"/>
    <w:rsid w:val="006A6DFC"/>
    <w:rsid w:val="006B3903"/>
    <w:rsid w:val="006B3B26"/>
    <w:rsid w:val="006C4E4C"/>
    <w:rsid w:val="006C5E53"/>
    <w:rsid w:val="006C7406"/>
    <w:rsid w:val="006D2730"/>
    <w:rsid w:val="006E5EB6"/>
    <w:rsid w:val="006F4E43"/>
    <w:rsid w:val="00723B65"/>
    <w:rsid w:val="0072417A"/>
    <w:rsid w:val="00731467"/>
    <w:rsid w:val="00732CD0"/>
    <w:rsid w:val="007410EB"/>
    <w:rsid w:val="0074513C"/>
    <w:rsid w:val="0075301B"/>
    <w:rsid w:val="007615D3"/>
    <w:rsid w:val="0076238F"/>
    <w:rsid w:val="007757D1"/>
    <w:rsid w:val="00776418"/>
    <w:rsid w:val="007944EC"/>
    <w:rsid w:val="00797B7C"/>
    <w:rsid w:val="007B7A98"/>
    <w:rsid w:val="007C03D4"/>
    <w:rsid w:val="007C570D"/>
    <w:rsid w:val="007C7B9C"/>
    <w:rsid w:val="007D2D71"/>
    <w:rsid w:val="007E0DD2"/>
    <w:rsid w:val="007E4EAC"/>
    <w:rsid w:val="007E6A1D"/>
    <w:rsid w:val="00814069"/>
    <w:rsid w:val="00817D39"/>
    <w:rsid w:val="00822E31"/>
    <w:rsid w:val="00825845"/>
    <w:rsid w:val="008306CD"/>
    <w:rsid w:val="008459E0"/>
    <w:rsid w:val="00846EA0"/>
    <w:rsid w:val="00861776"/>
    <w:rsid w:val="00872692"/>
    <w:rsid w:val="00874044"/>
    <w:rsid w:val="008768B8"/>
    <w:rsid w:val="00880236"/>
    <w:rsid w:val="00881435"/>
    <w:rsid w:val="00884EA6"/>
    <w:rsid w:val="008868CA"/>
    <w:rsid w:val="008920EA"/>
    <w:rsid w:val="00893568"/>
    <w:rsid w:val="008B708C"/>
    <w:rsid w:val="008C38FB"/>
    <w:rsid w:val="008D341C"/>
    <w:rsid w:val="008E026C"/>
    <w:rsid w:val="008E4CB4"/>
    <w:rsid w:val="009174EE"/>
    <w:rsid w:val="009211A4"/>
    <w:rsid w:val="00921DA5"/>
    <w:rsid w:val="00934D04"/>
    <w:rsid w:val="00945166"/>
    <w:rsid w:val="0094785C"/>
    <w:rsid w:val="009540AB"/>
    <w:rsid w:val="00963998"/>
    <w:rsid w:val="00967BFD"/>
    <w:rsid w:val="00970FBD"/>
    <w:rsid w:val="00970FD9"/>
    <w:rsid w:val="009805D2"/>
    <w:rsid w:val="00981324"/>
    <w:rsid w:val="00982367"/>
    <w:rsid w:val="009848A0"/>
    <w:rsid w:val="00984CC4"/>
    <w:rsid w:val="00990FAF"/>
    <w:rsid w:val="009A36D8"/>
    <w:rsid w:val="009A51E2"/>
    <w:rsid w:val="009C6F52"/>
    <w:rsid w:val="009D0E06"/>
    <w:rsid w:val="009D20D4"/>
    <w:rsid w:val="009D2B5B"/>
    <w:rsid w:val="009D6C0E"/>
    <w:rsid w:val="009E07A6"/>
    <w:rsid w:val="009E394E"/>
    <w:rsid w:val="00A10205"/>
    <w:rsid w:val="00A37B4B"/>
    <w:rsid w:val="00A431E4"/>
    <w:rsid w:val="00A50841"/>
    <w:rsid w:val="00A52DC5"/>
    <w:rsid w:val="00A700F7"/>
    <w:rsid w:val="00A7738F"/>
    <w:rsid w:val="00A77A64"/>
    <w:rsid w:val="00A83C38"/>
    <w:rsid w:val="00A85BD1"/>
    <w:rsid w:val="00A87F89"/>
    <w:rsid w:val="00A90E86"/>
    <w:rsid w:val="00A90F06"/>
    <w:rsid w:val="00A966E3"/>
    <w:rsid w:val="00A97829"/>
    <w:rsid w:val="00AC01DB"/>
    <w:rsid w:val="00AC56DD"/>
    <w:rsid w:val="00AD12F1"/>
    <w:rsid w:val="00AE4BAA"/>
    <w:rsid w:val="00B06399"/>
    <w:rsid w:val="00B168B9"/>
    <w:rsid w:val="00B3555C"/>
    <w:rsid w:val="00B35CDE"/>
    <w:rsid w:val="00B50EB3"/>
    <w:rsid w:val="00B54FCE"/>
    <w:rsid w:val="00B63B61"/>
    <w:rsid w:val="00B66790"/>
    <w:rsid w:val="00B81D5E"/>
    <w:rsid w:val="00B86EDC"/>
    <w:rsid w:val="00BA1325"/>
    <w:rsid w:val="00BC291C"/>
    <w:rsid w:val="00BC4A12"/>
    <w:rsid w:val="00BC6B30"/>
    <w:rsid w:val="00BF03AE"/>
    <w:rsid w:val="00BF1032"/>
    <w:rsid w:val="00BF1566"/>
    <w:rsid w:val="00BF1774"/>
    <w:rsid w:val="00C039DF"/>
    <w:rsid w:val="00C1185F"/>
    <w:rsid w:val="00C15406"/>
    <w:rsid w:val="00C17845"/>
    <w:rsid w:val="00C3362C"/>
    <w:rsid w:val="00C36E26"/>
    <w:rsid w:val="00C42DC3"/>
    <w:rsid w:val="00C4414E"/>
    <w:rsid w:val="00C4705E"/>
    <w:rsid w:val="00C54CFA"/>
    <w:rsid w:val="00C560E9"/>
    <w:rsid w:val="00C6090A"/>
    <w:rsid w:val="00C71BC2"/>
    <w:rsid w:val="00C77019"/>
    <w:rsid w:val="00C9061F"/>
    <w:rsid w:val="00CA6308"/>
    <w:rsid w:val="00CA76A1"/>
    <w:rsid w:val="00CB13E0"/>
    <w:rsid w:val="00CB2169"/>
    <w:rsid w:val="00CC0FE6"/>
    <w:rsid w:val="00D10F6F"/>
    <w:rsid w:val="00D12B1D"/>
    <w:rsid w:val="00D13474"/>
    <w:rsid w:val="00D134A0"/>
    <w:rsid w:val="00D17815"/>
    <w:rsid w:val="00D24B34"/>
    <w:rsid w:val="00D32FD1"/>
    <w:rsid w:val="00D35A9A"/>
    <w:rsid w:val="00D401F9"/>
    <w:rsid w:val="00D417BD"/>
    <w:rsid w:val="00D53355"/>
    <w:rsid w:val="00D620C7"/>
    <w:rsid w:val="00DA2836"/>
    <w:rsid w:val="00DB0E39"/>
    <w:rsid w:val="00DC7F2A"/>
    <w:rsid w:val="00DE4D17"/>
    <w:rsid w:val="00DE6B86"/>
    <w:rsid w:val="00E12BE3"/>
    <w:rsid w:val="00E1340C"/>
    <w:rsid w:val="00E13D8D"/>
    <w:rsid w:val="00E26CCC"/>
    <w:rsid w:val="00E40DFC"/>
    <w:rsid w:val="00E65819"/>
    <w:rsid w:val="00E910DF"/>
    <w:rsid w:val="00E914D3"/>
    <w:rsid w:val="00EA7D61"/>
    <w:rsid w:val="00EB7DC3"/>
    <w:rsid w:val="00EC23E8"/>
    <w:rsid w:val="00EC298D"/>
    <w:rsid w:val="00EC49DF"/>
    <w:rsid w:val="00EE0F6E"/>
    <w:rsid w:val="00EE25EE"/>
    <w:rsid w:val="00F04D79"/>
    <w:rsid w:val="00F054A2"/>
    <w:rsid w:val="00F0774F"/>
    <w:rsid w:val="00F1136E"/>
    <w:rsid w:val="00F177F9"/>
    <w:rsid w:val="00F2533E"/>
    <w:rsid w:val="00F278BA"/>
    <w:rsid w:val="00F30C54"/>
    <w:rsid w:val="00F4004A"/>
    <w:rsid w:val="00F4348F"/>
    <w:rsid w:val="00F50878"/>
    <w:rsid w:val="00F54365"/>
    <w:rsid w:val="00F66D76"/>
    <w:rsid w:val="00F778A8"/>
    <w:rsid w:val="00F801CD"/>
    <w:rsid w:val="00F866AF"/>
    <w:rsid w:val="00FA2B59"/>
    <w:rsid w:val="00FB53E1"/>
    <w:rsid w:val="00FF51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37676"/>
  <w15:docId w15:val="{AF1D9C71-5A2D-4F24-8939-1DF10B3E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0C7"/>
  </w:style>
  <w:style w:type="paragraph" w:styleId="Ttulo1">
    <w:name w:val="heading 1"/>
    <w:basedOn w:val="Normal"/>
    <w:next w:val="Normal"/>
    <w:link w:val="Ttulo1Char"/>
    <w:qFormat/>
    <w:rsid w:val="00106B0A"/>
    <w:pPr>
      <w:keepNext/>
      <w:numPr>
        <w:numId w:val="1"/>
      </w:numPr>
      <w:suppressAutoHyphens/>
      <w:spacing w:after="0" w:line="240" w:lineRule="auto"/>
      <w:outlineLvl w:val="0"/>
    </w:pPr>
    <w:rPr>
      <w:rFonts w:ascii="Times New Roman" w:eastAsia="Times New Roman" w:hAnsi="Times New Roman" w:cs="Times New Roman"/>
      <w:sz w:val="28"/>
      <w:szCs w:val="20"/>
      <w:lang w:eastAsia="zh-CN"/>
    </w:rPr>
  </w:style>
  <w:style w:type="paragraph" w:styleId="Ttulo2">
    <w:name w:val="heading 2"/>
    <w:basedOn w:val="Normal"/>
    <w:next w:val="Normal"/>
    <w:link w:val="Ttulo2Char"/>
    <w:semiHidden/>
    <w:unhideWhenUsed/>
    <w:qFormat/>
    <w:rsid w:val="00D13474"/>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Ttulo3">
    <w:name w:val="heading 3"/>
    <w:basedOn w:val="Normal"/>
    <w:next w:val="Normal"/>
    <w:link w:val="Ttulo3Char"/>
    <w:qFormat/>
    <w:rsid w:val="00D13474"/>
    <w:pPr>
      <w:keepNext/>
      <w:spacing w:before="240" w:after="60" w:line="240" w:lineRule="auto"/>
      <w:outlineLvl w:val="2"/>
    </w:pPr>
    <w:rPr>
      <w:rFonts w:ascii="Arial" w:eastAsia="Times New Roman" w:hAnsi="Arial" w:cs="Times New Roman"/>
      <w:b/>
      <w:bCs/>
      <w:sz w:val="26"/>
      <w:szCs w:val="26"/>
      <w:lang w:val="x-none" w:eastAsia="x-none"/>
    </w:rPr>
  </w:style>
  <w:style w:type="paragraph" w:styleId="Ttulo6">
    <w:name w:val="heading 6"/>
    <w:basedOn w:val="Normal"/>
    <w:next w:val="Normal"/>
    <w:link w:val="Ttulo6Char"/>
    <w:qFormat/>
    <w:rsid w:val="00D13474"/>
    <w:pPr>
      <w:spacing w:before="240" w:after="60" w:line="240" w:lineRule="auto"/>
      <w:outlineLvl w:val="5"/>
    </w:pPr>
    <w:rPr>
      <w:rFonts w:ascii="Times New Roman" w:eastAsia="Times New Roman" w:hAnsi="Times New Roman" w:cs="Times New Roman"/>
      <w:b/>
      <w:bCs/>
      <w:lang w:val="x-none" w:eastAsia="x-none"/>
    </w:rPr>
  </w:style>
  <w:style w:type="paragraph" w:styleId="Ttulo7">
    <w:name w:val="heading 7"/>
    <w:basedOn w:val="Normal"/>
    <w:next w:val="Normal"/>
    <w:link w:val="Ttulo7Char"/>
    <w:semiHidden/>
    <w:unhideWhenUsed/>
    <w:qFormat/>
    <w:rsid w:val="00846EA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106B0A"/>
    <w:pPr>
      <w:tabs>
        <w:tab w:val="center" w:pos="4252"/>
        <w:tab w:val="right" w:pos="8504"/>
      </w:tabs>
      <w:spacing w:after="0" w:line="240" w:lineRule="auto"/>
    </w:pPr>
  </w:style>
  <w:style w:type="character" w:customStyle="1" w:styleId="CabealhoChar">
    <w:name w:val="Cabeçalho Char"/>
    <w:basedOn w:val="Fontepargpadro"/>
    <w:link w:val="Cabealho"/>
    <w:rsid w:val="00106B0A"/>
  </w:style>
  <w:style w:type="paragraph" w:styleId="Rodap">
    <w:name w:val="footer"/>
    <w:basedOn w:val="Normal"/>
    <w:link w:val="RodapChar"/>
    <w:uiPriority w:val="99"/>
    <w:unhideWhenUsed/>
    <w:rsid w:val="00106B0A"/>
    <w:pPr>
      <w:tabs>
        <w:tab w:val="center" w:pos="4252"/>
        <w:tab w:val="right" w:pos="8504"/>
      </w:tabs>
      <w:spacing w:after="0" w:line="240" w:lineRule="auto"/>
    </w:pPr>
  </w:style>
  <w:style w:type="character" w:customStyle="1" w:styleId="RodapChar">
    <w:name w:val="Rodapé Char"/>
    <w:basedOn w:val="Fontepargpadro"/>
    <w:link w:val="Rodap"/>
    <w:uiPriority w:val="99"/>
    <w:rsid w:val="00106B0A"/>
  </w:style>
  <w:style w:type="character" w:customStyle="1" w:styleId="Ttulo1Char">
    <w:name w:val="Título 1 Char"/>
    <w:basedOn w:val="Fontepargpadro"/>
    <w:link w:val="Ttulo1"/>
    <w:rsid w:val="00106B0A"/>
    <w:rPr>
      <w:rFonts w:ascii="Times New Roman" w:eastAsia="Times New Roman" w:hAnsi="Times New Roman" w:cs="Times New Roman"/>
      <w:sz w:val="28"/>
      <w:szCs w:val="20"/>
      <w:lang w:eastAsia="zh-CN"/>
    </w:rPr>
  </w:style>
  <w:style w:type="paragraph" w:customStyle="1" w:styleId="SemEspaamento1">
    <w:name w:val="Sem Espaçamento1"/>
    <w:uiPriority w:val="1"/>
    <w:qFormat/>
    <w:rsid w:val="00106B0A"/>
    <w:pPr>
      <w:spacing w:after="0" w:line="240" w:lineRule="auto"/>
    </w:pPr>
    <w:rPr>
      <w:rFonts w:ascii="Calibri" w:eastAsia="Calibri" w:hAnsi="Calibri" w:cs="Times New Roman"/>
    </w:rPr>
  </w:style>
  <w:style w:type="paragraph" w:styleId="Textodebalo">
    <w:name w:val="Balloon Text"/>
    <w:basedOn w:val="Normal"/>
    <w:link w:val="TextodebaloChar"/>
    <w:unhideWhenUsed/>
    <w:rsid w:val="00106B0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106B0A"/>
    <w:rPr>
      <w:rFonts w:ascii="Segoe UI" w:hAnsi="Segoe UI" w:cs="Segoe UI"/>
      <w:sz w:val="18"/>
      <w:szCs w:val="18"/>
    </w:rPr>
  </w:style>
  <w:style w:type="paragraph" w:styleId="Subttulo">
    <w:name w:val="Subtitle"/>
    <w:basedOn w:val="Normal"/>
    <w:next w:val="Normal"/>
    <w:link w:val="SubttuloChar"/>
    <w:qFormat/>
    <w:rsid w:val="00372D22"/>
    <w:pPr>
      <w:spacing w:after="60" w:line="240" w:lineRule="auto"/>
      <w:jc w:val="center"/>
      <w:outlineLvl w:val="1"/>
    </w:pPr>
    <w:rPr>
      <w:rFonts w:ascii="Cambria" w:eastAsia="Times New Roman" w:hAnsi="Cambria" w:cs="Times New Roman"/>
      <w:sz w:val="24"/>
      <w:szCs w:val="24"/>
      <w:lang w:eastAsia="pt-BR"/>
    </w:rPr>
  </w:style>
  <w:style w:type="character" w:customStyle="1" w:styleId="SubttuloChar">
    <w:name w:val="Subtítulo Char"/>
    <w:basedOn w:val="Fontepargpadro"/>
    <w:link w:val="Subttulo"/>
    <w:rsid w:val="00372D22"/>
    <w:rPr>
      <w:rFonts w:ascii="Cambria" w:eastAsia="Times New Roman" w:hAnsi="Cambria" w:cs="Times New Roman"/>
      <w:sz w:val="24"/>
      <w:szCs w:val="24"/>
      <w:lang w:eastAsia="pt-BR"/>
    </w:rPr>
  </w:style>
  <w:style w:type="character" w:customStyle="1" w:styleId="Ttulo7Char">
    <w:name w:val="Título 7 Char"/>
    <w:basedOn w:val="Fontepargpadro"/>
    <w:link w:val="Ttulo7"/>
    <w:semiHidden/>
    <w:rsid w:val="00846EA0"/>
    <w:rPr>
      <w:rFonts w:asciiTheme="majorHAnsi" w:eastAsiaTheme="majorEastAsia" w:hAnsiTheme="majorHAnsi" w:cstheme="majorBidi"/>
      <w:i/>
      <w:iCs/>
      <w:color w:val="1F4D78" w:themeColor="accent1" w:themeShade="7F"/>
    </w:rPr>
  </w:style>
  <w:style w:type="paragraph" w:styleId="PargrafodaLista">
    <w:name w:val="List Paragraph"/>
    <w:basedOn w:val="Normal"/>
    <w:uiPriority w:val="34"/>
    <w:qFormat/>
    <w:rsid w:val="00491B30"/>
    <w:pPr>
      <w:ind w:left="720"/>
      <w:contextualSpacing/>
    </w:pPr>
  </w:style>
  <w:style w:type="paragraph" w:styleId="Textodenotaderodap">
    <w:name w:val="footnote text"/>
    <w:basedOn w:val="Normal"/>
    <w:link w:val="TextodenotaderodapChar"/>
    <w:uiPriority w:val="99"/>
    <w:unhideWhenUsed/>
    <w:rsid w:val="00EC23E8"/>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EC23E8"/>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EC23E8"/>
    <w:rPr>
      <w:vertAlign w:val="superscript"/>
    </w:rPr>
  </w:style>
  <w:style w:type="character" w:customStyle="1" w:styleId="Ttulo2Char">
    <w:name w:val="Título 2 Char"/>
    <w:basedOn w:val="Fontepargpadro"/>
    <w:link w:val="Ttulo2"/>
    <w:semiHidden/>
    <w:rsid w:val="00D13474"/>
    <w:rPr>
      <w:rFonts w:ascii="Cambria" w:eastAsia="Times New Roman" w:hAnsi="Cambria" w:cs="Times New Roman"/>
      <w:b/>
      <w:bCs/>
      <w:i/>
      <w:iCs/>
      <w:sz w:val="28"/>
      <w:szCs w:val="28"/>
      <w:lang w:val="x-none" w:eastAsia="x-none"/>
    </w:rPr>
  </w:style>
  <w:style w:type="character" w:customStyle="1" w:styleId="Ttulo3Char">
    <w:name w:val="Título 3 Char"/>
    <w:basedOn w:val="Fontepargpadro"/>
    <w:link w:val="Ttulo3"/>
    <w:rsid w:val="00D13474"/>
    <w:rPr>
      <w:rFonts w:ascii="Arial" w:eastAsia="Times New Roman" w:hAnsi="Arial" w:cs="Times New Roman"/>
      <w:b/>
      <w:bCs/>
      <w:sz w:val="26"/>
      <w:szCs w:val="26"/>
      <w:lang w:val="x-none" w:eastAsia="x-none"/>
    </w:rPr>
  </w:style>
  <w:style w:type="character" w:customStyle="1" w:styleId="Ttulo6Char">
    <w:name w:val="Título 6 Char"/>
    <w:basedOn w:val="Fontepargpadro"/>
    <w:link w:val="Ttulo6"/>
    <w:rsid w:val="00D13474"/>
    <w:rPr>
      <w:rFonts w:ascii="Times New Roman" w:eastAsia="Times New Roman" w:hAnsi="Times New Roman" w:cs="Times New Roman"/>
      <w:b/>
      <w:bCs/>
      <w:lang w:val="x-none" w:eastAsia="x-none"/>
    </w:rPr>
  </w:style>
  <w:style w:type="character" w:styleId="Nmerodepgina">
    <w:name w:val="page number"/>
    <w:basedOn w:val="Fontepargpadro"/>
    <w:rsid w:val="00D13474"/>
  </w:style>
  <w:style w:type="table" w:styleId="Tabelacomgrade">
    <w:name w:val="Table Grid"/>
    <w:basedOn w:val="Tabelanormal"/>
    <w:uiPriority w:val="59"/>
    <w:rsid w:val="00D1347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rsid w:val="00D13474"/>
    <w:pPr>
      <w:tabs>
        <w:tab w:val="left" w:pos="8364"/>
      </w:tabs>
      <w:spacing w:after="0" w:line="240" w:lineRule="auto"/>
      <w:jc w:val="both"/>
    </w:pPr>
    <w:rPr>
      <w:rFonts w:ascii="Arial" w:eastAsia="Times New Roman" w:hAnsi="Arial" w:cs="Times New Roman"/>
      <w:sz w:val="24"/>
      <w:szCs w:val="20"/>
      <w:lang w:eastAsia="pt-BR"/>
    </w:rPr>
  </w:style>
  <w:style w:type="character" w:customStyle="1" w:styleId="Corpodetexto2Char">
    <w:name w:val="Corpo de texto 2 Char"/>
    <w:basedOn w:val="Fontepargpadro"/>
    <w:link w:val="Corpodetexto2"/>
    <w:rsid w:val="00D13474"/>
    <w:rPr>
      <w:rFonts w:ascii="Arial" w:eastAsia="Times New Roman" w:hAnsi="Arial" w:cs="Times New Roman"/>
      <w:sz w:val="24"/>
      <w:szCs w:val="20"/>
      <w:lang w:eastAsia="pt-BR"/>
    </w:rPr>
  </w:style>
  <w:style w:type="character" w:styleId="Hyperlink">
    <w:name w:val="Hyperlink"/>
    <w:uiPriority w:val="99"/>
    <w:rsid w:val="00D13474"/>
    <w:rPr>
      <w:color w:val="0000FF"/>
      <w:u w:val="single"/>
    </w:rPr>
  </w:style>
  <w:style w:type="paragraph" w:styleId="Corpodetexto3">
    <w:name w:val="Body Text 3"/>
    <w:basedOn w:val="Normal"/>
    <w:link w:val="Corpodetexto3Char"/>
    <w:rsid w:val="00D13474"/>
    <w:pPr>
      <w:spacing w:after="120" w:line="240" w:lineRule="auto"/>
    </w:pPr>
    <w:rPr>
      <w:rFonts w:ascii="Times" w:eastAsia="Times" w:hAnsi="Times" w:cs="Times New Roman"/>
      <w:sz w:val="16"/>
      <w:szCs w:val="16"/>
      <w:lang w:val="x-none"/>
    </w:rPr>
  </w:style>
  <w:style w:type="character" w:customStyle="1" w:styleId="Corpodetexto3Char">
    <w:name w:val="Corpo de texto 3 Char"/>
    <w:basedOn w:val="Fontepargpadro"/>
    <w:link w:val="Corpodetexto3"/>
    <w:rsid w:val="00D13474"/>
    <w:rPr>
      <w:rFonts w:ascii="Times" w:eastAsia="Times" w:hAnsi="Times" w:cs="Times New Roman"/>
      <w:sz w:val="16"/>
      <w:szCs w:val="16"/>
      <w:lang w:val="x-none"/>
    </w:rPr>
  </w:style>
  <w:style w:type="paragraph" w:styleId="NormalWeb">
    <w:name w:val="Normal (Web)"/>
    <w:basedOn w:val="Normal"/>
    <w:rsid w:val="00D1347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notadefim">
    <w:name w:val="endnote text"/>
    <w:basedOn w:val="Normal"/>
    <w:link w:val="TextodenotadefimChar"/>
    <w:rsid w:val="00D13474"/>
    <w:pPr>
      <w:spacing w:after="0" w:line="240" w:lineRule="auto"/>
    </w:pPr>
    <w:rPr>
      <w:rFonts w:ascii="Times New Roman" w:eastAsia="Times New Roman" w:hAnsi="Times New Roman" w:cs="Times New Roman"/>
      <w:sz w:val="20"/>
      <w:szCs w:val="20"/>
      <w:lang w:eastAsia="pt-BR"/>
    </w:rPr>
  </w:style>
  <w:style w:type="character" w:customStyle="1" w:styleId="TextodenotadefimChar">
    <w:name w:val="Texto de nota de fim Char"/>
    <w:basedOn w:val="Fontepargpadro"/>
    <w:link w:val="Textodenotadefim"/>
    <w:rsid w:val="00D13474"/>
    <w:rPr>
      <w:rFonts w:ascii="Times New Roman" w:eastAsia="Times New Roman" w:hAnsi="Times New Roman" w:cs="Times New Roman"/>
      <w:sz w:val="20"/>
      <w:szCs w:val="20"/>
      <w:lang w:eastAsia="pt-BR"/>
    </w:rPr>
  </w:style>
  <w:style w:type="character" w:styleId="Refdenotadefim">
    <w:name w:val="endnote reference"/>
    <w:rsid w:val="00D13474"/>
    <w:rPr>
      <w:vertAlign w:val="superscript"/>
    </w:rPr>
  </w:style>
  <w:style w:type="character" w:customStyle="1" w:styleId="apple-converted-space">
    <w:name w:val="apple-converted-space"/>
    <w:basedOn w:val="Fontepargpadro"/>
    <w:rsid w:val="00D13474"/>
  </w:style>
  <w:style w:type="paragraph" w:styleId="Pr-formataoHTML">
    <w:name w:val="HTML Preformatted"/>
    <w:basedOn w:val="Normal"/>
    <w:link w:val="Pr-formataoHTMLChar"/>
    <w:rsid w:val="00D13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val="x-none" w:eastAsia="x-none"/>
    </w:rPr>
  </w:style>
  <w:style w:type="character" w:customStyle="1" w:styleId="Pr-formataoHTMLChar">
    <w:name w:val="Pré-formatação HTML Char"/>
    <w:basedOn w:val="Fontepargpadro"/>
    <w:link w:val="Pr-formataoHTML"/>
    <w:rsid w:val="00D13474"/>
    <w:rPr>
      <w:rFonts w:ascii="Arial Unicode MS" w:eastAsia="Arial Unicode MS" w:hAnsi="Arial Unicode MS" w:cs="Times New Roman"/>
      <w:sz w:val="20"/>
      <w:szCs w:val="20"/>
      <w:lang w:val="x-none" w:eastAsia="x-none"/>
    </w:rPr>
  </w:style>
  <w:style w:type="paragraph" w:customStyle="1" w:styleId="Default">
    <w:name w:val="Default"/>
    <w:rsid w:val="00D13474"/>
    <w:pPr>
      <w:autoSpaceDE w:val="0"/>
      <w:autoSpaceDN w:val="0"/>
      <w:adjustRightInd w:val="0"/>
      <w:spacing w:after="0" w:line="240" w:lineRule="auto"/>
    </w:pPr>
    <w:rPr>
      <w:rFonts w:ascii="Calibri" w:eastAsia="Times New Roman" w:hAnsi="Calibri" w:cs="Calibri"/>
      <w:color w:val="000000"/>
      <w:sz w:val="24"/>
      <w:szCs w:val="24"/>
      <w:lang w:eastAsia="pt-BR"/>
    </w:rPr>
  </w:style>
  <w:style w:type="character" w:styleId="Refdecomentrio">
    <w:name w:val="annotation reference"/>
    <w:semiHidden/>
    <w:unhideWhenUsed/>
    <w:rsid w:val="00D13474"/>
    <w:rPr>
      <w:sz w:val="16"/>
      <w:szCs w:val="16"/>
    </w:rPr>
  </w:style>
  <w:style w:type="paragraph" w:styleId="Textodecomentrio">
    <w:name w:val="annotation text"/>
    <w:basedOn w:val="Normal"/>
    <w:link w:val="TextodecomentrioChar"/>
    <w:semiHidden/>
    <w:unhideWhenUsed/>
    <w:rsid w:val="00D13474"/>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semiHidden/>
    <w:rsid w:val="00D13474"/>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semiHidden/>
    <w:unhideWhenUsed/>
    <w:rsid w:val="00D13474"/>
    <w:rPr>
      <w:b/>
      <w:bCs/>
    </w:rPr>
  </w:style>
  <w:style w:type="character" w:customStyle="1" w:styleId="AssuntodocomentrioChar">
    <w:name w:val="Assunto do comentário Char"/>
    <w:basedOn w:val="TextodecomentrioChar"/>
    <w:link w:val="Assuntodocomentrio"/>
    <w:semiHidden/>
    <w:rsid w:val="00D13474"/>
    <w:rPr>
      <w:rFonts w:ascii="Times New Roman" w:eastAsia="Times New Roman" w:hAnsi="Times New Roman" w:cs="Times New Roman"/>
      <w:b/>
      <w:bCs/>
      <w:sz w:val="20"/>
      <w:szCs w:val="20"/>
      <w:lang w:eastAsia="pt-BR"/>
    </w:rPr>
  </w:style>
  <w:style w:type="paragraph" w:customStyle="1" w:styleId="Contedodetabela">
    <w:name w:val="Conteúdo de tabela"/>
    <w:basedOn w:val="Normal"/>
    <w:rsid w:val="00D13474"/>
    <w:pPr>
      <w:widowControl w:val="0"/>
      <w:suppressLineNumbers/>
      <w:suppressAutoHyphens/>
      <w:spacing w:after="0" w:line="240" w:lineRule="auto"/>
    </w:pPr>
    <w:rPr>
      <w:rFonts w:ascii="Times New Roman" w:eastAsia="SimSun" w:hAnsi="Times New Roman" w:cs="Tahoma"/>
      <w:kern w:val="1"/>
      <w:sz w:val="24"/>
      <w:szCs w:val="24"/>
      <w:lang w:eastAsia="hi-IN" w:bidi="hi-IN"/>
    </w:rPr>
  </w:style>
  <w:style w:type="paragraph" w:styleId="MapadoDocumento">
    <w:name w:val="Document Map"/>
    <w:basedOn w:val="Normal"/>
    <w:link w:val="MapadoDocumentoChar"/>
    <w:semiHidden/>
    <w:rsid w:val="00D13474"/>
    <w:pPr>
      <w:shd w:val="clear" w:color="auto" w:fill="000080"/>
      <w:spacing w:after="0" w:line="240" w:lineRule="auto"/>
    </w:pPr>
    <w:rPr>
      <w:rFonts w:ascii="Tahoma" w:eastAsia="Times New Roman" w:hAnsi="Tahoma" w:cs="Tahoma"/>
      <w:sz w:val="20"/>
      <w:szCs w:val="20"/>
      <w:lang w:eastAsia="pt-BR"/>
    </w:rPr>
  </w:style>
  <w:style w:type="character" w:customStyle="1" w:styleId="MapadoDocumentoChar">
    <w:name w:val="Mapa do Documento Char"/>
    <w:basedOn w:val="Fontepargpadro"/>
    <w:link w:val="MapadoDocumento"/>
    <w:semiHidden/>
    <w:rsid w:val="00D13474"/>
    <w:rPr>
      <w:rFonts w:ascii="Tahoma" w:eastAsia="Times New Roman" w:hAnsi="Tahoma" w:cs="Tahoma"/>
      <w:sz w:val="20"/>
      <w:szCs w:val="20"/>
      <w:shd w:val="clear" w:color="auto" w:fill="000080"/>
      <w:lang w:eastAsia="pt-BR"/>
    </w:rPr>
  </w:style>
  <w:style w:type="paragraph" w:styleId="Reviso">
    <w:name w:val="Revision"/>
    <w:hidden/>
    <w:uiPriority w:val="99"/>
    <w:semiHidden/>
    <w:rsid w:val="00D13474"/>
    <w:pPr>
      <w:spacing w:after="0" w:line="240" w:lineRule="auto"/>
    </w:pPr>
    <w:rPr>
      <w:rFonts w:ascii="Times New Roman" w:eastAsia="Times New Roman" w:hAnsi="Times New Roman" w:cs="Times New Roman"/>
      <w:sz w:val="24"/>
      <w:szCs w:val="24"/>
      <w:lang w:eastAsia="pt-BR"/>
    </w:rPr>
  </w:style>
  <w:style w:type="character" w:styleId="TextodoEspaoReservado">
    <w:name w:val="Placeholder Text"/>
    <w:uiPriority w:val="99"/>
    <w:semiHidden/>
    <w:rsid w:val="00D13474"/>
    <w:rPr>
      <w:color w:val="808080"/>
    </w:rPr>
  </w:style>
  <w:style w:type="paragraph" w:styleId="Corpodetexto">
    <w:name w:val="Body Text"/>
    <w:basedOn w:val="Normal"/>
    <w:link w:val="CorpodetextoChar"/>
    <w:uiPriority w:val="99"/>
    <w:semiHidden/>
    <w:unhideWhenUsed/>
    <w:rsid w:val="00A7738F"/>
    <w:pPr>
      <w:spacing w:after="120"/>
    </w:pPr>
  </w:style>
  <w:style w:type="character" w:customStyle="1" w:styleId="CorpodetextoChar">
    <w:name w:val="Corpo de texto Char"/>
    <w:basedOn w:val="Fontepargpadro"/>
    <w:link w:val="Corpodetexto"/>
    <w:uiPriority w:val="99"/>
    <w:semiHidden/>
    <w:rsid w:val="00A77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11377">
      <w:bodyDiv w:val="1"/>
      <w:marLeft w:val="0"/>
      <w:marRight w:val="0"/>
      <w:marTop w:val="0"/>
      <w:marBottom w:val="0"/>
      <w:divBdr>
        <w:top w:val="none" w:sz="0" w:space="0" w:color="auto"/>
        <w:left w:val="none" w:sz="0" w:space="0" w:color="auto"/>
        <w:bottom w:val="none" w:sz="0" w:space="0" w:color="auto"/>
        <w:right w:val="none" w:sz="0" w:space="0" w:color="auto"/>
      </w:divBdr>
    </w:div>
    <w:div w:id="1803037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2DBC7-E6AF-48A6-861D-4F55A562A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72</Pages>
  <Words>13977</Words>
  <Characters>75481</Characters>
  <Application>Microsoft Office Word</Application>
  <DocSecurity>0</DocSecurity>
  <Lines>629</Lines>
  <Paragraphs>178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cp:lastModifiedBy>
  <cp:revision>20</cp:revision>
  <cp:lastPrinted>2022-04-05T12:52:00Z</cp:lastPrinted>
  <dcterms:created xsi:type="dcterms:W3CDTF">2022-08-15T17:53:00Z</dcterms:created>
  <dcterms:modified xsi:type="dcterms:W3CDTF">2022-08-17T18:46:00Z</dcterms:modified>
</cp:coreProperties>
</file>