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3B19B" w14:textId="51FC3F95" w:rsidR="00106B0A" w:rsidRDefault="00106B0A" w:rsidP="00106B0A">
      <w:pPr>
        <w:jc w:val="center"/>
        <w:rPr>
          <w:rFonts w:ascii="Arial" w:hAnsi="Arial" w:cs="Arial"/>
          <w:b/>
          <w:sz w:val="24"/>
        </w:rPr>
      </w:pPr>
    </w:p>
    <w:p w14:paraId="73B78C9B" w14:textId="118506CA" w:rsidR="008920EA" w:rsidRDefault="008920EA">
      <w:pPr>
        <w:rPr>
          <w:rFonts w:ascii="Cambria" w:eastAsia="Times New Roman" w:hAnsi="Cambria" w:cs="Arial"/>
          <w:sz w:val="24"/>
          <w:szCs w:val="24"/>
          <w:lang w:eastAsia="pt-BR"/>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23"/>
      </w:tblGrid>
      <w:tr w:rsidR="008920EA" w:rsidRPr="008920EA" w14:paraId="3D0846BB" w14:textId="77777777" w:rsidTr="008920EA">
        <w:trPr>
          <w:trHeight w:val="708"/>
        </w:trPr>
        <w:tc>
          <w:tcPr>
            <w:tcW w:w="8930" w:type="dxa"/>
            <w:shd w:val="clear" w:color="auto" w:fill="D9D9D9"/>
          </w:tcPr>
          <w:p w14:paraId="395BC8DA" w14:textId="77777777" w:rsidR="008920EA" w:rsidRPr="008920EA" w:rsidRDefault="008920EA" w:rsidP="008920EA">
            <w:pPr>
              <w:spacing w:after="0" w:line="240" w:lineRule="auto"/>
              <w:ind w:right="283"/>
              <w:jc w:val="center"/>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ANEXO I</w:t>
            </w:r>
          </w:p>
          <w:p w14:paraId="113518E2" w14:textId="77777777" w:rsidR="008920EA" w:rsidRPr="008920EA" w:rsidRDefault="008920EA" w:rsidP="008920EA">
            <w:pPr>
              <w:spacing w:after="0" w:line="240" w:lineRule="auto"/>
              <w:jc w:val="center"/>
              <w:rPr>
                <w:rFonts w:ascii="Cambria" w:eastAsia="Times" w:hAnsi="Cambria" w:cs="Times New Roman"/>
                <w:sz w:val="24"/>
                <w:szCs w:val="24"/>
              </w:rPr>
            </w:pPr>
            <w:r w:rsidRPr="008920EA">
              <w:rPr>
                <w:rFonts w:ascii="Cambria" w:eastAsia="Times" w:hAnsi="Cambria" w:cs="Arial"/>
                <w:b/>
                <w:snapToGrid w:val="0"/>
                <w:sz w:val="24"/>
                <w:szCs w:val="24"/>
              </w:rPr>
              <w:t>CARACTERÍSTICAS E ESPECIFICAÇÕES DO SERVIÇO</w:t>
            </w:r>
          </w:p>
        </w:tc>
      </w:tr>
    </w:tbl>
    <w:p w14:paraId="018E495B" w14:textId="77777777" w:rsidR="008920EA" w:rsidRPr="008920EA" w:rsidRDefault="008920EA" w:rsidP="008920EA">
      <w:pPr>
        <w:spacing w:after="0" w:line="240" w:lineRule="auto"/>
        <w:ind w:left="709" w:right="283"/>
        <w:jc w:val="both"/>
        <w:rPr>
          <w:rFonts w:ascii="Cambria" w:eastAsia="Times New Roman" w:hAnsi="Cambria" w:cs="Times New Roman"/>
          <w:sz w:val="24"/>
          <w:szCs w:val="24"/>
          <w:lang w:eastAsia="pt-BR"/>
        </w:rPr>
      </w:pPr>
    </w:p>
    <w:p w14:paraId="4AA0DE3B" w14:textId="0D8BC3B9" w:rsidR="008920EA" w:rsidRPr="008920EA" w:rsidRDefault="008920EA" w:rsidP="008920EA">
      <w:pPr>
        <w:tabs>
          <w:tab w:val="center" w:pos="4678"/>
        </w:tabs>
        <w:spacing w:after="0" w:line="240" w:lineRule="auto"/>
        <w:ind w:right="283"/>
        <w:jc w:val="both"/>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SERVIÇO DE CONVIVÊNCIA E FORTALECIMENTO DE VÍNCULOS PARA CRIANÇAS E ADOLESCENTES - SCFVCA”</w:t>
      </w:r>
    </w:p>
    <w:p w14:paraId="187A63CA" w14:textId="77777777" w:rsidR="008920EA" w:rsidRPr="008920EA" w:rsidRDefault="008920EA" w:rsidP="008920EA">
      <w:pPr>
        <w:tabs>
          <w:tab w:val="center" w:pos="4678"/>
        </w:tabs>
        <w:spacing w:after="0" w:line="240" w:lineRule="auto"/>
        <w:ind w:right="283"/>
        <w:jc w:val="both"/>
        <w:rPr>
          <w:rFonts w:ascii="Cambria" w:eastAsia="Times New Roman" w:hAnsi="Cambria" w:cs="Arial"/>
          <w:b/>
          <w:sz w:val="24"/>
          <w:szCs w:val="24"/>
          <w:lang w:eastAsia="pt-BR"/>
        </w:rPr>
      </w:pPr>
    </w:p>
    <w:p w14:paraId="2A52FFF8" w14:textId="77777777" w:rsidR="008920EA" w:rsidRP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Arial"/>
          <w:b/>
          <w:sz w:val="24"/>
          <w:szCs w:val="24"/>
          <w:lang w:eastAsia="pt-BR"/>
        </w:rPr>
        <w:t>1 -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Caracterização do serviço</w:t>
      </w:r>
      <w:r w:rsidRPr="008920EA">
        <w:rPr>
          <w:rFonts w:ascii="Cambria" w:eastAsia="Times New Roman" w:hAnsi="Cambria" w:cs="Arial"/>
          <w:sz w:val="24"/>
          <w:szCs w:val="24"/>
          <w:lang w:eastAsia="pt-BR"/>
        </w:rPr>
        <w:t xml:space="preserve">: </w:t>
      </w:r>
      <w:r w:rsidRPr="008920EA">
        <w:rPr>
          <w:rFonts w:ascii="Cambria" w:eastAsia="Times New Roman" w:hAnsi="Cambria" w:cs="Times New Roman"/>
          <w:sz w:val="24"/>
          <w:szCs w:val="24"/>
          <w:lang w:eastAsia="pt-BR"/>
        </w:rPr>
        <w:t xml:space="preserve">Serviço realizado em grupos, organizado a partir de percursos, de modo a garantir aquisições progressivas aos seus usuários, de acordo com o seu ciclo de vida, a fim de complementar o trabalho social com famílias e prevenir a ocorrência de situações de risco social. Forma de intervenção social planejada que cria situações desafiadoras, estimula e orienta os usuários na construção e reconstrução de suas histórias e vivências individuais e coletivas, na família e no território. Organiza-se de modo a ampliar trocas culturais e de vivências, desenvolver o sentimento de </w:t>
      </w:r>
      <w:proofErr w:type="spellStart"/>
      <w:r w:rsidRPr="008920EA">
        <w:rPr>
          <w:rFonts w:ascii="Cambria" w:eastAsia="Times New Roman" w:hAnsi="Cambria" w:cs="Times New Roman"/>
          <w:sz w:val="24"/>
          <w:szCs w:val="24"/>
          <w:lang w:eastAsia="pt-BR"/>
        </w:rPr>
        <w:t>perten</w:t>
      </w:r>
      <w:proofErr w:type="spellEnd"/>
      <w:r w:rsidRPr="008920EA">
        <w:rPr>
          <w:rFonts w:ascii="Cambria" w:eastAsia="Times New Roman" w:hAnsi="Cambria" w:cs="Times New Roman"/>
          <w:sz w:val="24"/>
          <w:szCs w:val="24"/>
          <w:lang w:eastAsia="pt-BR"/>
        </w:rPr>
        <w:t xml:space="preserve">- </w:t>
      </w:r>
      <w:proofErr w:type="spellStart"/>
      <w:r w:rsidRPr="008920EA">
        <w:rPr>
          <w:rFonts w:ascii="Cambria" w:eastAsia="Times New Roman" w:hAnsi="Cambria" w:cs="Times New Roman"/>
          <w:sz w:val="24"/>
          <w:szCs w:val="24"/>
          <w:lang w:eastAsia="pt-BR"/>
        </w:rPr>
        <w:t>ça</w:t>
      </w:r>
      <w:proofErr w:type="spellEnd"/>
      <w:r w:rsidRPr="008920EA">
        <w:rPr>
          <w:rFonts w:ascii="Cambria" w:eastAsia="Times New Roman" w:hAnsi="Cambria" w:cs="Times New Roman"/>
          <w:sz w:val="24"/>
          <w:szCs w:val="24"/>
          <w:lang w:eastAsia="pt-BR"/>
        </w:rPr>
        <w:t xml:space="preserve"> e de identidade, fortalecer vínculos familiares e incentivar a socialização e a convivência comunitária. Possui caráter preventivo e proativo, pautado na defesa e afirmação dos direitos e no desenvolvimento de capacidades e potencialidades, com vistas ao alcance de alternativas emancipatórias para o enfrentamento da vulnerabilidade social. Deve prever o desenvolvimento de ações intergeracionais e a heterogeneidade na composição dos grupos por sexo, presença de pessoas com deficiência, etnia, raça, entre outros. Possui articulação com o Serviço de Proteção e Atendimento Integral à Família (PAIF), de modo a promover o atendimento das famílias dos usuários destes serviços, garantindo a </w:t>
      </w:r>
      <w:proofErr w:type="spellStart"/>
      <w:r w:rsidRPr="008920EA">
        <w:rPr>
          <w:rFonts w:ascii="Cambria" w:eastAsia="Times New Roman" w:hAnsi="Cambria" w:cs="Times New Roman"/>
          <w:sz w:val="24"/>
          <w:szCs w:val="24"/>
          <w:lang w:eastAsia="pt-BR"/>
        </w:rPr>
        <w:t>matricialidade</w:t>
      </w:r>
      <w:proofErr w:type="spellEnd"/>
      <w:r w:rsidRPr="008920EA">
        <w:rPr>
          <w:rFonts w:ascii="Cambria" w:eastAsia="Times New Roman" w:hAnsi="Cambria" w:cs="Times New Roman"/>
          <w:sz w:val="24"/>
          <w:szCs w:val="24"/>
          <w:lang w:eastAsia="pt-BR"/>
        </w:rPr>
        <w:t xml:space="preserve"> sociofamiliar da política de assistência social. </w:t>
      </w:r>
    </w:p>
    <w:p w14:paraId="21A2A89C" w14:textId="77777777" w:rsidR="008306CD" w:rsidRDefault="008306CD" w:rsidP="008306CD">
      <w:pPr>
        <w:spacing w:after="0" w:line="240" w:lineRule="auto"/>
        <w:ind w:right="283"/>
        <w:jc w:val="both"/>
        <w:rPr>
          <w:rFonts w:ascii="Cambria" w:eastAsia="Times New Roman" w:hAnsi="Cambria" w:cs="Times New Roman"/>
          <w:sz w:val="24"/>
          <w:szCs w:val="24"/>
          <w:lang w:eastAsia="pt-BR"/>
        </w:rPr>
      </w:pPr>
    </w:p>
    <w:p w14:paraId="4D32A0CA" w14:textId="1F15C7E7" w:rsidR="008920EA" w:rsidRP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 xml:space="preserve">DESCRIÇÃO ESPECÍFICA DO SERVIÇO PARA CRIANÇAS E ADOLESCENTES DE 6 A 15 ANOS: Tem por foco a constituição de espaço de convivência, formação para a participação e cidadania, desenvolvimento do protagonismo e da autonomia das crianças e adolescentes, a partir dos interesses, demandas e potencialidades dessa faixa etária. As intervenções devem ser pautadas em experiências lúdicas, culturais e esportivas como formas de expressão, interação, aprendizagem, sociabilidade e proteção social. Inclui crianças e adolescentes com deficiência, retirados do trabalho infantil ou submetidos a outras violações, cujas atividades contribuem para </w:t>
      </w:r>
      <w:proofErr w:type="spellStart"/>
      <w:r w:rsidRPr="008920EA">
        <w:rPr>
          <w:rFonts w:ascii="Cambria" w:eastAsia="Times New Roman" w:hAnsi="Cambria" w:cs="Times New Roman"/>
          <w:sz w:val="24"/>
          <w:szCs w:val="24"/>
          <w:lang w:eastAsia="pt-BR"/>
        </w:rPr>
        <w:t>re-significar</w:t>
      </w:r>
      <w:proofErr w:type="spellEnd"/>
      <w:r w:rsidRPr="008920EA">
        <w:rPr>
          <w:rFonts w:ascii="Cambria" w:eastAsia="Times New Roman" w:hAnsi="Cambria" w:cs="Times New Roman"/>
          <w:sz w:val="24"/>
          <w:szCs w:val="24"/>
          <w:lang w:eastAsia="pt-BR"/>
        </w:rPr>
        <w:t xml:space="preserve"> vivências de isolamento e de violação de direitos, bem como propiciar experiências favorecedoras do desenvolvimento de sociabilidades e na prevenção de situações de risco social.</w:t>
      </w:r>
    </w:p>
    <w:p w14:paraId="2B28555B" w14:textId="77777777" w:rsidR="008306CD" w:rsidRDefault="008306CD" w:rsidP="008306CD">
      <w:pPr>
        <w:spacing w:after="0" w:line="240" w:lineRule="auto"/>
        <w:ind w:right="283"/>
        <w:jc w:val="both"/>
        <w:rPr>
          <w:rFonts w:ascii="Cambria" w:eastAsia="Times New Roman" w:hAnsi="Cambria" w:cs="Times New Roman"/>
          <w:sz w:val="24"/>
          <w:szCs w:val="24"/>
          <w:lang w:eastAsia="pt-BR"/>
        </w:rPr>
      </w:pPr>
    </w:p>
    <w:p w14:paraId="2A4F3B1A" w14:textId="782B2B48" w:rsidR="008920EA" w:rsidRP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 xml:space="preserve">DESCRIÇÃO ESPECÍFICA DO SERVIÇO PARA ADOLESCENTES E JOVENS DE 15 A 17 ANOS: Tem por foco o fortalecimento da convivência familiar e comunitária e contribui para o retorno ou permanência dos adolescentes e jovens na escola, por meio do desenvolvimento de atividades que estimulem a convivência social, a participação cidadã e uma formação geral para o mundo do trabalho. As atividades devem abordar as questões relevantes sobre a juventude, contribuindo para a construção de novos conhecimentos e formação de atitudes e valores que reflitam no desenvolvimento </w:t>
      </w:r>
      <w:r w:rsidRPr="008920EA">
        <w:rPr>
          <w:rFonts w:ascii="Cambria" w:eastAsia="Times New Roman" w:hAnsi="Cambria" w:cs="Times New Roman"/>
          <w:sz w:val="24"/>
          <w:szCs w:val="24"/>
          <w:lang w:eastAsia="pt-BR"/>
        </w:rPr>
        <w:lastRenderedPageBreak/>
        <w:t xml:space="preserve">integral do jovem. As atividades também devem desenvolver habilidades gerais, tais como a capacidade comunicativa e a inclusão digital de modo a orientar o jovem para a escolha profissional, bem como realizar ações com foco na convivência social por meio da arte-cultura e esporte-lazer. As intervenções devem valorizar a pluralidade e a singularidade da condição juvenil e suas formas particulares de sociabilidade; sensibilizar para os desafios da realidade social, cultural, ambiental e política de seu meio social; criar oportunidades de acesso a direitos; estimular práticas associativas e as diferentes formas de expressão dos interesses, posicionamentos e visões de mundo de jovens no espaço público. </w:t>
      </w:r>
    </w:p>
    <w:p w14:paraId="728BC14C"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74F60515" w14:textId="77777777" w:rsidR="00F4348F"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2 -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Usuários(as)</w:t>
      </w:r>
      <w:r w:rsidRPr="008920EA">
        <w:rPr>
          <w:rFonts w:ascii="Cambria" w:eastAsia="Times New Roman" w:hAnsi="Cambria" w:cs="Arial"/>
          <w:sz w:val="24"/>
          <w:szCs w:val="24"/>
          <w:lang w:eastAsia="pt-BR"/>
        </w:rPr>
        <w:t xml:space="preserve">: </w:t>
      </w:r>
    </w:p>
    <w:p w14:paraId="05B11A1F" w14:textId="77777777" w:rsidR="00F4348F"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 xml:space="preserve">CRIANÇAS E ADOLESCENTES DE 6 A 15 ANOS, EM ESPECIAL: - Crianças encaminhadas pelos serviços da proteção social especial: Programa de Erradicação do Trabalho Infantil (PETI); Serviço de Proteção e Atendimento Especializado a Famílias e Indivíduos; reconduzidas ao convívio familiar após medida protetiva de acolhimento; e outros; - Crianças e adolescentes com deficiência, com prioridade para as beneficiárias do BPC; - Crianças e adolescentes cujas famílias são beneficiárias de programas de transferência de renda; - Crianças e adolescentes de famílias com precário acesso a renda e a serviços públicos e com dificuldades para manter. </w:t>
      </w:r>
    </w:p>
    <w:p w14:paraId="3C9B267E" w14:textId="1D2DEB85" w:rsidR="008920EA" w:rsidRP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 xml:space="preserve">ADOLESCENTES E JOVENS DE 15 A 17 ANOS, EM ESPECIAL: - Adolescentes e Jovens pertencentes às famílias beneficiárias de programas de transferência de renda; - Adolescentes e Jovens egressos de medida socioeducativa de internação ou em cumprimento de outras medidas socioeducativas em meio aberto, conforme disposto na Lei nº 8.069, de 13 de julho de 1990 - Estatuto da Criança e do Adolescente; - Adolescentes e Jovens em cumprimento ou egressos de medida de proteção, conforme disposto na Lei nº 8.069, de 13 de julho de 1990 - Estatuto da Criança e do Adolescentes (ECA); - Adolescentes e Jovens do Programa de Erradicação do Trabalho Infantil (PETI) ou Adolescentes e Jovens egressos ou vinculados a programas de combate à violência e ao abuso e à exploração sexual; - Adolescentes e Jovens de famílias com perfil de renda de programas de transferência de renda; - Jovens com deficiência, em especial beneficiários do BPC; - Jovens fora da escola. </w:t>
      </w:r>
    </w:p>
    <w:p w14:paraId="2E75B75D"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272085A5" w14:textId="76838441" w:rsidR="008920EA" w:rsidRP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3 -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Objetivo</w:t>
      </w:r>
      <w:r w:rsidRPr="008920EA">
        <w:rPr>
          <w:rFonts w:ascii="Cambria" w:eastAsia="Times New Roman" w:hAnsi="Cambria" w:cs="Arial"/>
          <w:sz w:val="24"/>
          <w:szCs w:val="24"/>
          <w:lang w:eastAsia="pt-BR"/>
        </w:rPr>
        <w:t xml:space="preserve">: </w:t>
      </w:r>
      <w:r w:rsidRPr="008920EA">
        <w:rPr>
          <w:rFonts w:ascii="Cambria" w:eastAsia="Times New Roman" w:hAnsi="Cambria" w:cs="Times New Roman"/>
          <w:sz w:val="24"/>
          <w:szCs w:val="24"/>
          <w:lang w:eastAsia="pt-BR"/>
        </w:rPr>
        <w:t>- Complementar o trabalho social com família, prevenindo a ocorrência de situações de risco social e fortalecendo a convivência familiar e comunitária; - Prevenir a institucionalização e a segregação de crianças, adolescentes, jovens e idosos, em especial, das pessoas com deficiência, assegurando o direito à convivência familiar e comunitária; - Promover acessos a benefícios e serviços socioassistenciais, fortalecendo a rede de proteção social de assistência social nos territórios; - Promover acessos a serviços setoriais, em especial das políticas de educação, saúde, cultura, esporte e lazer existentes no território, contribuindo para o usufruto dos usuários aos demais direitos; - Oportunizar o acesso às informações sobre direitos e sobre participação cidadã, estimulando o desenvolvimento do protagonismo dos usuários; - Possibilitar acessos a experiências e manifestações artísticas, culturais, esportivas e de lazer, com vistas ao desenvolvimento de novas sociabilidades; - Favorecer o desenvolvimento de atividades intergeracionais, propiciando trocas de experiências e vivências, fortalecendo o respeito, a solidariedade e os vínculos familiares e comunitários.</w:t>
      </w:r>
    </w:p>
    <w:p w14:paraId="54D0F2C0" w14:textId="77777777" w:rsidR="008306CD" w:rsidRDefault="008306CD" w:rsidP="008306CD">
      <w:pPr>
        <w:spacing w:after="0" w:line="240" w:lineRule="auto"/>
        <w:ind w:right="283"/>
        <w:jc w:val="both"/>
        <w:rPr>
          <w:rFonts w:ascii="Cambria" w:eastAsia="Times New Roman" w:hAnsi="Cambria" w:cs="Arial"/>
          <w:sz w:val="24"/>
          <w:szCs w:val="24"/>
          <w:lang w:eastAsia="pt-BR"/>
        </w:rPr>
      </w:pPr>
    </w:p>
    <w:p w14:paraId="7C8895EF" w14:textId="400DEB61" w:rsid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4 -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Objetivos específicos</w:t>
      </w:r>
      <w:r w:rsidRPr="008920EA">
        <w:rPr>
          <w:rFonts w:ascii="Cambria" w:eastAsia="Times New Roman" w:hAnsi="Cambria" w:cs="Arial"/>
          <w:sz w:val="24"/>
          <w:szCs w:val="24"/>
          <w:lang w:eastAsia="pt-BR"/>
        </w:rPr>
        <w:t xml:space="preserve">: </w:t>
      </w:r>
    </w:p>
    <w:p w14:paraId="710BC90B" w14:textId="77777777" w:rsidR="008306CD" w:rsidRPr="008920EA" w:rsidRDefault="008306CD" w:rsidP="008306CD">
      <w:pPr>
        <w:spacing w:after="0" w:line="240" w:lineRule="auto"/>
        <w:ind w:right="283"/>
        <w:jc w:val="both"/>
        <w:rPr>
          <w:rFonts w:ascii="Cambria" w:eastAsia="Times New Roman" w:hAnsi="Cambria" w:cs="Arial"/>
          <w:sz w:val="24"/>
          <w:szCs w:val="24"/>
          <w:lang w:eastAsia="pt-BR"/>
        </w:rPr>
      </w:pPr>
    </w:p>
    <w:p w14:paraId="1EECF8EC" w14:textId="6C2C9EE8" w:rsid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OBJETIVOS ESPECÍFICOS PARA CRIANÇAS E ADOLESCENTES DE 6 A 15 ANOS: - Complementar as ações da família e comunidade na proteção e desenvolvimento de crianças e adolescentes e no fortalecimento dos vínculos familiares e sociais; - Assegurar espaços de referência para o convívio grupal, comunitário e social e o desenvolvimento de relações de afetividade, solidariedade e respeito mútuo; - Possibilitar a ampliação do universo informacional, artístico e cultural das crianças e adolescentes, bem como estimular o desenvolvimento de potencialidades, habilidades, talentos e propiciar sua formação cidadã; - Estimular a participação na vida pública do território e desenvolver competências para a compreensão crítica da realidade social e do mundo contemporâneo; - Contribuir para a inserção, reinserção e permanência do jovem no sistema educacional.</w:t>
      </w:r>
    </w:p>
    <w:p w14:paraId="293B541B" w14:textId="77777777" w:rsidR="008306CD" w:rsidRDefault="008306CD" w:rsidP="008306CD">
      <w:pPr>
        <w:spacing w:after="0" w:line="240" w:lineRule="auto"/>
        <w:ind w:right="283"/>
        <w:jc w:val="both"/>
        <w:rPr>
          <w:rFonts w:ascii="Cambria" w:eastAsia="Times New Roman" w:hAnsi="Cambria" w:cs="Times New Roman"/>
          <w:sz w:val="24"/>
          <w:szCs w:val="24"/>
          <w:lang w:eastAsia="pt-BR"/>
        </w:rPr>
      </w:pPr>
    </w:p>
    <w:p w14:paraId="04163C65" w14:textId="641659E9" w:rsid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Times New Roman"/>
          <w:sz w:val="24"/>
          <w:szCs w:val="24"/>
          <w:lang w:eastAsia="pt-BR"/>
        </w:rPr>
        <w:t>OBJETIVOS ESPECÍFICOS PARA ADOLESCENTES E JOVENS DE 15 A 17 ANOS: - Complementar as ações da família, e comunidade na proteção e desenvolvimento de crianças e adolescentes e no fortalecimento dos vínculos familiares e sociais; - Assegurar espaços de referência para o convívio grupal, comunitário e social e o desenvolvimento de relações de afetividade, solidariedade e respeito mútuo; - Possibilitar a ampliação do universo informacional, artístico e cultural dos jovens, bem como estimular o desenvolvimento de potencialidades, habilidades, talentos e propiciar sua formação cidadã; - Propiciar vivências para o alcance de autonomia e protagonismo social; - Estimular a participação na vida pública do território e desenvolver competências para a compreensão crítica da realidade social e do mundo contemporâneo; - Possibilitar o reconhecimento do trabalho e da educação como direito de cidadania e desenvolver conhecimentos sobre o mundo do trabalho e competências específicas básicas; - Contribuir para a inserção, reinserção e permanência do jovem no sistema educacional.</w:t>
      </w:r>
    </w:p>
    <w:p w14:paraId="48843222" w14:textId="77777777" w:rsidR="008306CD" w:rsidRPr="008920EA" w:rsidRDefault="008306CD" w:rsidP="008306CD">
      <w:pPr>
        <w:spacing w:after="0" w:line="240" w:lineRule="auto"/>
        <w:ind w:right="283"/>
        <w:jc w:val="both"/>
        <w:rPr>
          <w:rFonts w:ascii="Cambria" w:eastAsia="Times New Roman" w:hAnsi="Cambria" w:cs="Arial"/>
          <w:sz w:val="24"/>
          <w:szCs w:val="24"/>
          <w:lang w:eastAsia="pt-BR"/>
        </w:rPr>
      </w:pPr>
    </w:p>
    <w:p w14:paraId="6417AD2E" w14:textId="4D38EDCD" w:rsid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5 -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Funcionamento</w:t>
      </w:r>
      <w:r w:rsidRPr="008920EA">
        <w:rPr>
          <w:rFonts w:ascii="Cambria" w:eastAsia="Times New Roman" w:hAnsi="Cambria" w:cs="Arial"/>
          <w:sz w:val="24"/>
          <w:szCs w:val="24"/>
          <w:lang w:eastAsia="pt-BR"/>
        </w:rPr>
        <w:t>: 40 horas semanais</w:t>
      </w:r>
      <w:r w:rsidR="00F4348F">
        <w:rPr>
          <w:rFonts w:ascii="Cambria" w:eastAsia="Times New Roman" w:hAnsi="Cambria" w:cs="Arial"/>
          <w:sz w:val="24"/>
          <w:szCs w:val="24"/>
          <w:lang w:eastAsia="pt-BR"/>
        </w:rPr>
        <w:t>, seguindo o calendário da Política Municipal de Assistência Social</w:t>
      </w:r>
      <w:r w:rsidR="00EE0F6E">
        <w:rPr>
          <w:rFonts w:ascii="Cambria" w:eastAsia="Times New Roman" w:hAnsi="Cambria" w:cs="Arial"/>
          <w:sz w:val="24"/>
          <w:szCs w:val="24"/>
          <w:lang w:eastAsia="pt-BR"/>
        </w:rPr>
        <w:t>, sendo que eventual alteração ou suspensão ocorrerá mediante prévia autorização do órgão gestor.</w:t>
      </w:r>
    </w:p>
    <w:p w14:paraId="5C1578E4"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7B5BAA47" w14:textId="0CA2C969" w:rsidR="008920EA" w:rsidRP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6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Condições e formas de acesso ao serviço</w:t>
      </w:r>
      <w:r w:rsidRPr="008920EA">
        <w:rPr>
          <w:rFonts w:ascii="Cambria" w:eastAsia="Times New Roman" w:hAnsi="Cambria" w:cs="Arial"/>
          <w:sz w:val="24"/>
          <w:szCs w:val="24"/>
          <w:lang w:eastAsia="pt-BR"/>
        </w:rPr>
        <w:t xml:space="preserve">: </w:t>
      </w:r>
      <w:r w:rsidRPr="008920EA">
        <w:rPr>
          <w:rFonts w:ascii="Cambria" w:eastAsia="Times New Roman" w:hAnsi="Cambria" w:cs="Times New Roman"/>
          <w:sz w:val="24"/>
          <w:szCs w:val="24"/>
          <w:lang w:eastAsia="pt-BR"/>
        </w:rPr>
        <w:t>Condições: Usuários territorialmente referenciados aos CRAS. Formas de acesso: - Por procura espontânea; - Por busca ativa; - Por encaminhamento da rede socioassistencial; - Por encaminhamento das demais políticas públicas.</w:t>
      </w:r>
    </w:p>
    <w:p w14:paraId="288730C5"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06A06D91" w14:textId="1C07B91A" w:rsidR="008920EA" w:rsidRDefault="008920EA" w:rsidP="008306CD">
      <w:pPr>
        <w:spacing w:after="0" w:line="240" w:lineRule="auto"/>
        <w:ind w:right="283"/>
        <w:jc w:val="both"/>
        <w:rPr>
          <w:rFonts w:ascii="Cambria" w:eastAsia="Times New Roman" w:hAnsi="Cambria" w:cs="Times New Roman"/>
          <w:sz w:val="24"/>
          <w:szCs w:val="24"/>
          <w:lang w:eastAsia="pt-BR"/>
        </w:rPr>
      </w:pPr>
      <w:r w:rsidRPr="008920EA">
        <w:rPr>
          <w:rFonts w:ascii="Cambria" w:eastAsia="Times New Roman" w:hAnsi="Cambria" w:cs="Arial"/>
          <w:b/>
          <w:sz w:val="24"/>
          <w:szCs w:val="24"/>
          <w:lang w:eastAsia="pt-BR"/>
        </w:rPr>
        <w:t>7 -</w:t>
      </w:r>
      <w:r w:rsidRPr="008920EA">
        <w:rPr>
          <w:rFonts w:ascii="Cambria" w:eastAsia="Times New Roman" w:hAnsi="Cambria" w:cs="Arial"/>
          <w:sz w:val="24"/>
          <w:szCs w:val="24"/>
          <w:u w:val="single"/>
          <w:lang w:eastAsia="pt-BR"/>
        </w:rPr>
        <w:t xml:space="preserve"> Unidade</w:t>
      </w:r>
      <w:r w:rsidRPr="008920EA">
        <w:rPr>
          <w:rFonts w:ascii="Cambria" w:eastAsia="Times New Roman" w:hAnsi="Cambria" w:cs="Arial"/>
          <w:sz w:val="24"/>
          <w:szCs w:val="24"/>
          <w:lang w:eastAsia="pt-BR"/>
        </w:rPr>
        <w:t>: S</w:t>
      </w:r>
      <w:r w:rsidRPr="008920EA">
        <w:rPr>
          <w:rFonts w:ascii="Cambria" w:eastAsia="Times New Roman" w:hAnsi="Cambria" w:cs="Times New Roman"/>
          <w:sz w:val="24"/>
          <w:szCs w:val="24"/>
          <w:lang w:eastAsia="pt-BR"/>
        </w:rPr>
        <w:t>ala(s) de atendimento individualizado, sala(s) de atividades coletivas e comunitárias e instalações sanitárias, com adequada iluminação, ventilação, conservação, privacidade, salubridade, preferencialmente em consonância à Resolução CNAS nº 13/2014, limpeza e acessibilidade em todos seus ambientes de acordo com as normas da ABNT.</w:t>
      </w:r>
    </w:p>
    <w:p w14:paraId="67124BC5"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53980C3F" w14:textId="24A03A92" w:rsidR="008920EA" w:rsidRP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8 -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Abrangência</w:t>
      </w:r>
      <w:r w:rsidRPr="008920EA">
        <w:rPr>
          <w:rFonts w:ascii="Cambria" w:eastAsia="Times New Roman" w:hAnsi="Cambria" w:cs="Arial"/>
          <w:sz w:val="24"/>
          <w:szCs w:val="24"/>
          <w:lang w:eastAsia="pt-BR"/>
        </w:rPr>
        <w:t xml:space="preserve">: Território do </w:t>
      </w:r>
      <w:r w:rsidR="00EE0F6E">
        <w:rPr>
          <w:rFonts w:ascii="Cambria" w:eastAsia="Times New Roman" w:hAnsi="Cambria" w:cs="Arial"/>
          <w:sz w:val="24"/>
          <w:szCs w:val="24"/>
          <w:lang w:eastAsia="pt-BR"/>
        </w:rPr>
        <w:t>M</w:t>
      </w:r>
      <w:r w:rsidRPr="008920EA">
        <w:rPr>
          <w:rFonts w:ascii="Cambria" w:eastAsia="Times New Roman" w:hAnsi="Cambria" w:cs="Arial"/>
          <w:sz w:val="24"/>
          <w:szCs w:val="24"/>
          <w:lang w:eastAsia="pt-BR"/>
        </w:rPr>
        <w:t xml:space="preserve">unicípio de Ferraz de Vasconcelos </w:t>
      </w:r>
    </w:p>
    <w:p w14:paraId="5F3206A0" w14:textId="77777777" w:rsidR="008306CD" w:rsidRDefault="008306CD" w:rsidP="008306CD">
      <w:pPr>
        <w:spacing w:after="0" w:line="240" w:lineRule="auto"/>
        <w:ind w:right="283"/>
        <w:jc w:val="both"/>
        <w:rPr>
          <w:rFonts w:ascii="Cambria" w:eastAsia="Times New Roman" w:hAnsi="Cambria" w:cs="Arial"/>
          <w:b/>
          <w:sz w:val="24"/>
          <w:szCs w:val="24"/>
          <w:lang w:eastAsia="pt-BR"/>
        </w:rPr>
      </w:pPr>
    </w:p>
    <w:p w14:paraId="0B1AAC0D" w14:textId="772B9CF9" w:rsidR="008920EA" w:rsidRPr="008920EA" w:rsidRDefault="008920EA" w:rsidP="008306CD">
      <w:p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lastRenderedPageBreak/>
        <w:t>9 -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Configuração do serviço</w:t>
      </w:r>
      <w:r w:rsidRPr="008920EA">
        <w:rPr>
          <w:rFonts w:ascii="Cambria" w:eastAsia="Times New Roman" w:hAnsi="Cambria" w:cs="Arial"/>
          <w:sz w:val="24"/>
          <w:szCs w:val="24"/>
          <w:lang w:eastAsia="pt-BR"/>
        </w:rPr>
        <w:t xml:space="preserve">: </w:t>
      </w:r>
    </w:p>
    <w:p w14:paraId="19471610"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9.1 -</w:t>
      </w:r>
      <w:r w:rsidRPr="008920EA">
        <w:rPr>
          <w:rFonts w:ascii="Cambria" w:eastAsia="Times New Roman" w:hAnsi="Cambria" w:cs="Arial"/>
          <w:sz w:val="24"/>
          <w:szCs w:val="24"/>
          <w:lang w:eastAsia="pt-BR"/>
        </w:rPr>
        <w:t xml:space="preserve"> Provisões Institucionais, Físicas e Materiais: </w:t>
      </w:r>
    </w:p>
    <w:p w14:paraId="57262526"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sym w:font="Symbol" w:char="F0B7"/>
      </w:r>
      <w:r w:rsidRPr="008920EA">
        <w:rPr>
          <w:rFonts w:ascii="Cambria" w:eastAsia="Times New Roman" w:hAnsi="Cambria" w:cs="Arial"/>
          <w:sz w:val="24"/>
          <w:szCs w:val="24"/>
          <w:lang w:eastAsia="pt-BR"/>
        </w:rPr>
        <w:t xml:space="preserve"> Alimentação; </w:t>
      </w:r>
    </w:p>
    <w:p w14:paraId="6D6C0BA0"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sym w:font="Symbol" w:char="F0B7"/>
      </w:r>
      <w:r w:rsidRPr="008920EA">
        <w:rPr>
          <w:rFonts w:ascii="Cambria" w:eastAsia="Times New Roman" w:hAnsi="Cambria" w:cs="Arial"/>
          <w:sz w:val="24"/>
          <w:szCs w:val="24"/>
          <w:lang w:eastAsia="pt-BR"/>
        </w:rPr>
        <w:t xml:space="preserve"> Acessibilidade em todos os ambientes; </w:t>
      </w:r>
    </w:p>
    <w:p w14:paraId="6506FDBF"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sym w:font="Symbol" w:char="F0B7"/>
      </w:r>
      <w:r w:rsidRPr="008920EA">
        <w:rPr>
          <w:rFonts w:ascii="Cambria" w:eastAsia="Times New Roman" w:hAnsi="Cambria" w:cs="Arial"/>
          <w:sz w:val="24"/>
          <w:szCs w:val="24"/>
          <w:lang w:eastAsia="pt-BR"/>
        </w:rPr>
        <w:t xml:space="preserve"> Banco de Dados de seus usuários e da rede de serviços do território; </w:t>
      </w:r>
    </w:p>
    <w:p w14:paraId="584175B5"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9.2 -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Trabalho Social</w:t>
      </w:r>
      <w:r w:rsidRPr="008920EA">
        <w:rPr>
          <w:rFonts w:ascii="Cambria" w:eastAsia="Times New Roman" w:hAnsi="Cambria" w:cs="Arial"/>
          <w:sz w:val="24"/>
          <w:szCs w:val="24"/>
          <w:lang w:eastAsia="pt-BR"/>
        </w:rPr>
        <w:t xml:space="preserve"> </w:t>
      </w:r>
    </w:p>
    <w:p w14:paraId="624D7B1E"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Acolhida;</w:t>
      </w:r>
    </w:p>
    <w:p w14:paraId="517909FC"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orientação e encaminhamentos;</w:t>
      </w:r>
    </w:p>
    <w:p w14:paraId="2B80EB74"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grupos de convívio e fortalecimento de vínculos;</w:t>
      </w:r>
    </w:p>
    <w:p w14:paraId="0BD591FE"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informação, comunicação e defesa de direitos;</w:t>
      </w:r>
    </w:p>
    <w:p w14:paraId="1B4E7061"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fortalecimento da função protetiva da família; </w:t>
      </w:r>
    </w:p>
    <w:p w14:paraId="2B39E812"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mobilização e fortalecimento de redes sociais de apoio; </w:t>
      </w:r>
    </w:p>
    <w:p w14:paraId="6788C22B"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informação; </w:t>
      </w:r>
    </w:p>
    <w:p w14:paraId="048DDE57"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banco de dados de usuários e organizações; </w:t>
      </w:r>
    </w:p>
    <w:p w14:paraId="5197669A" w14:textId="77777777" w:rsidR="008920EA" w:rsidRPr="008920EA" w:rsidRDefault="008920EA" w:rsidP="008920EA">
      <w:pPr>
        <w:numPr>
          <w:ilvl w:val="0"/>
          <w:numId w:val="11"/>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elaboração de relatórios e/ou prontuários; desenvolvimento do convívio familiar e comunitário; mobilização para a cidadania</w:t>
      </w:r>
    </w:p>
    <w:p w14:paraId="38480839"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9.3 -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Trabalho Socioeducativo</w:t>
      </w:r>
      <w:r w:rsidRPr="008920EA">
        <w:rPr>
          <w:rFonts w:ascii="Cambria" w:eastAsia="Times New Roman" w:hAnsi="Cambria" w:cs="Arial"/>
          <w:sz w:val="24"/>
          <w:szCs w:val="24"/>
          <w:lang w:eastAsia="pt-BR"/>
        </w:rPr>
        <w:t xml:space="preserve"> </w:t>
      </w:r>
    </w:p>
    <w:p w14:paraId="3E704A39"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acolhida suas demandas interesses, necessidades e possibilidades; </w:t>
      </w:r>
    </w:p>
    <w:p w14:paraId="74DC4C8A"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Receber orientações e encaminhamentos com o objetivo de aumentar o acesso a benefícios socioassistenciais e programas de transferência de renda, bem como aos demais direitos sociais, civis e políticos; </w:t>
      </w:r>
    </w:p>
    <w:p w14:paraId="4271302F"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acesso a ambiência acolhedora. Segurança de Convívio Familiar e Comunitário: - Vivenciar experiências que contribuam para o fortalecimento de vínculos familiares e comunitários; </w:t>
      </w:r>
    </w:p>
    <w:p w14:paraId="0980DC05" w14:textId="77777777" w:rsidR="00EE0F6E" w:rsidRPr="00EE0F6E"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Vivenciar experiências que possibilitem meios e oportunidades de conhecer o território e (</w:t>
      </w:r>
      <w:proofErr w:type="spellStart"/>
      <w:r w:rsidRPr="008920EA">
        <w:rPr>
          <w:rFonts w:ascii="Cambria" w:eastAsia="Times New Roman" w:hAnsi="Cambria" w:cs="Times New Roman"/>
          <w:sz w:val="24"/>
          <w:szCs w:val="24"/>
          <w:lang w:eastAsia="pt-BR"/>
        </w:rPr>
        <w:t>re</w:t>
      </w:r>
      <w:proofErr w:type="spellEnd"/>
      <w:r w:rsidRPr="008920EA">
        <w:rPr>
          <w:rFonts w:ascii="Cambria" w:eastAsia="Times New Roman" w:hAnsi="Cambria" w:cs="Times New Roman"/>
          <w:sz w:val="24"/>
          <w:szCs w:val="24"/>
          <w:lang w:eastAsia="pt-BR"/>
        </w:rPr>
        <w:t>) significá-lo, de acordo com seus recursos e potencialidades;</w:t>
      </w:r>
    </w:p>
    <w:p w14:paraId="0B526434" w14:textId="586082A5"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acesso a serviços, conforme demandas e necessidades. Segurança de Desenvolvimento da Autonomia: </w:t>
      </w:r>
    </w:p>
    <w:p w14:paraId="72DACC4B"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pautadas pelo respeito a si próprio e aos outros, fundamentadas em princípios éticos de justiça e cidadania; </w:t>
      </w:r>
    </w:p>
    <w:p w14:paraId="4EDC5C4C"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que possibilitem o desenvolvimento de potencialidades e ampliação do universo informacional e cultural; </w:t>
      </w:r>
    </w:p>
    <w:p w14:paraId="76CD9D9B" w14:textId="2A6ACEBF"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potencializadoras da participação social, tais como espaços de livre expressão de opiniões, de reivindicação e avaliação das ações ofertadas, bem como de espaços de estímulo para a participação em fóruns, conselhos, movimentos sociais, organizações comunitárias e outros espaços de organização social; </w:t>
      </w:r>
    </w:p>
    <w:p w14:paraId="492446E2"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que possibilitem o desenvolvimento de potencialidades e ampliação do universo informacional e cultural; </w:t>
      </w:r>
    </w:p>
    <w:p w14:paraId="0FC02472"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que contribuam para a construção de projetos individuais e coletivos, desenvolvimento da autoestima, autonomia e sustentabilidade; - Vivenciar experiências de fortalecimento e extensão da cidadania; </w:t>
      </w:r>
    </w:p>
    <w:p w14:paraId="5942E2CF"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Vivenciar experiências para relacionar-se e conviver em grupo;</w:t>
      </w:r>
    </w:p>
    <w:p w14:paraId="7603FE48"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lastRenderedPageBreak/>
        <w:t>Vivenciar experiências para relacionar-se e conviver em grupo, administrar conflitos por meio do diálogo, compartilhando outros modos de pensar, agir, atuar;</w:t>
      </w:r>
    </w:p>
    <w:p w14:paraId="123EFD41"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Vivenciar experiências que possibilitem lidar de forma construtiva com potencialidades e limites; - Vivenciar experiências de desenvolvimento de projetos sociais e culturais no território e a oportunidades de fomento a produções artísticas; </w:t>
      </w:r>
    </w:p>
    <w:p w14:paraId="15866C13" w14:textId="5B3E95DF"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reduzido o descumprimento das condicionalidades do </w:t>
      </w:r>
      <w:r w:rsidR="00EE0F6E">
        <w:rPr>
          <w:rFonts w:ascii="Cambria" w:eastAsia="Times New Roman" w:hAnsi="Cambria" w:cs="Times New Roman"/>
          <w:sz w:val="24"/>
          <w:szCs w:val="24"/>
          <w:lang w:eastAsia="pt-BR"/>
        </w:rPr>
        <w:t>Auxílio Brasil</w:t>
      </w:r>
      <w:r w:rsidRPr="008920EA">
        <w:rPr>
          <w:rFonts w:ascii="Cambria" w:eastAsia="Times New Roman" w:hAnsi="Cambria" w:cs="Times New Roman"/>
          <w:sz w:val="24"/>
          <w:szCs w:val="24"/>
          <w:lang w:eastAsia="pt-BR"/>
        </w:rPr>
        <w:t>;</w:t>
      </w:r>
    </w:p>
    <w:p w14:paraId="60ECD6FD"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Contribuir para o acesso a documentação civil; </w:t>
      </w:r>
    </w:p>
    <w:p w14:paraId="790089B0"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acesso a ampliação da capacidade protetiva da família e a superação de suas dificuldades de convívio; - Ter acesso a informações sobre direitos sociais, civis e políticos e condições sobre o seu usufruto; </w:t>
      </w:r>
    </w:p>
    <w:p w14:paraId="24AF26B7"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acesso a atividades de lazer, esporte e manifestações artísticas e culturais do território e da cidade; </w:t>
      </w:r>
    </w:p>
    <w:p w14:paraId="6E6D0508"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Ter acesso benefícios socioassistenciais e programas de transferência de renda;</w:t>
      </w:r>
    </w:p>
    <w:p w14:paraId="6766F9D7"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Ter oportunidades de escolha e tomada de decisão; </w:t>
      </w:r>
    </w:p>
    <w:p w14:paraId="748BA9B5"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Poder avaliar as atenções recebidas, expressar opiniões e reivindicações; </w:t>
      </w:r>
    </w:p>
    <w:p w14:paraId="2CFA8795"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Apresentar níveis de satisfação positivos em relação ao serviço; </w:t>
      </w:r>
    </w:p>
    <w:p w14:paraId="2230184D" w14:textId="77777777" w:rsidR="008920EA" w:rsidRPr="008920EA" w:rsidRDefault="008920EA" w:rsidP="008920EA">
      <w:pPr>
        <w:numPr>
          <w:ilvl w:val="0"/>
          <w:numId w:val="12"/>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Ter acesso a experimentações no processo de formação e intercâmbios com grupos de outras localidades e faixa etária semelhante.</w:t>
      </w:r>
    </w:p>
    <w:p w14:paraId="2A210C27"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p>
    <w:p w14:paraId="50DC0743" w14:textId="77777777" w:rsidR="008920EA" w:rsidRPr="008920EA" w:rsidRDefault="008920EA" w:rsidP="008920EA">
      <w:pPr>
        <w:spacing w:after="0" w:line="240" w:lineRule="auto"/>
        <w:ind w:left="567" w:right="283"/>
        <w:jc w:val="both"/>
        <w:rPr>
          <w:rFonts w:ascii="Cambria" w:eastAsia="Times New Roman" w:hAnsi="Cambria" w:cs="Arial"/>
          <w:sz w:val="24"/>
          <w:szCs w:val="24"/>
          <w:lang w:eastAsia="pt-BR"/>
        </w:rPr>
      </w:pPr>
      <w:r w:rsidRPr="008920EA">
        <w:rPr>
          <w:rFonts w:ascii="Cambria" w:eastAsia="Times New Roman" w:hAnsi="Cambria" w:cs="Arial"/>
          <w:b/>
          <w:sz w:val="24"/>
          <w:szCs w:val="24"/>
          <w:lang w:eastAsia="pt-BR"/>
        </w:rPr>
        <w:t>10 -</w:t>
      </w:r>
      <w:r w:rsidRPr="008920EA">
        <w:rPr>
          <w:rFonts w:ascii="Cambria" w:eastAsia="Times New Roman" w:hAnsi="Cambria" w:cs="Arial"/>
          <w:sz w:val="24"/>
          <w:szCs w:val="24"/>
          <w:lang w:eastAsia="pt-BR"/>
        </w:rPr>
        <w:t xml:space="preserve"> </w:t>
      </w:r>
      <w:r w:rsidRPr="008920EA">
        <w:rPr>
          <w:rFonts w:ascii="Cambria" w:eastAsia="Times New Roman" w:hAnsi="Cambria" w:cs="Arial"/>
          <w:sz w:val="24"/>
          <w:szCs w:val="24"/>
          <w:u w:val="single"/>
          <w:lang w:eastAsia="pt-BR"/>
        </w:rPr>
        <w:t>Indicadores de avaliação do serviço</w:t>
      </w:r>
      <w:r w:rsidRPr="008920EA">
        <w:rPr>
          <w:rFonts w:ascii="Cambria" w:eastAsia="Times New Roman" w:hAnsi="Cambria" w:cs="Arial"/>
          <w:sz w:val="24"/>
          <w:szCs w:val="24"/>
          <w:lang w:eastAsia="pt-BR"/>
        </w:rPr>
        <w:t xml:space="preserve">: </w:t>
      </w:r>
    </w:p>
    <w:p w14:paraId="240F800A"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Redução das ocorrências de situações de vulnerabilidade social; </w:t>
      </w:r>
    </w:p>
    <w:p w14:paraId="01AFCC4A"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Prevenção da ocorrência de riscos sociais, seu agravamento ou reincidência;</w:t>
      </w:r>
    </w:p>
    <w:p w14:paraId="503CDF64"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Aumento de acessos a serviços socioassistenciais e setoriais; </w:t>
      </w:r>
    </w:p>
    <w:p w14:paraId="4A52D520"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Ampliação do acesso aos direitos socioassistenciais; </w:t>
      </w:r>
    </w:p>
    <w:p w14:paraId="66C6F647"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Melhoria da qualidade de vida dos usuários e suas famílias. </w:t>
      </w:r>
    </w:p>
    <w:p w14:paraId="79E2F0D5"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Aumento no número de jovens que conheçam as instâncias de denúncia e recurso em casos de violação de seus direitos; </w:t>
      </w:r>
    </w:p>
    <w:p w14:paraId="123E22ED"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Aumento no número de jovens autônomos e participantes na vida familiar e comunitária, com plena informação sobre seus direitos e deveres;</w:t>
      </w:r>
    </w:p>
    <w:p w14:paraId="74CEA833" w14:textId="31F3B98C"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 xml:space="preserve">Reduzir, junto a outras políticas públicas, índices de: violência entre os jovens; uso/abuso de drogas; doenças sexualmente transmissíveis e gravidez precoce. </w:t>
      </w:r>
    </w:p>
    <w:p w14:paraId="37179F05" w14:textId="77777777" w:rsidR="008920EA" w:rsidRPr="008920EA" w:rsidRDefault="008920EA" w:rsidP="008920EA">
      <w:pPr>
        <w:numPr>
          <w:ilvl w:val="0"/>
          <w:numId w:val="13"/>
        </w:numPr>
        <w:spacing w:after="0" w:line="240" w:lineRule="auto"/>
        <w:ind w:right="283"/>
        <w:jc w:val="both"/>
        <w:rPr>
          <w:rFonts w:ascii="Cambria" w:eastAsia="Times New Roman" w:hAnsi="Cambria" w:cs="Arial"/>
          <w:sz w:val="24"/>
          <w:szCs w:val="24"/>
          <w:lang w:eastAsia="pt-BR"/>
        </w:rPr>
      </w:pPr>
      <w:r w:rsidRPr="008920EA">
        <w:rPr>
          <w:rFonts w:ascii="Cambria" w:eastAsia="Times New Roman" w:hAnsi="Cambria" w:cs="Times New Roman"/>
          <w:sz w:val="24"/>
          <w:szCs w:val="24"/>
          <w:lang w:eastAsia="pt-BR"/>
        </w:rPr>
        <w:t>Redução e Prevenção de situações de isolamento social e de institucionalização.</w:t>
      </w:r>
    </w:p>
    <w:p w14:paraId="203C4B46" w14:textId="77777777" w:rsidR="008920EA" w:rsidRPr="008920EA" w:rsidRDefault="008920EA" w:rsidP="008920EA">
      <w:pPr>
        <w:spacing w:after="0" w:line="240" w:lineRule="auto"/>
        <w:ind w:left="567" w:right="283"/>
        <w:jc w:val="both"/>
        <w:rPr>
          <w:rFonts w:ascii="Cambria" w:eastAsia="Times New Roman" w:hAnsi="Cambria" w:cs="Arial"/>
          <w:sz w:val="24"/>
          <w:szCs w:val="24"/>
          <w:u w:val="single"/>
          <w:lang w:eastAsia="pt-BR"/>
        </w:rPr>
      </w:pPr>
      <w:r w:rsidRPr="008920EA">
        <w:rPr>
          <w:rFonts w:ascii="Cambria" w:eastAsia="Times New Roman" w:hAnsi="Cambria" w:cs="Arial"/>
          <w:b/>
          <w:sz w:val="24"/>
          <w:szCs w:val="24"/>
          <w:lang w:eastAsia="pt-BR"/>
        </w:rPr>
        <w:t xml:space="preserve">11 - </w:t>
      </w:r>
      <w:r w:rsidRPr="008920EA">
        <w:rPr>
          <w:rFonts w:ascii="Cambria" w:eastAsia="Times New Roman" w:hAnsi="Cambria" w:cs="Arial"/>
          <w:sz w:val="24"/>
          <w:szCs w:val="24"/>
          <w:u w:val="single"/>
          <w:lang w:eastAsia="pt-BR"/>
        </w:rPr>
        <w:t xml:space="preserve">Atribuições do Centro de Referência da Assistência Social – CRAS </w:t>
      </w:r>
    </w:p>
    <w:p w14:paraId="442088B5"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Deve ser garantida a participação de técnico (a) de referência dos CRAS nas atividades dos SCFV. </w:t>
      </w:r>
    </w:p>
    <w:p w14:paraId="2F295E26"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O (A) técnico (a) de referência deve ser profissional de nível superior do CRAS, que será responsável, quando necessário, pelo acompanhamento das famílias dos jovens e adultos que frequentam o Serviço de Convivência e Fortalecimento de Vínculos e pelo apoio ao trabalho realizado pelo (a) Orientador (a) Social, cabendo-lhe:</w:t>
      </w:r>
    </w:p>
    <w:p w14:paraId="610D9BD6"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lastRenderedPageBreak/>
        <w:t>Conhecer as situações de vulnerabilidade social e de risco para as famílias beneficiárias de transferência de renda (BPC, Programa Bolsa Família e outros) e as potencialidades do território de abrangência do CRAS;</w:t>
      </w:r>
    </w:p>
    <w:p w14:paraId="62205E3F"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Acolher, ofertar informações e encaminhar as famílias usuárias do CRAS;</w:t>
      </w:r>
    </w:p>
    <w:p w14:paraId="0ECC7A3F"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Mediar os processos grupais do serviço para famílias;</w:t>
      </w:r>
    </w:p>
    <w:p w14:paraId="557A70D1"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Realizar atendimento individualizado e visitas domiciliares </w:t>
      </w:r>
      <w:proofErr w:type="gramStart"/>
      <w:r w:rsidRPr="008920EA">
        <w:rPr>
          <w:rFonts w:ascii="Cambria" w:eastAsia="Times New Roman" w:hAnsi="Cambria" w:cs="Arial"/>
          <w:sz w:val="24"/>
          <w:szCs w:val="24"/>
          <w:lang w:eastAsia="pt-BR"/>
        </w:rPr>
        <w:t>à</w:t>
      </w:r>
      <w:proofErr w:type="gramEnd"/>
      <w:r w:rsidRPr="008920EA">
        <w:rPr>
          <w:rFonts w:ascii="Cambria" w:eastAsia="Times New Roman" w:hAnsi="Cambria" w:cs="Arial"/>
          <w:sz w:val="24"/>
          <w:szCs w:val="24"/>
          <w:lang w:eastAsia="pt-BR"/>
        </w:rPr>
        <w:t xml:space="preserve"> famílias referenciadas ao CRAS; </w:t>
      </w:r>
    </w:p>
    <w:p w14:paraId="5546E907"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Desenvolver atividades coletivas e comunitárias no território; </w:t>
      </w:r>
    </w:p>
    <w:p w14:paraId="1C6688FD"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Divulgar o serviço no território;</w:t>
      </w:r>
    </w:p>
    <w:p w14:paraId="24A2046A"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Acompanhar os grupos sob sua responsabilidade, atestando informações mensais prestadas pelos (as) orientadores (as) sociais para alimentação de sistema de informação sempre que for designado;</w:t>
      </w:r>
    </w:p>
    <w:p w14:paraId="76901A51"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Avaliar, junto às famílias, os resultados e impactos dos serviços; </w:t>
      </w:r>
    </w:p>
    <w:p w14:paraId="114E7E07" w14:textId="2E6F8314"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Recolher, mensalmente, os registros de frequência feitos pelos orientadores sociais para encaminhamento à PS</w:t>
      </w:r>
      <w:r w:rsidR="006E5EB6">
        <w:rPr>
          <w:rFonts w:ascii="Cambria" w:eastAsia="Times New Roman" w:hAnsi="Cambria" w:cs="Arial"/>
          <w:sz w:val="24"/>
          <w:szCs w:val="24"/>
          <w:lang w:eastAsia="pt-BR"/>
        </w:rPr>
        <w:t>B</w:t>
      </w:r>
      <w:r w:rsidRPr="008920EA">
        <w:rPr>
          <w:rFonts w:ascii="Cambria" w:eastAsia="Times New Roman" w:hAnsi="Cambria" w:cs="Arial"/>
          <w:sz w:val="24"/>
          <w:szCs w:val="24"/>
          <w:lang w:eastAsia="pt-BR"/>
        </w:rPr>
        <w:t xml:space="preserve">, após análise da frequência dos </w:t>
      </w:r>
      <w:r w:rsidR="006E5EB6">
        <w:rPr>
          <w:rFonts w:ascii="Cambria" w:eastAsia="Times New Roman" w:hAnsi="Cambria" w:cs="Arial"/>
          <w:sz w:val="24"/>
          <w:szCs w:val="24"/>
          <w:lang w:eastAsia="pt-BR"/>
        </w:rPr>
        <w:t>atendidos</w:t>
      </w:r>
      <w:r w:rsidRPr="008920EA">
        <w:rPr>
          <w:rFonts w:ascii="Cambria" w:eastAsia="Times New Roman" w:hAnsi="Cambria" w:cs="Arial"/>
          <w:sz w:val="24"/>
          <w:szCs w:val="24"/>
          <w:lang w:eastAsia="pt-BR"/>
        </w:rPr>
        <w:t xml:space="preserve">; </w:t>
      </w:r>
    </w:p>
    <w:p w14:paraId="0B459BE7"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Referenciar à PSE quando identificadas situações de violação de direitos; </w:t>
      </w:r>
    </w:p>
    <w:p w14:paraId="087A99BB" w14:textId="3712E6E5"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Inserir as famílias nas atividades do PAIF, após </w:t>
      </w:r>
      <w:proofErr w:type="spellStart"/>
      <w:r w:rsidRPr="008920EA">
        <w:rPr>
          <w:rFonts w:ascii="Cambria" w:eastAsia="Times New Roman" w:hAnsi="Cambria" w:cs="Arial"/>
          <w:sz w:val="24"/>
          <w:szCs w:val="24"/>
          <w:lang w:eastAsia="pt-BR"/>
        </w:rPr>
        <w:t>contrarreferenciamento</w:t>
      </w:r>
      <w:proofErr w:type="spellEnd"/>
      <w:r w:rsidRPr="008920EA">
        <w:rPr>
          <w:rFonts w:ascii="Cambria" w:eastAsia="Times New Roman" w:hAnsi="Cambria" w:cs="Arial"/>
          <w:sz w:val="24"/>
          <w:szCs w:val="24"/>
          <w:lang w:eastAsia="pt-BR"/>
        </w:rPr>
        <w:t xml:space="preserve"> da PS</w:t>
      </w:r>
      <w:r w:rsidR="006E5EB6">
        <w:rPr>
          <w:rFonts w:ascii="Cambria" w:eastAsia="Times New Roman" w:hAnsi="Cambria" w:cs="Arial"/>
          <w:sz w:val="24"/>
          <w:szCs w:val="24"/>
          <w:lang w:eastAsia="pt-BR"/>
        </w:rPr>
        <w:t>B</w:t>
      </w:r>
      <w:r w:rsidRPr="008920EA">
        <w:rPr>
          <w:rFonts w:ascii="Cambria" w:eastAsia="Times New Roman" w:hAnsi="Cambria" w:cs="Arial"/>
          <w:sz w:val="24"/>
          <w:szCs w:val="24"/>
          <w:lang w:eastAsia="pt-BR"/>
        </w:rPr>
        <w:t xml:space="preserve">; </w:t>
      </w:r>
    </w:p>
    <w:p w14:paraId="62683FDF"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 xml:space="preserve">Prestar esclarecimentos aos órgãos de fiscalização sempre que demandado; </w:t>
      </w:r>
    </w:p>
    <w:p w14:paraId="54673CE8" w14:textId="291022F2"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Subsidiar o órgão gestor, no que couber, o registro da participação dos usuários no SCFV, vinculado ao NIS, em sistema de informação a ser disponibilizado pelo M</w:t>
      </w:r>
      <w:r w:rsidR="00554594">
        <w:rPr>
          <w:rFonts w:ascii="Cambria" w:eastAsia="Times New Roman" w:hAnsi="Cambria" w:cs="Arial"/>
          <w:sz w:val="24"/>
          <w:szCs w:val="24"/>
          <w:lang w:eastAsia="pt-BR"/>
        </w:rPr>
        <w:t>inistério da Cidadania</w:t>
      </w:r>
      <w:r w:rsidRPr="008920EA">
        <w:rPr>
          <w:rFonts w:ascii="Cambria" w:eastAsia="Times New Roman" w:hAnsi="Cambria" w:cs="Arial"/>
          <w:sz w:val="24"/>
          <w:szCs w:val="24"/>
          <w:lang w:eastAsia="pt-BR"/>
        </w:rPr>
        <w:t xml:space="preserve">; </w:t>
      </w:r>
    </w:p>
    <w:p w14:paraId="17986388" w14:textId="77777777" w:rsidR="008920EA" w:rsidRPr="008920EA" w:rsidRDefault="008920EA" w:rsidP="008920EA">
      <w:pPr>
        <w:numPr>
          <w:ilvl w:val="0"/>
          <w:numId w:val="14"/>
        </w:numPr>
        <w:spacing w:after="0" w:line="240" w:lineRule="auto"/>
        <w:jc w:val="both"/>
        <w:rPr>
          <w:rFonts w:ascii="Cambria" w:eastAsia="Times New Roman" w:hAnsi="Cambria" w:cs="Arial"/>
          <w:sz w:val="24"/>
          <w:szCs w:val="24"/>
          <w:lang w:eastAsia="pt-BR"/>
        </w:rPr>
      </w:pPr>
      <w:r w:rsidRPr="008920EA">
        <w:rPr>
          <w:rFonts w:ascii="Cambria" w:eastAsia="Times New Roman" w:hAnsi="Cambria" w:cs="Arial"/>
          <w:sz w:val="24"/>
          <w:szCs w:val="24"/>
          <w:lang w:eastAsia="pt-BR"/>
        </w:rPr>
        <w:t>Planejar periodicamente, em conjunto com o (a) Orientador (a) Social, atividades envolvendo as famílias dos participantes, avaliação e planejamento das atividades do serviço.</w:t>
      </w:r>
    </w:p>
    <w:p w14:paraId="4C2F0450" w14:textId="6E63134A" w:rsidR="008920EA" w:rsidRPr="008920EA" w:rsidRDefault="008920EA" w:rsidP="008920EA">
      <w:pPr>
        <w:spacing w:after="0" w:line="240" w:lineRule="auto"/>
        <w:ind w:left="567" w:right="283"/>
        <w:jc w:val="both"/>
        <w:rPr>
          <w:rFonts w:ascii="Cambria" w:eastAsia="Times New Roman" w:hAnsi="Cambria" w:cs="Arial"/>
          <w:sz w:val="24"/>
          <w:szCs w:val="24"/>
          <w:u w:val="single"/>
          <w:lang w:eastAsia="pt-BR"/>
        </w:rPr>
      </w:pPr>
      <w:r w:rsidRPr="008920EA">
        <w:rPr>
          <w:rFonts w:ascii="Cambria" w:eastAsia="Times New Roman" w:hAnsi="Cambria" w:cs="Arial"/>
          <w:b/>
          <w:sz w:val="24"/>
          <w:szCs w:val="24"/>
          <w:lang w:eastAsia="pt-BR"/>
        </w:rPr>
        <w:t xml:space="preserve">12 – </w:t>
      </w:r>
      <w:r w:rsidRPr="008920EA">
        <w:rPr>
          <w:rFonts w:ascii="Cambria" w:eastAsia="Times New Roman" w:hAnsi="Cambria" w:cs="Arial"/>
          <w:sz w:val="24"/>
          <w:szCs w:val="24"/>
          <w:u w:val="single"/>
          <w:lang w:eastAsia="pt-BR"/>
        </w:rPr>
        <w:t>Recursos Humanos envolvido: de aco</w:t>
      </w:r>
      <w:r w:rsidR="0072417A">
        <w:rPr>
          <w:rFonts w:ascii="Cambria" w:eastAsia="Times New Roman" w:hAnsi="Cambria" w:cs="Arial"/>
          <w:sz w:val="24"/>
          <w:szCs w:val="24"/>
          <w:u w:val="single"/>
          <w:lang w:eastAsia="pt-BR"/>
        </w:rPr>
        <w:t>r</w:t>
      </w:r>
      <w:r w:rsidRPr="008920EA">
        <w:rPr>
          <w:rFonts w:ascii="Cambria" w:eastAsia="Times New Roman" w:hAnsi="Cambria" w:cs="Arial"/>
          <w:sz w:val="24"/>
          <w:szCs w:val="24"/>
          <w:u w:val="single"/>
          <w:lang w:eastAsia="pt-BR"/>
        </w:rPr>
        <w:t>do com a NOB/RH/SUAS.</w:t>
      </w:r>
    </w:p>
    <w:p w14:paraId="297B300C" w14:textId="212C8B20" w:rsidR="00EC23E8" w:rsidRDefault="00EC23E8">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647133" w:rsidRPr="008E4CB4" w14:paraId="001C28B0" w14:textId="77777777" w:rsidTr="009D5C9E">
        <w:trPr>
          <w:trHeight w:val="566"/>
          <w:jc w:val="center"/>
        </w:trPr>
        <w:tc>
          <w:tcPr>
            <w:tcW w:w="8864" w:type="dxa"/>
            <w:shd w:val="clear" w:color="auto" w:fill="D9D9D9"/>
          </w:tcPr>
          <w:p w14:paraId="0342FC89" w14:textId="77777777" w:rsidR="00647133" w:rsidRPr="00647133" w:rsidRDefault="00647133" w:rsidP="00881435">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II</w:t>
            </w:r>
          </w:p>
          <w:p w14:paraId="5BDE742F" w14:textId="3BDEBF9A" w:rsidR="00647133" w:rsidRPr="008E4CB4" w:rsidRDefault="00647133" w:rsidP="00881435">
            <w:pPr>
              <w:spacing w:after="0" w:line="240" w:lineRule="auto"/>
              <w:jc w:val="center"/>
              <w:rPr>
                <w:rFonts w:ascii="Cambria" w:eastAsia="Times New Roman" w:hAnsi="Cambria" w:cs="Arial"/>
                <w:sz w:val="24"/>
                <w:szCs w:val="24"/>
                <w:lang w:eastAsia="pt-BR"/>
              </w:rPr>
            </w:pPr>
            <w:r w:rsidRPr="00647133">
              <w:rPr>
                <w:rFonts w:ascii="Cambria" w:eastAsia="Times New Roman" w:hAnsi="Cambria" w:cs="Arial"/>
                <w:b/>
                <w:sz w:val="24"/>
                <w:szCs w:val="24"/>
                <w:lang w:eastAsia="pt-BR"/>
              </w:rPr>
              <w:t>MODELO REFERENCIAL DE CREDENCIAMENTO</w:t>
            </w:r>
          </w:p>
        </w:tc>
      </w:tr>
    </w:tbl>
    <w:p w14:paraId="087176B0" w14:textId="77777777" w:rsidR="00EC23E8" w:rsidRPr="00EC23E8" w:rsidRDefault="00EC23E8" w:rsidP="00881435">
      <w:pPr>
        <w:spacing w:after="0" w:line="240" w:lineRule="auto"/>
        <w:ind w:left="709" w:right="283"/>
        <w:jc w:val="center"/>
        <w:rPr>
          <w:rFonts w:ascii="Cambria" w:eastAsia="Times New Roman" w:hAnsi="Cambria" w:cs="Times New Roman"/>
          <w:sz w:val="24"/>
          <w:szCs w:val="24"/>
          <w:lang w:eastAsia="pt-BR"/>
        </w:rPr>
      </w:pPr>
    </w:p>
    <w:p w14:paraId="03E2EEA5" w14:textId="77777777" w:rsidR="00EC23E8" w:rsidRPr="00EC23E8" w:rsidRDefault="00EC23E8" w:rsidP="00881435">
      <w:pPr>
        <w:spacing w:after="0" w:line="240" w:lineRule="auto"/>
        <w:ind w:left="709" w:right="283"/>
        <w:jc w:val="center"/>
        <w:rPr>
          <w:rFonts w:ascii="Cambria" w:eastAsia="Times New Roman" w:hAnsi="Cambria" w:cs="Arial"/>
          <w:b/>
          <w:sz w:val="24"/>
          <w:szCs w:val="24"/>
          <w:lang w:eastAsia="pt-BR"/>
        </w:rPr>
      </w:pPr>
    </w:p>
    <w:p w14:paraId="33E9E5F7" w14:textId="77777777" w:rsidR="00EC23E8" w:rsidRPr="00EC23E8" w:rsidRDefault="00EC23E8" w:rsidP="00EC23E8">
      <w:pPr>
        <w:spacing w:after="0" w:line="240" w:lineRule="auto"/>
        <w:ind w:left="709" w:right="283"/>
        <w:jc w:val="center"/>
        <w:rPr>
          <w:rFonts w:ascii="Cambria" w:eastAsia="Times New Roman" w:hAnsi="Cambria" w:cs="Times New Roman"/>
          <w:sz w:val="24"/>
          <w:szCs w:val="24"/>
          <w:lang w:eastAsia="pt-BR"/>
        </w:rPr>
      </w:pPr>
      <w:r w:rsidRPr="00EC23E8">
        <w:rPr>
          <w:rFonts w:ascii="Cambria" w:eastAsia="Times New Roman" w:hAnsi="Cambria" w:cs="Arial"/>
          <w:b/>
          <w:sz w:val="24"/>
          <w:szCs w:val="24"/>
          <w:lang w:eastAsia="pt-BR"/>
        </w:rPr>
        <w:t>REFERENCIAL DE CREDENCIAMENTO</w:t>
      </w:r>
    </w:p>
    <w:p w14:paraId="2F280D26"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33B82E7E" w14:textId="1976BBFE"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Pelo presente instrumento, a </w:t>
      </w:r>
      <w:r w:rsidR="00430B2E">
        <w:rPr>
          <w:rFonts w:ascii="Cambria" w:eastAsia="Times New Roman" w:hAnsi="Cambria" w:cs="Arial"/>
          <w:sz w:val="24"/>
          <w:szCs w:val="24"/>
          <w:lang w:eastAsia="pt-BR"/>
        </w:rPr>
        <w:t>OSC</w:t>
      </w:r>
      <w:r w:rsidRPr="00EC23E8">
        <w:rPr>
          <w:rFonts w:ascii="Cambria" w:eastAsia="Times New Roman" w:hAnsi="Cambria" w:cs="Arial"/>
          <w:sz w:val="24"/>
          <w:szCs w:val="24"/>
          <w:lang w:eastAsia="pt-BR"/>
        </w:rPr>
        <w:t xml:space="preserve"> ________________________________, com sede na _____________________________________, por seu(sua) representante legal infra-assinado, credencia o(a) Senhor(a)________________________, portador(a) da cédula de identidade nº _______________, expedida pela _____/____, outorgando-lhe plenos poderes para representá-la </w:t>
      </w:r>
      <w:r w:rsidR="00430B2E">
        <w:rPr>
          <w:rFonts w:ascii="Cambria" w:eastAsia="Times New Roman" w:hAnsi="Cambria" w:cs="Arial"/>
          <w:sz w:val="24"/>
          <w:szCs w:val="24"/>
          <w:lang w:eastAsia="pt-BR"/>
        </w:rPr>
        <w:t xml:space="preserve">nos atos </w:t>
      </w:r>
      <w:r w:rsidRPr="00EC23E8">
        <w:rPr>
          <w:rFonts w:ascii="Cambria" w:eastAsia="Times New Roman" w:hAnsi="Cambria" w:cs="Arial"/>
          <w:sz w:val="24"/>
          <w:szCs w:val="24"/>
          <w:lang w:eastAsia="pt-BR"/>
        </w:rPr>
        <w:t>referente ao Edital nº 001/SM</w:t>
      </w:r>
      <w:r w:rsidR="00430B2E">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S/20</w:t>
      </w:r>
      <w:r w:rsidR="00430B2E">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 xml:space="preserve">, podendo oferecer informações e complementações que se fizerem necessárias. </w:t>
      </w:r>
    </w:p>
    <w:p w14:paraId="3BDC7655"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13B47D90"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0E41B942"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0A6CD872" w14:textId="38F2476F" w:rsidR="00EC23E8" w:rsidRPr="00EC23E8" w:rsidRDefault="00EC23E8" w:rsidP="00EC23E8">
      <w:pPr>
        <w:spacing w:after="0" w:line="240" w:lineRule="auto"/>
        <w:ind w:left="567" w:right="283"/>
        <w:jc w:val="right"/>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Ferraz de Vasconcelos _____de ______________ </w:t>
      </w:r>
      <w:proofErr w:type="spellStart"/>
      <w:r w:rsidRPr="00EC23E8">
        <w:rPr>
          <w:rFonts w:ascii="Cambria" w:eastAsia="Times New Roman" w:hAnsi="Cambria" w:cs="Arial"/>
          <w:sz w:val="24"/>
          <w:szCs w:val="24"/>
          <w:lang w:eastAsia="pt-BR"/>
        </w:rPr>
        <w:t>de</w:t>
      </w:r>
      <w:proofErr w:type="spellEnd"/>
      <w:r w:rsidRPr="00EC23E8">
        <w:rPr>
          <w:rFonts w:ascii="Cambria" w:eastAsia="Times New Roman" w:hAnsi="Cambria" w:cs="Arial"/>
          <w:sz w:val="24"/>
          <w:szCs w:val="24"/>
          <w:lang w:eastAsia="pt-BR"/>
        </w:rPr>
        <w:t xml:space="preserve"> 20</w:t>
      </w:r>
      <w:r w:rsidR="00430B2E">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 xml:space="preserve">. </w:t>
      </w:r>
    </w:p>
    <w:p w14:paraId="0CB83B20"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12C0E676"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0D55FA50" w14:textId="77777777" w:rsidR="00EC23E8" w:rsidRPr="00EC23E8" w:rsidRDefault="00EC23E8" w:rsidP="00EC23E8">
      <w:pPr>
        <w:spacing w:after="0" w:line="240" w:lineRule="auto"/>
        <w:ind w:left="567" w:right="283"/>
        <w:jc w:val="both"/>
        <w:rPr>
          <w:rFonts w:ascii="Cambria" w:eastAsia="Times New Roman" w:hAnsi="Cambria" w:cs="Arial"/>
          <w:sz w:val="24"/>
          <w:szCs w:val="24"/>
          <w:lang w:eastAsia="pt-BR"/>
        </w:rPr>
      </w:pPr>
    </w:p>
    <w:p w14:paraId="36708071" w14:textId="77777777" w:rsidR="00EC23E8" w:rsidRPr="00EC23E8" w:rsidRDefault="00EC23E8" w:rsidP="00EC23E8">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w:t>
      </w:r>
    </w:p>
    <w:p w14:paraId="14FC3D6E" w14:textId="77777777" w:rsidR="00EC23E8" w:rsidRPr="00EC23E8" w:rsidRDefault="00EC23E8" w:rsidP="00EC23E8">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 função e assinatura</w:t>
      </w:r>
    </w:p>
    <w:p w14:paraId="2BCEFB36" w14:textId="3E8810F2" w:rsidR="00EC23E8" w:rsidRPr="00EC23E8" w:rsidRDefault="00EC23E8" w:rsidP="00EC23E8">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647133" w:rsidRPr="008E4CB4" w14:paraId="19A76BB0" w14:textId="77777777" w:rsidTr="009D5C9E">
        <w:trPr>
          <w:trHeight w:val="566"/>
          <w:jc w:val="center"/>
        </w:trPr>
        <w:tc>
          <w:tcPr>
            <w:tcW w:w="8864" w:type="dxa"/>
            <w:shd w:val="clear" w:color="auto" w:fill="D9D9D9"/>
          </w:tcPr>
          <w:p w14:paraId="251648FA" w14:textId="654A766B" w:rsidR="00647133" w:rsidRPr="008E4CB4" w:rsidRDefault="00647133"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881435">
              <w:rPr>
                <w:rFonts w:ascii="Cambria" w:eastAsia="Times New Roman" w:hAnsi="Cambria" w:cs="Arial"/>
                <w:b/>
                <w:sz w:val="24"/>
                <w:szCs w:val="24"/>
                <w:lang w:eastAsia="pt-BR"/>
              </w:rPr>
              <w:t>III</w:t>
            </w:r>
          </w:p>
          <w:p w14:paraId="3C9ACC96" w14:textId="4D5943D6" w:rsidR="00647133" w:rsidRPr="00881435" w:rsidRDefault="00647133"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sidR="00881435">
              <w:rPr>
                <w:rFonts w:ascii="Cambria" w:eastAsia="Times New Roman" w:hAnsi="Cambria" w:cs="Arial"/>
                <w:b/>
                <w:sz w:val="24"/>
                <w:szCs w:val="24"/>
                <w:lang w:eastAsia="pt-BR"/>
              </w:rPr>
              <w:t>PROPOSTA</w:t>
            </w:r>
          </w:p>
        </w:tc>
      </w:tr>
    </w:tbl>
    <w:p w14:paraId="7BA1B03D" w14:textId="77777777" w:rsidR="00647133" w:rsidRDefault="00647133" w:rsidP="007410EB">
      <w:pPr>
        <w:spacing w:after="0" w:line="240" w:lineRule="auto"/>
        <w:jc w:val="both"/>
        <w:rPr>
          <w:rFonts w:ascii="Cambria" w:eastAsia="Times New Roman" w:hAnsi="Cambria" w:cs="Arial"/>
          <w:sz w:val="24"/>
          <w:szCs w:val="24"/>
          <w:lang w:eastAsia="pt-BR"/>
        </w:rPr>
      </w:pPr>
    </w:p>
    <w:p w14:paraId="7D9A575B" w14:textId="77777777" w:rsidR="00647133" w:rsidRDefault="00647133" w:rsidP="007410EB">
      <w:pPr>
        <w:spacing w:after="0" w:line="240" w:lineRule="auto"/>
        <w:jc w:val="both"/>
        <w:rPr>
          <w:rFonts w:ascii="Cambria" w:eastAsia="Times New Roman" w:hAnsi="Cambria" w:cs="Arial"/>
          <w:sz w:val="24"/>
          <w:szCs w:val="24"/>
          <w:lang w:eastAsia="pt-BR"/>
        </w:rPr>
      </w:pPr>
    </w:p>
    <w:p w14:paraId="6336F702" w14:textId="04F31C89" w:rsidR="00EC23E8" w:rsidRPr="00EC23E8" w:rsidRDefault="00EC23E8" w:rsidP="007410EB">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À Comissão de Seleção e Avaliação do Edital de Chamamento Público nº0</w:t>
      </w:r>
      <w:r w:rsidR="007410EB">
        <w:rPr>
          <w:rFonts w:ascii="Cambria" w:eastAsia="Times New Roman" w:hAnsi="Cambria" w:cs="Arial"/>
          <w:sz w:val="24"/>
          <w:szCs w:val="24"/>
          <w:lang w:eastAsia="pt-BR"/>
        </w:rPr>
        <w:t>0</w:t>
      </w:r>
      <w:r w:rsidRPr="00EC23E8">
        <w:rPr>
          <w:rFonts w:ascii="Cambria" w:eastAsia="Times New Roman" w:hAnsi="Cambria" w:cs="Arial"/>
          <w:sz w:val="24"/>
          <w:szCs w:val="24"/>
          <w:lang w:eastAsia="pt-BR"/>
        </w:rPr>
        <w:t>1/20</w:t>
      </w:r>
      <w:r w:rsidR="007410EB">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-SM</w:t>
      </w:r>
      <w:r w:rsidR="007410EB">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w:t>
      </w:r>
    </w:p>
    <w:p w14:paraId="4EAEED67" w14:textId="77777777" w:rsidR="00EC23E8" w:rsidRPr="00EC23E8" w:rsidRDefault="00EC23E8" w:rsidP="007410EB">
      <w:pPr>
        <w:spacing w:after="0" w:line="240" w:lineRule="auto"/>
        <w:jc w:val="both"/>
        <w:outlineLvl w:val="0"/>
        <w:rPr>
          <w:rFonts w:ascii="Cambria" w:eastAsia="Times New Roman" w:hAnsi="Cambria" w:cs="Arial"/>
          <w:b/>
          <w:bCs/>
          <w:sz w:val="24"/>
          <w:szCs w:val="24"/>
          <w:lang w:eastAsia="pt-BR"/>
        </w:rPr>
      </w:pPr>
    </w:p>
    <w:p w14:paraId="27D674EA" w14:textId="18C75C82" w:rsidR="00EC23E8" w:rsidRPr="00EC23E8" w:rsidRDefault="007410EB" w:rsidP="007410EB">
      <w:pPr>
        <w:spacing w:after="0" w:line="240" w:lineRule="auto"/>
        <w:jc w:val="both"/>
        <w:outlineLvl w:val="0"/>
        <w:rPr>
          <w:rFonts w:ascii="Cambria" w:eastAsia="Times New Roman" w:hAnsi="Cambria" w:cs="Arial"/>
          <w:b/>
          <w:bCs/>
          <w:sz w:val="24"/>
          <w:szCs w:val="24"/>
          <w:lang w:eastAsia="pt-BR"/>
        </w:rPr>
      </w:pPr>
      <w:r>
        <w:rPr>
          <w:rFonts w:ascii="Cambria" w:eastAsia="Times New Roman" w:hAnsi="Cambria" w:cs="Arial"/>
          <w:b/>
          <w:bCs/>
          <w:sz w:val="24"/>
          <w:szCs w:val="24"/>
          <w:lang w:eastAsia="pt-BR"/>
        </w:rPr>
        <w:t>CHAMAMENTO PÚBLICO</w:t>
      </w:r>
      <w:r w:rsidR="00EC23E8" w:rsidRPr="00EC23E8">
        <w:rPr>
          <w:rFonts w:ascii="Cambria" w:eastAsia="Times New Roman" w:hAnsi="Cambria" w:cs="Arial"/>
          <w:b/>
          <w:bCs/>
          <w:sz w:val="24"/>
          <w:szCs w:val="24"/>
          <w:lang w:eastAsia="pt-BR"/>
        </w:rPr>
        <w:t xml:space="preserve"> 20</w:t>
      </w:r>
      <w:r>
        <w:rPr>
          <w:rFonts w:ascii="Cambria" w:eastAsia="Times New Roman" w:hAnsi="Cambria" w:cs="Arial"/>
          <w:b/>
          <w:bCs/>
          <w:sz w:val="24"/>
          <w:szCs w:val="24"/>
          <w:lang w:eastAsia="pt-BR"/>
        </w:rPr>
        <w:t>22</w:t>
      </w:r>
    </w:p>
    <w:p w14:paraId="69500F72" w14:textId="77777777" w:rsidR="00EC23E8" w:rsidRPr="00EC23E8" w:rsidRDefault="00EC23E8" w:rsidP="007410EB">
      <w:pPr>
        <w:spacing w:after="0" w:line="240" w:lineRule="auto"/>
        <w:jc w:val="both"/>
        <w:rPr>
          <w:rFonts w:ascii="Cambria" w:eastAsia="Times New Roman" w:hAnsi="Cambria" w:cs="Arial"/>
          <w:sz w:val="24"/>
          <w:szCs w:val="24"/>
          <w:lang w:eastAsia="pt-BR"/>
        </w:rPr>
      </w:pPr>
    </w:p>
    <w:p w14:paraId="63C0B960" w14:textId="765CA25C" w:rsidR="00EC23E8" w:rsidRPr="00EC23E8" w:rsidRDefault="00EC23E8" w:rsidP="007410EB">
      <w:pPr>
        <w:spacing w:after="0" w:line="240" w:lineRule="auto"/>
        <w:ind w:firstLine="1701"/>
        <w:jc w:val="both"/>
        <w:rPr>
          <w:rFonts w:ascii="Cambria" w:eastAsia="Times New Roman" w:hAnsi="Cambria" w:cs="Arial"/>
          <w:b/>
          <w:bCs/>
          <w:sz w:val="24"/>
          <w:szCs w:val="24"/>
          <w:lang w:eastAsia="pt-BR"/>
        </w:rPr>
      </w:pPr>
      <w:r w:rsidRPr="00EC23E8">
        <w:rPr>
          <w:rFonts w:ascii="Cambria" w:eastAsia="Times New Roman" w:hAnsi="Cambria" w:cs="Arial"/>
          <w:sz w:val="24"/>
          <w:szCs w:val="24"/>
          <w:lang w:eastAsia="pt-BR"/>
        </w:rPr>
        <w:t>A O</w:t>
      </w:r>
      <w:r w:rsidR="007410EB">
        <w:rPr>
          <w:rFonts w:ascii="Cambria" w:eastAsia="Times New Roman" w:hAnsi="Cambria" w:cs="Arial"/>
          <w:sz w:val="24"/>
          <w:szCs w:val="24"/>
          <w:lang w:eastAsia="pt-BR"/>
        </w:rPr>
        <w:t>SC</w:t>
      </w:r>
      <w:r w:rsidRPr="00EC23E8">
        <w:rPr>
          <w:rFonts w:ascii="Cambria" w:eastAsia="Times New Roman" w:hAnsi="Cambria" w:cs="Arial"/>
          <w:sz w:val="24"/>
          <w:szCs w:val="24"/>
          <w:lang w:eastAsia="pt-BR"/>
        </w:rPr>
        <w:t xml:space="preserve"> (</w:t>
      </w:r>
      <w:r w:rsidR="007410EB">
        <w:rPr>
          <w:rFonts w:ascii="Cambria" w:eastAsia="Times New Roman" w:hAnsi="Cambria" w:cs="Arial"/>
          <w:sz w:val="24"/>
          <w:szCs w:val="24"/>
          <w:lang w:eastAsia="pt-BR"/>
        </w:rPr>
        <w:t>nome da organização</w:t>
      </w:r>
      <w:r w:rsidRPr="00EC23E8">
        <w:rPr>
          <w:rFonts w:ascii="Cambria" w:eastAsia="Times New Roman" w:hAnsi="Cambria" w:cs="Arial"/>
          <w:sz w:val="24"/>
          <w:szCs w:val="24"/>
          <w:lang w:eastAsia="pt-BR"/>
        </w:rPr>
        <w:t>) ao participar do Chamamento Público nº 0</w:t>
      </w:r>
      <w:r w:rsidR="007410EB">
        <w:rPr>
          <w:rFonts w:ascii="Cambria" w:eastAsia="Times New Roman" w:hAnsi="Cambria" w:cs="Arial"/>
          <w:sz w:val="24"/>
          <w:szCs w:val="24"/>
          <w:lang w:eastAsia="pt-BR"/>
        </w:rPr>
        <w:t>0</w:t>
      </w:r>
      <w:r w:rsidRPr="00EC23E8">
        <w:rPr>
          <w:rFonts w:ascii="Cambria" w:eastAsia="Times New Roman" w:hAnsi="Cambria" w:cs="Arial"/>
          <w:sz w:val="24"/>
          <w:szCs w:val="24"/>
          <w:lang w:eastAsia="pt-BR"/>
        </w:rPr>
        <w:t>1/20</w:t>
      </w:r>
      <w:r w:rsidR="007410EB">
        <w:rPr>
          <w:rFonts w:ascii="Cambria" w:eastAsia="Times New Roman" w:hAnsi="Cambria" w:cs="Arial"/>
          <w:sz w:val="24"/>
          <w:szCs w:val="24"/>
          <w:lang w:eastAsia="pt-BR"/>
        </w:rPr>
        <w:t>22</w:t>
      </w:r>
      <w:r w:rsidRPr="00EC23E8">
        <w:rPr>
          <w:rFonts w:ascii="Cambria" w:eastAsia="Times New Roman" w:hAnsi="Cambria" w:cs="Arial"/>
          <w:sz w:val="24"/>
          <w:szCs w:val="24"/>
          <w:lang w:eastAsia="pt-BR"/>
        </w:rPr>
        <w:t>-SM</w:t>
      </w:r>
      <w:r w:rsidR="007410EB">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por meio da Secretaria Municipal </w:t>
      </w:r>
      <w:r w:rsidR="007410EB">
        <w:rPr>
          <w:rFonts w:ascii="Cambria" w:eastAsia="Times New Roman" w:hAnsi="Cambria" w:cs="Arial"/>
          <w:sz w:val="24"/>
          <w:szCs w:val="24"/>
          <w:lang w:eastAsia="pt-BR"/>
        </w:rPr>
        <w:t>Assistência</w:t>
      </w:r>
      <w:r w:rsidRPr="00EC23E8">
        <w:rPr>
          <w:rFonts w:ascii="Cambria" w:eastAsia="Times New Roman" w:hAnsi="Cambria" w:cs="Arial"/>
          <w:sz w:val="24"/>
          <w:szCs w:val="24"/>
          <w:lang w:eastAsia="pt-BR"/>
        </w:rPr>
        <w:t xml:space="preserve"> Social – SMPDS, a fim de utilizar os recursos públicos e estando de acordo com o disposto no presente edital, propõe o Serviço de convivência e fortalecimento de vínculos, nas modalidades para crianças, adolescentes</w:t>
      </w:r>
      <w:r w:rsidR="007410EB">
        <w:rPr>
          <w:rFonts w:ascii="Cambria" w:eastAsia="Times New Roman" w:hAnsi="Cambria" w:cs="Arial"/>
          <w:sz w:val="24"/>
          <w:szCs w:val="24"/>
          <w:lang w:eastAsia="pt-BR"/>
        </w:rPr>
        <w:t xml:space="preserve">, </w:t>
      </w:r>
    </w:p>
    <w:p w14:paraId="73948F75" w14:textId="77777777" w:rsidR="00EC23E8" w:rsidRPr="00EC23E8" w:rsidRDefault="00EC23E8" w:rsidP="007410EB">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Seleção de propostas de trabalho para execução de serviços socioassistenciais de Proteção Social Básica</w:t>
      </w:r>
    </w:p>
    <w:p w14:paraId="255077D0" w14:textId="77777777" w:rsidR="00EC23E8" w:rsidRPr="00EC23E8" w:rsidRDefault="00EC23E8" w:rsidP="007410EB">
      <w:pPr>
        <w:spacing w:after="0" w:line="240" w:lineRule="auto"/>
        <w:jc w:val="both"/>
        <w:outlineLvl w:val="0"/>
        <w:rPr>
          <w:rFonts w:ascii="Cambria" w:eastAsia="Times New Roman" w:hAnsi="Cambria" w:cs="Arial"/>
          <w:b/>
          <w:bCs/>
          <w:sz w:val="24"/>
          <w:szCs w:val="24"/>
          <w:lang w:eastAsia="pt-BR"/>
        </w:rPr>
      </w:pPr>
    </w:p>
    <w:p w14:paraId="1B11273A" w14:textId="77777777" w:rsidR="00EC23E8" w:rsidRPr="00EC23E8" w:rsidRDefault="00EC23E8" w:rsidP="007410EB">
      <w:pPr>
        <w:spacing w:after="0" w:line="240" w:lineRule="auto"/>
        <w:jc w:val="both"/>
        <w:outlineLvl w:val="0"/>
        <w:rPr>
          <w:rFonts w:ascii="Cambria" w:eastAsia="Times New Roman" w:hAnsi="Cambria" w:cs="Arial"/>
          <w:b/>
          <w:bCs/>
          <w:sz w:val="24"/>
          <w:szCs w:val="24"/>
          <w:lang w:eastAsia="pt-BR"/>
        </w:rPr>
      </w:pPr>
      <w:r w:rsidRPr="00EC23E8">
        <w:rPr>
          <w:rFonts w:ascii="Cambria" w:eastAsia="Times New Roman" w:hAnsi="Cambria" w:cs="Arial"/>
          <w:b/>
          <w:bCs/>
          <w:sz w:val="24"/>
          <w:szCs w:val="24"/>
          <w:lang w:eastAsia="pt-BR"/>
        </w:rPr>
        <w:t>Roteiro de Proposta</w:t>
      </w:r>
    </w:p>
    <w:p w14:paraId="7C1AAC8A" w14:textId="77777777" w:rsidR="00EC23E8" w:rsidRPr="00EC23E8" w:rsidRDefault="00EC23E8" w:rsidP="00EC23E8">
      <w:pPr>
        <w:spacing w:after="0" w:line="240" w:lineRule="auto"/>
        <w:jc w:val="center"/>
        <w:outlineLvl w:val="0"/>
        <w:rPr>
          <w:rFonts w:ascii="Cambria" w:eastAsia="Times New Roman" w:hAnsi="Cambria" w:cs="Arial"/>
          <w:sz w:val="24"/>
          <w:szCs w:val="24"/>
          <w:lang w:eastAsia="pt-BR"/>
        </w:rPr>
      </w:pPr>
    </w:p>
    <w:p w14:paraId="265A2D7C" w14:textId="0F7CAE07" w:rsidR="00EC23E8" w:rsidRPr="00EC23E8" w:rsidRDefault="00EC23E8" w:rsidP="00EC23E8">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 crianças, adolesc</w:t>
      </w:r>
      <w:r w:rsidR="007410EB">
        <w:rPr>
          <w:rFonts w:ascii="Cambria" w:eastAsia="Times New Roman" w:hAnsi="Cambria" w:cs="Arial"/>
          <w:sz w:val="24"/>
          <w:szCs w:val="24"/>
          <w:lang w:eastAsia="pt-BR"/>
        </w:rPr>
        <w:t>entes</w:t>
      </w:r>
    </w:p>
    <w:p w14:paraId="6C8FB18E" w14:textId="77777777" w:rsidR="00EC23E8" w:rsidRPr="00EC23E8" w:rsidRDefault="00EC23E8" w:rsidP="00EC23E8">
      <w:pPr>
        <w:spacing w:after="0" w:line="240" w:lineRule="auto"/>
        <w:jc w:val="center"/>
        <w:outlineLvl w:val="0"/>
        <w:rPr>
          <w:rFonts w:ascii="Cambria" w:eastAsia="Times New Roman" w:hAnsi="Cambria" w:cs="Arial"/>
          <w:sz w:val="24"/>
          <w:szCs w:val="24"/>
          <w:lang w:eastAsia="pt-BR"/>
        </w:rPr>
      </w:pPr>
    </w:p>
    <w:p w14:paraId="5F9B87AD" w14:textId="77777777" w:rsidR="00EC23E8" w:rsidRPr="00EC23E8" w:rsidRDefault="00EC23E8" w:rsidP="00EC23E8">
      <w:pPr>
        <w:spacing w:after="0" w:line="240" w:lineRule="auto"/>
        <w:jc w:val="center"/>
        <w:outlineLvl w:val="0"/>
        <w:rPr>
          <w:rFonts w:ascii="Cambria" w:eastAsia="Times New Roman" w:hAnsi="Cambria" w:cs="Arial"/>
          <w:b/>
          <w:bCs/>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3064"/>
        <w:gridCol w:w="2826"/>
      </w:tblGrid>
      <w:tr w:rsidR="00EC23E8" w:rsidRPr="00EC23E8" w14:paraId="2D8893C8" w14:textId="77777777" w:rsidTr="00EC23E8">
        <w:tc>
          <w:tcPr>
            <w:tcW w:w="3244" w:type="dxa"/>
            <w:tcBorders>
              <w:top w:val="single" w:sz="4" w:space="0" w:color="auto"/>
              <w:left w:val="single" w:sz="4" w:space="0" w:color="auto"/>
              <w:bottom w:val="single" w:sz="4" w:space="0" w:color="auto"/>
              <w:right w:val="single" w:sz="4" w:space="0" w:color="auto"/>
            </w:tcBorders>
            <w:hideMark/>
          </w:tcPr>
          <w:p w14:paraId="6CB0D1AF"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Unidade</w:t>
            </w:r>
          </w:p>
        </w:tc>
        <w:tc>
          <w:tcPr>
            <w:tcW w:w="3145" w:type="dxa"/>
            <w:tcBorders>
              <w:top w:val="single" w:sz="4" w:space="0" w:color="auto"/>
              <w:left w:val="single" w:sz="4" w:space="0" w:color="auto"/>
              <w:bottom w:val="single" w:sz="4" w:space="0" w:color="auto"/>
              <w:right w:val="single" w:sz="4" w:space="0" w:color="auto"/>
            </w:tcBorders>
            <w:hideMark/>
          </w:tcPr>
          <w:p w14:paraId="56691E9C"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vagas</w:t>
            </w:r>
          </w:p>
        </w:tc>
        <w:tc>
          <w:tcPr>
            <w:tcW w:w="2898" w:type="dxa"/>
            <w:tcBorders>
              <w:top w:val="single" w:sz="4" w:space="0" w:color="auto"/>
              <w:left w:val="single" w:sz="4" w:space="0" w:color="auto"/>
              <w:bottom w:val="single" w:sz="4" w:space="0" w:color="auto"/>
              <w:right w:val="single" w:sz="4" w:space="0" w:color="auto"/>
            </w:tcBorders>
            <w:hideMark/>
          </w:tcPr>
          <w:p w14:paraId="19C82037"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Faixa etária</w:t>
            </w:r>
          </w:p>
        </w:tc>
      </w:tr>
      <w:tr w:rsidR="00EC23E8" w:rsidRPr="00EC23E8" w14:paraId="6DF336A7" w14:textId="77777777" w:rsidTr="00EC23E8">
        <w:tc>
          <w:tcPr>
            <w:tcW w:w="3244" w:type="dxa"/>
            <w:tcBorders>
              <w:top w:val="single" w:sz="4" w:space="0" w:color="auto"/>
              <w:left w:val="single" w:sz="4" w:space="0" w:color="auto"/>
              <w:bottom w:val="single" w:sz="4" w:space="0" w:color="auto"/>
              <w:right w:val="single" w:sz="4" w:space="0" w:color="auto"/>
            </w:tcBorders>
            <w:hideMark/>
          </w:tcPr>
          <w:p w14:paraId="6B9A232A"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w:t>
            </w:r>
          </w:p>
        </w:tc>
        <w:tc>
          <w:tcPr>
            <w:tcW w:w="3145" w:type="dxa"/>
            <w:tcBorders>
              <w:top w:val="single" w:sz="4" w:space="0" w:color="auto"/>
              <w:left w:val="single" w:sz="4" w:space="0" w:color="auto"/>
              <w:bottom w:val="single" w:sz="4" w:space="0" w:color="auto"/>
              <w:right w:val="single" w:sz="4" w:space="0" w:color="auto"/>
            </w:tcBorders>
            <w:hideMark/>
          </w:tcPr>
          <w:p w14:paraId="1343F55A"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100</w:t>
            </w:r>
          </w:p>
        </w:tc>
        <w:tc>
          <w:tcPr>
            <w:tcW w:w="2898" w:type="dxa"/>
            <w:tcBorders>
              <w:top w:val="single" w:sz="4" w:space="0" w:color="auto"/>
              <w:left w:val="single" w:sz="4" w:space="0" w:color="auto"/>
              <w:bottom w:val="single" w:sz="4" w:space="0" w:color="auto"/>
              <w:right w:val="single" w:sz="4" w:space="0" w:color="auto"/>
            </w:tcBorders>
          </w:tcPr>
          <w:p w14:paraId="3128312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69DC34A1" w14:textId="77777777" w:rsidTr="00EC23E8">
        <w:tc>
          <w:tcPr>
            <w:tcW w:w="3244" w:type="dxa"/>
            <w:tcBorders>
              <w:top w:val="single" w:sz="4" w:space="0" w:color="auto"/>
              <w:left w:val="single" w:sz="4" w:space="0" w:color="auto"/>
              <w:bottom w:val="single" w:sz="4" w:space="0" w:color="auto"/>
              <w:right w:val="single" w:sz="4" w:space="0" w:color="auto"/>
            </w:tcBorders>
            <w:hideMark/>
          </w:tcPr>
          <w:p w14:paraId="2684A46C"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II</w:t>
            </w:r>
          </w:p>
        </w:tc>
        <w:tc>
          <w:tcPr>
            <w:tcW w:w="3145" w:type="dxa"/>
            <w:tcBorders>
              <w:top w:val="single" w:sz="4" w:space="0" w:color="auto"/>
              <w:left w:val="single" w:sz="4" w:space="0" w:color="auto"/>
              <w:bottom w:val="single" w:sz="4" w:space="0" w:color="auto"/>
              <w:right w:val="single" w:sz="4" w:space="0" w:color="auto"/>
            </w:tcBorders>
            <w:hideMark/>
          </w:tcPr>
          <w:p w14:paraId="49A49189"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100</w:t>
            </w:r>
          </w:p>
        </w:tc>
        <w:tc>
          <w:tcPr>
            <w:tcW w:w="2898" w:type="dxa"/>
            <w:tcBorders>
              <w:top w:val="single" w:sz="4" w:space="0" w:color="auto"/>
              <w:left w:val="single" w:sz="4" w:space="0" w:color="auto"/>
              <w:bottom w:val="single" w:sz="4" w:space="0" w:color="auto"/>
              <w:right w:val="single" w:sz="4" w:space="0" w:color="auto"/>
            </w:tcBorders>
          </w:tcPr>
          <w:p w14:paraId="4970077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bl>
    <w:p w14:paraId="1103D0D4" w14:textId="2A1B9814" w:rsidR="00EC23E8" w:rsidRDefault="00EC23E8" w:rsidP="00EC23E8">
      <w:pPr>
        <w:spacing w:after="0" w:line="240" w:lineRule="auto"/>
        <w:jc w:val="both"/>
        <w:rPr>
          <w:rFonts w:ascii="Cambria" w:eastAsia="Times New Roman" w:hAnsi="Cambria" w:cs="Arial"/>
          <w:sz w:val="24"/>
          <w:szCs w:val="24"/>
          <w:lang w:eastAsia="pt-BR"/>
        </w:rPr>
      </w:pPr>
    </w:p>
    <w:p w14:paraId="7FA5EFD5" w14:textId="3E416EB0" w:rsidR="007410EB" w:rsidRDefault="007410EB">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F4034F2" w14:textId="77777777" w:rsidR="007410EB" w:rsidRPr="00EC23E8" w:rsidRDefault="007410EB" w:rsidP="00EC23E8">
      <w:pPr>
        <w:spacing w:after="0" w:line="240" w:lineRule="auto"/>
        <w:jc w:val="both"/>
        <w:rPr>
          <w:rFonts w:ascii="Cambria" w:eastAsia="Times New Roman" w:hAnsi="Cambria" w:cs="Arial"/>
          <w:sz w:val="24"/>
          <w:szCs w:val="24"/>
          <w:lang w:eastAsia="pt-BR"/>
        </w:rPr>
      </w:pPr>
    </w:p>
    <w:p w14:paraId="1A58DB72" w14:textId="590ECB53" w:rsidR="00EC23E8" w:rsidRPr="00EC23E8" w:rsidRDefault="00EC23E8" w:rsidP="00EC23E8">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t xml:space="preserve">Bloco I - </w:t>
      </w:r>
      <w:r w:rsidRPr="00EC23E8">
        <w:rPr>
          <w:rFonts w:ascii="Cambria" w:eastAsia="Times New Roman" w:hAnsi="Cambria" w:cs="Arial"/>
          <w:b/>
          <w:bCs/>
          <w:sz w:val="24"/>
          <w:szCs w:val="24"/>
          <w:lang w:eastAsia="pt-BR"/>
        </w:rPr>
        <w:t xml:space="preserve">Dados da </w:t>
      </w:r>
      <w:r w:rsidR="00A966E3">
        <w:rPr>
          <w:rFonts w:ascii="Cambria" w:eastAsia="Times New Roman" w:hAnsi="Cambria" w:cs="Arial"/>
          <w:b/>
          <w:bCs/>
          <w:sz w:val="24"/>
          <w:szCs w:val="24"/>
          <w:lang w:eastAsia="pt-BR"/>
        </w:rPr>
        <w:t>Organização</w:t>
      </w:r>
    </w:p>
    <w:p w14:paraId="5DE75EE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031CB59"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1. Identificação</w:t>
      </w:r>
    </w:p>
    <w:tbl>
      <w:tblPr>
        <w:tblW w:w="5000" w:type="pct"/>
        <w:tblBorders>
          <w:top w:val="dotted" w:sz="4" w:space="0" w:color="auto"/>
          <w:left w:val="dotted" w:sz="4" w:space="0" w:color="auto"/>
          <w:bottom w:val="dotted" w:sz="4" w:space="0" w:color="auto"/>
          <w:right w:val="dotted" w:sz="4" w:space="0" w:color="auto"/>
          <w:insideH w:val="dotted" w:sz="4" w:space="0" w:color="auto"/>
        </w:tblBorders>
        <w:tblLook w:val="01E0" w:firstRow="1" w:lastRow="1" w:firstColumn="1" w:lastColumn="1" w:noHBand="0" w:noVBand="0"/>
      </w:tblPr>
      <w:tblGrid>
        <w:gridCol w:w="1377"/>
        <w:gridCol w:w="181"/>
        <w:gridCol w:w="2296"/>
        <w:gridCol w:w="1009"/>
        <w:gridCol w:w="67"/>
        <w:gridCol w:w="1053"/>
        <w:gridCol w:w="3077"/>
      </w:tblGrid>
      <w:tr w:rsidR="00EC23E8" w:rsidRPr="00EC23E8" w14:paraId="3F4D861D" w14:textId="77777777" w:rsidTr="00EC23E8">
        <w:tc>
          <w:tcPr>
            <w:tcW w:w="5000" w:type="pct"/>
            <w:gridSpan w:val="7"/>
            <w:tcBorders>
              <w:top w:val="dotted" w:sz="4" w:space="0" w:color="auto"/>
              <w:left w:val="dotted" w:sz="4" w:space="0" w:color="auto"/>
              <w:bottom w:val="dotted" w:sz="4" w:space="0" w:color="auto"/>
              <w:right w:val="dotted" w:sz="4" w:space="0" w:color="auto"/>
            </w:tcBorders>
            <w:hideMark/>
          </w:tcPr>
          <w:p w14:paraId="6152C49C"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Nome da entidade social:</w:t>
            </w:r>
          </w:p>
        </w:tc>
      </w:tr>
      <w:tr w:rsidR="00EC23E8" w:rsidRPr="00EC23E8" w14:paraId="67985449" w14:textId="77777777" w:rsidTr="00EC23E8">
        <w:tc>
          <w:tcPr>
            <w:tcW w:w="5000" w:type="pct"/>
            <w:gridSpan w:val="7"/>
            <w:tcBorders>
              <w:top w:val="dotted" w:sz="4" w:space="0" w:color="auto"/>
              <w:left w:val="dotted" w:sz="4" w:space="0" w:color="auto"/>
              <w:bottom w:val="dotted" w:sz="4" w:space="0" w:color="auto"/>
              <w:right w:val="dotted" w:sz="4" w:space="0" w:color="auto"/>
            </w:tcBorders>
          </w:tcPr>
          <w:p w14:paraId="1C1EE08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B11CBCF" w14:textId="77777777" w:rsidTr="00EC23E8">
        <w:tc>
          <w:tcPr>
            <w:tcW w:w="860" w:type="pct"/>
            <w:gridSpan w:val="2"/>
            <w:tcBorders>
              <w:top w:val="dotted" w:sz="4" w:space="0" w:color="auto"/>
              <w:left w:val="dotted" w:sz="4" w:space="0" w:color="auto"/>
              <w:bottom w:val="dotted" w:sz="4" w:space="0" w:color="auto"/>
              <w:right w:val="nil"/>
            </w:tcBorders>
            <w:hideMark/>
          </w:tcPr>
          <w:p w14:paraId="59E66C0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CNPJ:</w:t>
            </w:r>
          </w:p>
        </w:tc>
        <w:tc>
          <w:tcPr>
            <w:tcW w:w="4140" w:type="pct"/>
            <w:gridSpan w:val="5"/>
            <w:tcBorders>
              <w:top w:val="dotted" w:sz="4" w:space="0" w:color="auto"/>
              <w:left w:val="nil"/>
              <w:bottom w:val="dotted" w:sz="4" w:space="0" w:color="auto"/>
              <w:right w:val="dotted" w:sz="4" w:space="0" w:color="auto"/>
            </w:tcBorders>
          </w:tcPr>
          <w:p w14:paraId="77CB3DE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41BF905" w14:textId="77777777" w:rsidTr="00EC23E8">
        <w:tc>
          <w:tcPr>
            <w:tcW w:w="860" w:type="pct"/>
            <w:gridSpan w:val="2"/>
            <w:tcBorders>
              <w:top w:val="dotted" w:sz="4" w:space="0" w:color="auto"/>
              <w:left w:val="dotted" w:sz="4" w:space="0" w:color="auto"/>
              <w:bottom w:val="dotted" w:sz="4" w:space="0" w:color="auto"/>
              <w:right w:val="nil"/>
            </w:tcBorders>
            <w:hideMark/>
          </w:tcPr>
          <w:p w14:paraId="04C4B3C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Endereço:</w:t>
            </w:r>
          </w:p>
        </w:tc>
        <w:tc>
          <w:tcPr>
            <w:tcW w:w="4140" w:type="pct"/>
            <w:gridSpan w:val="5"/>
            <w:tcBorders>
              <w:top w:val="dotted" w:sz="4" w:space="0" w:color="auto"/>
              <w:left w:val="nil"/>
              <w:bottom w:val="dotted" w:sz="4" w:space="0" w:color="auto"/>
              <w:right w:val="dotted" w:sz="4" w:space="0" w:color="auto"/>
            </w:tcBorders>
          </w:tcPr>
          <w:p w14:paraId="093151C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3C00519" w14:textId="77777777" w:rsidTr="00EC23E8">
        <w:tc>
          <w:tcPr>
            <w:tcW w:w="860" w:type="pct"/>
            <w:gridSpan w:val="2"/>
            <w:tcBorders>
              <w:top w:val="dotted" w:sz="4" w:space="0" w:color="auto"/>
              <w:left w:val="dotted" w:sz="4" w:space="0" w:color="auto"/>
              <w:bottom w:val="dotted" w:sz="4" w:space="0" w:color="auto"/>
              <w:right w:val="nil"/>
            </w:tcBorders>
            <w:hideMark/>
          </w:tcPr>
          <w:p w14:paraId="002CFC9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58E353D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24156722"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0" w:name="Texto5"/>
            <w:r w:rsidRPr="00EC23E8">
              <w:rPr>
                <w:rFonts w:ascii="Cambria" w:eastAsia="Times New Roman" w:hAnsi="Cambria" w:cs="Arial"/>
                <w:sz w:val="24"/>
                <w:szCs w:val="24"/>
                <w:lang w:eastAsia="pt-BR"/>
              </w:rPr>
              <w:t>e-mail</w:t>
            </w:r>
            <w:bookmarkEnd w:id="0"/>
            <w:r w:rsidRPr="00EC23E8">
              <w:rPr>
                <w:rFonts w:ascii="Cambria" w:eastAsia="Times New Roman" w:hAnsi="Cambria" w:cs="Arial"/>
                <w:sz w:val="24"/>
                <w:szCs w:val="24"/>
                <w:lang w:eastAsia="pt-BR"/>
              </w:rPr>
              <w:t>:</w:t>
            </w:r>
          </w:p>
        </w:tc>
        <w:tc>
          <w:tcPr>
            <w:tcW w:w="2316" w:type="pct"/>
            <w:gridSpan w:val="3"/>
            <w:tcBorders>
              <w:top w:val="dotted" w:sz="4" w:space="0" w:color="auto"/>
              <w:left w:val="nil"/>
              <w:bottom w:val="dotted" w:sz="4" w:space="0" w:color="auto"/>
              <w:right w:val="dotted" w:sz="4" w:space="0" w:color="auto"/>
            </w:tcBorders>
          </w:tcPr>
          <w:p w14:paraId="6422526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C6494D7" w14:textId="77777777" w:rsidTr="00EC23E8">
        <w:tc>
          <w:tcPr>
            <w:tcW w:w="860" w:type="pct"/>
            <w:gridSpan w:val="2"/>
            <w:tcBorders>
              <w:top w:val="dotted" w:sz="4" w:space="0" w:color="auto"/>
              <w:left w:val="dotted" w:sz="4" w:space="0" w:color="auto"/>
              <w:bottom w:val="dotted" w:sz="4" w:space="0" w:color="auto"/>
              <w:right w:val="nil"/>
            </w:tcBorders>
          </w:tcPr>
          <w:p w14:paraId="4890551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67" w:type="pct"/>
            <w:tcBorders>
              <w:top w:val="dotted" w:sz="4" w:space="0" w:color="auto"/>
              <w:left w:val="nil"/>
              <w:bottom w:val="dotted" w:sz="4" w:space="0" w:color="auto"/>
              <w:right w:val="nil"/>
            </w:tcBorders>
          </w:tcPr>
          <w:p w14:paraId="641D385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73" w:type="pct"/>
            <w:gridSpan w:val="4"/>
            <w:tcBorders>
              <w:top w:val="dotted" w:sz="4" w:space="0" w:color="auto"/>
              <w:left w:val="nil"/>
              <w:bottom w:val="dotted" w:sz="4" w:space="0" w:color="auto"/>
              <w:right w:val="dotted" w:sz="4" w:space="0" w:color="auto"/>
            </w:tcBorders>
          </w:tcPr>
          <w:p w14:paraId="5007F59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710755B" w14:textId="77777777" w:rsidTr="00EC23E8">
        <w:tc>
          <w:tcPr>
            <w:tcW w:w="860" w:type="pct"/>
            <w:gridSpan w:val="2"/>
            <w:tcBorders>
              <w:top w:val="dotted" w:sz="4" w:space="0" w:color="auto"/>
              <w:left w:val="dotted" w:sz="4" w:space="0" w:color="auto"/>
              <w:bottom w:val="dotted" w:sz="4" w:space="0" w:color="auto"/>
              <w:right w:val="nil"/>
            </w:tcBorders>
            <w:hideMark/>
          </w:tcPr>
          <w:p w14:paraId="19AEDBC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Presidente:</w:t>
            </w:r>
          </w:p>
        </w:tc>
        <w:tc>
          <w:tcPr>
            <w:tcW w:w="4140" w:type="pct"/>
            <w:gridSpan w:val="5"/>
            <w:tcBorders>
              <w:top w:val="dotted" w:sz="4" w:space="0" w:color="auto"/>
              <w:left w:val="nil"/>
              <w:bottom w:val="dotted" w:sz="4" w:space="0" w:color="auto"/>
              <w:right w:val="dotted" w:sz="4" w:space="0" w:color="auto"/>
            </w:tcBorders>
          </w:tcPr>
          <w:p w14:paraId="6432AC7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3141857" w14:textId="77777777" w:rsidTr="00EC23E8">
        <w:tc>
          <w:tcPr>
            <w:tcW w:w="860" w:type="pct"/>
            <w:gridSpan w:val="2"/>
            <w:tcBorders>
              <w:top w:val="dotted" w:sz="4" w:space="0" w:color="auto"/>
              <w:left w:val="dotted" w:sz="4" w:space="0" w:color="auto"/>
              <w:bottom w:val="dotted" w:sz="4" w:space="0" w:color="auto"/>
              <w:right w:val="nil"/>
            </w:tcBorders>
            <w:hideMark/>
          </w:tcPr>
          <w:p w14:paraId="1D72E92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267" w:type="pct"/>
            <w:tcBorders>
              <w:top w:val="dotted" w:sz="4" w:space="0" w:color="auto"/>
              <w:left w:val="nil"/>
              <w:bottom w:val="dotted" w:sz="4" w:space="0" w:color="auto"/>
              <w:right w:val="nil"/>
            </w:tcBorders>
          </w:tcPr>
          <w:p w14:paraId="5C66F60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74FA20BE" w14:textId="77777777" w:rsidR="00EC23E8" w:rsidRPr="00EC23E8" w:rsidRDefault="00EC23E8" w:rsidP="00EC23E8">
            <w:pPr>
              <w:tabs>
                <w:tab w:val="center" w:pos="1517"/>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316" w:type="pct"/>
            <w:gridSpan w:val="3"/>
            <w:tcBorders>
              <w:top w:val="dotted" w:sz="4" w:space="0" w:color="auto"/>
              <w:left w:val="nil"/>
              <w:bottom w:val="dotted" w:sz="4" w:space="0" w:color="auto"/>
              <w:right w:val="dotted" w:sz="4" w:space="0" w:color="auto"/>
            </w:tcBorders>
          </w:tcPr>
          <w:p w14:paraId="3AC718ED" w14:textId="77777777" w:rsidR="00EC23E8" w:rsidRPr="00EC23E8" w:rsidRDefault="00EC23E8" w:rsidP="00EC23E8">
            <w:pPr>
              <w:tabs>
                <w:tab w:val="center" w:pos="1517"/>
              </w:tabs>
              <w:spacing w:after="0" w:line="240" w:lineRule="auto"/>
              <w:jc w:val="both"/>
              <w:rPr>
                <w:rFonts w:ascii="Cambria" w:eastAsia="Times New Roman" w:hAnsi="Cambria" w:cs="Arial"/>
                <w:sz w:val="24"/>
                <w:szCs w:val="24"/>
                <w:lang w:eastAsia="pt-BR"/>
              </w:rPr>
            </w:pPr>
          </w:p>
        </w:tc>
      </w:tr>
      <w:tr w:rsidR="00EC23E8" w:rsidRPr="00EC23E8" w14:paraId="1B6CBD81" w14:textId="77777777" w:rsidTr="00EC23E8">
        <w:tc>
          <w:tcPr>
            <w:tcW w:w="860" w:type="pct"/>
            <w:gridSpan w:val="2"/>
            <w:tcBorders>
              <w:top w:val="dotted" w:sz="4" w:space="0" w:color="auto"/>
              <w:left w:val="dotted" w:sz="4" w:space="0" w:color="auto"/>
              <w:bottom w:val="dotted" w:sz="4" w:space="0" w:color="auto"/>
              <w:right w:val="nil"/>
            </w:tcBorders>
            <w:hideMark/>
          </w:tcPr>
          <w:p w14:paraId="34F665B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6BA932D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550F46C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316" w:type="pct"/>
            <w:gridSpan w:val="3"/>
            <w:tcBorders>
              <w:top w:val="dotted" w:sz="4" w:space="0" w:color="auto"/>
              <w:left w:val="nil"/>
              <w:bottom w:val="dotted" w:sz="4" w:space="0" w:color="auto"/>
              <w:right w:val="dotted" w:sz="4" w:space="0" w:color="auto"/>
            </w:tcBorders>
          </w:tcPr>
          <w:p w14:paraId="461B2BD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57EDD89" w14:textId="77777777" w:rsidTr="00EC23E8">
        <w:tc>
          <w:tcPr>
            <w:tcW w:w="3302" w:type="pct"/>
            <w:gridSpan w:val="6"/>
            <w:tcBorders>
              <w:top w:val="dotted" w:sz="4" w:space="0" w:color="auto"/>
              <w:left w:val="dotted" w:sz="4" w:space="0" w:color="auto"/>
              <w:bottom w:val="dotted" w:sz="4" w:space="0" w:color="auto"/>
              <w:right w:val="nil"/>
            </w:tcBorders>
            <w:hideMark/>
          </w:tcPr>
          <w:p w14:paraId="35AEC9C4"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fundação da entidade social</w:t>
            </w:r>
          </w:p>
        </w:tc>
        <w:tc>
          <w:tcPr>
            <w:tcW w:w="1698" w:type="pct"/>
            <w:tcBorders>
              <w:top w:val="dotted" w:sz="4" w:space="0" w:color="auto"/>
              <w:left w:val="nil"/>
              <w:bottom w:val="dotted" w:sz="4" w:space="0" w:color="auto"/>
              <w:right w:val="dotted" w:sz="4" w:space="0" w:color="auto"/>
            </w:tcBorders>
          </w:tcPr>
          <w:p w14:paraId="0D7F3E1F"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EC23E8" w:rsidRPr="00EC23E8" w14:paraId="2CAD3A0C" w14:textId="77777777" w:rsidTr="00EC23E8">
        <w:tc>
          <w:tcPr>
            <w:tcW w:w="3302" w:type="pct"/>
            <w:gridSpan w:val="6"/>
            <w:tcBorders>
              <w:top w:val="dotted" w:sz="4" w:space="0" w:color="auto"/>
              <w:left w:val="dotted" w:sz="4" w:space="0" w:color="auto"/>
              <w:bottom w:val="dotted" w:sz="4" w:space="0" w:color="auto"/>
              <w:right w:val="nil"/>
            </w:tcBorders>
            <w:hideMark/>
          </w:tcPr>
          <w:p w14:paraId="4F05CC67"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última eleição/posse da diretoria:</w:t>
            </w:r>
          </w:p>
        </w:tc>
        <w:tc>
          <w:tcPr>
            <w:tcW w:w="1698" w:type="pct"/>
            <w:tcBorders>
              <w:top w:val="dotted" w:sz="4" w:space="0" w:color="auto"/>
              <w:left w:val="nil"/>
              <w:bottom w:val="dotted" w:sz="4" w:space="0" w:color="auto"/>
              <w:right w:val="dotted" w:sz="4" w:space="0" w:color="auto"/>
            </w:tcBorders>
          </w:tcPr>
          <w:p w14:paraId="2C7F5A05" w14:textId="77777777" w:rsidR="00EC23E8" w:rsidRPr="00EC23E8" w:rsidRDefault="00EC23E8" w:rsidP="00EC23E8">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EC23E8" w:rsidRPr="00EC23E8" w14:paraId="5A74C779" w14:textId="77777777" w:rsidTr="00EC23E8">
        <w:tc>
          <w:tcPr>
            <w:tcW w:w="5000" w:type="pct"/>
            <w:gridSpan w:val="7"/>
            <w:tcBorders>
              <w:top w:val="dotted" w:sz="4" w:space="0" w:color="auto"/>
              <w:left w:val="dotted" w:sz="4" w:space="0" w:color="auto"/>
              <w:bottom w:val="dotted" w:sz="4" w:space="0" w:color="auto"/>
              <w:right w:val="dotted" w:sz="4" w:space="0" w:color="auto"/>
            </w:tcBorders>
          </w:tcPr>
          <w:p w14:paraId="0C98BC1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699F724" w14:textId="77777777" w:rsidTr="00EC23E8">
        <w:tc>
          <w:tcPr>
            <w:tcW w:w="5000" w:type="pct"/>
            <w:gridSpan w:val="7"/>
            <w:tcBorders>
              <w:top w:val="dotted" w:sz="4" w:space="0" w:color="auto"/>
              <w:left w:val="dotted" w:sz="4" w:space="0" w:color="auto"/>
              <w:bottom w:val="dotted" w:sz="4" w:space="0" w:color="auto"/>
              <w:right w:val="dotted" w:sz="4" w:space="0" w:color="auto"/>
            </w:tcBorders>
            <w:hideMark/>
          </w:tcPr>
          <w:p w14:paraId="4D15563B" w14:textId="1BEEC3E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do(a) procurador(a) (caso a entidade social</w:t>
            </w:r>
            <w:r w:rsidR="007410E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possua):</w:t>
            </w:r>
          </w:p>
        </w:tc>
      </w:tr>
      <w:tr w:rsidR="00EC23E8" w:rsidRPr="00EC23E8" w14:paraId="0873875C" w14:textId="77777777" w:rsidTr="00EC23E8">
        <w:tc>
          <w:tcPr>
            <w:tcW w:w="5000" w:type="pct"/>
            <w:gridSpan w:val="7"/>
            <w:tcBorders>
              <w:top w:val="dotted" w:sz="4" w:space="0" w:color="auto"/>
              <w:left w:val="dotted" w:sz="4" w:space="0" w:color="auto"/>
              <w:bottom w:val="dotted" w:sz="4" w:space="0" w:color="auto"/>
              <w:right w:val="dotted" w:sz="4" w:space="0" w:color="auto"/>
            </w:tcBorders>
          </w:tcPr>
          <w:p w14:paraId="1BAAF48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7D55513" w14:textId="77777777" w:rsidTr="00EC23E8">
        <w:tc>
          <w:tcPr>
            <w:tcW w:w="760" w:type="pct"/>
            <w:tcBorders>
              <w:top w:val="dotted" w:sz="4" w:space="0" w:color="auto"/>
              <w:left w:val="dotted" w:sz="4" w:space="0" w:color="auto"/>
              <w:bottom w:val="dotted" w:sz="4" w:space="0" w:color="auto"/>
              <w:right w:val="nil"/>
            </w:tcBorders>
            <w:hideMark/>
          </w:tcPr>
          <w:p w14:paraId="531C7D4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367" w:type="pct"/>
            <w:gridSpan w:val="2"/>
            <w:tcBorders>
              <w:top w:val="dotted" w:sz="4" w:space="0" w:color="auto"/>
              <w:left w:val="nil"/>
              <w:bottom w:val="dotted" w:sz="4" w:space="0" w:color="auto"/>
              <w:right w:val="nil"/>
            </w:tcBorders>
          </w:tcPr>
          <w:p w14:paraId="06FE269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5F1B51F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279" w:type="pct"/>
            <w:gridSpan w:val="2"/>
            <w:tcBorders>
              <w:top w:val="dotted" w:sz="4" w:space="0" w:color="auto"/>
              <w:left w:val="nil"/>
              <w:bottom w:val="dotted" w:sz="4" w:space="0" w:color="auto"/>
              <w:right w:val="dotted" w:sz="4" w:space="0" w:color="auto"/>
            </w:tcBorders>
          </w:tcPr>
          <w:p w14:paraId="3625164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933D479" w14:textId="77777777" w:rsidTr="00EC23E8">
        <w:tc>
          <w:tcPr>
            <w:tcW w:w="760" w:type="pct"/>
            <w:tcBorders>
              <w:top w:val="dotted" w:sz="4" w:space="0" w:color="auto"/>
              <w:left w:val="dotted" w:sz="4" w:space="0" w:color="auto"/>
              <w:bottom w:val="dotted" w:sz="4" w:space="0" w:color="auto"/>
              <w:right w:val="nil"/>
            </w:tcBorders>
            <w:hideMark/>
          </w:tcPr>
          <w:p w14:paraId="5E2D903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367" w:type="pct"/>
            <w:gridSpan w:val="2"/>
            <w:tcBorders>
              <w:top w:val="dotted" w:sz="4" w:space="0" w:color="auto"/>
              <w:left w:val="nil"/>
              <w:bottom w:val="dotted" w:sz="4" w:space="0" w:color="auto"/>
              <w:right w:val="nil"/>
            </w:tcBorders>
          </w:tcPr>
          <w:p w14:paraId="150297C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1F85623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279" w:type="pct"/>
            <w:gridSpan w:val="2"/>
            <w:tcBorders>
              <w:top w:val="dotted" w:sz="4" w:space="0" w:color="auto"/>
              <w:left w:val="nil"/>
              <w:bottom w:val="dotted" w:sz="4" w:space="0" w:color="auto"/>
              <w:right w:val="dotted" w:sz="4" w:space="0" w:color="auto"/>
            </w:tcBorders>
          </w:tcPr>
          <w:p w14:paraId="5B14D4C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9642E9C" w14:textId="77777777" w:rsidTr="00EC23E8">
        <w:tc>
          <w:tcPr>
            <w:tcW w:w="3302" w:type="pct"/>
            <w:gridSpan w:val="6"/>
            <w:tcBorders>
              <w:top w:val="dotted" w:sz="4" w:space="0" w:color="auto"/>
              <w:left w:val="dotted" w:sz="4" w:space="0" w:color="auto"/>
              <w:bottom w:val="dotted" w:sz="4" w:space="0" w:color="auto"/>
              <w:right w:val="nil"/>
            </w:tcBorders>
            <w:hideMark/>
          </w:tcPr>
          <w:p w14:paraId="646AFB4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reunião de nomeação do(a) procurador(a):</w:t>
            </w:r>
          </w:p>
        </w:tc>
        <w:tc>
          <w:tcPr>
            <w:tcW w:w="1698" w:type="pct"/>
            <w:tcBorders>
              <w:top w:val="dotted" w:sz="4" w:space="0" w:color="auto"/>
              <w:left w:val="nil"/>
              <w:bottom w:val="dotted" w:sz="4" w:space="0" w:color="auto"/>
              <w:right w:val="dotted" w:sz="4" w:space="0" w:color="auto"/>
            </w:tcBorders>
          </w:tcPr>
          <w:p w14:paraId="77378E8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73B505F" w14:textId="77777777" w:rsidTr="00EC23E8">
        <w:tc>
          <w:tcPr>
            <w:tcW w:w="3302" w:type="pct"/>
            <w:gridSpan w:val="6"/>
            <w:tcBorders>
              <w:top w:val="dotted" w:sz="4" w:space="0" w:color="auto"/>
              <w:left w:val="dotted" w:sz="4" w:space="0" w:color="auto"/>
              <w:bottom w:val="dotted" w:sz="4" w:space="0" w:color="auto"/>
              <w:right w:val="nil"/>
            </w:tcBorders>
            <w:hideMark/>
          </w:tcPr>
          <w:p w14:paraId="035CCE7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validade da procuração:</w:t>
            </w:r>
          </w:p>
        </w:tc>
        <w:tc>
          <w:tcPr>
            <w:tcW w:w="1698" w:type="pct"/>
            <w:tcBorders>
              <w:top w:val="dotted" w:sz="4" w:space="0" w:color="auto"/>
              <w:left w:val="nil"/>
              <w:bottom w:val="dotted" w:sz="4" w:space="0" w:color="auto"/>
              <w:right w:val="dotted" w:sz="4" w:space="0" w:color="auto"/>
            </w:tcBorders>
          </w:tcPr>
          <w:p w14:paraId="1A6A9DF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1B62AC3" w14:textId="77777777" w:rsidTr="00EC23E8">
        <w:tc>
          <w:tcPr>
            <w:tcW w:w="3302" w:type="pct"/>
            <w:gridSpan w:val="6"/>
            <w:tcBorders>
              <w:top w:val="dotted" w:sz="4" w:space="0" w:color="auto"/>
              <w:left w:val="dotted" w:sz="4" w:space="0" w:color="auto"/>
              <w:bottom w:val="dotted" w:sz="4" w:space="0" w:color="auto"/>
              <w:right w:val="nil"/>
            </w:tcBorders>
          </w:tcPr>
          <w:p w14:paraId="09870A1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698" w:type="pct"/>
            <w:tcBorders>
              <w:top w:val="dotted" w:sz="4" w:space="0" w:color="auto"/>
              <w:left w:val="nil"/>
              <w:bottom w:val="dotted" w:sz="4" w:space="0" w:color="auto"/>
              <w:right w:val="dotted" w:sz="4" w:space="0" w:color="auto"/>
            </w:tcBorders>
          </w:tcPr>
          <w:p w14:paraId="1C9B6D2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14932EE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D7BAA1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Composição das instâncias de direção e fiscalização:</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13"/>
        <w:gridCol w:w="2212"/>
        <w:gridCol w:w="5635"/>
      </w:tblGrid>
      <w:tr w:rsidR="00EC23E8" w:rsidRPr="00EC23E8" w14:paraId="3D27D323" w14:textId="77777777" w:rsidTr="00EC23E8">
        <w:tc>
          <w:tcPr>
            <w:tcW w:w="669" w:type="pct"/>
            <w:tcBorders>
              <w:top w:val="dotted" w:sz="4" w:space="0" w:color="auto"/>
              <w:left w:val="dotted" w:sz="4" w:space="0" w:color="auto"/>
              <w:bottom w:val="dotted" w:sz="4" w:space="0" w:color="auto"/>
              <w:right w:val="dotted" w:sz="4" w:space="0" w:color="auto"/>
            </w:tcBorders>
            <w:hideMark/>
          </w:tcPr>
          <w:p w14:paraId="3C380699"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Instância</w:t>
            </w:r>
          </w:p>
        </w:tc>
        <w:tc>
          <w:tcPr>
            <w:tcW w:w="1221" w:type="pct"/>
            <w:tcBorders>
              <w:top w:val="dotted" w:sz="4" w:space="0" w:color="auto"/>
              <w:left w:val="dotted" w:sz="4" w:space="0" w:color="auto"/>
              <w:bottom w:val="dotted" w:sz="4" w:space="0" w:color="auto"/>
              <w:right w:val="dotted" w:sz="4" w:space="0" w:color="auto"/>
            </w:tcBorders>
            <w:hideMark/>
          </w:tcPr>
          <w:p w14:paraId="4C61ECE1"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Cargo</w:t>
            </w:r>
          </w:p>
        </w:tc>
        <w:tc>
          <w:tcPr>
            <w:tcW w:w="3110" w:type="pct"/>
            <w:tcBorders>
              <w:top w:val="dotted" w:sz="4" w:space="0" w:color="auto"/>
              <w:left w:val="dotted" w:sz="4" w:space="0" w:color="auto"/>
              <w:bottom w:val="dotted" w:sz="4" w:space="0" w:color="auto"/>
              <w:right w:val="dotted" w:sz="4" w:space="0" w:color="auto"/>
            </w:tcBorders>
            <w:hideMark/>
          </w:tcPr>
          <w:p w14:paraId="63C950A6"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w:t>
            </w:r>
          </w:p>
        </w:tc>
      </w:tr>
      <w:tr w:rsidR="00EC23E8" w:rsidRPr="00EC23E8" w14:paraId="7AAA2E2E" w14:textId="77777777" w:rsidTr="00EC23E8">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3BDBAF98"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Diretoria</w:t>
            </w:r>
          </w:p>
        </w:tc>
        <w:tc>
          <w:tcPr>
            <w:tcW w:w="1221" w:type="pct"/>
            <w:tcBorders>
              <w:top w:val="dotted" w:sz="4" w:space="0" w:color="auto"/>
              <w:left w:val="dotted" w:sz="4" w:space="0" w:color="auto"/>
              <w:bottom w:val="dotted" w:sz="4" w:space="0" w:color="auto"/>
              <w:right w:val="dotted" w:sz="4" w:space="0" w:color="auto"/>
            </w:tcBorders>
          </w:tcPr>
          <w:p w14:paraId="75EC37C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225AEA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0C31BA1"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DBAA208"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BE6FF7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7E3947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73BB6C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807C222"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CAF799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2D8EE5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1D3C4AE"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8DFB4DA"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929F0C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905E2A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14E29C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742D15A8"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0A4D50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E8E39D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2738EDE"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EA58477"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ED7CCE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7DBB32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35BAE19"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063CB5FD"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21E6E7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481D1D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957111F"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2F32C721"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A0E12DB"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8F63B8B"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r w:rsidR="00EC23E8" w:rsidRPr="00EC23E8" w14:paraId="2A97BAC4"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5C38B2FE"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637A739"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016ED3B"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r w:rsidR="00EC23E8" w:rsidRPr="00EC23E8" w14:paraId="1854768B"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19E4ABE0"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4A26C77"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162804FF"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r w:rsidR="00EC23E8" w:rsidRPr="00EC23E8" w14:paraId="6A07F19C" w14:textId="77777777" w:rsidTr="00EC23E8">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7B54660B"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Conselho Fiscal</w:t>
            </w:r>
          </w:p>
        </w:tc>
        <w:tc>
          <w:tcPr>
            <w:tcW w:w="1221" w:type="pct"/>
            <w:tcBorders>
              <w:top w:val="dotted" w:sz="4" w:space="0" w:color="auto"/>
              <w:left w:val="dotted" w:sz="4" w:space="0" w:color="auto"/>
              <w:bottom w:val="dotted" w:sz="4" w:space="0" w:color="auto"/>
              <w:right w:val="dotted" w:sz="4" w:space="0" w:color="auto"/>
            </w:tcBorders>
          </w:tcPr>
          <w:p w14:paraId="6FDBB2F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A6EDC5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AEB290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4DCCDF1D"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798358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54A354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2A492B6"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2A91E6E2"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A5330F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48A247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A4B8188"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5E9D2888"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E28D02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EC5835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21D63F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4DB526B5"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99AC19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101EE3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1AD4301"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7C90D158"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ABC27B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7F4D406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8CDD777"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7EF05A32"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65C1326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FB6F47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7CFEB69"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3BCFE6B1"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1D1F4CF"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EA9813D"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r w:rsidR="00EC23E8" w:rsidRPr="00EC23E8" w14:paraId="4DBB5782" w14:textId="77777777" w:rsidTr="00EC23E8">
        <w:tc>
          <w:tcPr>
            <w:tcW w:w="0" w:type="auto"/>
            <w:vMerge/>
            <w:tcBorders>
              <w:top w:val="dotted" w:sz="4" w:space="0" w:color="auto"/>
              <w:left w:val="dotted" w:sz="4" w:space="0" w:color="auto"/>
              <w:bottom w:val="dotted" w:sz="4" w:space="0" w:color="auto"/>
              <w:right w:val="dotted" w:sz="4" w:space="0" w:color="auto"/>
            </w:tcBorders>
            <w:vAlign w:val="center"/>
            <w:hideMark/>
          </w:tcPr>
          <w:p w14:paraId="6E86E459"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7F315EE"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39D1F01" w14:textId="77777777" w:rsidR="00EC23E8" w:rsidRPr="00EC23E8" w:rsidRDefault="00EC23E8" w:rsidP="00EC23E8">
            <w:pPr>
              <w:spacing w:after="0" w:line="240" w:lineRule="auto"/>
              <w:jc w:val="both"/>
              <w:rPr>
                <w:rFonts w:ascii="Cambria" w:eastAsia="Times New Roman" w:hAnsi="Cambria" w:cs="Arial"/>
                <w:bCs/>
                <w:sz w:val="24"/>
                <w:szCs w:val="24"/>
                <w:lang w:eastAsia="pt-BR"/>
              </w:rPr>
            </w:pPr>
          </w:p>
        </w:tc>
      </w:tr>
    </w:tbl>
    <w:p w14:paraId="3CBFA9C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2.Constituição Jurídica:</w:t>
      </w:r>
    </w:p>
    <w:p w14:paraId="1FE1978E"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 w:name="Selecionar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
      <w:r w:rsidRPr="00EC23E8">
        <w:rPr>
          <w:rFonts w:ascii="Cambria" w:eastAsia="Times New Roman" w:hAnsi="Cambria" w:cs="Arial"/>
          <w:sz w:val="24"/>
          <w:szCs w:val="24"/>
          <w:lang w:eastAsia="pt-BR"/>
        </w:rPr>
        <w:t xml:space="preserve"> Fundação</w:t>
      </w:r>
    </w:p>
    <w:p w14:paraId="2C7FEF04"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Associação</w:t>
      </w:r>
    </w:p>
    <w:p w14:paraId="43012A6B"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2" w:name="Selecionar3"/>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2"/>
      <w:r w:rsidRPr="00EC23E8">
        <w:rPr>
          <w:rFonts w:ascii="Cambria" w:eastAsia="Times New Roman" w:hAnsi="Cambria" w:cs="Arial"/>
          <w:sz w:val="24"/>
          <w:szCs w:val="24"/>
          <w:lang w:eastAsia="pt-BR"/>
        </w:rPr>
        <w:t xml:space="preserve">OSCIP </w:t>
      </w:r>
    </w:p>
    <w:p w14:paraId="1EC52D08"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3" w:name="Selecionar4"/>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3"/>
      <w:r w:rsidRPr="00EC23E8">
        <w:rPr>
          <w:rFonts w:ascii="Cambria" w:eastAsia="Times New Roman" w:hAnsi="Cambria" w:cs="Arial"/>
          <w:sz w:val="24"/>
          <w:szCs w:val="24"/>
          <w:lang w:eastAsia="pt-BR"/>
        </w:rPr>
        <w:t xml:space="preserve">Outra(s). </w:t>
      </w:r>
      <w:proofErr w:type="gramStart"/>
      <w:r w:rsidRPr="00EC23E8">
        <w:rPr>
          <w:rFonts w:ascii="Cambria" w:eastAsia="Times New Roman" w:hAnsi="Cambria" w:cs="Arial"/>
          <w:sz w:val="24"/>
          <w:szCs w:val="24"/>
          <w:lang w:eastAsia="pt-BR"/>
        </w:rPr>
        <w:t>Qual(</w:t>
      </w:r>
      <w:proofErr w:type="spellStart"/>
      <w:proofErr w:type="gramEnd"/>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p w14:paraId="0D5D3D70" w14:textId="77777777" w:rsidR="00EC23E8" w:rsidRPr="00EC23E8" w:rsidRDefault="00EC23E8" w:rsidP="00EC23E8">
      <w:pPr>
        <w:spacing w:after="0" w:line="240" w:lineRule="auto"/>
        <w:jc w:val="both"/>
        <w:rPr>
          <w:rFonts w:ascii="Cambria" w:eastAsia="Times New Roman" w:hAnsi="Cambria" w:cs="Arial"/>
          <w:b/>
          <w:sz w:val="24"/>
          <w:szCs w:val="24"/>
          <w:u w:val="single"/>
          <w:lang w:eastAsia="pt-BR"/>
        </w:rPr>
      </w:pPr>
    </w:p>
    <w:p w14:paraId="4D0AA7A3"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3.Inscrição nos Conselhos: </w:t>
      </w:r>
    </w:p>
    <w:p w14:paraId="2CCDE9AA"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4" w:name="Selecionar5"/>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4"/>
      <w:r w:rsidRPr="00EC23E8">
        <w:rPr>
          <w:rFonts w:ascii="Cambria" w:eastAsia="Times New Roman" w:hAnsi="Cambria" w:cs="Arial"/>
          <w:sz w:val="24"/>
          <w:szCs w:val="24"/>
          <w:lang w:eastAsia="pt-BR"/>
        </w:rPr>
        <w:t>CMAS</w:t>
      </w:r>
    </w:p>
    <w:p w14:paraId="7289E33D"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5" w:name="Selecionar6"/>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5"/>
      <w:r w:rsidRPr="00EC23E8">
        <w:rPr>
          <w:rFonts w:ascii="Cambria" w:eastAsia="Times New Roman" w:hAnsi="Cambria" w:cs="Arial"/>
          <w:sz w:val="24"/>
          <w:szCs w:val="24"/>
          <w:lang w:eastAsia="pt-BR"/>
        </w:rPr>
        <w:t>CMDCA</w:t>
      </w:r>
    </w:p>
    <w:p w14:paraId="2EDF9C1D"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6" w:name="Selecionar7"/>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6"/>
      <w:r w:rsidRPr="00EC23E8">
        <w:rPr>
          <w:rFonts w:ascii="Cambria" w:eastAsia="Times New Roman" w:hAnsi="Cambria" w:cs="Arial"/>
          <w:sz w:val="24"/>
          <w:szCs w:val="24"/>
          <w:lang w:eastAsia="pt-BR"/>
        </w:rPr>
        <w:t>CMI</w:t>
      </w:r>
    </w:p>
    <w:p w14:paraId="5374CF3D"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7" w:name="Selecionar8"/>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7"/>
      <w:r w:rsidRPr="00EC23E8">
        <w:rPr>
          <w:rFonts w:ascii="Cambria" w:eastAsia="Times New Roman" w:hAnsi="Cambria" w:cs="Arial"/>
          <w:sz w:val="24"/>
          <w:szCs w:val="24"/>
          <w:lang w:eastAsia="pt-BR"/>
        </w:rPr>
        <w:t>CMM</w:t>
      </w:r>
    </w:p>
    <w:p w14:paraId="433F34AC" w14:textId="77777777" w:rsidR="00EC23E8" w:rsidRPr="00EC23E8" w:rsidRDefault="00EC23E8" w:rsidP="00EC23E8">
      <w:pPr>
        <w:spacing w:after="0" w:line="240" w:lineRule="auto"/>
        <w:jc w:val="both"/>
        <w:rPr>
          <w:rFonts w:ascii="Cambria" w:eastAsia="Times New Roman" w:hAnsi="Cambria" w:cs="Arial"/>
          <w:b/>
          <w:sz w:val="24"/>
          <w:szCs w:val="24"/>
          <w:lang w:eastAsia="pt-BR"/>
        </w:rPr>
      </w:pPr>
      <w:bookmarkStart w:id="8" w:name="Selecionar9"/>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8"/>
      <w:r w:rsidRPr="00EC23E8">
        <w:rPr>
          <w:rFonts w:ascii="Cambria" w:eastAsia="Times New Roman" w:hAnsi="Cambria" w:cs="Arial"/>
          <w:sz w:val="24"/>
          <w:szCs w:val="24"/>
          <w:lang w:eastAsia="pt-BR"/>
        </w:rPr>
        <w:t>CMDPD</w:t>
      </w:r>
    </w:p>
    <w:p w14:paraId="6AD47855" w14:textId="6D944647" w:rsidR="00EC23E8" w:rsidRPr="00EC23E8" w:rsidRDefault="00EC23E8" w:rsidP="00EC23E8">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br w:type="page"/>
      </w:r>
      <w:r w:rsidRPr="00EC23E8">
        <w:rPr>
          <w:rFonts w:ascii="Cambria" w:eastAsia="Times New Roman" w:hAnsi="Cambria" w:cs="Arial"/>
          <w:b/>
          <w:sz w:val="24"/>
          <w:szCs w:val="24"/>
          <w:lang w:eastAsia="pt-BR"/>
        </w:rPr>
        <w:lastRenderedPageBreak/>
        <w:t xml:space="preserve">Bloco II </w:t>
      </w:r>
      <w:r w:rsidR="00A966E3">
        <w:rPr>
          <w:rFonts w:ascii="Cambria" w:eastAsia="Times New Roman" w:hAnsi="Cambria" w:cs="Arial"/>
          <w:b/>
          <w:sz w:val="24"/>
          <w:szCs w:val="24"/>
          <w:lang w:eastAsia="pt-BR"/>
        </w:rPr>
        <w:t>–</w:t>
      </w:r>
      <w:r w:rsidRPr="00EC23E8">
        <w:rPr>
          <w:rFonts w:ascii="Cambria" w:eastAsia="Times New Roman" w:hAnsi="Cambria" w:cs="Arial"/>
          <w:b/>
          <w:sz w:val="24"/>
          <w:szCs w:val="24"/>
          <w:lang w:eastAsia="pt-BR"/>
        </w:rPr>
        <w:t xml:space="preserve"> </w:t>
      </w:r>
      <w:r w:rsidR="00A966E3">
        <w:rPr>
          <w:rFonts w:ascii="Cambria" w:eastAsia="Times New Roman" w:hAnsi="Cambria" w:cs="Arial"/>
          <w:b/>
          <w:bCs/>
          <w:sz w:val="24"/>
          <w:szCs w:val="24"/>
          <w:lang w:eastAsia="pt-BR"/>
        </w:rPr>
        <w:t>Outros dados da Organização</w:t>
      </w:r>
    </w:p>
    <w:p w14:paraId="094C8AB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871489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Como surgiu a entidade social e quais seus objetivos? (no máximo 1.600 caracteres com espaços, aproximadamente 20 linhas)</w:t>
      </w:r>
    </w:p>
    <w:p w14:paraId="0CFAD413" w14:textId="70E9BE60" w:rsidR="00EC23E8" w:rsidRDefault="00EC23E8" w:rsidP="00EC23E8">
      <w:pPr>
        <w:spacing w:after="0" w:line="240" w:lineRule="auto"/>
        <w:jc w:val="both"/>
        <w:rPr>
          <w:rFonts w:ascii="Cambria" w:eastAsia="Times New Roman" w:hAnsi="Cambria" w:cs="Arial"/>
          <w:sz w:val="24"/>
          <w:szCs w:val="24"/>
          <w:lang w:eastAsia="pt-BR"/>
        </w:rPr>
      </w:pPr>
    </w:p>
    <w:p w14:paraId="5239675A" w14:textId="7F3ED8E9" w:rsidR="0076238F" w:rsidRDefault="0076238F" w:rsidP="00EC23E8">
      <w:pPr>
        <w:spacing w:after="0" w:line="240" w:lineRule="auto"/>
        <w:jc w:val="both"/>
        <w:rPr>
          <w:rFonts w:ascii="Cambria" w:eastAsia="Times New Roman" w:hAnsi="Cambria" w:cs="Arial"/>
          <w:sz w:val="24"/>
          <w:szCs w:val="24"/>
          <w:lang w:eastAsia="pt-BR"/>
        </w:rPr>
      </w:pPr>
    </w:p>
    <w:p w14:paraId="29144E18" w14:textId="0B04B47B" w:rsidR="0076238F" w:rsidRDefault="0076238F" w:rsidP="00EC23E8">
      <w:pPr>
        <w:spacing w:after="0" w:line="240" w:lineRule="auto"/>
        <w:jc w:val="both"/>
        <w:rPr>
          <w:rFonts w:ascii="Cambria" w:eastAsia="Times New Roman" w:hAnsi="Cambria" w:cs="Arial"/>
          <w:sz w:val="24"/>
          <w:szCs w:val="24"/>
          <w:lang w:eastAsia="pt-BR"/>
        </w:rPr>
      </w:pPr>
    </w:p>
    <w:p w14:paraId="4E8C8A48"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0DA6A31D"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Área de atuação da </w:t>
      </w:r>
      <w:r w:rsidRPr="00EC23E8">
        <w:rPr>
          <w:rFonts w:ascii="Cambria" w:eastAsia="Times New Roman" w:hAnsi="Cambria" w:cs="Arial"/>
          <w:bCs/>
          <w:sz w:val="24"/>
          <w:szCs w:val="24"/>
          <w:lang w:eastAsia="pt-BR"/>
        </w:rPr>
        <w:t>entidade social</w:t>
      </w:r>
    </w:p>
    <w:p w14:paraId="4CCC4A9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bl>
      <w:tblPr>
        <w:tblW w:w="9378" w:type="dxa"/>
        <w:tblLook w:val="01E0" w:firstRow="1" w:lastRow="1" w:firstColumn="1" w:lastColumn="1" w:noHBand="0" w:noVBand="0"/>
      </w:tblPr>
      <w:tblGrid>
        <w:gridCol w:w="2660"/>
        <w:gridCol w:w="221"/>
        <w:gridCol w:w="2330"/>
        <w:gridCol w:w="426"/>
        <w:gridCol w:w="859"/>
        <w:gridCol w:w="2882"/>
      </w:tblGrid>
      <w:tr w:rsidR="00EC23E8" w:rsidRPr="00EC23E8" w14:paraId="7FB3282F" w14:textId="77777777" w:rsidTr="00EC23E8">
        <w:tc>
          <w:tcPr>
            <w:tcW w:w="9378" w:type="dxa"/>
            <w:gridSpan w:val="6"/>
            <w:tcBorders>
              <w:top w:val="single" w:sz="4" w:space="0" w:color="auto"/>
              <w:left w:val="single" w:sz="4" w:space="0" w:color="auto"/>
              <w:bottom w:val="single" w:sz="4" w:space="0" w:color="auto"/>
              <w:right w:val="single" w:sz="4" w:space="0" w:color="auto"/>
            </w:tcBorders>
            <w:hideMark/>
          </w:tcPr>
          <w:p w14:paraId="5455EEB3"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Assistência Social</w:t>
            </w:r>
            <w:r w:rsidRPr="00EC23E8">
              <w:rPr>
                <w:rFonts w:ascii="Cambria" w:eastAsia="Times New Roman" w:hAnsi="Cambria" w:cs="Arial"/>
                <w:sz w:val="24"/>
                <w:szCs w:val="24"/>
                <w:lang w:eastAsia="pt-BR"/>
              </w:rPr>
              <w:t>:</w:t>
            </w:r>
          </w:p>
        </w:tc>
      </w:tr>
      <w:tr w:rsidR="00EC23E8" w:rsidRPr="00EC23E8" w14:paraId="543D3D07" w14:textId="77777777" w:rsidTr="00EC23E8">
        <w:tc>
          <w:tcPr>
            <w:tcW w:w="2660" w:type="dxa"/>
            <w:tcBorders>
              <w:top w:val="single" w:sz="4" w:space="0" w:color="auto"/>
              <w:left w:val="single" w:sz="4" w:space="0" w:color="auto"/>
              <w:bottom w:val="single" w:sz="4" w:space="0" w:color="auto"/>
              <w:right w:val="single" w:sz="4" w:space="0" w:color="auto"/>
            </w:tcBorders>
            <w:hideMark/>
          </w:tcPr>
          <w:p w14:paraId="17198724"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9" w:name="Selecionar10"/>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9"/>
            <w:r w:rsidRPr="00EC23E8">
              <w:rPr>
                <w:rFonts w:ascii="Cambria" w:eastAsia="Times New Roman" w:hAnsi="Cambria" w:cs="Arial"/>
                <w:sz w:val="24"/>
                <w:szCs w:val="24"/>
                <w:lang w:eastAsia="pt-BR"/>
              </w:rPr>
              <w:t xml:space="preserve"> assessoramento</w:t>
            </w:r>
          </w:p>
        </w:tc>
        <w:tc>
          <w:tcPr>
            <w:tcW w:w="2977" w:type="dxa"/>
            <w:gridSpan w:val="3"/>
            <w:tcBorders>
              <w:top w:val="single" w:sz="4" w:space="0" w:color="auto"/>
              <w:left w:val="single" w:sz="4" w:space="0" w:color="auto"/>
              <w:bottom w:val="single" w:sz="4" w:space="0" w:color="auto"/>
              <w:right w:val="single" w:sz="4" w:space="0" w:color="auto"/>
            </w:tcBorders>
            <w:hideMark/>
          </w:tcPr>
          <w:p w14:paraId="4962317E"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0" w:name="Selecionar1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0"/>
            <w:r w:rsidRPr="00EC23E8">
              <w:rPr>
                <w:rFonts w:ascii="Cambria" w:eastAsia="Times New Roman" w:hAnsi="Cambria" w:cs="Arial"/>
                <w:sz w:val="24"/>
                <w:szCs w:val="24"/>
                <w:lang w:eastAsia="pt-BR"/>
              </w:rPr>
              <w:t xml:space="preserve"> defesa de direito</w:t>
            </w:r>
          </w:p>
        </w:tc>
        <w:tc>
          <w:tcPr>
            <w:tcW w:w="3741" w:type="dxa"/>
            <w:gridSpan w:val="2"/>
            <w:tcBorders>
              <w:top w:val="single" w:sz="4" w:space="0" w:color="auto"/>
              <w:left w:val="single" w:sz="4" w:space="0" w:color="auto"/>
              <w:bottom w:val="single" w:sz="4" w:space="0" w:color="auto"/>
              <w:right w:val="single" w:sz="4" w:space="0" w:color="auto"/>
            </w:tcBorders>
            <w:hideMark/>
          </w:tcPr>
          <w:p w14:paraId="57117834"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1" w:name="Selecionar12"/>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1"/>
            <w:r w:rsidRPr="00EC23E8">
              <w:rPr>
                <w:rFonts w:ascii="Cambria" w:eastAsia="Times New Roman" w:hAnsi="Cambria" w:cs="Arial"/>
                <w:sz w:val="24"/>
                <w:szCs w:val="24"/>
                <w:lang w:eastAsia="pt-BR"/>
              </w:rPr>
              <w:t xml:space="preserve"> prestação de serviço</w:t>
            </w:r>
          </w:p>
        </w:tc>
      </w:tr>
      <w:tr w:rsidR="00EC23E8" w:rsidRPr="00EC23E8" w14:paraId="5F5DF242" w14:textId="77777777" w:rsidTr="00EC23E8">
        <w:tc>
          <w:tcPr>
            <w:tcW w:w="9378" w:type="dxa"/>
            <w:gridSpan w:val="6"/>
            <w:tcBorders>
              <w:top w:val="single" w:sz="4" w:space="0" w:color="auto"/>
              <w:left w:val="nil"/>
              <w:bottom w:val="single" w:sz="4" w:space="0" w:color="auto"/>
              <w:right w:val="nil"/>
            </w:tcBorders>
          </w:tcPr>
          <w:p w14:paraId="4C5B2316" w14:textId="77777777" w:rsidR="00EC23E8" w:rsidRPr="00EC23E8" w:rsidRDefault="00EC23E8" w:rsidP="00EC23E8">
            <w:pPr>
              <w:spacing w:after="0" w:line="240" w:lineRule="auto"/>
              <w:jc w:val="center"/>
              <w:rPr>
                <w:rFonts w:ascii="Cambria" w:eastAsia="Times New Roman" w:hAnsi="Cambria" w:cs="Arial"/>
                <w:sz w:val="24"/>
                <w:szCs w:val="24"/>
                <w:u w:val="single"/>
                <w:lang w:eastAsia="pt-BR"/>
              </w:rPr>
            </w:pPr>
          </w:p>
        </w:tc>
      </w:tr>
      <w:tr w:rsidR="00EC23E8" w:rsidRPr="00EC23E8" w14:paraId="21257DD8" w14:textId="77777777" w:rsidTr="00EC23E8">
        <w:tc>
          <w:tcPr>
            <w:tcW w:w="9378" w:type="dxa"/>
            <w:gridSpan w:val="6"/>
            <w:tcBorders>
              <w:top w:val="single" w:sz="4" w:space="0" w:color="auto"/>
              <w:left w:val="single" w:sz="4" w:space="0" w:color="auto"/>
              <w:bottom w:val="single" w:sz="4" w:space="0" w:color="auto"/>
              <w:right w:val="single" w:sz="4" w:space="0" w:color="auto"/>
            </w:tcBorders>
            <w:hideMark/>
          </w:tcPr>
          <w:p w14:paraId="3223C411"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Outra(s)</w:t>
            </w:r>
            <w:r w:rsidRPr="00EC23E8">
              <w:rPr>
                <w:rFonts w:ascii="Cambria" w:eastAsia="Times New Roman" w:hAnsi="Cambria" w:cs="Arial"/>
                <w:sz w:val="24"/>
                <w:szCs w:val="24"/>
                <w:lang w:eastAsia="pt-BR"/>
              </w:rPr>
              <w:t>:</w:t>
            </w:r>
          </w:p>
        </w:tc>
      </w:tr>
      <w:tr w:rsidR="00EC23E8" w:rsidRPr="00EC23E8" w14:paraId="37425539" w14:textId="77777777" w:rsidTr="00EC23E8">
        <w:tc>
          <w:tcPr>
            <w:tcW w:w="2881" w:type="dxa"/>
            <w:gridSpan w:val="2"/>
            <w:tcBorders>
              <w:top w:val="single" w:sz="4" w:space="0" w:color="auto"/>
              <w:left w:val="single" w:sz="4" w:space="0" w:color="auto"/>
              <w:bottom w:val="single" w:sz="4" w:space="0" w:color="auto"/>
              <w:right w:val="single" w:sz="4" w:space="0" w:color="auto"/>
            </w:tcBorders>
            <w:hideMark/>
          </w:tcPr>
          <w:p w14:paraId="36598DC1"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cultura</w:t>
            </w:r>
          </w:p>
        </w:tc>
        <w:tc>
          <w:tcPr>
            <w:tcW w:w="3615" w:type="dxa"/>
            <w:gridSpan w:val="3"/>
            <w:tcBorders>
              <w:top w:val="single" w:sz="4" w:space="0" w:color="auto"/>
              <w:left w:val="single" w:sz="4" w:space="0" w:color="auto"/>
              <w:bottom w:val="single" w:sz="4" w:space="0" w:color="auto"/>
              <w:right w:val="single" w:sz="4" w:space="0" w:color="auto"/>
            </w:tcBorders>
            <w:hideMark/>
          </w:tcPr>
          <w:p w14:paraId="249FE721"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educação</w:t>
            </w:r>
          </w:p>
        </w:tc>
        <w:tc>
          <w:tcPr>
            <w:tcW w:w="2882" w:type="dxa"/>
            <w:tcBorders>
              <w:top w:val="single" w:sz="4" w:space="0" w:color="auto"/>
              <w:left w:val="single" w:sz="4" w:space="0" w:color="auto"/>
              <w:bottom w:val="single" w:sz="4" w:space="0" w:color="auto"/>
              <w:right w:val="single" w:sz="4" w:space="0" w:color="auto"/>
            </w:tcBorders>
            <w:hideMark/>
          </w:tcPr>
          <w:p w14:paraId="25729171"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moradia</w:t>
            </w:r>
          </w:p>
        </w:tc>
      </w:tr>
      <w:tr w:rsidR="00EC23E8" w:rsidRPr="00EC23E8" w14:paraId="3F967CF5" w14:textId="77777777" w:rsidTr="00EC23E8">
        <w:tc>
          <w:tcPr>
            <w:tcW w:w="2881" w:type="dxa"/>
            <w:gridSpan w:val="2"/>
            <w:tcBorders>
              <w:top w:val="single" w:sz="4" w:space="0" w:color="auto"/>
              <w:left w:val="single" w:sz="4" w:space="0" w:color="auto"/>
              <w:bottom w:val="single" w:sz="4" w:space="0" w:color="auto"/>
              <w:right w:val="single" w:sz="4" w:space="0" w:color="auto"/>
            </w:tcBorders>
            <w:hideMark/>
          </w:tcPr>
          <w:p w14:paraId="06CC35E4"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meio ambiente</w:t>
            </w:r>
          </w:p>
        </w:tc>
        <w:tc>
          <w:tcPr>
            <w:tcW w:w="3615" w:type="dxa"/>
            <w:gridSpan w:val="3"/>
            <w:tcBorders>
              <w:top w:val="single" w:sz="4" w:space="0" w:color="auto"/>
              <w:left w:val="single" w:sz="4" w:space="0" w:color="auto"/>
              <w:bottom w:val="single" w:sz="4" w:space="0" w:color="auto"/>
              <w:right w:val="single" w:sz="4" w:space="0" w:color="auto"/>
            </w:tcBorders>
            <w:hideMark/>
          </w:tcPr>
          <w:p w14:paraId="633C188F"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esporte</w:t>
            </w:r>
          </w:p>
        </w:tc>
        <w:tc>
          <w:tcPr>
            <w:tcW w:w="2882" w:type="dxa"/>
            <w:tcBorders>
              <w:top w:val="single" w:sz="4" w:space="0" w:color="auto"/>
              <w:left w:val="single" w:sz="4" w:space="0" w:color="auto"/>
              <w:bottom w:val="single" w:sz="4" w:space="0" w:color="auto"/>
              <w:right w:val="single" w:sz="4" w:space="0" w:color="auto"/>
            </w:tcBorders>
            <w:hideMark/>
          </w:tcPr>
          <w:p w14:paraId="138710A6"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saúde</w:t>
            </w:r>
          </w:p>
        </w:tc>
      </w:tr>
      <w:tr w:rsidR="00EC23E8" w:rsidRPr="00EC23E8" w14:paraId="5C5BE8F6" w14:textId="77777777" w:rsidTr="00EC23E8">
        <w:tc>
          <w:tcPr>
            <w:tcW w:w="2881" w:type="dxa"/>
            <w:gridSpan w:val="2"/>
            <w:tcBorders>
              <w:top w:val="single" w:sz="4" w:space="0" w:color="auto"/>
              <w:left w:val="single" w:sz="4" w:space="0" w:color="auto"/>
              <w:bottom w:val="single" w:sz="4" w:space="0" w:color="auto"/>
              <w:right w:val="single" w:sz="4" w:space="0" w:color="auto"/>
            </w:tcBorders>
            <w:hideMark/>
          </w:tcPr>
          <w:p w14:paraId="0B4495E1"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religiosa</w:t>
            </w:r>
          </w:p>
        </w:tc>
        <w:tc>
          <w:tcPr>
            <w:tcW w:w="2330" w:type="dxa"/>
            <w:tcBorders>
              <w:top w:val="single" w:sz="4" w:space="0" w:color="auto"/>
              <w:left w:val="single" w:sz="4" w:space="0" w:color="auto"/>
              <w:bottom w:val="single" w:sz="4" w:space="0" w:color="auto"/>
              <w:right w:val="single" w:sz="4" w:space="0" w:color="auto"/>
            </w:tcBorders>
            <w:hideMark/>
          </w:tcPr>
          <w:p w14:paraId="6136882B" w14:textId="77777777" w:rsidR="00EC23E8" w:rsidRPr="00EC23E8" w:rsidRDefault="00EC23E8" w:rsidP="00EC23E8">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outra(s):</w:t>
            </w:r>
          </w:p>
        </w:tc>
        <w:tc>
          <w:tcPr>
            <w:tcW w:w="4167" w:type="dxa"/>
            <w:gridSpan w:val="3"/>
            <w:tcBorders>
              <w:top w:val="single" w:sz="4" w:space="0" w:color="auto"/>
              <w:left w:val="single" w:sz="4" w:space="0" w:color="auto"/>
              <w:bottom w:val="single" w:sz="4" w:space="0" w:color="auto"/>
              <w:right w:val="single" w:sz="4" w:space="0" w:color="auto"/>
            </w:tcBorders>
          </w:tcPr>
          <w:p w14:paraId="0412B2A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4D0505B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4B97AA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Experiência prévia na realização, com efetividade, do objeto deste serviço ou de natureza similar.</w:t>
      </w:r>
    </w:p>
    <w:p w14:paraId="6936A5ED"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3245E14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3.1. Assinale quais dos serviços ou programas </w:t>
      </w:r>
      <w:proofErr w:type="spellStart"/>
      <w:r w:rsidRPr="00EC23E8">
        <w:rPr>
          <w:rFonts w:ascii="Cambria" w:eastAsia="Times New Roman" w:hAnsi="Cambria" w:cs="Arial"/>
          <w:sz w:val="24"/>
          <w:szCs w:val="24"/>
          <w:lang w:eastAsia="pt-BR"/>
        </w:rPr>
        <w:t>sociassistenciais</w:t>
      </w:r>
      <w:proofErr w:type="spellEnd"/>
      <w:r w:rsidRPr="00EC23E8">
        <w:rPr>
          <w:rFonts w:ascii="Cambria" w:eastAsia="Times New Roman" w:hAnsi="Cambria" w:cs="Arial"/>
          <w:sz w:val="24"/>
          <w:szCs w:val="24"/>
          <w:lang w:eastAsia="pt-BR"/>
        </w:rPr>
        <w:t xml:space="preserve"> abaixo a entidade social desenvolve:</w:t>
      </w:r>
    </w:p>
    <w:p w14:paraId="3DE02D12" w14:textId="5B4C7AFE" w:rsidR="00EC23E8" w:rsidRDefault="00EC23E8" w:rsidP="00EC23E8">
      <w:pPr>
        <w:spacing w:after="0" w:line="240" w:lineRule="auto"/>
        <w:jc w:val="both"/>
        <w:rPr>
          <w:rFonts w:ascii="Cambria" w:eastAsia="Times New Roman" w:hAnsi="Cambria" w:cs="Arial"/>
          <w:sz w:val="24"/>
          <w:szCs w:val="24"/>
          <w:lang w:eastAsia="pt-BR"/>
        </w:rPr>
      </w:pPr>
    </w:p>
    <w:p w14:paraId="20174747" w14:textId="381642F0" w:rsidR="0076238F" w:rsidRDefault="0076238F" w:rsidP="00EC23E8">
      <w:pPr>
        <w:spacing w:after="0" w:line="240" w:lineRule="auto"/>
        <w:jc w:val="both"/>
        <w:rPr>
          <w:rFonts w:ascii="Cambria" w:eastAsia="Times New Roman" w:hAnsi="Cambria" w:cs="Arial"/>
          <w:sz w:val="24"/>
          <w:szCs w:val="24"/>
          <w:lang w:eastAsia="pt-BR"/>
        </w:rPr>
      </w:pPr>
    </w:p>
    <w:p w14:paraId="4912CA5A"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5C2DE1EE" w14:textId="77777777" w:rsidR="00EC23E8" w:rsidRPr="00EC23E8" w:rsidRDefault="00EC23E8" w:rsidP="00EC23E8">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3.1.1Proteção Social Básica: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EC23E8" w:rsidRPr="00EC23E8" w14:paraId="5057C31D" w14:textId="77777777" w:rsidTr="00EC23E8">
        <w:tc>
          <w:tcPr>
            <w:tcW w:w="0" w:type="auto"/>
            <w:tcBorders>
              <w:top w:val="single" w:sz="4" w:space="0" w:color="auto"/>
              <w:left w:val="single" w:sz="4" w:space="0" w:color="auto"/>
              <w:bottom w:val="single" w:sz="4" w:space="0" w:color="auto"/>
              <w:right w:val="single" w:sz="4" w:space="0" w:color="auto"/>
            </w:tcBorders>
            <w:vAlign w:val="center"/>
            <w:hideMark/>
          </w:tcPr>
          <w:p w14:paraId="674151DB"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0" w:type="auto"/>
            <w:tcBorders>
              <w:top w:val="single" w:sz="4" w:space="0" w:color="auto"/>
              <w:left w:val="single" w:sz="4" w:space="0" w:color="auto"/>
              <w:bottom w:val="single" w:sz="4" w:space="0" w:color="auto"/>
              <w:right w:val="single" w:sz="4" w:space="0" w:color="auto"/>
            </w:tcBorders>
            <w:vAlign w:val="center"/>
            <w:hideMark/>
          </w:tcPr>
          <w:p w14:paraId="4FEE3C10"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0183152C"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0" w:type="auto"/>
            <w:tcBorders>
              <w:top w:val="single" w:sz="4" w:space="0" w:color="auto"/>
              <w:left w:val="single" w:sz="4" w:space="0" w:color="auto"/>
              <w:bottom w:val="single" w:sz="4" w:space="0" w:color="auto"/>
              <w:right w:val="single" w:sz="4" w:space="0" w:color="auto"/>
            </w:tcBorders>
            <w:vAlign w:val="center"/>
            <w:hideMark/>
          </w:tcPr>
          <w:p w14:paraId="1CCFE6EB"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6EDA861C"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EC23E8" w:rsidRPr="00EC23E8" w14:paraId="77F30FC8"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51E5172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para Crianças e Adolescentes de 06 a 17 anos</w:t>
            </w:r>
          </w:p>
        </w:tc>
        <w:tc>
          <w:tcPr>
            <w:tcW w:w="0" w:type="auto"/>
            <w:tcBorders>
              <w:top w:val="single" w:sz="4" w:space="0" w:color="auto"/>
              <w:left w:val="single" w:sz="4" w:space="0" w:color="auto"/>
              <w:bottom w:val="single" w:sz="4" w:space="0" w:color="auto"/>
              <w:right w:val="single" w:sz="4" w:space="0" w:color="auto"/>
            </w:tcBorders>
          </w:tcPr>
          <w:p w14:paraId="5CB661C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5BD0E52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31294606"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42B161F8"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 para Pessoas Idosas</w:t>
            </w:r>
          </w:p>
        </w:tc>
        <w:tc>
          <w:tcPr>
            <w:tcW w:w="0" w:type="auto"/>
            <w:tcBorders>
              <w:top w:val="single" w:sz="4" w:space="0" w:color="auto"/>
              <w:left w:val="single" w:sz="4" w:space="0" w:color="auto"/>
              <w:bottom w:val="single" w:sz="4" w:space="0" w:color="auto"/>
              <w:right w:val="single" w:sz="4" w:space="0" w:color="auto"/>
            </w:tcBorders>
          </w:tcPr>
          <w:p w14:paraId="2A0839B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89BEEE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03C680C3"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177024CE"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Proteção Social Básica para Pessoas com Deficiência</w:t>
            </w:r>
          </w:p>
        </w:tc>
        <w:tc>
          <w:tcPr>
            <w:tcW w:w="0" w:type="auto"/>
            <w:tcBorders>
              <w:top w:val="single" w:sz="4" w:space="0" w:color="auto"/>
              <w:left w:val="single" w:sz="4" w:space="0" w:color="auto"/>
              <w:bottom w:val="single" w:sz="4" w:space="0" w:color="auto"/>
              <w:right w:val="single" w:sz="4" w:space="0" w:color="auto"/>
            </w:tcBorders>
          </w:tcPr>
          <w:p w14:paraId="4440B76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01C87F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53FC4443"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71466965"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Programa de Orientação e Apoio Sociofamiliar/Programa Nacional de Promoção do Acesso ao Mundo do Trabalho – </w:t>
            </w:r>
            <w:proofErr w:type="spellStart"/>
            <w:r w:rsidRPr="00EC23E8">
              <w:rPr>
                <w:rFonts w:ascii="Cambria" w:eastAsia="Times New Roman" w:hAnsi="Cambria" w:cs="Arial"/>
                <w:sz w:val="24"/>
                <w:szCs w:val="24"/>
                <w:lang w:eastAsia="pt-BR"/>
              </w:rPr>
              <w:t>Proasf</w:t>
            </w:r>
            <w:proofErr w:type="spellEnd"/>
            <w:r w:rsidRPr="00EC23E8">
              <w:rPr>
                <w:rFonts w:ascii="Cambria" w:eastAsia="Times New Roman" w:hAnsi="Cambria" w:cs="Arial"/>
                <w:sz w:val="24"/>
                <w:szCs w:val="24"/>
                <w:lang w:eastAsia="pt-BR"/>
              </w:rPr>
              <w:t>/</w:t>
            </w:r>
            <w:proofErr w:type="spellStart"/>
            <w:r w:rsidRPr="00EC23E8">
              <w:rPr>
                <w:rFonts w:ascii="Cambria" w:eastAsia="Times New Roman" w:hAnsi="Cambria" w:cs="Arial"/>
                <w:sz w:val="24"/>
                <w:szCs w:val="24"/>
                <w:lang w:eastAsia="pt-BR"/>
              </w:rPr>
              <w:t>Acessuas</w:t>
            </w:r>
            <w:proofErr w:type="spellEnd"/>
          </w:p>
        </w:tc>
        <w:tc>
          <w:tcPr>
            <w:tcW w:w="0" w:type="auto"/>
            <w:tcBorders>
              <w:top w:val="single" w:sz="4" w:space="0" w:color="auto"/>
              <w:left w:val="single" w:sz="4" w:space="0" w:color="auto"/>
              <w:bottom w:val="single" w:sz="4" w:space="0" w:color="auto"/>
              <w:right w:val="single" w:sz="4" w:space="0" w:color="auto"/>
            </w:tcBorders>
          </w:tcPr>
          <w:p w14:paraId="35462D2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03E602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7266BB2B"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0FD394BC"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42FDB45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9FBF80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58B7329C"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6A275B47"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02E599F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3D509D8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279D2DCF" w14:textId="77777777" w:rsidTr="00EC23E8">
        <w:tc>
          <w:tcPr>
            <w:tcW w:w="0" w:type="auto"/>
            <w:tcBorders>
              <w:top w:val="single" w:sz="4" w:space="0" w:color="auto"/>
              <w:left w:val="single" w:sz="4" w:space="0" w:color="auto"/>
              <w:bottom w:val="single" w:sz="4" w:space="0" w:color="auto"/>
              <w:right w:val="single" w:sz="4" w:space="0" w:color="auto"/>
            </w:tcBorders>
            <w:hideMark/>
          </w:tcPr>
          <w:p w14:paraId="071D65DD"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0DD984F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CCDA0C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bl>
    <w:p w14:paraId="53F33770" w14:textId="70887107" w:rsidR="00EC23E8" w:rsidRDefault="00EC23E8" w:rsidP="00EC23E8">
      <w:pPr>
        <w:spacing w:after="0" w:line="240" w:lineRule="auto"/>
        <w:jc w:val="both"/>
        <w:rPr>
          <w:rFonts w:ascii="Cambria" w:eastAsia="Times New Roman" w:hAnsi="Cambria" w:cs="Arial"/>
          <w:sz w:val="24"/>
          <w:szCs w:val="24"/>
          <w:u w:val="single"/>
          <w:lang w:eastAsia="pt-BR"/>
        </w:rPr>
      </w:pPr>
    </w:p>
    <w:p w14:paraId="3D650404" w14:textId="6757EBA3" w:rsidR="0076238F" w:rsidRDefault="0076238F" w:rsidP="00EC23E8">
      <w:pPr>
        <w:spacing w:after="0" w:line="240" w:lineRule="auto"/>
        <w:jc w:val="both"/>
        <w:rPr>
          <w:rFonts w:ascii="Cambria" w:eastAsia="Times New Roman" w:hAnsi="Cambria" w:cs="Arial"/>
          <w:sz w:val="24"/>
          <w:szCs w:val="24"/>
          <w:u w:val="single"/>
          <w:lang w:eastAsia="pt-BR"/>
        </w:rPr>
      </w:pPr>
    </w:p>
    <w:p w14:paraId="32F7B26B" w14:textId="6384836B" w:rsidR="0076238F" w:rsidRDefault="0076238F" w:rsidP="00EC23E8">
      <w:pPr>
        <w:spacing w:after="0" w:line="240" w:lineRule="auto"/>
        <w:jc w:val="both"/>
        <w:rPr>
          <w:rFonts w:ascii="Cambria" w:eastAsia="Times New Roman" w:hAnsi="Cambria" w:cs="Arial"/>
          <w:sz w:val="24"/>
          <w:szCs w:val="24"/>
          <w:u w:val="single"/>
          <w:lang w:eastAsia="pt-BR"/>
        </w:rPr>
      </w:pPr>
    </w:p>
    <w:p w14:paraId="6DB283D3" w14:textId="74781B54" w:rsidR="0076238F" w:rsidRDefault="0076238F" w:rsidP="00EC23E8">
      <w:pPr>
        <w:spacing w:after="0" w:line="240" w:lineRule="auto"/>
        <w:jc w:val="both"/>
        <w:rPr>
          <w:rFonts w:ascii="Cambria" w:eastAsia="Times New Roman" w:hAnsi="Cambria" w:cs="Arial"/>
          <w:sz w:val="24"/>
          <w:szCs w:val="24"/>
          <w:u w:val="single"/>
          <w:lang w:eastAsia="pt-BR"/>
        </w:rPr>
      </w:pPr>
    </w:p>
    <w:p w14:paraId="3EBD5216" w14:textId="77777777" w:rsidR="0076238F" w:rsidRPr="00EC23E8" w:rsidRDefault="0076238F" w:rsidP="00EC23E8">
      <w:pPr>
        <w:spacing w:after="0" w:line="240" w:lineRule="auto"/>
        <w:jc w:val="both"/>
        <w:rPr>
          <w:rFonts w:ascii="Cambria" w:eastAsia="Times New Roman" w:hAnsi="Cambria" w:cs="Arial"/>
          <w:sz w:val="24"/>
          <w:szCs w:val="24"/>
          <w:u w:val="single"/>
          <w:lang w:eastAsia="pt-BR"/>
        </w:rPr>
      </w:pPr>
    </w:p>
    <w:p w14:paraId="34A2AA57" w14:textId="77777777" w:rsidR="00EC23E8" w:rsidRPr="00EC23E8" w:rsidRDefault="00EC23E8" w:rsidP="00EC23E8">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lastRenderedPageBreak/>
        <w:t>3.1.2. Proteção Social Especial de Alta complexidade: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EC23E8" w:rsidRPr="00EC23E8" w14:paraId="11B174D8" w14:textId="77777777" w:rsidTr="00EC23E8">
        <w:tc>
          <w:tcPr>
            <w:tcW w:w="3929" w:type="pct"/>
            <w:tcBorders>
              <w:top w:val="single" w:sz="4" w:space="0" w:color="auto"/>
              <w:left w:val="single" w:sz="4" w:space="0" w:color="auto"/>
              <w:bottom w:val="single" w:sz="4" w:space="0" w:color="auto"/>
              <w:right w:val="single" w:sz="4" w:space="0" w:color="auto"/>
            </w:tcBorders>
            <w:vAlign w:val="center"/>
            <w:hideMark/>
          </w:tcPr>
          <w:p w14:paraId="5F6D9F99"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536" w:type="pct"/>
            <w:tcBorders>
              <w:top w:val="single" w:sz="4" w:space="0" w:color="auto"/>
              <w:left w:val="single" w:sz="4" w:space="0" w:color="auto"/>
              <w:bottom w:val="single" w:sz="4" w:space="0" w:color="auto"/>
              <w:right w:val="single" w:sz="4" w:space="0" w:color="auto"/>
            </w:tcBorders>
            <w:vAlign w:val="center"/>
            <w:hideMark/>
          </w:tcPr>
          <w:p w14:paraId="0B90A22D"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46AA59E9"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536" w:type="pct"/>
            <w:tcBorders>
              <w:top w:val="single" w:sz="4" w:space="0" w:color="auto"/>
              <w:left w:val="single" w:sz="4" w:space="0" w:color="auto"/>
              <w:bottom w:val="single" w:sz="4" w:space="0" w:color="auto"/>
              <w:right w:val="single" w:sz="4" w:space="0" w:color="auto"/>
            </w:tcBorders>
            <w:vAlign w:val="center"/>
            <w:hideMark/>
          </w:tcPr>
          <w:p w14:paraId="10481704"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38A79FFD"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EC23E8" w:rsidRPr="00EC23E8" w14:paraId="07518043"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5FDC4454"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Crianças e Adolescentes</w:t>
            </w:r>
          </w:p>
        </w:tc>
        <w:tc>
          <w:tcPr>
            <w:tcW w:w="536" w:type="pct"/>
            <w:tcBorders>
              <w:top w:val="single" w:sz="4" w:space="0" w:color="auto"/>
              <w:left w:val="single" w:sz="4" w:space="0" w:color="auto"/>
              <w:bottom w:val="single" w:sz="4" w:space="0" w:color="auto"/>
              <w:right w:val="single" w:sz="4" w:space="0" w:color="auto"/>
            </w:tcBorders>
          </w:tcPr>
          <w:p w14:paraId="20363DC2"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5BEBFCE3"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3267F97F"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5CB23E1D"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Pessoas Idosas</w:t>
            </w:r>
          </w:p>
        </w:tc>
        <w:tc>
          <w:tcPr>
            <w:tcW w:w="536" w:type="pct"/>
            <w:tcBorders>
              <w:top w:val="single" w:sz="4" w:space="0" w:color="auto"/>
              <w:left w:val="single" w:sz="4" w:space="0" w:color="auto"/>
              <w:bottom w:val="single" w:sz="4" w:space="0" w:color="auto"/>
              <w:right w:val="single" w:sz="4" w:space="0" w:color="auto"/>
            </w:tcBorders>
          </w:tcPr>
          <w:p w14:paraId="3D05CC15"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22730A89"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0361723F"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59DB3ACD"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Mulheres em Situação de Violência</w:t>
            </w:r>
          </w:p>
        </w:tc>
        <w:tc>
          <w:tcPr>
            <w:tcW w:w="536" w:type="pct"/>
            <w:tcBorders>
              <w:top w:val="single" w:sz="4" w:space="0" w:color="auto"/>
              <w:left w:val="single" w:sz="4" w:space="0" w:color="auto"/>
              <w:bottom w:val="single" w:sz="4" w:space="0" w:color="auto"/>
              <w:right w:val="single" w:sz="4" w:space="0" w:color="auto"/>
            </w:tcBorders>
          </w:tcPr>
          <w:p w14:paraId="4A6BB71E"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215CE247"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30BF7AD4"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4C68940E"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Adultos e Famílias</w:t>
            </w:r>
          </w:p>
        </w:tc>
        <w:tc>
          <w:tcPr>
            <w:tcW w:w="536" w:type="pct"/>
            <w:tcBorders>
              <w:top w:val="single" w:sz="4" w:space="0" w:color="auto"/>
              <w:left w:val="single" w:sz="4" w:space="0" w:color="auto"/>
              <w:bottom w:val="single" w:sz="4" w:space="0" w:color="auto"/>
              <w:right w:val="single" w:sz="4" w:space="0" w:color="auto"/>
            </w:tcBorders>
          </w:tcPr>
          <w:p w14:paraId="6304CDA0"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4A516C95"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3E99E431"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3CD7E3AB"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4145E9FE"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322E8B11"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60B3A1E7"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30D3FD8C"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4FB2C437"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81E6273"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34754C2A" w14:textId="77777777" w:rsidTr="00EC23E8">
        <w:tc>
          <w:tcPr>
            <w:tcW w:w="3929" w:type="pct"/>
            <w:tcBorders>
              <w:top w:val="single" w:sz="4" w:space="0" w:color="auto"/>
              <w:left w:val="single" w:sz="4" w:space="0" w:color="auto"/>
              <w:bottom w:val="single" w:sz="4" w:space="0" w:color="auto"/>
              <w:right w:val="single" w:sz="4" w:space="0" w:color="auto"/>
            </w:tcBorders>
            <w:hideMark/>
          </w:tcPr>
          <w:p w14:paraId="665709BC"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341D63F0" w14:textId="77777777" w:rsidR="00EC23E8" w:rsidRPr="00EC23E8" w:rsidRDefault="00EC23E8" w:rsidP="00EC23E8">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668FC494" w14:textId="77777777" w:rsidR="00EC23E8" w:rsidRPr="00EC23E8" w:rsidRDefault="00EC23E8" w:rsidP="00EC23E8">
            <w:pPr>
              <w:spacing w:after="0" w:line="240" w:lineRule="auto"/>
              <w:rPr>
                <w:rFonts w:ascii="Cambria" w:eastAsia="Times New Roman" w:hAnsi="Cambria" w:cs="Arial"/>
                <w:sz w:val="24"/>
                <w:szCs w:val="24"/>
                <w:lang w:eastAsia="pt-BR"/>
              </w:rPr>
            </w:pPr>
          </w:p>
        </w:tc>
      </w:tr>
    </w:tbl>
    <w:p w14:paraId="12F7BE6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550326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3.2. Descrever resumidamente a experiência de atuação em serviços, programas e projetos socioassistenciais. (no máximo 800 caracteres com espaço, aproximadamente 10 linhas)</w:t>
      </w:r>
    </w:p>
    <w:p w14:paraId="30AABA7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20BF41C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o número de pessoas atendidas pela entidade 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661"/>
        <w:gridCol w:w="719"/>
        <w:gridCol w:w="719"/>
        <w:gridCol w:w="719"/>
        <w:gridCol w:w="719"/>
        <w:gridCol w:w="719"/>
        <w:gridCol w:w="719"/>
        <w:gridCol w:w="1027"/>
        <w:gridCol w:w="797"/>
      </w:tblGrid>
      <w:tr w:rsidR="00EC23E8" w:rsidRPr="00EC23E8" w14:paraId="5C256A39" w14:textId="77777777" w:rsidTr="00EC23E8">
        <w:trPr>
          <w:trHeight w:val="210"/>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44BB9D2"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Sexo</w:t>
            </w:r>
          </w:p>
        </w:tc>
        <w:tc>
          <w:tcPr>
            <w:tcW w:w="0" w:type="auto"/>
            <w:gridSpan w:val="8"/>
            <w:tcBorders>
              <w:top w:val="single" w:sz="4" w:space="0" w:color="auto"/>
              <w:left w:val="single" w:sz="4" w:space="0" w:color="auto"/>
              <w:bottom w:val="single" w:sz="4" w:space="0" w:color="auto"/>
              <w:right w:val="single" w:sz="4" w:space="0" w:color="auto"/>
            </w:tcBorders>
            <w:vAlign w:val="center"/>
            <w:hideMark/>
          </w:tcPr>
          <w:p w14:paraId="4824AC84"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Faixa etária (anos)</w:t>
            </w:r>
          </w:p>
        </w:tc>
        <w:tc>
          <w:tcPr>
            <w:tcW w:w="0" w:type="auto"/>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41FB2E20"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Total</w:t>
            </w:r>
          </w:p>
        </w:tc>
      </w:tr>
      <w:tr w:rsidR="00EC23E8" w:rsidRPr="00EC23E8" w14:paraId="3A324434" w14:textId="77777777" w:rsidTr="00EC23E8">
        <w:trPr>
          <w:trHeight w:val="54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68FC6D" w14:textId="77777777" w:rsidR="00EC23E8" w:rsidRPr="00EC23E8" w:rsidRDefault="00EC23E8" w:rsidP="00EC23E8">
            <w:pPr>
              <w:spacing w:after="0" w:line="240" w:lineRule="auto"/>
              <w:rPr>
                <w:rFonts w:ascii="Cambria" w:eastAsia="Times New Roman" w:hAnsi="Cambria" w:cs="Arial"/>
                <w:b/>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30A8B4C5"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 a 05</w:t>
            </w:r>
          </w:p>
        </w:tc>
        <w:tc>
          <w:tcPr>
            <w:tcW w:w="0" w:type="auto"/>
            <w:tcBorders>
              <w:top w:val="single" w:sz="4" w:space="0" w:color="auto"/>
              <w:left w:val="single" w:sz="4" w:space="0" w:color="auto"/>
              <w:bottom w:val="single" w:sz="4" w:space="0" w:color="auto"/>
              <w:right w:val="single" w:sz="4" w:space="0" w:color="auto"/>
            </w:tcBorders>
            <w:vAlign w:val="center"/>
            <w:hideMark/>
          </w:tcPr>
          <w:p w14:paraId="532BB4DE"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06 a 09</w:t>
            </w:r>
          </w:p>
        </w:tc>
        <w:tc>
          <w:tcPr>
            <w:tcW w:w="0" w:type="auto"/>
            <w:tcBorders>
              <w:top w:val="single" w:sz="4" w:space="0" w:color="auto"/>
              <w:left w:val="single" w:sz="4" w:space="0" w:color="auto"/>
              <w:bottom w:val="single" w:sz="4" w:space="0" w:color="auto"/>
              <w:right w:val="single" w:sz="4" w:space="0" w:color="auto"/>
            </w:tcBorders>
            <w:vAlign w:val="center"/>
            <w:hideMark/>
          </w:tcPr>
          <w:p w14:paraId="4EC6978B"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10 a 12</w:t>
            </w:r>
          </w:p>
        </w:tc>
        <w:tc>
          <w:tcPr>
            <w:tcW w:w="0" w:type="auto"/>
            <w:tcBorders>
              <w:top w:val="single" w:sz="4" w:space="0" w:color="auto"/>
              <w:left w:val="single" w:sz="4" w:space="0" w:color="auto"/>
              <w:bottom w:val="single" w:sz="4" w:space="0" w:color="auto"/>
              <w:right w:val="single" w:sz="4" w:space="0" w:color="auto"/>
            </w:tcBorders>
            <w:vAlign w:val="center"/>
            <w:hideMark/>
          </w:tcPr>
          <w:p w14:paraId="33B082BE"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13 a 15</w:t>
            </w:r>
          </w:p>
        </w:tc>
        <w:tc>
          <w:tcPr>
            <w:tcW w:w="0" w:type="auto"/>
            <w:tcBorders>
              <w:top w:val="single" w:sz="4" w:space="0" w:color="auto"/>
              <w:left w:val="single" w:sz="4" w:space="0" w:color="auto"/>
              <w:bottom w:val="single" w:sz="4" w:space="0" w:color="auto"/>
              <w:right w:val="single" w:sz="4" w:space="0" w:color="auto"/>
            </w:tcBorders>
            <w:vAlign w:val="center"/>
            <w:hideMark/>
          </w:tcPr>
          <w:p w14:paraId="1594854C"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16 a 17</w:t>
            </w:r>
          </w:p>
        </w:tc>
        <w:tc>
          <w:tcPr>
            <w:tcW w:w="0" w:type="auto"/>
            <w:tcBorders>
              <w:top w:val="single" w:sz="4" w:space="0" w:color="auto"/>
              <w:left w:val="single" w:sz="4" w:space="0" w:color="auto"/>
              <w:bottom w:val="single" w:sz="4" w:space="0" w:color="auto"/>
              <w:right w:val="single" w:sz="4" w:space="0" w:color="auto"/>
            </w:tcBorders>
            <w:vAlign w:val="center"/>
            <w:hideMark/>
          </w:tcPr>
          <w:p w14:paraId="7DCA7904"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18 a 29</w:t>
            </w:r>
          </w:p>
        </w:tc>
        <w:tc>
          <w:tcPr>
            <w:tcW w:w="0" w:type="auto"/>
            <w:tcBorders>
              <w:top w:val="single" w:sz="4" w:space="0" w:color="auto"/>
              <w:left w:val="single" w:sz="4" w:space="0" w:color="auto"/>
              <w:bottom w:val="single" w:sz="4" w:space="0" w:color="auto"/>
              <w:right w:val="single" w:sz="4" w:space="0" w:color="auto"/>
            </w:tcBorders>
            <w:vAlign w:val="center"/>
            <w:hideMark/>
          </w:tcPr>
          <w:p w14:paraId="5B91886F"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30 a 59</w:t>
            </w:r>
          </w:p>
        </w:tc>
        <w:tc>
          <w:tcPr>
            <w:tcW w:w="0" w:type="auto"/>
            <w:tcBorders>
              <w:top w:val="single" w:sz="4" w:space="0" w:color="auto"/>
              <w:left w:val="single" w:sz="4" w:space="0" w:color="auto"/>
              <w:bottom w:val="single" w:sz="4" w:space="0" w:color="auto"/>
              <w:right w:val="single" w:sz="4" w:space="0" w:color="auto"/>
            </w:tcBorders>
            <w:vAlign w:val="center"/>
            <w:hideMark/>
          </w:tcPr>
          <w:p w14:paraId="792BFF6F"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60 ou mais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F341DB" w14:textId="77777777" w:rsidR="00EC23E8" w:rsidRPr="00EC23E8" w:rsidRDefault="00EC23E8" w:rsidP="00EC23E8">
            <w:pPr>
              <w:spacing w:after="0" w:line="240" w:lineRule="auto"/>
              <w:rPr>
                <w:rFonts w:ascii="Cambria" w:eastAsia="Times New Roman" w:hAnsi="Cambria" w:cs="Arial"/>
                <w:b/>
                <w:sz w:val="24"/>
                <w:szCs w:val="24"/>
                <w:lang w:eastAsia="pt-BR"/>
              </w:rPr>
            </w:pPr>
          </w:p>
        </w:tc>
      </w:tr>
      <w:tr w:rsidR="00EC23E8" w:rsidRPr="00EC23E8" w14:paraId="32632138" w14:textId="77777777" w:rsidTr="00EC23E8">
        <w:trPr>
          <w:trHeight w:val="357"/>
        </w:trPr>
        <w:tc>
          <w:tcPr>
            <w:tcW w:w="0" w:type="auto"/>
            <w:tcBorders>
              <w:top w:val="single" w:sz="4" w:space="0" w:color="auto"/>
              <w:left w:val="single" w:sz="4" w:space="0" w:color="auto"/>
              <w:bottom w:val="single" w:sz="4" w:space="0" w:color="auto"/>
              <w:right w:val="single" w:sz="4" w:space="0" w:color="auto"/>
            </w:tcBorders>
            <w:hideMark/>
          </w:tcPr>
          <w:p w14:paraId="356F49F8"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Feminino</w:t>
            </w:r>
          </w:p>
        </w:tc>
        <w:tc>
          <w:tcPr>
            <w:tcW w:w="0" w:type="auto"/>
            <w:tcBorders>
              <w:top w:val="single" w:sz="4" w:space="0" w:color="auto"/>
              <w:left w:val="single" w:sz="4" w:space="0" w:color="auto"/>
              <w:bottom w:val="single" w:sz="4" w:space="0" w:color="auto"/>
              <w:right w:val="single" w:sz="4" w:space="0" w:color="auto"/>
            </w:tcBorders>
            <w:vAlign w:val="center"/>
          </w:tcPr>
          <w:p w14:paraId="0975891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D18CA3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B13574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00940B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E05D16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0402E1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93627D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DA32F0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184F39A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2ED7B8E5" w14:textId="77777777" w:rsidTr="00EC23E8">
        <w:trPr>
          <w:trHeight w:val="421"/>
        </w:trPr>
        <w:tc>
          <w:tcPr>
            <w:tcW w:w="0" w:type="auto"/>
            <w:tcBorders>
              <w:top w:val="single" w:sz="4" w:space="0" w:color="auto"/>
              <w:left w:val="single" w:sz="4" w:space="0" w:color="auto"/>
              <w:bottom w:val="single" w:sz="4" w:space="0" w:color="auto"/>
              <w:right w:val="single" w:sz="4" w:space="0" w:color="auto"/>
            </w:tcBorders>
            <w:hideMark/>
          </w:tcPr>
          <w:p w14:paraId="1FFE369D"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Masculino</w:t>
            </w:r>
          </w:p>
        </w:tc>
        <w:tc>
          <w:tcPr>
            <w:tcW w:w="0" w:type="auto"/>
            <w:tcBorders>
              <w:top w:val="single" w:sz="4" w:space="0" w:color="auto"/>
              <w:left w:val="single" w:sz="4" w:space="0" w:color="auto"/>
              <w:bottom w:val="single" w:sz="4" w:space="0" w:color="auto"/>
              <w:right w:val="single" w:sz="4" w:space="0" w:color="auto"/>
            </w:tcBorders>
            <w:vAlign w:val="center"/>
          </w:tcPr>
          <w:p w14:paraId="7681F3A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26C7C7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6EEFF2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59BF37A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7C6321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97CA04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D1EA52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0BB2BAB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2B0AC8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3F8593BC" w14:textId="77777777" w:rsidTr="00EC23E8">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4DCFAB7"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C8B09E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D08EC4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A5DC44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A3E9E4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F4AA0C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D0782E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434EAB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D1E88B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76F9A7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r w:rsidR="00EC23E8" w:rsidRPr="00EC23E8" w14:paraId="119C52AC" w14:textId="77777777" w:rsidTr="00EC23E8">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0281583C"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 de pessoas com deficiência</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22AD7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865ACD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FA563B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6EF3D9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31BC40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B3BC3B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ECF28E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C610A6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1D8B4C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r>
    </w:tbl>
    <w:p w14:paraId="351C472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8E3A07B" w14:textId="488E4293"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Os(as) usuários(as)participam das</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decisões sobre</w:t>
      </w:r>
      <w:r w:rsidR="00A37B4B">
        <w:rPr>
          <w:rFonts w:ascii="Cambria" w:eastAsia="Times New Roman" w:hAnsi="Cambria" w:cs="Arial"/>
          <w:sz w:val="24"/>
          <w:szCs w:val="24"/>
          <w:lang w:eastAsia="pt-BR"/>
        </w:rPr>
        <w:t xml:space="preserve"> os </w:t>
      </w:r>
      <w:r w:rsidRPr="00EC23E8">
        <w:rPr>
          <w:rFonts w:ascii="Cambria" w:eastAsia="Times New Roman" w:hAnsi="Cambria" w:cs="Arial"/>
          <w:sz w:val="24"/>
          <w:szCs w:val="24"/>
          <w:lang w:eastAsia="pt-BR"/>
        </w:rPr>
        <w:t>serviços, programas e projetos ofertados pela entidade social?</w:t>
      </w:r>
    </w:p>
    <w:tbl>
      <w:tblPr>
        <w:tblW w:w="0" w:type="auto"/>
        <w:tblLook w:val="01E0" w:firstRow="1" w:lastRow="1" w:firstColumn="1" w:lastColumn="1" w:noHBand="0" w:noVBand="0"/>
      </w:tblPr>
      <w:tblGrid>
        <w:gridCol w:w="4322"/>
        <w:gridCol w:w="4322"/>
      </w:tblGrid>
      <w:tr w:rsidR="00EC23E8" w:rsidRPr="00EC23E8" w14:paraId="0283F17B" w14:textId="77777777" w:rsidTr="00EC23E8">
        <w:tc>
          <w:tcPr>
            <w:tcW w:w="4322" w:type="dxa"/>
            <w:hideMark/>
          </w:tcPr>
          <w:p w14:paraId="6F905051"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2" w:name="Texto36"/>
            <w:r w:rsidRPr="00EC23E8">
              <w:rPr>
                <w:rFonts w:ascii="Cambria" w:eastAsia="Times New Roman" w:hAnsi="Cambria" w:cs="Arial"/>
                <w:sz w:val="24"/>
                <w:szCs w:val="24"/>
                <w:lang w:eastAsia="pt-BR"/>
              </w:rPr>
              <w:t>Sim</w:t>
            </w:r>
          </w:p>
        </w:tc>
        <w:tc>
          <w:tcPr>
            <w:tcW w:w="4322" w:type="dxa"/>
            <w:hideMark/>
          </w:tcPr>
          <w:p w14:paraId="0E66382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1AD3A499" w14:textId="149CCEE2"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como e em quê.</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bookmarkEnd w:id="12"/>
    <w:p w14:paraId="445E3BC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E291D7B" w14:textId="1FF2BBE3"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 A entidade social participa/participou de movimentos sociais e/ou fóruns de mobilização ou articulação social</w:t>
      </w:r>
      <w:r w:rsidR="00A37B4B">
        <w:rPr>
          <w:rFonts w:ascii="Cambria" w:eastAsia="Times New Roman" w:hAnsi="Cambria" w:cs="Arial"/>
          <w:sz w:val="24"/>
          <w:szCs w:val="24"/>
          <w:lang w:eastAsia="pt-BR"/>
        </w:rPr>
        <w:t xml:space="preserve"> nos últimos 4 anos?</w:t>
      </w:r>
    </w:p>
    <w:tbl>
      <w:tblPr>
        <w:tblW w:w="0" w:type="auto"/>
        <w:tblLook w:val="01E0" w:firstRow="1" w:lastRow="1" w:firstColumn="1" w:lastColumn="1" w:noHBand="0" w:noVBand="0"/>
      </w:tblPr>
      <w:tblGrid>
        <w:gridCol w:w="4322"/>
        <w:gridCol w:w="4322"/>
      </w:tblGrid>
      <w:tr w:rsidR="00EC23E8" w:rsidRPr="00EC23E8" w14:paraId="330C4E25" w14:textId="77777777" w:rsidTr="00EC23E8">
        <w:tc>
          <w:tcPr>
            <w:tcW w:w="4322" w:type="dxa"/>
            <w:hideMark/>
          </w:tcPr>
          <w:p w14:paraId="3A5CFB1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1C1A2BB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7A1EB788" w14:textId="73B168F6"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qual, quando</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e como.</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p w14:paraId="0773D14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013111E0" w14:textId="26B021B9"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7. A entidade social participa/participou</w:t>
      </w:r>
      <w:r w:rsidR="00A37B4B">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 instâncias de controle social da assistência social (conselhos e conferências</w:t>
      </w:r>
      <w:r w:rsidR="00A37B4B">
        <w:rPr>
          <w:rFonts w:ascii="Cambria" w:eastAsia="Times New Roman" w:hAnsi="Cambria" w:cs="Arial"/>
          <w:sz w:val="24"/>
          <w:szCs w:val="24"/>
          <w:lang w:eastAsia="pt-BR"/>
        </w:rPr>
        <w:t>) nos últimos 4 anos</w:t>
      </w:r>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EC23E8" w:rsidRPr="00EC23E8" w14:paraId="6C4F30CD" w14:textId="77777777" w:rsidTr="00EC23E8">
        <w:tc>
          <w:tcPr>
            <w:tcW w:w="4322" w:type="dxa"/>
            <w:hideMark/>
          </w:tcPr>
          <w:p w14:paraId="528779D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325B1C0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51016C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Se sim, informe qual, quando e como. (no máximo 400 caracteres com espaço, aproximadamente 5 linhas)</w:t>
      </w:r>
    </w:p>
    <w:p w14:paraId="4546456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33E259D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8. A entidade social articula/articulou-se com Órgãos Governamentais responsáveis pelas redes de serviços públicos de atendimento à população dos territórios onde atua?</w:t>
      </w:r>
    </w:p>
    <w:tbl>
      <w:tblPr>
        <w:tblW w:w="0" w:type="auto"/>
        <w:tblLook w:val="01E0" w:firstRow="1" w:lastRow="1" w:firstColumn="1" w:lastColumn="1" w:noHBand="0" w:noVBand="0"/>
      </w:tblPr>
      <w:tblGrid>
        <w:gridCol w:w="4322"/>
        <w:gridCol w:w="4322"/>
      </w:tblGrid>
      <w:tr w:rsidR="00EC23E8" w:rsidRPr="00EC23E8" w14:paraId="564E3286" w14:textId="77777777" w:rsidTr="00EC23E8">
        <w:tc>
          <w:tcPr>
            <w:tcW w:w="4322" w:type="dxa"/>
            <w:hideMark/>
          </w:tcPr>
          <w:p w14:paraId="0D9D4E8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66DA0DB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10F52C3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qual e para quê. (no máximo 800 caracteres, aproximadamente 10 linhas)</w:t>
      </w:r>
    </w:p>
    <w:p w14:paraId="47F0C78B" w14:textId="4E0A7C31" w:rsidR="00A37B4B" w:rsidRDefault="00A37B4B">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2FA81854" w14:textId="77777777" w:rsidR="00EC23E8" w:rsidRPr="00EC23E8" w:rsidRDefault="00EC23E8" w:rsidP="00EC23E8">
      <w:pPr>
        <w:spacing w:after="0" w:line="240" w:lineRule="auto"/>
        <w:jc w:val="center"/>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lastRenderedPageBreak/>
        <w:t>Bloco III - Sustentabilidade Financeira da Entidade Social</w:t>
      </w:r>
    </w:p>
    <w:p w14:paraId="5EBA10AD" w14:textId="77777777" w:rsidR="00EC23E8" w:rsidRPr="00EC23E8" w:rsidRDefault="00EC23E8" w:rsidP="00EC23E8">
      <w:pPr>
        <w:spacing w:after="0" w:line="240" w:lineRule="auto"/>
        <w:jc w:val="both"/>
        <w:rPr>
          <w:rFonts w:ascii="Cambria" w:eastAsia="Times New Roman" w:hAnsi="Cambria" w:cs="Arial"/>
          <w:b/>
          <w:sz w:val="24"/>
          <w:szCs w:val="24"/>
          <w:lang w:eastAsia="pt-BR"/>
        </w:rPr>
      </w:pPr>
    </w:p>
    <w:p w14:paraId="231EA59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 entidade social possui autossustentabilidade financeira?</w:t>
      </w:r>
    </w:p>
    <w:tbl>
      <w:tblPr>
        <w:tblW w:w="0" w:type="auto"/>
        <w:tblLook w:val="01E0" w:firstRow="1" w:lastRow="1" w:firstColumn="1" w:lastColumn="1" w:noHBand="0" w:noVBand="0"/>
      </w:tblPr>
      <w:tblGrid>
        <w:gridCol w:w="4322"/>
        <w:gridCol w:w="4322"/>
      </w:tblGrid>
      <w:tr w:rsidR="00EC23E8" w:rsidRPr="00EC23E8" w14:paraId="6EE20563" w14:textId="77777777" w:rsidTr="00EC23E8">
        <w:tc>
          <w:tcPr>
            <w:tcW w:w="4322" w:type="dxa"/>
            <w:hideMark/>
          </w:tcPr>
          <w:p w14:paraId="69C3B5D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14251D4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6FF58ED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 </w:t>
      </w:r>
      <w:r w:rsidRPr="00EC23E8">
        <w:rPr>
          <w:rFonts w:ascii="Cambria" w:eastAsia="Times New Roman" w:hAnsi="Cambria" w:cs="Arial"/>
          <w:sz w:val="24"/>
          <w:szCs w:val="24"/>
          <w:u w:val="single"/>
          <w:lang w:eastAsia="pt-BR"/>
        </w:rPr>
        <w:t>sim</w:t>
      </w:r>
      <w:r w:rsidRPr="00EC23E8">
        <w:rPr>
          <w:rFonts w:ascii="Cambria" w:eastAsia="Times New Roman" w:hAnsi="Cambria" w:cs="Arial"/>
          <w:sz w:val="24"/>
          <w:szCs w:val="24"/>
          <w:lang w:eastAsia="pt-BR"/>
        </w:rPr>
        <w:t xml:space="preserve">, quais estratégias utilizadas para a captação dos recursos? Se </w:t>
      </w:r>
      <w:r w:rsidRPr="00EC23E8">
        <w:rPr>
          <w:rFonts w:ascii="Cambria" w:eastAsia="Times New Roman" w:hAnsi="Cambria" w:cs="Arial"/>
          <w:sz w:val="24"/>
          <w:szCs w:val="24"/>
          <w:u w:val="single"/>
          <w:lang w:eastAsia="pt-BR"/>
        </w:rPr>
        <w:t>não</w:t>
      </w:r>
      <w:r w:rsidRPr="00EC23E8">
        <w:rPr>
          <w:rFonts w:ascii="Cambria" w:eastAsia="Times New Roman" w:hAnsi="Cambria" w:cs="Arial"/>
          <w:sz w:val="24"/>
          <w:szCs w:val="24"/>
          <w:lang w:eastAsia="pt-BR"/>
        </w:rPr>
        <w:t>, como se mantém? (no máximo 800 caracteres, aproximadamente 10 linhas)</w:t>
      </w:r>
    </w:p>
    <w:p w14:paraId="3A74B879" w14:textId="0002F77A" w:rsidR="00EC23E8" w:rsidRDefault="00EC23E8" w:rsidP="00EC23E8">
      <w:pPr>
        <w:spacing w:after="0" w:line="240" w:lineRule="auto"/>
        <w:jc w:val="both"/>
        <w:rPr>
          <w:rFonts w:ascii="Cambria" w:eastAsia="Times New Roman" w:hAnsi="Cambria" w:cs="Arial"/>
          <w:sz w:val="24"/>
          <w:szCs w:val="24"/>
          <w:lang w:eastAsia="pt-BR"/>
        </w:rPr>
      </w:pPr>
    </w:p>
    <w:p w14:paraId="0CDCC2DD" w14:textId="0C2C4CF7" w:rsidR="0076238F" w:rsidRDefault="0076238F" w:rsidP="00EC23E8">
      <w:pPr>
        <w:spacing w:after="0" w:line="240" w:lineRule="auto"/>
        <w:jc w:val="both"/>
        <w:rPr>
          <w:rFonts w:ascii="Cambria" w:eastAsia="Times New Roman" w:hAnsi="Cambria" w:cs="Arial"/>
          <w:sz w:val="24"/>
          <w:szCs w:val="24"/>
          <w:lang w:eastAsia="pt-BR"/>
        </w:rPr>
      </w:pPr>
    </w:p>
    <w:p w14:paraId="1A915547" w14:textId="5481525A" w:rsidR="0076238F" w:rsidRDefault="0076238F" w:rsidP="00EC23E8">
      <w:pPr>
        <w:spacing w:after="0" w:line="240" w:lineRule="auto"/>
        <w:jc w:val="both"/>
        <w:rPr>
          <w:rFonts w:ascii="Cambria" w:eastAsia="Times New Roman" w:hAnsi="Cambria" w:cs="Arial"/>
          <w:sz w:val="24"/>
          <w:szCs w:val="24"/>
          <w:lang w:eastAsia="pt-BR"/>
        </w:rPr>
      </w:pPr>
    </w:p>
    <w:p w14:paraId="00412FB6" w14:textId="5FD00F37" w:rsidR="0076238F" w:rsidRDefault="0076238F" w:rsidP="00EC23E8">
      <w:pPr>
        <w:spacing w:after="0" w:line="240" w:lineRule="auto"/>
        <w:jc w:val="both"/>
        <w:rPr>
          <w:rFonts w:ascii="Cambria" w:eastAsia="Times New Roman" w:hAnsi="Cambria" w:cs="Arial"/>
          <w:sz w:val="24"/>
          <w:szCs w:val="24"/>
          <w:lang w:eastAsia="pt-BR"/>
        </w:rPr>
      </w:pPr>
    </w:p>
    <w:p w14:paraId="4BE4905E" w14:textId="1A8330C8" w:rsidR="0076238F" w:rsidRDefault="0076238F" w:rsidP="00EC23E8">
      <w:pPr>
        <w:spacing w:after="0" w:line="240" w:lineRule="auto"/>
        <w:jc w:val="both"/>
        <w:rPr>
          <w:rFonts w:ascii="Cambria" w:eastAsia="Times New Roman" w:hAnsi="Cambria" w:cs="Arial"/>
          <w:sz w:val="24"/>
          <w:szCs w:val="24"/>
          <w:lang w:eastAsia="pt-BR"/>
        </w:rPr>
      </w:pPr>
    </w:p>
    <w:p w14:paraId="35F318D6"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2AD5DDFD" w14:textId="7F83DE6F"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De qual fonte a entidade social já recebeu recurso para financiamento de</w:t>
      </w:r>
      <w:r w:rsidR="00F4348F">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serviços, programas e projetos desenvolvidos atualmente?</w:t>
      </w:r>
    </w:p>
    <w:tbl>
      <w:tblPr>
        <w:tblW w:w="0" w:type="auto"/>
        <w:tblLook w:val="01E0" w:firstRow="1" w:lastRow="1" w:firstColumn="1" w:lastColumn="1" w:noHBand="0" w:noVBand="0"/>
      </w:tblPr>
      <w:tblGrid>
        <w:gridCol w:w="1368"/>
        <w:gridCol w:w="2954"/>
        <w:gridCol w:w="4322"/>
      </w:tblGrid>
      <w:tr w:rsidR="00EC23E8" w:rsidRPr="00EC23E8" w14:paraId="1B805A2A" w14:textId="77777777" w:rsidTr="00EC23E8">
        <w:tc>
          <w:tcPr>
            <w:tcW w:w="4322" w:type="dxa"/>
            <w:gridSpan w:val="2"/>
            <w:hideMark/>
          </w:tcPr>
          <w:p w14:paraId="69B1F93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municipal</w:t>
            </w:r>
          </w:p>
        </w:tc>
        <w:tc>
          <w:tcPr>
            <w:tcW w:w="4322" w:type="dxa"/>
            <w:hideMark/>
          </w:tcPr>
          <w:p w14:paraId="6BB1B52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estadual</w:t>
            </w:r>
          </w:p>
        </w:tc>
      </w:tr>
      <w:tr w:rsidR="00EC23E8" w:rsidRPr="00EC23E8" w14:paraId="12CC8C2D" w14:textId="77777777" w:rsidTr="00EC23E8">
        <w:tc>
          <w:tcPr>
            <w:tcW w:w="4322" w:type="dxa"/>
            <w:gridSpan w:val="2"/>
            <w:hideMark/>
          </w:tcPr>
          <w:p w14:paraId="260FB66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federal</w:t>
            </w:r>
          </w:p>
        </w:tc>
        <w:tc>
          <w:tcPr>
            <w:tcW w:w="4322" w:type="dxa"/>
            <w:hideMark/>
          </w:tcPr>
          <w:p w14:paraId="43D66424"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fundações</w:t>
            </w:r>
          </w:p>
        </w:tc>
      </w:tr>
      <w:tr w:rsidR="00EC23E8" w:rsidRPr="00EC23E8" w14:paraId="79D07FF0" w14:textId="77777777" w:rsidTr="00EC23E8">
        <w:tc>
          <w:tcPr>
            <w:tcW w:w="4322" w:type="dxa"/>
            <w:gridSpan w:val="2"/>
            <w:hideMark/>
          </w:tcPr>
          <w:p w14:paraId="4C2A5EA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privadas</w:t>
            </w:r>
          </w:p>
        </w:tc>
        <w:tc>
          <w:tcPr>
            <w:tcW w:w="4322" w:type="dxa"/>
            <w:hideMark/>
          </w:tcPr>
          <w:p w14:paraId="107F2C3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doações</w:t>
            </w:r>
          </w:p>
        </w:tc>
      </w:tr>
      <w:tr w:rsidR="00EC23E8" w:rsidRPr="00EC23E8" w14:paraId="0BFAA32B" w14:textId="77777777" w:rsidTr="00EC23E8">
        <w:tc>
          <w:tcPr>
            <w:tcW w:w="4322" w:type="dxa"/>
            <w:gridSpan w:val="2"/>
            <w:hideMark/>
          </w:tcPr>
          <w:p w14:paraId="4EC9165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4322" w:type="dxa"/>
            <w:hideMark/>
          </w:tcPr>
          <w:p w14:paraId="136B071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r w:rsidR="00EC23E8" w:rsidRPr="00EC23E8" w14:paraId="11F18E02" w14:textId="77777777" w:rsidTr="00EC23E8">
        <w:tc>
          <w:tcPr>
            <w:tcW w:w="1368" w:type="dxa"/>
            <w:hideMark/>
          </w:tcPr>
          <w:p w14:paraId="29525E7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w:t>
            </w:r>
          </w:p>
        </w:tc>
        <w:tc>
          <w:tcPr>
            <w:tcW w:w="7276" w:type="dxa"/>
            <w:gridSpan w:val="2"/>
            <w:hideMark/>
          </w:tcPr>
          <w:p w14:paraId="57FFF89D"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Quais:</w:t>
            </w:r>
            <w:bookmarkStart w:id="13" w:name="Texto37"/>
            <w:bookmarkEnd w:id="13"/>
            <w:r w:rsidRPr="00EC23E8">
              <w:rPr>
                <w:rFonts w:ascii="Cambria" w:eastAsia="Times New Roman" w:hAnsi="Cambria" w:cs="Arial"/>
                <w:sz w:val="24"/>
                <w:szCs w:val="24"/>
                <w:lang w:eastAsia="pt-BR"/>
              </w:rPr>
              <w:t xml:space="preserve"> </w:t>
            </w:r>
          </w:p>
        </w:tc>
      </w:tr>
    </w:tbl>
    <w:p w14:paraId="7AE19693" w14:textId="4A0C9BB7" w:rsidR="00EC23E8" w:rsidRDefault="00EC23E8" w:rsidP="00EC23E8">
      <w:pPr>
        <w:spacing w:after="0" w:line="240" w:lineRule="auto"/>
        <w:jc w:val="both"/>
        <w:rPr>
          <w:rFonts w:ascii="Cambria" w:eastAsia="Times New Roman" w:hAnsi="Cambria" w:cs="Arial"/>
          <w:sz w:val="24"/>
          <w:szCs w:val="24"/>
          <w:lang w:eastAsia="pt-BR"/>
        </w:rPr>
      </w:pPr>
    </w:p>
    <w:p w14:paraId="60BE8A61"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3B5A79E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Os serviços, programas e projetos desenvolvidos atualmente pela entidade social são financiados com recursos </w:t>
      </w:r>
      <w:proofErr w:type="spellStart"/>
      <w:proofErr w:type="gramStart"/>
      <w:r w:rsidRPr="00EC23E8">
        <w:rPr>
          <w:rFonts w:ascii="Cambria" w:eastAsia="Times New Roman" w:hAnsi="Cambria" w:cs="Arial"/>
          <w:sz w:val="24"/>
          <w:szCs w:val="24"/>
          <w:lang w:eastAsia="pt-BR"/>
        </w:rPr>
        <w:t>públicos,há</w:t>
      </w:r>
      <w:proofErr w:type="spellEnd"/>
      <w:proofErr w:type="gramEnd"/>
      <w:r w:rsidRPr="00EC23E8">
        <w:rPr>
          <w:rFonts w:ascii="Cambria" w:eastAsia="Times New Roman" w:hAnsi="Cambria" w:cs="Arial"/>
          <w:sz w:val="24"/>
          <w:szCs w:val="24"/>
          <w:lang w:eastAsia="pt-BR"/>
        </w:rPr>
        <w:t xml:space="preserve"> </w:t>
      </w:r>
      <w:proofErr w:type="spellStart"/>
      <w:r w:rsidRPr="00EC23E8">
        <w:rPr>
          <w:rFonts w:ascii="Cambria" w:eastAsia="Times New Roman" w:hAnsi="Cambria" w:cs="Arial"/>
          <w:sz w:val="24"/>
          <w:szCs w:val="24"/>
          <w:lang w:eastAsia="pt-BR"/>
        </w:rPr>
        <w:t>quantotempo</w:t>
      </w:r>
      <w:proofErr w:type="spellEnd"/>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EC23E8" w:rsidRPr="00EC23E8" w14:paraId="05D979E4" w14:textId="77777777" w:rsidTr="00EC23E8">
        <w:tc>
          <w:tcPr>
            <w:tcW w:w="4322" w:type="dxa"/>
            <w:hideMark/>
          </w:tcPr>
          <w:p w14:paraId="1903F13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ano</w:t>
            </w:r>
          </w:p>
        </w:tc>
        <w:tc>
          <w:tcPr>
            <w:tcW w:w="4322" w:type="dxa"/>
            <w:hideMark/>
          </w:tcPr>
          <w:p w14:paraId="474A3B8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anos</w:t>
            </w:r>
          </w:p>
        </w:tc>
      </w:tr>
      <w:tr w:rsidR="00EC23E8" w:rsidRPr="00EC23E8" w14:paraId="39802F32" w14:textId="77777777" w:rsidTr="00EC23E8">
        <w:tc>
          <w:tcPr>
            <w:tcW w:w="4322" w:type="dxa"/>
            <w:hideMark/>
          </w:tcPr>
          <w:p w14:paraId="0325D1E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anos</w:t>
            </w:r>
          </w:p>
        </w:tc>
        <w:tc>
          <w:tcPr>
            <w:tcW w:w="4322" w:type="dxa"/>
            <w:hideMark/>
          </w:tcPr>
          <w:p w14:paraId="5CF18B7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anos</w:t>
            </w:r>
          </w:p>
        </w:tc>
      </w:tr>
      <w:tr w:rsidR="00EC23E8" w:rsidRPr="00EC23E8" w14:paraId="5A6BE16D" w14:textId="77777777" w:rsidTr="00EC23E8">
        <w:tc>
          <w:tcPr>
            <w:tcW w:w="4322" w:type="dxa"/>
            <w:hideMark/>
          </w:tcPr>
          <w:p w14:paraId="059F6F47"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acima de 4 anos</w:t>
            </w:r>
          </w:p>
        </w:tc>
        <w:tc>
          <w:tcPr>
            <w:tcW w:w="4322" w:type="dxa"/>
            <w:hideMark/>
          </w:tcPr>
          <w:p w14:paraId="507CAFA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bl>
    <w:p w14:paraId="77B3F62D" w14:textId="08CF8F59" w:rsidR="00EC23E8" w:rsidRDefault="00EC23E8" w:rsidP="00EC23E8">
      <w:pPr>
        <w:spacing w:after="0" w:line="240" w:lineRule="auto"/>
        <w:jc w:val="both"/>
        <w:rPr>
          <w:rFonts w:ascii="Cambria" w:eastAsia="Times New Roman" w:hAnsi="Cambria" w:cs="Arial"/>
          <w:sz w:val="24"/>
          <w:szCs w:val="24"/>
          <w:lang w:eastAsia="pt-BR"/>
        </w:rPr>
      </w:pPr>
    </w:p>
    <w:p w14:paraId="1DBAF039" w14:textId="77777777" w:rsidR="0076238F" w:rsidRPr="00EC23E8" w:rsidRDefault="0076238F" w:rsidP="00EC23E8">
      <w:pPr>
        <w:spacing w:after="0" w:line="240" w:lineRule="auto"/>
        <w:jc w:val="both"/>
        <w:rPr>
          <w:rFonts w:ascii="Cambria" w:eastAsia="Times New Roman" w:hAnsi="Cambria" w:cs="Arial"/>
          <w:sz w:val="24"/>
          <w:szCs w:val="24"/>
          <w:lang w:eastAsia="pt-BR"/>
        </w:rPr>
      </w:pPr>
    </w:p>
    <w:p w14:paraId="4DF8058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qual foi a receita da entidade social nos anos abaixo discriminados: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7018"/>
      </w:tblGrid>
      <w:tr w:rsidR="00EC23E8" w:rsidRPr="00EC23E8" w14:paraId="6206C41A" w14:textId="77777777" w:rsidTr="00EC23E8">
        <w:trPr>
          <w:jc w:val="center"/>
        </w:trPr>
        <w:tc>
          <w:tcPr>
            <w:tcW w:w="1127" w:type="pct"/>
            <w:tcBorders>
              <w:top w:val="single" w:sz="4" w:space="0" w:color="auto"/>
              <w:left w:val="single" w:sz="4" w:space="0" w:color="auto"/>
              <w:bottom w:val="single" w:sz="4" w:space="0" w:color="auto"/>
              <w:right w:val="single" w:sz="4" w:space="0" w:color="auto"/>
            </w:tcBorders>
            <w:hideMark/>
          </w:tcPr>
          <w:p w14:paraId="3EF9A699"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ANO</w:t>
            </w:r>
          </w:p>
        </w:tc>
        <w:tc>
          <w:tcPr>
            <w:tcW w:w="3873" w:type="pct"/>
            <w:tcBorders>
              <w:top w:val="single" w:sz="4" w:space="0" w:color="auto"/>
              <w:left w:val="single" w:sz="4" w:space="0" w:color="auto"/>
              <w:bottom w:val="single" w:sz="4" w:space="0" w:color="auto"/>
              <w:right w:val="single" w:sz="4" w:space="0" w:color="auto"/>
            </w:tcBorders>
            <w:hideMark/>
          </w:tcPr>
          <w:p w14:paraId="0A791427"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caps/>
                <w:sz w:val="24"/>
                <w:szCs w:val="24"/>
                <w:lang w:eastAsia="pt-BR"/>
              </w:rPr>
              <w:t>Valor (R$)</w:t>
            </w:r>
          </w:p>
        </w:tc>
      </w:tr>
      <w:tr w:rsidR="00EC23E8" w:rsidRPr="00EC23E8" w14:paraId="779EF298" w14:textId="77777777" w:rsidTr="00EC23E8">
        <w:trPr>
          <w:jc w:val="center"/>
        </w:trPr>
        <w:tc>
          <w:tcPr>
            <w:tcW w:w="1127" w:type="pct"/>
            <w:tcBorders>
              <w:top w:val="single" w:sz="4" w:space="0" w:color="auto"/>
              <w:left w:val="single" w:sz="4" w:space="0" w:color="auto"/>
              <w:bottom w:val="single" w:sz="4" w:space="0" w:color="auto"/>
              <w:right w:val="single" w:sz="4" w:space="0" w:color="auto"/>
            </w:tcBorders>
            <w:hideMark/>
          </w:tcPr>
          <w:p w14:paraId="389E1288"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2015</w:t>
            </w:r>
          </w:p>
        </w:tc>
        <w:tc>
          <w:tcPr>
            <w:tcW w:w="3873" w:type="pct"/>
            <w:tcBorders>
              <w:top w:val="single" w:sz="4" w:space="0" w:color="auto"/>
              <w:left w:val="single" w:sz="4" w:space="0" w:color="auto"/>
              <w:bottom w:val="single" w:sz="4" w:space="0" w:color="auto"/>
              <w:right w:val="single" w:sz="4" w:space="0" w:color="auto"/>
            </w:tcBorders>
          </w:tcPr>
          <w:p w14:paraId="2339B344"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973A772" w14:textId="77777777" w:rsidTr="00EC23E8">
        <w:trPr>
          <w:jc w:val="center"/>
        </w:trPr>
        <w:tc>
          <w:tcPr>
            <w:tcW w:w="1127" w:type="pct"/>
            <w:tcBorders>
              <w:top w:val="single" w:sz="4" w:space="0" w:color="auto"/>
              <w:left w:val="single" w:sz="4" w:space="0" w:color="auto"/>
              <w:bottom w:val="single" w:sz="4" w:space="0" w:color="auto"/>
              <w:right w:val="single" w:sz="4" w:space="0" w:color="auto"/>
            </w:tcBorders>
            <w:hideMark/>
          </w:tcPr>
          <w:p w14:paraId="27CDA895"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2016</w:t>
            </w:r>
          </w:p>
        </w:tc>
        <w:tc>
          <w:tcPr>
            <w:tcW w:w="3873" w:type="pct"/>
            <w:tcBorders>
              <w:top w:val="single" w:sz="4" w:space="0" w:color="auto"/>
              <w:left w:val="single" w:sz="4" w:space="0" w:color="auto"/>
              <w:bottom w:val="single" w:sz="4" w:space="0" w:color="auto"/>
              <w:right w:val="single" w:sz="4" w:space="0" w:color="auto"/>
            </w:tcBorders>
          </w:tcPr>
          <w:p w14:paraId="17C91D3F"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bl>
    <w:p w14:paraId="04EB84A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A4DA68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Quadro Orçamentário da entidade social– ano base 2014.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EC23E8" w:rsidRPr="00EC23E8" w14:paraId="7B6B1A7D"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6FFA8665"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7902CC78"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EC23E8" w:rsidRPr="00EC23E8" w14:paraId="7C04A3A4"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56E43A33"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w:t>
            </w:r>
          </w:p>
        </w:tc>
        <w:tc>
          <w:tcPr>
            <w:tcW w:w="1222" w:type="pct"/>
            <w:tcBorders>
              <w:top w:val="single" w:sz="4" w:space="0" w:color="auto"/>
              <w:left w:val="single" w:sz="4" w:space="0" w:color="auto"/>
              <w:bottom w:val="single" w:sz="4" w:space="0" w:color="auto"/>
              <w:right w:val="single" w:sz="4" w:space="0" w:color="auto"/>
            </w:tcBorders>
          </w:tcPr>
          <w:p w14:paraId="0C999C0F"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478F1AE0"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5906D39F"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Doações </w:t>
            </w:r>
          </w:p>
        </w:tc>
        <w:tc>
          <w:tcPr>
            <w:tcW w:w="1222" w:type="pct"/>
            <w:tcBorders>
              <w:top w:val="single" w:sz="4" w:space="0" w:color="auto"/>
              <w:left w:val="single" w:sz="4" w:space="0" w:color="auto"/>
              <w:bottom w:val="single" w:sz="4" w:space="0" w:color="auto"/>
              <w:right w:val="single" w:sz="4" w:space="0" w:color="auto"/>
            </w:tcBorders>
          </w:tcPr>
          <w:p w14:paraId="75F15D24"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47443E7D"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5806D353"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1222" w:type="pct"/>
            <w:tcBorders>
              <w:top w:val="single" w:sz="4" w:space="0" w:color="auto"/>
              <w:left w:val="single" w:sz="4" w:space="0" w:color="auto"/>
              <w:bottom w:val="single" w:sz="4" w:space="0" w:color="auto"/>
              <w:right w:val="single" w:sz="4" w:space="0" w:color="auto"/>
            </w:tcBorders>
          </w:tcPr>
          <w:p w14:paraId="18E5E9BA"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3D2A545"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201E2AE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institutos ou fundações empresariais privadas</w:t>
            </w:r>
          </w:p>
        </w:tc>
        <w:tc>
          <w:tcPr>
            <w:tcW w:w="1222" w:type="pct"/>
            <w:tcBorders>
              <w:top w:val="single" w:sz="4" w:space="0" w:color="auto"/>
              <w:left w:val="single" w:sz="4" w:space="0" w:color="auto"/>
              <w:bottom w:val="single" w:sz="4" w:space="0" w:color="auto"/>
              <w:right w:val="single" w:sz="4" w:space="0" w:color="auto"/>
            </w:tcBorders>
          </w:tcPr>
          <w:p w14:paraId="4060FCE5"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63ACEB4"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231B3E3B"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Entidades religiosas</w:t>
            </w:r>
          </w:p>
        </w:tc>
        <w:tc>
          <w:tcPr>
            <w:tcW w:w="1222" w:type="pct"/>
            <w:tcBorders>
              <w:top w:val="single" w:sz="4" w:space="0" w:color="auto"/>
              <w:left w:val="single" w:sz="4" w:space="0" w:color="auto"/>
              <w:bottom w:val="single" w:sz="4" w:space="0" w:color="auto"/>
              <w:right w:val="single" w:sz="4" w:space="0" w:color="auto"/>
            </w:tcBorders>
          </w:tcPr>
          <w:p w14:paraId="672F2211"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250F836C"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691891C6"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Venda de produtos e serviços</w:t>
            </w:r>
          </w:p>
        </w:tc>
        <w:tc>
          <w:tcPr>
            <w:tcW w:w="1222" w:type="pct"/>
            <w:tcBorders>
              <w:top w:val="single" w:sz="4" w:space="0" w:color="auto"/>
              <w:left w:val="single" w:sz="4" w:space="0" w:color="auto"/>
              <w:bottom w:val="single" w:sz="4" w:space="0" w:color="auto"/>
              <w:right w:val="single" w:sz="4" w:space="0" w:color="auto"/>
            </w:tcBorders>
          </w:tcPr>
          <w:p w14:paraId="6E9D5695"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418A26E9"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5F31924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Agência ou organismos internacionais</w:t>
            </w:r>
          </w:p>
        </w:tc>
        <w:tc>
          <w:tcPr>
            <w:tcW w:w="1222" w:type="pct"/>
            <w:tcBorders>
              <w:top w:val="single" w:sz="4" w:space="0" w:color="auto"/>
              <w:left w:val="single" w:sz="4" w:space="0" w:color="auto"/>
              <w:bottom w:val="single" w:sz="4" w:space="0" w:color="auto"/>
              <w:right w:val="single" w:sz="4" w:space="0" w:color="auto"/>
            </w:tcBorders>
          </w:tcPr>
          <w:p w14:paraId="0BC5E260"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064503E3"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6C038EA9"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Quais: </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5F84D750"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F729DC7"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20B2DD8E"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1 - </w:t>
            </w:r>
          </w:p>
        </w:tc>
        <w:tc>
          <w:tcPr>
            <w:tcW w:w="1222" w:type="pct"/>
            <w:tcBorders>
              <w:top w:val="single" w:sz="4" w:space="0" w:color="auto"/>
              <w:left w:val="single" w:sz="4" w:space="0" w:color="auto"/>
              <w:bottom w:val="single" w:sz="4" w:space="0" w:color="auto"/>
              <w:right w:val="single" w:sz="4" w:space="0" w:color="auto"/>
            </w:tcBorders>
          </w:tcPr>
          <w:p w14:paraId="08EA4C02"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71917CDF"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0B1BA5DA"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 </w:t>
            </w:r>
          </w:p>
        </w:tc>
        <w:tc>
          <w:tcPr>
            <w:tcW w:w="1222" w:type="pct"/>
            <w:tcBorders>
              <w:top w:val="single" w:sz="4" w:space="0" w:color="auto"/>
              <w:left w:val="single" w:sz="4" w:space="0" w:color="auto"/>
              <w:bottom w:val="single" w:sz="4" w:space="0" w:color="auto"/>
              <w:right w:val="single" w:sz="4" w:space="0" w:color="auto"/>
            </w:tcBorders>
          </w:tcPr>
          <w:p w14:paraId="3EB64568"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0CA64CA5"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75706BE6"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 </w:t>
            </w:r>
          </w:p>
        </w:tc>
        <w:tc>
          <w:tcPr>
            <w:tcW w:w="1222" w:type="pct"/>
            <w:tcBorders>
              <w:top w:val="single" w:sz="4" w:space="0" w:color="auto"/>
              <w:left w:val="single" w:sz="4" w:space="0" w:color="auto"/>
              <w:bottom w:val="single" w:sz="4" w:space="0" w:color="auto"/>
              <w:right w:val="single" w:sz="4" w:space="0" w:color="auto"/>
            </w:tcBorders>
          </w:tcPr>
          <w:p w14:paraId="74E83E2D"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bl>
    <w:p w14:paraId="70E704A4"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 Qual a previsão de orçamento para o ano de 2015?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EC23E8" w:rsidRPr="00EC23E8" w14:paraId="243EE8AD" w14:textId="77777777" w:rsidTr="00EC23E8">
        <w:trPr>
          <w:tblHeader/>
        </w:trPr>
        <w:tc>
          <w:tcPr>
            <w:tcW w:w="3778" w:type="pct"/>
            <w:tcBorders>
              <w:top w:val="single" w:sz="4" w:space="0" w:color="auto"/>
              <w:left w:val="single" w:sz="4" w:space="0" w:color="auto"/>
              <w:bottom w:val="single" w:sz="4" w:space="0" w:color="auto"/>
              <w:right w:val="single" w:sz="4" w:space="0" w:color="auto"/>
            </w:tcBorders>
            <w:hideMark/>
          </w:tcPr>
          <w:p w14:paraId="69A9FA24"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38EE2CF1" w14:textId="77777777" w:rsidR="00EC23E8" w:rsidRPr="00EC23E8" w:rsidRDefault="00EC23E8" w:rsidP="00EC23E8">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EC23E8" w:rsidRPr="00EC23E8" w14:paraId="2D594F8F" w14:textId="77777777" w:rsidTr="00EC23E8">
        <w:tc>
          <w:tcPr>
            <w:tcW w:w="3778" w:type="pct"/>
            <w:tcBorders>
              <w:top w:val="single" w:sz="4" w:space="0" w:color="auto"/>
              <w:left w:val="single" w:sz="4" w:space="0" w:color="auto"/>
              <w:bottom w:val="single" w:sz="4" w:space="0" w:color="auto"/>
              <w:right w:val="single" w:sz="4" w:space="0" w:color="auto"/>
            </w:tcBorders>
          </w:tcPr>
          <w:p w14:paraId="1C71077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7395407"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3E16B6ED" w14:textId="77777777" w:rsidTr="00EC23E8">
        <w:tc>
          <w:tcPr>
            <w:tcW w:w="3778" w:type="pct"/>
            <w:tcBorders>
              <w:top w:val="single" w:sz="4" w:space="0" w:color="auto"/>
              <w:left w:val="single" w:sz="4" w:space="0" w:color="auto"/>
              <w:bottom w:val="single" w:sz="4" w:space="0" w:color="auto"/>
              <w:right w:val="single" w:sz="4" w:space="0" w:color="auto"/>
            </w:tcBorders>
          </w:tcPr>
          <w:p w14:paraId="564DF19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73958F7"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7DE35484" w14:textId="77777777" w:rsidTr="00EC23E8">
        <w:tc>
          <w:tcPr>
            <w:tcW w:w="3778" w:type="pct"/>
            <w:tcBorders>
              <w:top w:val="single" w:sz="4" w:space="0" w:color="auto"/>
              <w:left w:val="single" w:sz="4" w:space="0" w:color="auto"/>
              <w:bottom w:val="single" w:sz="4" w:space="0" w:color="auto"/>
              <w:right w:val="single" w:sz="4" w:space="0" w:color="auto"/>
            </w:tcBorders>
          </w:tcPr>
          <w:p w14:paraId="0874689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4DDD939"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090CE17" w14:textId="77777777" w:rsidTr="00EC23E8">
        <w:tc>
          <w:tcPr>
            <w:tcW w:w="3778" w:type="pct"/>
            <w:tcBorders>
              <w:top w:val="single" w:sz="4" w:space="0" w:color="auto"/>
              <w:left w:val="single" w:sz="4" w:space="0" w:color="auto"/>
              <w:bottom w:val="single" w:sz="4" w:space="0" w:color="auto"/>
              <w:right w:val="single" w:sz="4" w:space="0" w:color="auto"/>
            </w:tcBorders>
          </w:tcPr>
          <w:p w14:paraId="152E530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2D34E062"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FB6B8CB" w14:textId="77777777" w:rsidTr="00EC23E8">
        <w:tc>
          <w:tcPr>
            <w:tcW w:w="3778" w:type="pct"/>
            <w:tcBorders>
              <w:top w:val="single" w:sz="4" w:space="0" w:color="auto"/>
              <w:left w:val="single" w:sz="4" w:space="0" w:color="auto"/>
              <w:bottom w:val="single" w:sz="4" w:space="0" w:color="auto"/>
              <w:right w:val="single" w:sz="4" w:space="0" w:color="auto"/>
            </w:tcBorders>
          </w:tcPr>
          <w:p w14:paraId="2E3F34E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9DE4981"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2ECA6BA6" w14:textId="77777777" w:rsidTr="00EC23E8">
        <w:tc>
          <w:tcPr>
            <w:tcW w:w="3778" w:type="pct"/>
            <w:tcBorders>
              <w:top w:val="single" w:sz="4" w:space="0" w:color="auto"/>
              <w:left w:val="single" w:sz="4" w:space="0" w:color="auto"/>
              <w:bottom w:val="single" w:sz="4" w:space="0" w:color="auto"/>
              <w:right w:val="single" w:sz="4" w:space="0" w:color="auto"/>
            </w:tcBorders>
          </w:tcPr>
          <w:p w14:paraId="4FDC494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0F3A9EB"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1F58E11" w14:textId="77777777" w:rsidTr="00EC23E8">
        <w:tc>
          <w:tcPr>
            <w:tcW w:w="3778" w:type="pct"/>
            <w:tcBorders>
              <w:top w:val="single" w:sz="4" w:space="0" w:color="auto"/>
              <w:left w:val="single" w:sz="4" w:space="0" w:color="auto"/>
              <w:bottom w:val="single" w:sz="4" w:space="0" w:color="auto"/>
              <w:right w:val="single" w:sz="4" w:space="0" w:color="auto"/>
            </w:tcBorders>
          </w:tcPr>
          <w:p w14:paraId="2690798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F92E8B1"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5449DBD" w14:textId="77777777" w:rsidTr="00EC23E8">
        <w:tc>
          <w:tcPr>
            <w:tcW w:w="3778" w:type="pct"/>
            <w:tcBorders>
              <w:top w:val="single" w:sz="4" w:space="0" w:color="auto"/>
              <w:left w:val="single" w:sz="4" w:space="0" w:color="auto"/>
              <w:bottom w:val="single" w:sz="4" w:space="0" w:color="auto"/>
              <w:right w:val="single" w:sz="4" w:space="0" w:color="auto"/>
            </w:tcBorders>
          </w:tcPr>
          <w:p w14:paraId="1457EBC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BFC3331"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3FEC7E03" w14:textId="77777777" w:rsidTr="00EC23E8">
        <w:tc>
          <w:tcPr>
            <w:tcW w:w="3778" w:type="pct"/>
            <w:tcBorders>
              <w:top w:val="single" w:sz="4" w:space="0" w:color="auto"/>
              <w:left w:val="single" w:sz="4" w:space="0" w:color="auto"/>
              <w:bottom w:val="single" w:sz="4" w:space="0" w:color="auto"/>
              <w:right w:val="single" w:sz="4" w:space="0" w:color="auto"/>
            </w:tcBorders>
          </w:tcPr>
          <w:p w14:paraId="14644BA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6B81AE4"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68A8D8E2" w14:textId="77777777" w:rsidTr="00EC23E8">
        <w:tc>
          <w:tcPr>
            <w:tcW w:w="3778" w:type="pct"/>
            <w:tcBorders>
              <w:top w:val="single" w:sz="4" w:space="0" w:color="auto"/>
              <w:left w:val="single" w:sz="4" w:space="0" w:color="auto"/>
              <w:bottom w:val="single" w:sz="4" w:space="0" w:color="auto"/>
              <w:right w:val="single" w:sz="4" w:space="0" w:color="auto"/>
            </w:tcBorders>
          </w:tcPr>
          <w:p w14:paraId="6EAB031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1A3816C"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166A6E4A" w14:textId="77777777" w:rsidTr="00EC23E8">
        <w:tc>
          <w:tcPr>
            <w:tcW w:w="3778" w:type="pct"/>
            <w:tcBorders>
              <w:top w:val="single" w:sz="4" w:space="0" w:color="auto"/>
              <w:left w:val="single" w:sz="4" w:space="0" w:color="auto"/>
              <w:bottom w:val="single" w:sz="4" w:space="0" w:color="auto"/>
              <w:right w:val="single" w:sz="4" w:space="0" w:color="auto"/>
            </w:tcBorders>
            <w:hideMark/>
          </w:tcPr>
          <w:p w14:paraId="30954F56"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222" w:type="pct"/>
            <w:tcBorders>
              <w:top w:val="single" w:sz="4" w:space="0" w:color="auto"/>
              <w:left w:val="single" w:sz="4" w:space="0" w:color="auto"/>
              <w:bottom w:val="single" w:sz="4" w:space="0" w:color="auto"/>
              <w:right w:val="single" w:sz="4" w:space="0" w:color="auto"/>
            </w:tcBorders>
          </w:tcPr>
          <w:p w14:paraId="6B116C08" w14:textId="77777777" w:rsidR="00EC23E8" w:rsidRPr="00EC23E8" w:rsidRDefault="00EC23E8" w:rsidP="00EC23E8">
            <w:pPr>
              <w:spacing w:after="0" w:line="240" w:lineRule="auto"/>
              <w:jc w:val="right"/>
              <w:rPr>
                <w:rFonts w:ascii="Cambria" w:eastAsia="Times New Roman" w:hAnsi="Cambria" w:cs="Arial"/>
                <w:b/>
                <w:sz w:val="24"/>
                <w:szCs w:val="24"/>
                <w:lang w:eastAsia="pt-BR"/>
              </w:rPr>
            </w:pPr>
          </w:p>
        </w:tc>
      </w:tr>
    </w:tbl>
    <w:p w14:paraId="0C15B84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384AE91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7. A entidade social realiza prestação de contas dos recursos financeiros referentes aos serviços, programas e projetos desenvolvidos? </w:t>
      </w:r>
    </w:p>
    <w:tbl>
      <w:tblPr>
        <w:tblW w:w="0" w:type="auto"/>
        <w:tblLook w:val="01E0" w:firstRow="1" w:lastRow="1" w:firstColumn="1" w:lastColumn="1" w:noHBand="0" w:noVBand="0"/>
      </w:tblPr>
      <w:tblGrid>
        <w:gridCol w:w="4322"/>
        <w:gridCol w:w="4322"/>
      </w:tblGrid>
      <w:tr w:rsidR="00EC23E8" w:rsidRPr="00EC23E8" w14:paraId="4C2081F5" w14:textId="77777777" w:rsidTr="00EC23E8">
        <w:tc>
          <w:tcPr>
            <w:tcW w:w="4322" w:type="dxa"/>
            <w:vAlign w:val="center"/>
            <w:hideMark/>
          </w:tcPr>
          <w:p w14:paraId="2CDBD4EB"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c>
          <w:tcPr>
            <w:tcW w:w="4322" w:type="dxa"/>
            <w:vAlign w:val="center"/>
            <w:hideMark/>
          </w:tcPr>
          <w:p w14:paraId="08840780"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r>
    </w:tbl>
    <w:p w14:paraId="1626604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como, qual meio, periodicidade e para quem. (no máximo 800 caracteres, aproximadamente 10 linhas)</w:t>
      </w:r>
    </w:p>
    <w:p w14:paraId="19AF610A" w14:textId="3B4A7A30" w:rsidR="00C560E9" w:rsidRDefault="00C560E9">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057E59F" w14:textId="77777777" w:rsidR="00EC23E8" w:rsidRPr="00EC23E8" w:rsidRDefault="00EC23E8" w:rsidP="00EC23E8">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IV – Plano Técnico e Operacional de Trabalho Social</w:t>
      </w:r>
    </w:p>
    <w:p w14:paraId="1710BED5"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p>
    <w:p w14:paraId="7875C273"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1. Identificação.</w:t>
      </w:r>
    </w:p>
    <w:tbl>
      <w:tblPr>
        <w:tblW w:w="92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228"/>
      </w:tblGrid>
      <w:tr w:rsidR="00EC23E8" w:rsidRPr="00EC23E8" w14:paraId="31F30EB6" w14:textId="77777777" w:rsidTr="00EC23E8">
        <w:tc>
          <w:tcPr>
            <w:tcW w:w="9228" w:type="dxa"/>
            <w:tcBorders>
              <w:top w:val="dotted" w:sz="4" w:space="0" w:color="auto"/>
              <w:left w:val="dotted" w:sz="4" w:space="0" w:color="auto"/>
              <w:bottom w:val="dotted" w:sz="4" w:space="0" w:color="auto"/>
              <w:right w:val="dotted" w:sz="4" w:space="0" w:color="auto"/>
            </w:tcBorders>
            <w:hideMark/>
          </w:tcPr>
          <w:p w14:paraId="58B1A425"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4" w:name="Texto45"/>
            <w:r w:rsidRPr="00EC23E8">
              <w:rPr>
                <w:rFonts w:ascii="Cambria" w:eastAsia="Times New Roman" w:hAnsi="Cambria" w:cs="Arial"/>
                <w:sz w:val="24"/>
                <w:szCs w:val="24"/>
                <w:lang w:eastAsia="pt-BR"/>
              </w:rPr>
              <w:t>1.1. Nome fantasia do serviço (se houver):</w:t>
            </w:r>
          </w:p>
        </w:tc>
      </w:tr>
      <w:tr w:rsidR="00EC23E8" w:rsidRPr="00EC23E8" w14:paraId="0706BB23" w14:textId="77777777" w:rsidTr="00EC23E8">
        <w:tc>
          <w:tcPr>
            <w:tcW w:w="9228" w:type="dxa"/>
            <w:tcBorders>
              <w:top w:val="dotted" w:sz="4" w:space="0" w:color="auto"/>
              <w:left w:val="dotted" w:sz="4" w:space="0" w:color="auto"/>
              <w:bottom w:val="dotted" w:sz="4" w:space="0" w:color="auto"/>
              <w:right w:val="dotted" w:sz="4" w:space="0" w:color="auto"/>
            </w:tcBorders>
          </w:tcPr>
          <w:p w14:paraId="54882BD7" w14:textId="77777777" w:rsidR="00EC23E8" w:rsidRPr="00EC23E8" w:rsidRDefault="00EC23E8" w:rsidP="00EC23E8">
            <w:pPr>
              <w:spacing w:after="0" w:line="240" w:lineRule="auto"/>
              <w:rPr>
                <w:rFonts w:ascii="Cambria" w:eastAsia="Times New Roman" w:hAnsi="Cambria" w:cs="Arial"/>
                <w:b/>
                <w:sz w:val="24"/>
                <w:szCs w:val="24"/>
                <w:lang w:eastAsia="pt-BR"/>
              </w:rPr>
            </w:pPr>
          </w:p>
        </w:tc>
      </w:tr>
      <w:tr w:rsidR="00EC23E8" w:rsidRPr="00EC23E8" w14:paraId="1EAE6604" w14:textId="77777777" w:rsidTr="00EC23E8">
        <w:tc>
          <w:tcPr>
            <w:tcW w:w="9228" w:type="dxa"/>
            <w:tcBorders>
              <w:top w:val="dotted" w:sz="4" w:space="0" w:color="auto"/>
              <w:left w:val="dotted" w:sz="4" w:space="0" w:color="auto"/>
              <w:bottom w:val="dotted" w:sz="4" w:space="0" w:color="auto"/>
              <w:right w:val="dotted" w:sz="4" w:space="0" w:color="auto"/>
            </w:tcBorders>
            <w:hideMark/>
          </w:tcPr>
          <w:p w14:paraId="2845F400"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proofErr w:type="gramStart"/>
            <w:r w:rsidRPr="00EC23E8">
              <w:rPr>
                <w:rFonts w:ascii="Cambria" w:eastAsia="Times New Roman" w:hAnsi="Cambria" w:cs="Arial"/>
                <w:sz w:val="24"/>
                <w:szCs w:val="24"/>
                <w:lang w:eastAsia="pt-BR"/>
              </w:rPr>
              <w:t>2.Responsável</w:t>
            </w:r>
            <w:proofErr w:type="gramEnd"/>
            <w:r w:rsidRPr="00EC23E8">
              <w:rPr>
                <w:rFonts w:ascii="Cambria" w:eastAsia="Times New Roman" w:hAnsi="Cambria" w:cs="Arial"/>
                <w:sz w:val="24"/>
                <w:szCs w:val="24"/>
                <w:lang w:eastAsia="pt-BR"/>
              </w:rPr>
              <w:t xml:space="preserve"> técnico(a) pela elaboração desta proposta:</w:t>
            </w:r>
          </w:p>
        </w:tc>
      </w:tr>
      <w:tr w:rsidR="00EC23E8" w:rsidRPr="00EC23E8" w14:paraId="5AAE8C73" w14:textId="77777777" w:rsidTr="00EC23E8">
        <w:tc>
          <w:tcPr>
            <w:tcW w:w="9228" w:type="dxa"/>
            <w:tcBorders>
              <w:top w:val="dotted" w:sz="4" w:space="0" w:color="auto"/>
              <w:left w:val="dotted" w:sz="4" w:space="0" w:color="auto"/>
              <w:bottom w:val="dotted" w:sz="4" w:space="0" w:color="auto"/>
              <w:right w:val="dotted" w:sz="4" w:space="0" w:color="auto"/>
            </w:tcBorders>
          </w:tcPr>
          <w:p w14:paraId="238C5BE8"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73FF04E2" w14:textId="77777777" w:rsidTr="00EC23E8">
        <w:tc>
          <w:tcPr>
            <w:tcW w:w="9228" w:type="dxa"/>
            <w:tcBorders>
              <w:top w:val="dotted" w:sz="4" w:space="0" w:color="auto"/>
              <w:left w:val="dotted" w:sz="4" w:space="0" w:color="auto"/>
              <w:bottom w:val="dotted" w:sz="4" w:space="0" w:color="auto"/>
              <w:right w:val="dotted" w:sz="4" w:space="0" w:color="auto"/>
            </w:tcBorders>
            <w:hideMark/>
          </w:tcPr>
          <w:p w14:paraId="754F0851"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1.3. Formação e experiência profissional:</w:t>
            </w:r>
          </w:p>
        </w:tc>
      </w:tr>
      <w:tr w:rsidR="00EC23E8" w:rsidRPr="00EC23E8" w14:paraId="420B3112" w14:textId="77777777" w:rsidTr="00EC23E8">
        <w:tc>
          <w:tcPr>
            <w:tcW w:w="9228" w:type="dxa"/>
            <w:tcBorders>
              <w:top w:val="dotted" w:sz="4" w:space="0" w:color="auto"/>
              <w:left w:val="dotted" w:sz="4" w:space="0" w:color="auto"/>
              <w:bottom w:val="dotted" w:sz="4" w:space="0" w:color="auto"/>
              <w:right w:val="dotted" w:sz="4" w:space="0" w:color="auto"/>
            </w:tcBorders>
          </w:tcPr>
          <w:p w14:paraId="196B3CE1" w14:textId="77777777" w:rsidR="00EC23E8" w:rsidRPr="00EC23E8" w:rsidRDefault="00EC23E8" w:rsidP="00EC23E8">
            <w:pPr>
              <w:spacing w:after="0" w:line="240" w:lineRule="auto"/>
              <w:rPr>
                <w:rFonts w:ascii="Cambria" w:eastAsia="Times New Roman" w:hAnsi="Cambria" w:cs="Arial"/>
                <w:sz w:val="24"/>
                <w:szCs w:val="24"/>
                <w:lang w:eastAsia="pt-BR"/>
              </w:rPr>
            </w:pPr>
          </w:p>
        </w:tc>
      </w:tr>
      <w:tr w:rsidR="00EC23E8" w:rsidRPr="00EC23E8" w14:paraId="6AE19705" w14:textId="77777777" w:rsidTr="00EC23E8">
        <w:tc>
          <w:tcPr>
            <w:tcW w:w="9228" w:type="dxa"/>
            <w:tcBorders>
              <w:top w:val="dotted" w:sz="4" w:space="0" w:color="auto"/>
              <w:left w:val="dotted" w:sz="4" w:space="0" w:color="auto"/>
              <w:bottom w:val="dotted" w:sz="4" w:space="0" w:color="auto"/>
              <w:right w:val="dotted" w:sz="4" w:space="0" w:color="auto"/>
            </w:tcBorders>
            <w:hideMark/>
          </w:tcPr>
          <w:p w14:paraId="42665542"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1.4. Vínculo com a entidade social:</w:t>
            </w:r>
          </w:p>
        </w:tc>
      </w:tr>
      <w:tr w:rsidR="00EC23E8" w:rsidRPr="00EC23E8" w14:paraId="0BF0C86A" w14:textId="77777777" w:rsidTr="00EC23E8">
        <w:tc>
          <w:tcPr>
            <w:tcW w:w="9228" w:type="dxa"/>
            <w:tcBorders>
              <w:top w:val="dotted" w:sz="4" w:space="0" w:color="auto"/>
              <w:left w:val="dotted" w:sz="4" w:space="0" w:color="auto"/>
              <w:bottom w:val="dotted" w:sz="4" w:space="0" w:color="auto"/>
              <w:right w:val="dotted" w:sz="4" w:space="0" w:color="auto"/>
            </w:tcBorders>
            <w:hideMark/>
          </w:tcPr>
          <w:p w14:paraId="6B6B970C" w14:textId="77777777" w:rsidR="00EC23E8" w:rsidRPr="00EC23E8" w:rsidRDefault="00EC23E8" w:rsidP="00EC23E8">
            <w:pPr>
              <w:spacing w:after="0" w:line="240" w:lineRule="auto"/>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Direção  Coordenação</w:t>
            </w:r>
            <w:proofErr w:type="gramEnd"/>
            <w:r w:rsidRPr="00EC23E8">
              <w:rPr>
                <w:rFonts w:ascii="Cambria" w:eastAsia="Times New Roman" w:hAnsi="Cambria" w:cs="Arial"/>
                <w:sz w:val="24"/>
                <w:szCs w:val="24"/>
                <w:lang w:eastAsia="pt-BR"/>
              </w:rPr>
              <w:t xml:space="preserve">  Técnico(a) Consultoria externa</w:t>
            </w:r>
          </w:p>
          <w:p w14:paraId="198E877F"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 Qual: </w:t>
            </w:r>
          </w:p>
        </w:tc>
      </w:tr>
      <w:tr w:rsidR="00EC23E8" w:rsidRPr="00EC23E8" w14:paraId="0B9A4989" w14:textId="77777777" w:rsidTr="00EC23E8">
        <w:tc>
          <w:tcPr>
            <w:tcW w:w="9228" w:type="dxa"/>
            <w:tcBorders>
              <w:top w:val="dotted" w:sz="4" w:space="0" w:color="auto"/>
              <w:left w:val="dotted" w:sz="4" w:space="0" w:color="auto"/>
              <w:bottom w:val="dotted" w:sz="4" w:space="0" w:color="auto"/>
              <w:right w:val="dotted" w:sz="4" w:space="0" w:color="auto"/>
            </w:tcBorders>
          </w:tcPr>
          <w:p w14:paraId="2F45439B"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w:t>
            </w:r>
            <w:proofErr w:type="gramStart"/>
            <w:r w:rsidRPr="00EC23E8">
              <w:rPr>
                <w:rFonts w:ascii="Cambria" w:eastAsia="Times New Roman" w:hAnsi="Cambria" w:cs="Arial"/>
                <w:sz w:val="24"/>
                <w:szCs w:val="24"/>
                <w:lang w:eastAsia="pt-BR"/>
              </w:rPr>
              <w:t>5.Localização</w:t>
            </w:r>
            <w:proofErr w:type="gramEnd"/>
            <w:r w:rsidRPr="00EC23E8">
              <w:rPr>
                <w:rFonts w:ascii="Cambria" w:eastAsia="Times New Roman" w:hAnsi="Cambria" w:cs="Arial"/>
                <w:sz w:val="24"/>
                <w:szCs w:val="24"/>
                <w:lang w:eastAsia="pt-BR"/>
              </w:rPr>
              <w:t xml:space="preserve"> da unidade:</w:t>
            </w:r>
          </w:p>
          <w:p w14:paraId="0F3F5486" w14:textId="77777777" w:rsidR="00EC23E8" w:rsidRPr="00EC23E8" w:rsidRDefault="00EC23E8" w:rsidP="00EC23E8">
            <w:pPr>
              <w:spacing w:after="0" w:line="240" w:lineRule="auto"/>
              <w:rPr>
                <w:rFonts w:ascii="Cambria" w:eastAsia="Times New Roman" w:hAnsi="Cambria" w:cs="Arial"/>
                <w:sz w:val="24"/>
                <w:szCs w:val="24"/>
                <w:lang w:eastAsia="pt-BR"/>
              </w:rPr>
            </w:pPr>
          </w:p>
        </w:tc>
      </w:tr>
      <w:bookmarkEnd w:id="14"/>
    </w:tbl>
    <w:p w14:paraId="3903D0BB"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626B661B"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2. Justificativa.</w:t>
      </w:r>
    </w:p>
    <w:p w14:paraId="4D390149" w14:textId="49EBB8E4" w:rsidR="00EC23E8" w:rsidRPr="00EC23E8" w:rsidRDefault="00EC23E8" w:rsidP="00EC23E8">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 xml:space="preserve">Explicar e demonstrar a </w:t>
      </w:r>
      <w:proofErr w:type="spellStart"/>
      <w:r w:rsidRPr="00EC23E8">
        <w:rPr>
          <w:rFonts w:ascii="Cambria" w:eastAsia="Times New Roman" w:hAnsi="Cambria" w:cs="Arial"/>
          <w:i/>
          <w:sz w:val="24"/>
          <w:szCs w:val="24"/>
          <w:lang w:eastAsia="pt-BR"/>
        </w:rPr>
        <w:t>importânciada</w:t>
      </w:r>
      <w:proofErr w:type="spellEnd"/>
      <w:r w:rsidRPr="00EC23E8">
        <w:rPr>
          <w:rFonts w:ascii="Cambria" w:eastAsia="Times New Roman" w:hAnsi="Cambria" w:cs="Arial"/>
          <w:i/>
          <w:sz w:val="24"/>
          <w:szCs w:val="24"/>
          <w:lang w:eastAsia="pt-BR"/>
        </w:rPr>
        <w:t xml:space="preserve"> implantação deste serviço </w:t>
      </w:r>
      <w:proofErr w:type="spellStart"/>
      <w:r w:rsidRPr="00EC23E8">
        <w:rPr>
          <w:rFonts w:ascii="Cambria" w:eastAsia="Times New Roman" w:hAnsi="Cambria" w:cs="Arial"/>
          <w:i/>
          <w:sz w:val="24"/>
          <w:szCs w:val="24"/>
          <w:lang w:eastAsia="pt-BR"/>
        </w:rPr>
        <w:t>sociassistencial</w:t>
      </w:r>
      <w:proofErr w:type="spellEnd"/>
      <w:r w:rsidRPr="00EC23E8">
        <w:rPr>
          <w:rFonts w:ascii="Cambria" w:eastAsia="Times New Roman" w:hAnsi="Cambria" w:cs="Arial"/>
          <w:i/>
          <w:sz w:val="24"/>
          <w:szCs w:val="24"/>
          <w:lang w:eastAsia="pt-BR"/>
        </w:rPr>
        <w:t xml:space="preserve"> em relação aos(as) respectivos(as) usuários(as), às famílias </w:t>
      </w:r>
      <w:proofErr w:type="spellStart"/>
      <w:r w:rsidRPr="00EC23E8">
        <w:rPr>
          <w:rFonts w:ascii="Cambria" w:eastAsia="Times New Roman" w:hAnsi="Cambria" w:cs="Arial"/>
          <w:i/>
          <w:sz w:val="24"/>
          <w:szCs w:val="24"/>
          <w:lang w:eastAsia="pt-BR"/>
        </w:rPr>
        <w:t>eà</w:t>
      </w:r>
      <w:proofErr w:type="spellEnd"/>
      <w:r w:rsidRPr="00EC23E8">
        <w:rPr>
          <w:rFonts w:ascii="Cambria" w:eastAsia="Times New Roman" w:hAnsi="Cambria" w:cs="Arial"/>
          <w:i/>
          <w:sz w:val="24"/>
          <w:szCs w:val="24"/>
          <w:lang w:eastAsia="pt-BR"/>
        </w:rPr>
        <w:t xml:space="preserve"> comunidade, bem em relação à realidade descrita.</w:t>
      </w:r>
      <w:r w:rsidR="00186998">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Deixar claro(s) qual(</w:t>
      </w:r>
      <w:proofErr w:type="spellStart"/>
      <w:r w:rsidRPr="00EC23E8">
        <w:rPr>
          <w:rFonts w:ascii="Cambria" w:eastAsia="Times New Roman" w:hAnsi="Cambria" w:cs="Arial"/>
          <w:i/>
          <w:sz w:val="24"/>
          <w:szCs w:val="24"/>
          <w:lang w:eastAsia="pt-BR"/>
        </w:rPr>
        <w:t>is</w:t>
      </w:r>
      <w:proofErr w:type="spellEnd"/>
      <w:r w:rsidRPr="00EC23E8">
        <w:rPr>
          <w:rFonts w:ascii="Cambria" w:eastAsia="Times New Roman" w:hAnsi="Cambria" w:cs="Arial"/>
          <w:i/>
          <w:sz w:val="24"/>
          <w:szCs w:val="24"/>
          <w:lang w:eastAsia="pt-BR"/>
        </w:rPr>
        <w:t>) problema(s) percebido(s) e identificado(s) é(são) respondido(s</w:t>
      </w:r>
      <w:proofErr w:type="gramStart"/>
      <w:r w:rsidRPr="00EC23E8">
        <w:rPr>
          <w:rFonts w:ascii="Cambria" w:eastAsia="Times New Roman" w:hAnsi="Cambria" w:cs="Arial"/>
          <w:i/>
          <w:sz w:val="24"/>
          <w:szCs w:val="24"/>
          <w:lang w:eastAsia="pt-BR"/>
        </w:rPr>
        <w:t>).(</w:t>
      </w:r>
      <w:proofErr w:type="gramEnd"/>
      <w:r w:rsidRPr="00EC23E8">
        <w:rPr>
          <w:rFonts w:ascii="Cambria" w:eastAsia="Times New Roman" w:hAnsi="Cambria" w:cs="Arial"/>
          <w:i/>
          <w:sz w:val="24"/>
          <w:szCs w:val="24"/>
          <w:lang w:eastAsia="pt-BR"/>
        </w:rPr>
        <w:t>no máximo,2.400 caracteres com espaços, aproximadamente 30 linhas)</w:t>
      </w:r>
    </w:p>
    <w:p w14:paraId="1EF3217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7056B04F"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 Diagnóstico da realidade que será objeto das atividades do serviço.</w:t>
      </w:r>
      <w:r w:rsidRPr="00EC23E8">
        <w:rPr>
          <w:rFonts w:ascii="Cambria" w:eastAsia="Times New Roman" w:hAnsi="Cambria" w:cs="Arial"/>
          <w:b/>
          <w:sz w:val="24"/>
          <w:szCs w:val="24"/>
          <w:vertAlign w:val="superscript"/>
          <w:lang w:eastAsia="pt-BR"/>
        </w:rPr>
        <w:footnoteReference w:id="1"/>
      </w:r>
    </w:p>
    <w:p w14:paraId="48B6B2BF" w14:textId="77777777" w:rsidR="00EC23E8" w:rsidRPr="00EC23E8" w:rsidRDefault="00EC23E8" w:rsidP="00EC23E8">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 xml:space="preserve">Descrevera realidade social em que a entidade irá executar o serviço e o perfil do público a ser atendido, enfatizando faixa etária </w:t>
      </w:r>
      <w:proofErr w:type="spellStart"/>
      <w:r w:rsidRPr="00EC23E8">
        <w:rPr>
          <w:rFonts w:ascii="Cambria" w:eastAsia="Times New Roman" w:hAnsi="Cambria" w:cs="Arial"/>
          <w:i/>
          <w:sz w:val="24"/>
          <w:szCs w:val="24"/>
          <w:lang w:eastAsia="pt-BR"/>
        </w:rPr>
        <w:t>eas</w:t>
      </w:r>
      <w:proofErr w:type="spellEnd"/>
      <w:r w:rsidRPr="00EC23E8">
        <w:rPr>
          <w:rFonts w:ascii="Cambria" w:eastAsia="Times New Roman" w:hAnsi="Cambria" w:cs="Arial"/>
          <w:i/>
          <w:sz w:val="24"/>
          <w:szCs w:val="24"/>
          <w:lang w:eastAsia="pt-BR"/>
        </w:rPr>
        <w:t xml:space="preserve"> condições de vida, socioeconômicas e da localidade, bem como vulnerabilidades e potencialidades observadas nestes contextos. (no máximo, 2.400 caracteres com espaços, aproximadamente 30 linhas)</w:t>
      </w:r>
    </w:p>
    <w:p w14:paraId="23F4208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790BE65"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 Público</w:t>
      </w:r>
      <w:r w:rsidRPr="00EC23E8">
        <w:rPr>
          <w:rFonts w:ascii="Cambria" w:eastAsia="Times New Roman" w:hAnsi="Cambria" w:cs="Arial"/>
          <w:b/>
          <w:sz w:val="24"/>
          <w:szCs w:val="24"/>
          <w:vertAlign w:val="superscript"/>
          <w:lang w:eastAsia="pt-BR"/>
        </w:rPr>
        <w:footnoteReference w:id="2"/>
      </w:r>
      <w:r w:rsidRPr="00EC23E8">
        <w:rPr>
          <w:rFonts w:ascii="Cambria" w:eastAsia="Times New Roman" w:hAnsi="Cambria" w:cs="Arial"/>
          <w:b/>
          <w:sz w:val="24"/>
          <w:szCs w:val="24"/>
          <w:lang w:eastAsia="pt-BR"/>
        </w:rPr>
        <w:t xml:space="preserve">. </w:t>
      </w:r>
    </w:p>
    <w:p w14:paraId="36E5235A" w14:textId="77777777" w:rsidR="00EC23E8" w:rsidRPr="00EC23E8" w:rsidRDefault="00EC23E8" w:rsidP="00EC23E8">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 a presença do público, a ser atendido, no respectivo território de referência, especialmente o público nas situações prioritárias, conforme a Resolução CNAS 01/2013. (No máximo, 1.600 caracteres com espaços, aproximadamente 20 linhas).</w:t>
      </w:r>
    </w:p>
    <w:p w14:paraId="0F89F47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3A731DC4"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4.1. Diagnóstico territorial da realidade de implantação deste serviço:</w:t>
      </w:r>
    </w:p>
    <w:p w14:paraId="6D49C11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i/>
          <w:sz w:val="24"/>
          <w:szCs w:val="24"/>
          <w:lang w:eastAsia="pt-BR"/>
        </w:rPr>
        <w:t>Descrever a realidade social em que a entidade irá executar o serviço, as condições de vida, socioeconômica, bem como as vulnerabilidades e potencialidades observadas neste território. (No máximo, 2.400 caracteres com espaços, aproximadamente 30 linhas).</w:t>
      </w:r>
    </w:p>
    <w:p w14:paraId="41809359"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p>
    <w:p w14:paraId="7CA1A601"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5. Procedimentos metodológicos:</w:t>
      </w:r>
    </w:p>
    <w:p w14:paraId="606A6B0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D99A0C5" w14:textId="77777777" w:rsidR="00EC23E8" w:rsidRPr="00EC23E8" w:rsidRDefault="00EC23E8" w:rsidP="00EC23E8">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sz w:val="24"/>
          <w:szCs w:val="24"/>
          <w:lang w:eastAsia="pt-BR"/>
        </w:rPr>
        <w:t xml:space="preserve">5.1. Explicar qual o referencial técnico adotado para a execução do Plano Técnico e Operacional de Trabalho Social apresentado e como ele contribuirá para alcançar os objetivos gerais e específicos regulamentados para Serviços de Convivência e </w:t>
      </w:r>
      <w:r w:rsidRPr="00EC23E8">
        <w:rPr>
          <w:rFonts w:ascii="Cambria" w:eastAsia="Times New Roman" w:hAnsi="Cambria" w:cs="Arial"/>
          <w:sz w:val="24"/>
          <w:szCs w:val="24"/>
          <w:lang w:eastAsia="pt-BR"/>
        </w:rPr>
        <w:lastRenderedPageBreak/>
        <w:t xml:space="preserve">Fortalecimento de Vínculos para Crianças e Adolescentes de 06 a 17 anos. </w:t>
      </w:r>
      <w:r w:rsidRPr="00EC23E8">
        <w:rPr>
          <w:rFonts w:ascii="Cambria" w:eastAsia="Times New Roman" w:hAnsi="Cambria" w:cs="Arial"/>
          <w:i/>
          <w:sz w:val="24"/>
          <w:szCs w:val="24"/>
          <w:lang w:eastAsia="pt-BR"/>
        </w:rPr>
        <w:t>(No máximo, 1.600 caracteres com espaços, aproximadamente 20 linhas).</w:t>
      </w:r>
    </w:p>
    <w:p w14:paraId="39B9979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FFA00D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5.1.1. Procedimentos e fluxos:</w:t>
      </w:r>
    </w:p>
    <w:p w14:paraId="54FEB7F4" w14:textId="77777777" w:rsidR="00EC23E8" w:rsidRPr="00EC23E8" w:rsidRDefault="00EC23E8" w:rsidP="00EC23E8">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e esclarecer como serão estabelecidos e mantidos os procedimentos e fluxos de trabalho para acesso, acompanhamento e desligamento das pessoas usuárias do serviço e qual o papel da entidade neste processo</w:t>
      </w:r>
      <w:r w:rsidRPr="00EC23E8">
        <w:rPr>
          <w:rFonts w:ascii="Cambria" w:eastAsia="Times New Roman" w:hAnsi="Cambria" w:cs="Arial"/>
          <w:i/>
          <w:sz w:val="24"/>
          <w:szCs w:val="24"/>
          <w:lang w:eastAsia="pt-BR"/>
        </w:rPr>
        <w:t>. (No máximo, 2.400 caracteres com espaços, aproximadamente 30 linhas).</w:t>
      </w:r>
    </w:p>
    <w:p w14:paraId="4AE3FDE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2790873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5.2. Quantos grupos estão previstos e como serão organizados (interesses, faixas etárias, perfis de públicos e/ou outros critérios)? (</w:t>
      </w:r>
      <w:r w:rsidRPr="00EC23E8">
        <w:rPr>
          <w:rFonts w:ascii="Cambria" w:eastAsia="Times New Roman" w:hAnsi="Cambria" w:cs="Arial"/>
          <w:i/>
          <w:sz w:val="24"/>
          <w:szCs w:val="24"/>
          <w:lang w:eastAsia="pt-BR"/>
        </w:rPr>
        <w:t>No máximo 1.200 caracteres com espaços, aproximadamente 15 linhas</w:t>
      </w:r>
      <w:r w:rsidRPr="00EC23E8">
        <w:rPr>
          <w:rFonts w:ascii="Cambria" w:eastAsia="Times New Roman" w:hAnsi="Cambria" w:cs="Arial"/>
          <w:sz w:val="24"/>
          <w:szCs w:val="24"/>
          <w:lang w:eastAsia="pt-BR"/>
        </w:rPr>
        <w:t>).</w:t>
      </w:r>
    </w:p>
    <w:p w14:paraId="6E9F61C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7377F11A"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5.3. Trabalho social essencial ao serviço:</w:t>
      </w:r>
    </w:p>
    <w:p w14:paraId="5B69678F"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05 </w:t>
      </w:r>
      <w:proofErr w:type="gramStart"/>
      <w:r w:rsidRPr="00EC23E8">
        <w:rPr>
          <w:rFonts w:ascii="Cambria" w:eastAsia="Times New Roman" w:hAnsi="Cambria" w:cs="Arial"/>
          <w:sz w:val="24"/>
          <w:szCs w:val="24"/>
          <w:lang w:eastAsia="pt-BR"/>
        </w:rPr>
        <w:t>propostas  de</w:t>
      </w:r>
      <w:proofErr w:type="gramEnd"/>
      <w:r w:rsidRPr="00EC23E8">
        <w:rPr>
          <w:rFonts w:ascii="Cambria" w:eastAsia="Times New Roman" w:hAnsi="Cambria" w:cs="Arial"/>
          <w:sz w:val="24"/>
          <w:szCs w:val="24"/>
          <w:lang w:eastAsia="pt-BR"/>
        </w:rPr>
        <w:t xml:space="preserve"> atividades que serão realizadas com </w:t>
      </w:r>
      <w:proofErr w:type="spellStart"/>
      <w:r w:rsidRPr="00EC23E8">
        <w:rPr>
          <w:rFonts w:ascii="Cambria" w:eastAsia="Times New Roman" w:hAnsi="Cambria" w:cs="Arial"/>
          <w:sz w:val="24"/>
          <w:szCs w:val="24"/>
          <w:lang w:eastAsia="pt-BR"/>
        </w:rPr>
        <w:t>freqüência</w:t>
      </w:r>
      <w:proofErr w:type="spellEnd"/>
      <w:r w:rsidRPr="00EC23E8">
        <w:rPr>
          <w:rFonts w:ascii="Cambria" w:eastAsia="Times New Roman" w:hAnsi="Cambria" w:cs="Arial"/>
          <w:sz w:val="24"/>
          <w:szCs w:val="24"/>
          <w:lang w:eastAsia="pt-BR"/>
        </w:rPr>
        <w:t xml:space="preserve"> durante a </w:t>
      </w:r>
      <w:proofErr w:type="spellStart"/>
      <w:r w:rsidRPr="00EC23E8">
        <w:rPr>
          <w:rFonts w:ascii="Cambria" w:eastAsia="Times New Roman" w:hAnsi="Cambria" w:cs="Arial"/>
          <w:sz w:val="24"/>
          <w:szCs w:val="24"/>
          <w:lang w:eastAsia="pt-BR"/>
        </w:rPr>
        <w:t>vigencia</w:t>
      </w:r>
      <w:proofErr w:type="spellEnd"/>
      <w:r w:rsidRPr="00EC23E8">
        <w:rPr>
          <w:rFonts w:ascii="Cambria" w:eastAsia="Times New Roman" w:hAnsi="Cambria" w:cs="Arial"/>
          <w:sz w:val="24"/>
          <w:szCs w:val="24"/>
          <w:lang w:eastAsia="pt-BR"/>
        </w:rPr>
        <w:t xml:space="preserve"> do contrato para alcançar os objetivos gerais e </w:t>
      </w:r>
      <w:proofErr w:type="spellStart"/>
      <w:r w:rsidRPr="00EC23E8">
        <w:rPr>
          <w:rFonts w:ascii="Cambria" w:eastAsia="Times New Roman" w:hAnsi="Cambria" w:cs="Arial"/>
          <w:sz w:val="24"/>
          <w:szCs w:val="24"/>
          <w:lang w:eastAsia="pt-BR"/>
        </w:rPr>
        <w:t>especificos</w:t>
      </w:r>
      <w:proofErr w:type="spellEnd"/>
      <w:r w:rsidRPr="00EC23E8">
        <w:rPr>
          <w:rFonts w:ascii="Cambria" w:eastAsia="Times New Roman" w:hAnsi="Cambria" w:cs="Arial"/>
          <w:sz w:val="24"/>
          <w:szCs w:val="24"/>
          <w:lang w:eastAsia="pt-BR"/>
        </w:rPr>
        <w:t xml:space="preserve"> do serviço, contemplando: (1) Usuários, (2) família dos usuários e (3) Rede. </w:t>
      </w:r>
      <w:r w:rsidRPr="00EC23E8">
        <w:rPr>
          <w:rFonts w:ascii="Cambria" w:eastAsia="Times New Roman" w:hAnsi="Cambria" w:cs="Arial"/>
          <w:b/>
          <w:sz w:val="24"/>
          <w:szCs w:val="24"/>
          <w:lang w:eastAsia="pt-BR"/>
        </w:rPr>
        <w:t>Preencher</w:t>
      </w:r>
      <w:bookmarkStart w:id="15" w:name="Texto59"/>
      <w:r w:rsidRPr="00EC23E8">
        <w:rPr>
          <w:rFonts w:ascii="Cambria" w:eastAsia="Times New Roman" w:hAnsi="Cambria" w:cs="Arial"/>
          <w:b/>
          <w:sz w:val="24"/>
          <w:szCs w:val="24"/>
          <w:lang w:eastAsia="pt-BR"/>
        </w:rPr>
        <w:t xml:space="preserve"> ANEXOS A-1, A-2, e A-3 – Quadro de atividades</w:t>
      </w:r>
      <w:bookmarkEnd w:id="15"/>
      <w:r w:rsidRPr="00EC23E8">
        <w:rPr>
          <w:rFonts w:ascii="Cambria" w:eastAsia="Times New Roman" w:hAnsi="Cambria" w:cs="Arial"/>
          <w:b/>
          <w:sz w:val="24"/>
          <w:szCs w:val="24"/>
          <w:lang w:eastAsia="pt-BR"/>
        </w:rPr>
        <w:t>.</w:t>
      </w:r>
    </w:p>
    <w:p w14:paraId="75B6AF3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7C6BC74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5.4. Explicar como serão estabelecidos os pactos de convivência com os(as) </w:t>
      </w:r>
      <w:proofErr w:type="gramStart"/>
      <w:r w:rsidRPr="00EC23E8">
        <w:rPr>
          <w:rFonts w:ascii="Cambria" w:eastAsia="Times New Roman" w:hAnsi="Cambria" w:cs="Arial"/>
          <w:sz w:val="24"/>
          <w:szCs w:val="24"/>
          <w:lang w:eastAsia="pt-BR"/>
        </w:rPr>
        <w:t>usuários.(</w:t>
      </w:r>
      <w:proofErr w:type="gramEnd"/>
      <w:r w:rsidRPr="00EC23E8">
        <w:rPr>
          <w:rFonts w:ascii="Cambria" w:eastAsia="Times New Roman" w:hAnsi="Cambria" w:cs="Arial"/>
          <w:i/>
          <w:sz w:val="24"/>
          <w:szCs w:val="24"/>
          <w:lang w:eastAsia="pt-BR"/>
        </w:rPr>
        <w:t>No máximo 1.600 caracteres com espaços, aproximadamente 20 linhas</w:t>
      </w:r>
      <w:r w:rsidRPr="00EC23E8">
        <w:rPr>
          <w:rFonts w:ascii="Cambria" w:eastAsia="Times New Roman" w:hAnsi="Cambria" w:cs="Arial"/>
          <w:sz w:val="24"/>
          <w:szCs w:val="24"/>
          <w:lang w:eastAsia="pt-BR"/>
        </w:rPr>
        <w:t>).</w:t>
      </w:r>
    </w:p>
    <w:p w14:paraId="4DC834D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4A13FA2"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5.5. Planejamento, avaliação e monitoramento:</w:t>
      </w:r>
    </w:p>
    <w:p w14:paraId="0912DD8E"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Apresentar as principais atividades de planejamento, avaliação e monitoramento do funcionamento do serviço. </w:t>
      </w:r>
      <w:r w:rsidRPr="00EC23E8">
        <w:rPr>
          <w:rFonts w:ascii="Cambria" w:eastAsia="Times New Roman" w:hAnsi="Cambria" w:cs="Arial"/>
          <w:b/>
          <w:sz w:val="24"/>
          <w:szCs w:val="24"/>
          <w:lang w:eastAsia="pt-BR"/>
        </w:rPr>
        <w:t>Preencher anexo B –</w:t>
      </w:r>
      <w:proofErr w:type="spellStart"/>
      <w:proofErr w:type="gramStart"/>
      <w:r w:rsidRPr="00EC23E8">
        <w:rPr>
          <w:rFonts w:ascii="Cambria" w:eastAsia="Times New Roman" w:hAnsi="Cambria" w:cs="Arial"/>
          <w:b/>
          <w:sz w:val="24"/>
          <w:szCs w:val="24"/>
          <w:lang w:eastAsia="pt-BR"/>
        </w:rPr>
        <w:t>Planejamento;Avaliação</w:t>
      </w:r>
      <w:proofErr w:type="spellEnd"/>
      <w:proofErr w:type="gramEnd"/>
      <w:r w:rsidRPr="00EC23E8">
        <w:rPr>
          <w:rFonts w:ascii="Cambria" w:eastAsia="Times New Roman" w:hAnsi="Cambria" w:cs="Arial"/>
          <w:b/>
          <w:sz w:val="24"/>
          <w:szCs w:val="24"/>
          <w:lang w:eastAsia="pt-BR"/>
        </w:rPr>
        <w:t xml:space="preserve"> e Monitoramento.</w:t>
      </w:r>
    </w:p>
    <w:p w14:paraId="33CA50CD" w14:textId="77777777" w:rsidR="00EC23E8" w:rsidRPr="00EC23E8" w:rsidRDefault="00EC23E8" w:rsidP="00EC23E8">
      <w:pPr>
        <w:spacing w:after="0" w:line="240" w:lineRule="auto"/>
        <w:jc w:val="both"/>
        <w:rPr>
          <w:rFonts w:ascii="Cambria" w:eastAsia="Times New Roman" w:hAnsi="Cambria" w:cs="Arial"/>
          <w:b/>
          <w:sz w:val="24"/>
          <w:szCs w:val="24"/>
          <w:lang w:eastAsia="pt-BR"/>
        </w:rPr>
      </w:pPr>
    </w:p>
    <w:p w14:paraId="738A957F"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5.6. Apresentar cronograma preliminar de mobilizações, campanhas, encontros, festividades e outros eventos que serão promovidos pela entidade ou nos quais participará.</w:t>
      </w:r>
      <w:r w:rsidRPr="00EC23E8">
        <w:rPr>
          <w:rFonts w:ascii="Cambria" w:eastAsia="Times New Roman" w:hAnsi="Cambria" w:cs="Arial"/>
          <w:b/>
          <w:sz w:val="24"/>
          <w:szCs w:val="24"/>
          <w:lang w:eastAsia="pt-BR"/>
        </w:rPr>
        <w:t xml:space="preserve"> Preencher ANEXO C – Cronograma de eventos.</w:t>
      </w:r>
    </w:p>
    <w:p w14:paraId="26961ED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82A527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5.7</w:t>
      </w:r>
      <w:r w:rsidRPr="00EC23E8">
        <w:rPr>
          <w:rFonts w:ascii="Cambria" w:eastAsia="Times New Roman" w:hAnsi="Cambria" w:cs="Arial"/>
          <w:b/>
          <w:sz w:val="24"/>
          <w:szCs w:val="24"/>
          <w:lang w:eastAsia="pt-BR"/>
        </w:rPr>
        <w:t xml:space="preserve">. </w:t>
      </w:r>
      <w:r w:rsidRPr="00EC23E8">
        <w:rPr>
          <w:rFonts w:ascii="Cambria" w:eastAsia="Times New Roman" w:hAnsi="Cambria" w:cs="Arial"/>
          <w:sz w:val="24"/>
          <w:szCs w:val="24"/>
          <w:lang w:eastAsia="pt-BR"/>
        </w:rPr>
        <w:t>Monitoramento e indicadores de resultados:</w:t>
      </w:r>
    </w:p>
    <w:p w14:paraId="3AAA345C"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proposta de 5 indicadores qualitativos e/ou quantitativos a serem utilizados pela entidade para monitoramento e avaliação sobre o alcance de metas e resultados para o serviço previstos na tipificação Nacional de Serviços Socioassistenciais. </w:t>
      </w:r>
      <w:r w:rsidRPr="00EC23E8">
        <w:rPr>
          <w:rFonts w:ascii="Cambria" w:eastAsia="Times New Roman" w:hAnsi="Cambria" w:cs="Arial"/>
          <w:b/>
          <w:sz w:val="24"/>
          <w:szCs w:val="24"/>
          <w:lang w:eastAsia="pt-BR"/>
        </w:rPr>
        <w:t>Preencher ANEXO D – Indicadores de resultados.</w:t>
      </w:r>
    </w:p>
    <w:p w14:paraId="2EA78FCE"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6D449844" w14:textId="77777777" w:rsidR="00EC23E8" w:rsidRPr="00EC23E8" w:rsidRDefault="00EC23E8" w:rsidP="00EC23E8">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 Recursos.</w:t>
      </w:r>
    </w:p>
    <w:p w14:paraId="7B925F03"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6.</w:t>
      </w:r>
      <w:proofErr w:type="gramStart"/>
      <w:r w:rsidRPr="00EC23E8">
        <w:rPr>
          <w:rFonts w:ascii="Cambria" w:eastAsia="Times New Roman" w:hAnsi="Cambria" w:cs="Arial"/>
          <w:sz w:val="24"/>
          <w:szCs w:val="24"/>
          <w:lang w:eastAsia="pt-BR"/>
        </w:rPr>
        <w:t>1.Recursos</w:t>
      </w:r>
      <w:proofErr w:type="gramEnd"/>
      <w:r w:rsidRPr="00EC23E8">
        <w:rPr>
          <w:rFonts w:ascii="Cambria" w:eastAsia="Times New Roman" w:hAnsi="Cambria" w:cs="Arial"/>
          <w:sz w:val="24"/>
          <w:szCs w:val="24"/>
          <w:lang w:eastAsia="pt-BR"/>
        </w:rPr>
        <w:t xml:space="preserve"> Humanos:</w:t>
      </w:r>
    </w:p>
    <w:p w14:paraId="3953EF1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408796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 Apresentar quadro de profissionais que farão parte da execução do serviço. </w:t>
      </w:r>
      <w:r w:rsidRPr="00EC23E8">
        <w:rPr>
          <w:rFonts w:ascii="Cambria" w:eastAsia="Times New Roman" w:hAnsi="Cambria" w:cs="Arial"/>
          <w:b/>
          <w:sz w:val="24"/>
          <w:szCs w:val="24"/>
          <w:lang w:eastAsia="pt-BR"/>
        </w:rPr>
        <w:t>Preencher ANEXO E – Quadro de profissionais responsáveis pela execução do serviço</w:t>
      </w:r>
      <w:r w:rsidRPr="00EC23E8">
        <w:rPr>
          <w:rFonts w:ascii="Cambria" w:eastAsia="Times New Roman" w:hAnsi="Cambria" w:cs="Arial"/>
          <w:sz w:val="24"/>
          <w:szCs w:val="24"/>
          <w:lang w:eastAsia="pt-BR"/>
        </w:rPr>
        <w:t>.</w:t>
      </w:r>
    </w:p>
    <w:p w14:paraId="34267721" w14:textId="77777777" w:rsidR="00EC23E8" w:rsidRPr="00EC23E8" w:rsidRDefault="00EC23E8" w:rsidP="00EC23E8">
      <w:pPr>
        <w:spacing w:after="0" w:line="240" w:lineRule="auto"/>
        <w:rPr>
          <w:rFonts w:ascii="Cambria" w:eastAsia="Times New Roman" w:hAnsi="Cambria" w:cs="Arial"/>
          <w:sz w:val="24"/>
          <w:szCs w:val="24"/>
          <w:lang w:eastAsia="pt-BR"/>
        </w:rPr>
      </w:pPr>
    </w:p>
    <w:p w14:paraId="42B4F97D"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b) Apresentar programa de capacitação prevista para qualificar e aprimorar o exercício das funções e atribuições dos(as) trabalhadores(as) deste serviço. </w:t>
      </w:r>
      <w:r w:rsidRPr="00EC23E8">
        <w:rPr>
          <w:rFonts w:ascii="Cambria" w:eastAsia="Times New Roman" w:hAnsi="Cambria" w:cs="Arial"/>
          <w:b/>
          <w:sz w:val="24"/>
          <w:szCs w:val="24"/>
          <w:lang w:eastAsia="pt-BR"/>
        </w:rPr>
        <w:t>Preencher ANEXO F – Programa de capacitação profissional.</w:t>
      </w:r>
    </w:p>
    <w:p w14:paraId="33D41BB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B37CCC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6.2. Recursos Financeiros:</w:t>
      </w:r>
    </w:p>
    <w:p w14:paraId="56B839A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74886E3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6.2.1. Apresentar síntese de porcentagens e valores do plano mensal de aplicação financeira para a execução do serviço.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65"/>
        <w:gridCol w:w="1122"/>
        <w:gridCol w:w="1874"/>
      </w:tblGrid>
      <w:tr w:rsidR="00EC23E8" w:rsidRPr="00EC23E8" w14:paraId="2491AA43" w14:textId="77777777" w:rsidTr="00EC23E8">
        <w:trPr>
          <w:trHeight w:val="327"/>
          <w:tblHeader/>
        </w:trPr>
        <w:tc>
          <w:tcPr>
            <w:tcW w:w="6065" w:type="dxa"/>
            <w:tcBorders>
              <w:top w:val="single" w:sz="4" w:space="0" w:color="auto"/>
              <w:left w:val="single" w:sz="4" w:space="0" w:color="auto"/>
              <w:bottom w:val="single" w:sz="4" w:space="0" w:color="auto"/>
              <w:right w:val="single" w:sz="4" w:space="0" w:color="auto"/>
            </w:tcBorders>
            <w:vAlign w:val="center"/>
            <w:hideMark/>
          </w:tcPr>
          <w:p w14:paraId="30FA31AB"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Especificação</w:t>
            </w:r>
          </w:p>
        </w:tc>
        <w:tc>
          <w:tcPr>
            <w:tcW w:w="1122" w:type="dxa"/>
            <w:tcBorders>
              <w:top w:val="single" w:sz="4" w:space="0" w:color="auto"/>
              <w:left w:val="single" w:sz="4" w:space="0" w:color="auto"/>
              <w:bottom w:val="single" w:sz="4" w:space="0" w:color="auto"/>
              <w:right w:val="single" w:sz="4" w:space="0" w:color="auto"/>
            </w:tcBorders>
            <w:hideMark/>
          </w:tcPr>
          <w:p w14:paraId="09502B64"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w:t>
            </w:r>
          </w:p>
        </w:tc>
        <w:tc>
          <w:tcPr>
            <w:tcW w:w="1874" w:type="dxa"/>
            <w:tcBorders>
              <w:top w:val="single" w:sz="4" w:space="0" w:color="auto"/>
              <w:left w:val="single" w:sz="4" w:space="0" w:color="auto"/>
              <w:bottom w:val="single" w:sz="4" w:space="0" w:color="auto"/>
              <w:right w:val="single" w:sz="4" w:space="0" w:color="auto"/>
            </w:tcBorders>
            <w:vAlign w:val="center"/>
            <w:hideMark/>
          </w:tcPr>
          <w:p w14:paraId="639D4CA1"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Valor (R$)</w:t>
            </w:r>
          </w:p>
        </w:tc>
      </w:tr>
      <w:tr w:rsidR="00EC23E8" w:rsidRPr="00EC23E8" w14:paraId="464BB46F" w14:textId="77777777" w:rsidTr="00EC23E8">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033D83CA"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física (recursos humanos)</w:t>
            </w:r>
          </w:p>
        </w:tc>
        <w:tc>
          <w:tcPr>
            <w:tcW w:w="1122" w:type="dxa"/>
            <w:tcBorders>
              <w:top w:val="single" w:sz="4" w:space="0" w:color="auto"/>
              <w:left w:val="single" w:sz="4" w:space="0" w:color="auto"/>
              <w:bottom w:val="single" w:sz="4" w:space="0" w:color="auto"/>
              <w:right w:val="single" w:sz="4" w:space="0" w:color="auto"/>
            </w:tcBorders>
            <w:vAlign w:val="center"/>
          </w:tcPr>
          <w:p w14:paraId="69F59FBE"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0EFE212F"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770E3BC1" w14:textId="77777777" w:rsidTr="00EC23E8">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155CE2E"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jurídica</w:t>
            </w:r>
          </w:p>
        </w:tc>
        <w:tc>
          <w:tcPr>
            <w:tcW w:w="1122" w:type="dxa"/>
            <w:tcBorders>
              <w:top w:val="single" w:sz="4" w:space="0" w:color="auto"/>
              <w:left w:val="single" w:sz="4" w:space="0" w:color="auto"/>
              <w:bottom w:val="single" w:sz="4" w:space="0" w:color="auto"/>
              <w:right w:val="single" w:sz="4" w:space="0" w:color="auto"/>
            </w:tcBorders>
            <w:vAlign w:val="center"/>
          </w:tcPr>
          <w:p w14:paraId="33D39BF8"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58134A17"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34BFB312" w14:textId="77777777" w:rsidTr="00EC23E8">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78174E6D" w14:textId="77777777" w:rsidR="00EC23E8" w:rsidRPr="00EC23E8" w:rsidRDefault="00EC23E8" w:rsidP="00EC23E8">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Consumo</w:t>
            </w:r>
          </w:p>
        </w:tc>
        <w:tc>
          <w:tcPr>
            <w:tcW w:w="1122" w:type="dxa"/>
            <w:tcBorders>
              <w:top w:val="single" w:sz="4" w:space="0" w:color="auto"/>
              <w:left w:val="single" w:sz="4" w:space="0" w:color="auto"/>
              <w:bottom w:val="single" w:sz="4" w:space="0" w:color="auto"/>
              <w:right w:val="single" w:sz="4" w:space="0" w:color="auto"/>
            </w:tcBorders>
            <w:vAlign w:val="center"/>
          </w:tcPr>
          <w:p w14:paraId="31289A6B"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7DB8C738" w14:textId="77777777" w:rsidR="00EC23E8" w:rsidRPr="00EC23E8" w:rsidRDefault="00EC23E8" w:rsidP="00EC23E8">
            <w:pPr>
              <w:spacing w:after="0" w:line="240" w:lineRule="auto"/>
              <w:jc w:val="right"/>
              <w:rPr>
                <w:rFonts w:ascii="Cambria" w:eastAsia="Times New Roman" w:hAnsi="Cambria" w:cs="Arial"/>
                <w:sz w:val="24"/>
                <w:szCs w:val="24"/>
                <w:lang w:eastAsia="pt-BR"/>
              </w:rPr>
            </w:pPr>
          </w:p>
        </w:tc>
      </w:tr>
      <w:tr w:rsidR="00EC23E8" w:rsidRPr="00EC23E8" w14:paraId="570496A5" w14:textId="77777777" w:rsidTr="00EC23E8">
        <w:trPr>
          <w:trHeight w:val="360"/>
        </w:trPr>
        <w:tc>
          <w:tcPr>
            <w:tcW w:w="7187"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3945799A"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874" w:type="dxa"/>
            <w:tcBorders>
              <w:top w:val="single" w:sz="4" w:space="0" w:color="auto"/>
              <w:left w:val="single" w:sz="4" w:space="0" w:color="auto"/>
              <w:bottom w:val="single" w:sz="4" w:space="0" w:color="auto"/>
              <w:right w:val="single" w:sz="4" w:space="0" w:color="auto"/>
            </w:tcBorders>
            <w:shd w:val="clear" w:color="auto" w:fill="CCCCCC"/>
            <w:vAlign w:val="center"/>
          </w:tcPr>
          <w:p w14:paraId="3956EE66" w14:textId="77777777" w:rsidR="00EC23E8" w:rsidRPr="00EC23E8" w:rsidRDefault="00EC23E8" w:rsidP="00EC23E8">
            <w:pPr>
              <w:spacing w:after="0" w:line="240" w:lineRule="auto"/>
              <w:jc w:val="right"/>
              <w:rPr>
                <w:rFonts w:ascii="Cambria" w:eastAsia="Times New Roman" w:hAnsi="Cambria" w:cs="Arial"/>
                <w:b/>
                <w:sz w:val="24"/>
                <w:szCs w:val="24"/>
                <w:lang w:eastAsia="pt-BR"/>
              </w:rPr>
            </w:pPr>
          </w:p>
        </w:tc>
      </w:tr>
    </w:tbl>
    <w:p w14:paraId="66141EB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2CEC40F5"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w:t>
      </w:r>
      <w:proofErr w:type="gramStart"/>
      <w:r w:rsidRPr="00EC23E8">
        <w:rPr>
          <w:rFonts w:ascii="Cambria" w:eastAsia="Times New Roman" w:hAnsi="Cambria" w:cs="Arial"/>
          <w:sz w:val="24"/>
          <w:szCs w:val="24"/>
          <w:lang w:eastAsia="pt-BR"/>
        </w:rPr>
        <w:t>2.Apresentar</w:t>
      </w:r>
      <w:proofErr w:type="gramEnd"/>
      <w:r w:rsidRPr="00EC23E8">
        <w:rPr>
          <w:rFonts w:ascii="Cambria" w:eastAsia="Times New Roman" w:hAnsi="Cambria" w:cs="Arial"/>
          <w:sz w:val="24"/>
          <w:szCs w:val="24"/>
          <w:lang w:eastAsia="pt-BR"/>
        </w:rPr>
        <w:t xml:space="preserve"> proposta de despesas mensais, por rubrica:</w:t>
      </w:r>
    </w:p>
    <w:p w14:paraId="7E84B9F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4E00796" w14:textId="77777777" w:rsidR="00EC23E8" w:rsidRPr="00EC23E8" w:rsidRDefault="00EC23E8" w:rsidP="00EC23E8">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6.2.2.1. Serviços de terceiros – pessoa física (recursos humanos). </w:t>
      </w:r>
      <w:proofErr w:type="spellStart"/>
      <w:proofErr w:type="gramStart"/>
      <w:r w:rsidRPr="00EC23E8">
        <w:rPr>
          <w:rFonts w:ascii="Cambria" w:eastAsia="Times New Roman" w:hAnsi="Cambria" w:cs="Arial"/>
          <w:b/>
          <w:sz w:val="24"/>
          <w:szCs w:val="24"/>
          <w:lang w:eastAsia="pt-BR"/>
        </w:rPr>
        <w:t>Preencher,Anexo</w:t>
      </w:r>
      <w:proofErr w:type="spellEnd"/>
      <w:proofErr w:type="gramEnd"/>
      <w:r w:rsidRPr="00EC23E8">
        <w:rPr>
          <w:rFonts w:ascii="Cambria" w:eastAsia="Times New Roman" w:hAnsi="Cambria" w:cs="Arial"/>
          <w:b/>
          <w:sz w:val="24"/>
          <w:szCs w:val="24"/>
          <w:lang w:eastAsia="pt-BR"/>
        </w:rPr>
        <w:t xml:space="preserve"> G- Serviços de terceiros – pessoa física.</w:t>
      </w:r>
    </w:p>
    <w:p w14:paraId="618FD5E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60D61D8"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w:t>
      </w:r>
      <w:proofErr w:type="gramStart"/>
      <w:r w:rsidRPr="00EC23E8">
        <w:rPr>
          <w:rFonts w:ascii="Cambria" w:eastAsia="Times New Roman" w:hAnsi="Cambria" w:cs="Arial"/>
          <w:sz w:val="24"/>
          <w:szCs w:val="24"/>
          <w:lang w:eastAsia="pt-BR"/>
        </w:rPr>
        <w:t>2.Serviços</w:t>
      </w:r>
      <w:proofErr w:type="gramEnd"/>
      <w:r w:rsidRPr="00EC23E8">
        <w:rPr>
          <w:rFonts w:ascii="Cambria" w:eastAsia="Times New Roman" w:hAnsi="Cambria" w:cs="Arial"/>
          <w:sz w:val="24"/>
          <w:szCs w:val="24"/>
          <w:lang w:eastAsia="pt-BR"/>
        </w:rPr>
        <w:t xml:space="preserve"> de terceiros – pessoa jurídica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EC23E8" w:rsidRPr="00EC23E8" w14:paraId="13F686B7" w14:textId="77777777" w:rsidTr="00EC23E8">
        <w:trPr>
          <w:tblHeader/>
        </w:trPr>
        <w:tc>
          <w:tcPr>
            <w:tcW w:w="9061" w:type="dxa"/>
            <w:tcBorders>
              <w:top w:val="single" w:sz="4" w:space="0" w:color="auto"/>
              <w:left w:val="single" w:sz="4" w:space="0" w:color="auto"/>
              <w:bottom w:val="single" w:sz="4" w:space="0" w:color="auto"/>
              <w:right w:val="single" w:sz="4" w:space="0" w:color="auto"/>
            </w:tcBorders>
            <w:hideMark/>
          </w:tcPr>
          <w:p w14:paraId="2A6F8964"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EC23E8" w:rsidRPr="00EC23E8" w14:paraId="1601347D" w14:textId="77777777" w:rsidTr="00EC23E8">
        <w:tc>
          <w:tcPr>
            <w:tcW w:w="9061" w:type="dxa"/>
            <w:tcBorders>
              <w:top w:val="single" w:sz="4" w:space="0" w:color="auto"/>
              <w:left w:val="single" w:sz="4" w:space="0" w:color="auto"/>
              <w:bottom w:val="single" w:sz="4" w:space="0" w:color="auto"/>
              <w:right w:val="single" w:sz="4" w:space="0" w:color="auto"/>
            </w:tcBorders>
          </w:tcPr>
          <w:p w14:paraId="739AD59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6719E12" w14:textId="77777777" w:rsidTr="00EC23E8">
        <w:tc>
          <w:tcPr>
            <w:tcW w:w="9061" w:type="dxa"/>
            <w:tcBorders>
              <w:top w:val="single" w:sz="4" w:space="0" w:color="auto"/>
              <w:left w:val="single" w:sz="4" w:space="0" w:color="auto"/>
              <w:bottom w:val="single" w:sz="4" w:space="0" w:color="auto"/>
              <w:right w:val="single" w:sz="4" w:space="0" w:color="auto"/>
            </w:tcBorders>
          </w:tcPr>
          <w:p w14:paraId="4747541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D313548" w14:textId="77777777" w:rsidTr="00EC23E8">
        <w:tc>
          <w:tcPr>
            <w:tcW w:w="9061" w:type="dxa"/>
            <w:tcBorders>
              <w:top w:val="single" w:sz="4" w:space="0" w:color="auto"/>
              <w:left w:val="single" w:sz="4" w:space="0" w:color="auto"/>
              <w:bottom w:val="single" w:sz="4" w:space="0" w:color="auto"/>
              <w:right w:val="single" w:sz="4" w:space="0" w:color="auto"/>
            </w:tcBorders>
          </w:tcPr>
          <w:p w14:paraId="1FC9D65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AF093A9" w14:textId="77777777" w:rsidTr="00EC23E8">
        <w:tc>
          <w:tcPr>
            <w:tcW w:w="9061" w:type="dxa"/>
            <w:tcBorders>
              <w:top w:val="single" w:sz="4" w:space="0" w:color="auto"/>
              <w:left w:val="single" w:sz="4" w:space="0" w:color="auto"/>
              <w:bottom w:val="single" w:sz="4" w:space="0" w:color="auto"/>
              <w:right w:val="single" w:sz="4" w:space="0" w:color="auto"/>
            </w:tcBorders>
          </w:tcPr>
          <w:p w14:paraId="03D5C4E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2D8D5CC" w14:textId="77777777" w:rsidTr="00EC23E8">
        <w:tc>
          <w:tcPr>
            <w:tcW w:w="9061" w:type="dxa"/>
            <w:tcBorders>
              <w:top w:val="single" w:sz="4" w:space="0" w:color="auto"/>
              <w:left w:val="single" w:sz="4" w:space="0" w:color="auto"/>
              <w:bottom w:val="single" w:sz="4" w:space="0" w:color="auto"/>
              <w:right w:val="single" w:sz="4" w:space="0" w:color="auto"/>
            </w:tcBorders>
          </w:tcPr>
          <w:p w14:paraId="3A5D92E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7E65D1F" w14:textId="77777777" w:rsidTr="00EC23E8">
        <w:tc>
          <w:tcPr>
            <w:tcW w:w="9061" w:type="dxa"/>
            <w:tcBorders>
              <w:top w:val="single" w:sz="4" w:space="0" w:color="auto"/>
              <w:left w:val="single" w:sz="4" w:space="0" w:color="auto"/>
              <w:bottom w:val="single" w:sz="4" w:space="0" w:color="auto"/>
              <w:right w:val="single" w:sz="4" w:space="0" w:color="auto"/>
            </w:tcBorders>
          </w:tcPr>
          <w:p w14:paraId="438EC9F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4718C3D" w14:textId="77777777" w:rsidTr="00EC23E8">
        <w:tc>
          <w:tcPr>
            <w:tcW w:w="9061" w:type="dxa"/>
            <w:tcBorders>
              <w:top w:val="single" w:sz="4" w:space="0" w:color="auto"/>
              <w:left w:val="single" w:sz="4" w:space="0" w:color="auto"/>
              <w:bottom w:val="single" w:sz="4" w:space="0" w:color="auto"/>
              <w:right w:val="single" w:sz="4" w:space="0" w:color="auto"/>
            </w:tcBorders>
          </w:tcPr>
          <w:p w14:paraId="3B8F530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741B1B5" w14:textId="77777777" w:rsidTr="00EC23E8">
        <w:tc>
          <w:tcPr>
            <w:tcW w:w="9061" w:type="dxa"/>
            <w:tcBorders>
              <w:top w:val="single" w:sz="4" w:space="0" w:color="auto"/>
              <w:left w:val="single" w:sz="4" w:space="0" w:color="auto"/>
              <w:bottom w:val="single" w:sz="4" w:space="0" w:color="auto"/>
              <w:right w:val="single" w:sz="4" w:space="0" w:color="auto"/>
            </w:tcBorders>
          </w:tcPr>
          <w:p w14:paraId="131DBF5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FF2F57E" w14:textId="77777777" w:rsidTr="00EC23E8">
        <w:tc>
          <w:tcPr>
            <w:tcW w:w="9061" w:type="dxa"/>
            <w:tcBorders>
              <w:top w:val="single" w:sz="4" w:space="0" w:color="auto"/>
              <w:left w:val="single" w:sz="4" w:space="0" w:color="auto"/>
              <w:bottom w:val="single" w:sz="4" w:space="0" w:color="auto"/>
              <w:right w:val="single" w:sz="4" w:space="0" w:color="auto"/>
            </w:tcBorders>
          </w:tcPr>
          <w:p w14:paraId="2E4B75C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8282633" w14:textId="77777777" w:rsidTr="00EC23E8">
        <w:tc>
          <w:tcPr>
            <w:tcW w:w="9061" w:type="dxa"/>
            <w:tcBorders>
              <w:top w:val="single" w:sz="4" w:space="0" w:color="auto"/>
              <w:left w:val="single" w:sz="4" w:space="0" w:color="auto"/>
              <w:bottom w:val="single" w:sz="4" w:space="0" w:color="auto"/>
              <w:right w:val="single" w:sz="4" w:space="0" w:color="auto"/>
            </w:tcBorders>
          </w:tcPr>
          <w:p w14:paraId="46C0A93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67D6E26" w14:textId="77777777" w:rsidTr="00EC23E8">
        <w:tc>
          <w:tcPr>
            <w:tcW w:w="9061" w:type="dxa"/>
            <w:tcBorders>
              <w:top w:val="single" w:sz="4" w:space="0" w:color="auto"/>
              <w:left w:val="single" w:sz="4" w:space="0" w:color="auto"/>
              <w:bottom w:val="single" w:sz="4" w:space="0" w:color="auto"/>
              <w:right w:val="single" w:sz="4" w:space="0" w:color="auto"/>
            </w:tcBorders>
          </w:tcPr>
          <w:p w14:paraId="674E6B7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88E2D96" w14:textId="77777777" w:rsidTr="00EC23E8">
        <w:tc>
          <w:tcPr>
            <w:tcW w:w="9061" w:type="dxa"/>
            <w:tcBorders>
              <w:top w:val="single" w:sz="4" w:space="0" w:color="auto"/>
              <w:left w:val="single" w:sz="4" w:space="0" w:color="auto"/>
              <w:bottom w:val="single" w:sz="4" w:space="0" w:color="auto"/>
              <w:right w:val="single" w:sz="4" w:space="0" w:color="auto"/>
            </w:tcBorders>
          </w:tcPr>
          <w:p w14:paraId="54F7914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4982634" w14:textId="77777777" w:rsidTr="00EC23E8">
        <w:tc>
          <w:tcPr>
            <w:tcW w:w="9061" w:type="dxa"/>
            <w:tcBorders>
              <w:top w:val="single" w:sz="4" w:space="0" w:color="auto"/>
              <w:left w:val="single" w:sz="4" w:space="0" w:color="auto"/>
              <w:bottom w:val="single" w:sz="4" w:space="0" w:color="auto"/>
              <w:right w:val="single" w:sz="4" w:space="0" w:color="auto"/>
            </w:tcBorders>
          </w:tcPr>
          <w:p w14:paraId="41779B9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856C634" w14:textId="77777777" w:rsidTr="00EC23E8">
        <w:tc>
          <w:tcPr>
            <w:tcW w:w="9061" w:type="dxa"/>
            <w:tcBorders>
              <w:top w:val="single" w:sz="4" w:space="0" w:color="auto"/>
              <w:left w:val="single" w:sz="4" w:space="0" w:color="auto"/>
              <w:bottom w:val="single" w:sz="4" w:space="0" w:color="auto"/>
              <w:right w:val="single" w:sz="4" w:space="0" w:color="auto"/>
            </w:tcBorders>
          </w:tcPr>
          <w:p w14:paraId="7BFE5D8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A8EC7BE" w14:textId="77777777" w:rsidTr="00EC23E8">
        <w:tc>
          <w:tcPr>
            <w:tcW w:w="9061" w:type="dxa"/>
            <w:tcBorders>
              <w:top w:val="single" w:sz="4" w:space="0" w:color="auto"/>
              <w:left w:val="single" w:sz="4" w:space="0" w:color="auto"/>
              <w:bottom w:val="single" w:sz="4" w:space="0" w:color="auto"/>
              <w:right w:val="single" w:sz="4" w:space="0" w:color="auto"/>
            </w:tcBorders>
          </w:tcPr>
          <w:p w14:paraId="63FEA1B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487D9CE" w14:textId="77777777" w:rsidTr="00EC23E8">
        <w:tc>
          <w:tcPr>
            <w:tcW w:w="9061" w:type="dxa"/>
            <w:tcBorders>
              <w:top w:val="single" w:sz="4" w:space="0" w:color="auto"/>
              <w:left w:val="single" w:sz="4" w:space="0" w:color="auto"/>
              <w:bottom w:val="single" w:sz="4" w:space="0" w:color="auto"/>
              <w:right w:val="single" w:sz="4" w:space="0" w:color="auto"/>
            </w:tcBorders>
          </w:tcPr>
          <w:p w14:paraId="12918AD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9C9657E" w14:textId="77777777" w:rsidTr="00EC23E8">
        <w:tc>
          <w:tcPr>
            <w:tcW w:w="9061" w:type="dxa"/>
            <w:tcBorders>
              <w:top w:val="single" w:sz="4" w:space="0" w:color="auto"/>
              <w:left w:val="single" w:sz="4" w:space="0" w:color="auto"/>
              <w:bottom w:val="single" w:sz="4" w:space="0" w:color="auto"/>
              <w:right w:val="single" w:sz="4" w:space="0" w:color="auto"/>
            </w:tcBorders>
          </w:tcPr>
          <w:p w14:paraId="1ABB982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01F6E43" w14:textId="77777777" w:rsidTr="00EC23E8">
        <w:tc>
          <w:tcPr>
            <w:tcW w:w="9061" w:type="dxa"/>
            <w:tcBorders>
              <w:top w:val="single" w:sz="4" w:space="0" w:color="auto"/>
              <w:left w:val="single" w:sz="4" w:space="0" w:color="auto"/>
              <w:bottom w:val="single" w:sz="4" w:space="0" w:color="auto"/>
              <w:right w:val="single" w:sz="4" w:space="0" w:color="auto"/>
            </w:tcBorders>
          </w:tcPr>
          <w:p w14:paraId="2E474B4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02C9870" w14:textId="77777777" w:rsidTr="00EC23E8">
        <w:tc>
          <w:tcPr>
            <w:tcW w:w="9061" w:type="dxa"/>
            <w:tcBorders>
              <w:top w:val="single" w:sz="4" w:space="0" w:color="auto"/>
              <w:left w:val="single" w:sz="4" w:space="0" w:color="auto"/>
              <w:bottom w:val="single" w:sz="4" w:space="0" w:color="auto"/>
              <w:right w:val="single" w:sz="4" w:space="0" w:color="auto"/>
            </w:tcBorders>
          </w:tcPr>
          <w:p w14:paraId="50D5ABC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15A6829" w14:textId="77777777" w:rsidTr="00EC23E8">
        <w:tc>
          <w:tcPr>
            <w:tcW w:w="9061" w:type="dxa"/>
            <w:tcBorders>
              <w:top w:val="single" w:sz="4" w:space="0" w:color="auto"/>
              <w:left w:val="single" w:sz="4" w:space="0" w:color="auto"/>
              <w:bottom w:val="single" w:sz="4" w:space="0" w:color="auto"/>
              <w:right w:val="single" w:sz="4" w:space="0" w:color="auto"/>
            </w:tcBorders>
          </w:tcPr>
          <w:p w14:paraId="39E0D50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2CD1970" w14:textId="77777777" w:rsidTr="00EC23E8">
        <w:tc>
          <w:tcPr>
            <w:tcW w:w="9061" w:type="dxa"/>
            <w:tcBorders>
              <w:top w:val="single" w:sz="4" w:space="0" w:color="auto"/>
              <w:left w:val="single" w:sz="4" w:space="0" w:color="auto"/>
              <w:bottom w:val="single" w:sz="4" w:space="0" w:color="auto"/>
              <w:right w:val="single" w:sz="4" w:space="0" w:color="auto"/>
            </w:tcBorders>
          </w:tcPr>
          <w:p w14:paraId="045A99D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E5361F5" w14:textId="77777777" w:rsidTr="00EC23E8">
        <w:tc>
          <w:tcPr>
            <w:tcW w:w="9061" w:type="dxa"/>
            <w:tcBorders>
              <w:top w:val="single" w:sz="4" w:space="0" w:color="auto"/>
              <w:left w:val="single" w:sz="4" w:space="0" w:color="auto"/>
              <w:bottom w:val="single" w:sz="4" w:space="0" w:color="auto"/>
              <w:right w:val="single" w:sz="4" w:space="0" w:color="auto"/>
            </w:tcBorders>
          </w:tcPr>
          <w:p w14:paraId="3155A97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1FE1D1C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3539925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6.2.2.3. Consumo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EC23E8" w:rsidRPr="00EC23E8" w14:paraId="5D723E84" w14:textId="77777777" w:rsidTr="00EC23E8">
        <w:tc>
          <w:tcPr>
            <w:tcW w:w="9061" w:type="dxa"/>
            <w:tcBorders>
              <w:top w:val="single" w:sz="4" w:space="0" w:color="auto"/>
              <w:left w:val="single" w:sz="4" w:space="0" w:color="auto"/>
              <w:bottom w:val="single" w:sz="4" w:space="0" w:color="auto"/>
              <w:right w:val="single" w:sz="4" w:space="0" w:color="auto"/>
            </w:tcBorders>
            <w:hideMark/>
          </w:tcPr>
          <w:p w14:paraId="7CAEEACA"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EC23E8" w:rsidRPr="00EC23E8" w14:paraId="4B10329E" w14:textId="77777777" w:rsidTr="00EC23E8">
        <w:tc>
          <w:tcPr>
            <w:tcW w:w="9061" w:type="dxa"/>
            <w:tcBorders>
              <w:top w:val="single" w:sz="4" w:space="0" w:color="auto"/>
              <w:left w:val="single" w:sz="4" w:space="0" w:color="auto"/>
              <w:bottom w:val="single" w:sz="4" w:space="0" w:color="auto"/>
              <w:right w:val="single" w:sz="4" w:space="0" w:color="auto"/>
            </w:tcBorders>
          </w:tcPr>
          <w:p w14:paraId="02D546F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7C105EC" w14:textId="77777777" w:rsidTr="00EC23E8">
        <w:tc>
          <w:tcPr>
            <w:tcW w:w="9061" w:type="dxa"/>
            <w:tcBorders>
              <w:top w:val="single" w:sz="4" w:space="0" w:color="auto"/>
              <w:left w:val="single" w:sz="4" w:space="0" w:color="auto"/>
              <w:bottom w:val="single" w:sz="4" w:space="0" w:color="auto"/>
              <w:right w:val="single" w:sz="4" w:space="0" w:color="auto"/>
            </w:tcBorders>
          </w:tcPr>
          <w:p w14:paraId="4772BCC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1829575" w14:textId="77777777" w:rsidTr="00EC23E8">
        <w:tc>
          <w:tcPr>
            <w:tcW w:w="9061" w:type="dxa"/>
            <w:tcBorders>
              <w:top w:val="single" w:sz="4" w:space="0" w:color="auto"/>
              <w:left w:val="single" w:sz="4" w:space="0" w:color="auto"/>
              <w:bottom w:val="single" w:sz="4" w:space="0" w:color="auto"/>
              <w:right w:val="single" w:sz="4" w:space="0" w:color="auto"/>
            </w:tcBorders>
          </w:tcPr>
          <w:p w14:paraId="630CEA3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18F5C5A" w14:textId="77777777" w:rsidTr="00EC23E8">
        <w:tc>
          <w:tcPr>
            <w:tcW w:w="9061" w:type="dxa"/>
            <w:tcBorders>
              <w:top w:val="single" w:sz="4" w:space="0" w:color="auto"/>
              <w:left w:val="single" w:sz="4" w:space="0" w:color="auto"/>
              <w:bottom w:val="single" w:sz="4" w:space="0" w:color="auto"/>
              <w:right w:val="single" w:sz="4" w:space="0" w:color="auto"/>
            </w:tcBorders>
          </w:tcPr>
          <w:p w14:paraId="09AC499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1943C22" w14:textId="77777777" w:rsidTr="00EC23E8">
        <w:tc>
          <w:tcPr>
            <w:tcW w:w="9061" w:type="dxa"/>
            <w:tcBorders>
              <w:top w:val="single" w:sz="4" w:space="0" w:color="auto"/>
              <w:left w:val="single" w:sz="4" w:space="0" w:color="auto"/>
              <w:bottom w:val="single" w:sz="4" w:space="0" w:color="auto"/>
              <w:right w:val="single" w:sz="4" w:space="0" w:color="auto"/>
            </w:tcBorders>
          </w:tcPr>
          <w:p w14:paraId="63D6C6C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E9E33AB" w14:textId="77777777" w:rsidTr="00EC23E8">
        <w:tc>
          <w:tcPr>
            <w:tcW w:w="9061" w:type="dxa"/>
            <w:tcBorders>
              <w:top w:val="single" w:sz="4" w:space="0" w:color="auto"/>
              <w:left w:val="single" w:sz="4" w:space="0" w:color="auto"/>
              <w:bottom w:val="single" w:sz="4" w:space="0" w:color="auto"/>
              <w:right w:val="single" w:sz="4" w:space="0" w:color="auto"/>
            </w:tcBorders>
          </w:tcPr>
          <w:p w14:paraId="6ED3CE4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0637606" w14:textId="77777777" w:rsidTr="00EC23E8">
        <w:tc>
          <w:tcPr>
            <w:tcW w:w="9061" w:type="dxa"/>
            <w:tcBorders>
              <w:top w:val="single" w:sz="4" w:space="0" w:color="auto"/>
              <w:left w:val="single" w:sz="4" w:space="0" w:color="auto"/>
              <w:bottom w:val="single" w:sz="4" w:space="0" w:color="auto"/>
              <w:right w:val="single" w:sz="4" w:space="0" w:color="auto"/>
            </w:tcBorders>
          </w:tcPr>
          <w:p w14:paraId="2630FCE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E8B8574" w14:textId="77777777" w:rsidTr="00EC23E8">
        <w:tc>
          <w:tcPr>
            <w:tcW w:w="9061" w:type="dxa"/>
            <w:tcBorders>
              <w:top w:val="single" w:sz="4" w:space="0" w:color="auto"/>
              <w:left w:val="single" w:sz="4" w:space="0" w:color="auto"/>
              <w:bottom w:val="single" w:sz="4" w:space="0" w:color="auto"/>
              <w:right w:val="single" w:sz="4" w:space="0" w:color="auto"/>
            </w:tcBorders>
          </w:tcPr>
          <w:p w14:paraId="42B395E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D1063E1" w14:textId="77777777" w:rsidTr="00EC23E8">
        <w:tc>
          <w:tcPr>
            <w:tcW w:w="9061" w:type="dxa"/>
            <w:tcBorders>
              <w:top w:val="single" w:sz="4" w:space="0" w:color="auto"/>
              <w:left w:val="single" w:sz="4" w:space="0" w:color="auto"/>
              <w:bottom w:val="single" w:sz="4" w:space="0" w:color="auto"/>
              <w:right w:val="single" w:sz="4" w:space="0" w:color="auto"/>
            </w:tcBorders>
          </w:tcPr>
          <w:p w14:paraId="498BA39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5391BA2" w14:textId="77777777" w:rsidTr="00EC23E8">
        <w:tc>
          <w:tcPr>
            <w:tcW w:w="9061" w:type="dxa"/>
            <w:tcBorders>
              <w:top w:val="single" w:sz="4" w:space="0" w:color="auto"/>
              <w:left w:val="single" w:sz="4" w:space="0" w:color="auto"/>
              <w:bottom w:val="single" w:sz="4" w:space="0" w:color="auto"/>
              <w:right w:val="single" w:sz="4" w:space="0" w:color="auto"/>
            </w:tcBorders>
          </w:tcPr>
          <w:p w14:paraId="48D457C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BF3927D" w14:textId="77777777" w:rsidTr="00EC23E8">
        <w:tc>
          <w:tcPr>
            <w:tcW w:w="9061" w:type="dxa"/>
            <w:tcBorders>
              <w:top w:val="single" w:sz="4" w:space="0" w:color="auto"/>
              <w:left w:val="single" w:sz="4" w:space="0" w:color="auto"/>
              <w:bottom w:val="single" w:sz="4" w:space="0" w:color="auto"/>
              <w:right w:val="single" w:sz="4" w:space="0" w:color="auto"/>
            </w:tcBorders>
          </w:tcPr>
          <w:p w14:paraId="4AE5C64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AF6F1EE" w14:textId="77777777" w:rsidTr="00EC23E8">
        <w:tc>
          <w:tcPr>
            <w:tcW w:w="9061" w:type="dxa"/>
            <w:tcBorders>
              <w:top w:val="single" w:sz="4" w:space="0" w:color="auto"/>
              <w:left w:val="single" w:sz="4" w:space="0" w:color="auto"/>
              <w:bottom w:val="single" w:sz="4" w:space="0" w:color="auto"/>
              <w:right w:val="single" w:sz="4" w:space="0" w:color="auto"/>
            </w:tcBorders>
          </w:tcPr>
          <w:p w14:paraId="7A47AE4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6AB307B" w14:textId="77777777" w:rsidTr="00EC23E8">
        <w:tc>
          <w:tcPr>
            <w:tcW w:w="9061" w:type="dxa"/>
            <w:tcBorders>
              <w:top w:val="single" w:sz="4" w:space="0" w:color="auto"/>
              <w:left w:val="single" w:sz="4" w:space="0" w:color="auto"/>
              <w:bottom w:val="single" w:sz="4" w:space="0" w:color="auto"/>
              <w:right w:val="single" w:sz="4" w:space="0" w:color="auto"/>
            </w:tcBorders>
          </w:tcPr>
          <w:p w14:paraId="5EABFA3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3B43BA8" w14:textId="77777777" w:rsidTr="00EC23E8">
        <w:tc>
          <w:tcPr>
            <w:tcW w:w="9061" w:type="dxa"/>
            <w:tcBorders>
              <w:top w:val="single" w:sz="4" w:space="0" w:color="auto"/>
              <w:left w:val="single" w:sz="4" w:space="0" w:color="auto"/>
              <w:bottom w:val="single" w:sz="4" w:space="0" w:color="auto"/>
              <w:right w:val="single" w:sz="4" w:space="0" w:color="auto"/>
            </w:tcBorders>
          </w:tcPr>
          <w:p w14:paraId="706F950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3AA061C" w14:textId="77777777" w:rsidTr="00EC23E8">
        <w:tc>
          <w:tcPr>
            <w:tcW w:w="9061" w:type="dxa"/>
            <w:tcBorders>
              <w:top w:val="single" w:sz="4" w:space="0" w:color="auto"/>
              <w:left w:val="single" w:sz="4" w:space="0" w:color="auto"/>
              <w:bottom w:val="single" w:sz="4" w:space="0" w:color="auto"/>
              <w:right w:val="single" w:sz="4" w:space="0" w:color="auto"/>
            </w:tcBorders>
          </w:tcPr>
          <w:p w14:paraId="34614BE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4084F68" w14:textId="77777777" w:rsidTr="00EC23E8">
        <w:tc>
          <w:tcPr>
            <w:tcW w:w="9061" w:type="dxa"/>
            <w:tcBorders>
              <w:top w:val="single" w:sz="4" w:space="0" w:color="auto"/>
              <w:left w:val="single" w:sz="4" w:space="0" w:color="auto"/>
              <w:bottom w:val="single" w:sz="4" w:space="0" w:color="auto"/>
              <w:right w:val="single" w:sz="4" w:space="0" w:color="auto"/>
            </w:tcBorders>
          </w:tcPr>
          <w:p w14:paraId="7CB9193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B057CD9" w14:textId="77777777" w:rsidTr="00EC23E8">
        <w:tc>
          <w:tcPr>
            <w:tcW w:w="9061" w:type="dxa"/>
            <w:tcBorders>
              <w:top w:val="single" w:sz="4" w:space="0" w:color="auto"/>
              <w:left w:val="single" w:sz="4" w:space="0" w:color="auto"/>
              <w:bottom w:val="single" w:sz="4" w:space="0" w:color="auto"/>
              <w:right w:val="single" w:sz="4" w:space="0" w:color="auto"/>
            </w:tcBorders>
          </w:tcPr>
          <w:p w14:paraId="2DDB241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D8464C3" w14:textId="77777777" w:rsidTr="00EC23E8">
        <w:tc>
          <w:tcPr>
            <w:tcW w:w="9061" w:type="dxa"/>
            <w:tcBorders>
              <w:top w:val="single" w:sz="4" w:space="0" w:color="auto"/>
              <w:left w:val="single" w:sz="4" w:space="0" w:color="auto"/>
              <w:bottom w:val="single" w:sz="4" w:space="0" w:color="auto"/>
              <w:right w:val="single" w:sz="4" w:space="0" w:color="auto"/>
            </w:tcBorders>
          </w:tcPr>
          <w:p w14:paraId="2C93648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DB70055" w14:textId="77777777" w:rsidTr="00EC23E8">
        <w:tc>
          <w:tcPr>
            <w:tcW w:w="9061" w:type="dxa"/>
            <w:tcBorders>
              <w:top w:val="single" w:sz="4" w:space="0" w:color="auto"/>
              <w:left w:val="single" w:sz="4" w:space="0" w:color="auto"/>
              <w:bottom w:val="single" w:sz="4" w:space="0" w:color="auto"/>
              <w:right w:val="single" w:sz="4" w:space="0" w:color="auto"/>
            </w:tcBorders>
          </w:tcPr>
          <w:p w14:paraId="4B1A5EE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05297E9" w14:textId="77777777" w:rsidTr="00EC23E8">
        <w:tc>
          <w:tcPr>
            <w:tcW w:w="9061" w:type="dxa"/>
            <w:tcBorders>
              <w:top w:val="single" w:sz="4" w:space="0" w:color="auto"/>
              <w:left w:val="single" w:sz="4" w:space="0" w:color="auto"/>
              <w:bottom w:val="single" w:sz="4" w:space="0" w:color="auto"/>
              <w:right w:val="single" w:sz="4" w:space="0" w:color="auto"/>
            </w:tcBorders>
          </w:tcPr>
          <w:p w14:paraId="00949CD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6EDA949" w14:textId="77777777" w:rsidTr="00EC23E8">
        <w:tc>
          <w:tcPr>
            <w:tcW w:w="9061" w:type="dxa"/>
            <w:tcBorders>
              <w:top w:val="single" w:sz="4" w:space="0" w:color="auto"/>
              <w:left w:val="single" w:sz="4" w:space="0" w:color="auto"/>
              <w:bottom w:val="single" w:sz="4" w:space="0" w:color="auto"/>
              <w:right w:val="single" w:sz="4" w:space="0" w:color="auto"/>
            </w:tcBorders>
          </w:tcPr>
          <w:p w14:paraId="5B9AA66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78154F3" w14:textId="77777777" w:rsidTr="00EC23E8">
        <w:tc>
          <w:tcPr>
            <w:tcW w:w="9061" w:type="dxa"/>
            <w:tcBorders>
              <w:top w:val="single" w:sz="4" w:space="0" w:color="auto"/>
              <w:left w:val="single" w:sz="4" w:space="0" w:color="auto"/>
              <w:bottom w:val="single" w:sz="4" w:space="0" w:color="auto"/>
              <w:right w:val="single" w:sz="4" w:space="0" w:color="auto"/>
            </w:tcBorders>
          </w:tcPr>
          <w:p w14:paraId="76842B6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5CC4D86" w14:textId="77777777" w:rsidTr="00EC23E8">
        <w:tc>
          <w:tcPr>
            <w:tcW w:w="9061" w:type="dxa"/>
            <w:tcBorders>
              <w:top w:val="single" w:sz="4" w:space="0" w:color="auto"/>
              <w:left w:val="single" w:sz="4" w:space="0" w:color="auto"/>
              <w:bottom w:val="single" w:sz="4" w:space="0" w:color="auto"/>
              <w:right w:val="single" w:sz="4" w:space="0" w:color="auto"/>
            </w:tcBorders>
          </w:tcPr>
          <w:p w14:paraId="47A4BBF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B2BD357" w14:textId="77777777" w:rsidTr="00EC23E8">
        <w:tc>
          <w:tcPr>
            <w:tcW w:w="9061" w:type="dxa"/>
            <w:tcBorders>
              <w:top w:val="single" w:sz="4" w:space="0" w:color="auto"/>
              <w:left w:val="single" w:sz="4" w:space="0" w:color="auto"/>
              <w:bottom w:val="single" w:sz="4" w:space="0" w:color="auto"/>
              <w:right w:val="single" w:sz="4" w:space="0" w:color="auto"/>
            </w:tcBorders>
          </w:tcPr>
          <w:p w14:paraId="59C6D02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1B57776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058CE9F0"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6.3. Apresentar previsão de quais serão os(as) parceiros(as) e colaboradores(as) do serviço e seu respectivo tipo de contribuição (até 10 parceiros(as):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3"/>
        <w:gridCol w:w="4528"/>
      </w:tblGrid>
      <w:tr w:rsidR="00EC23E8" w:rsidRPr="00EC23E8" w14:paraId="2D187662" w14:textId="77777777" w:rsidTr="00EC23E8">
        <w:trPr>
          <w:tblHeader/>
        </w:trPr>
        <w:tc>
          <w:tcPr>
            <w:tcW w:w="4533" w:type="dxa"/>
            <w:tcBorders>
              <w:top w:val="single" w:sz="4" w:space="0" w:color="000000"/>
              <w:left w:val="single" w:sz="4" w:space="0" w:color="000000"/>
              <w:bottom w:val="single" w:sz="4" w:space="0" w:color="000000"/>
              <w:right w:val="single" w:sz="4" w:space="0" w:color="000000"/>
            </w:tcBorders>
            <w:vAlign w:val="center"/>
            <w:hideMark/>
          </w:tcPr>
          <w:p w14:paraId="09F75A28"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Nome do(a) Parceiro(a) ou colaborador(a)</w:t>
            </w:r>
          </w:p>
        </w:tc>
        <w:tc>
          <w:tcPr>
            <w:tcW w:w="4528" w:type="dxa"/>
            <w:tcBorders>
              <w:top w:val="single" w:sz="4" w:space="0" w:color="000000"/>
              <w:left w:val="single" w:sz="4" w:space="0" w:color="000000"/>
              <w:bottom w:val="single" w:sz="4" w:space="0" w:color="000000"/>
              <w:right w:val="single" w:sz="4" w:space="0" w:color="000000"/>
            </w:tcBorders>
            <w:vAlign w:val="center"/>
            <w:hideMark/>
          </w:tcPr>
          <w:p w14:paraId="714A6C52"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 de contribuição</w:t>
            </w:r>
          </w:p>
          <w:p w14:paraId="4F2A840B"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(financeira, técnica, material ou outras)</w:t>
            </w:r>
          </w:p>
        </w:tc>
      </w:tr>
      <w:tr w:rsidR="00EC23E8" w:rsidRPr="00EC23E8" w14:paraId="43AB55AD"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1E826605"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0B908E2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043BD66"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1F0294F5"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1193CF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BB92AB7"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41C5AF59"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57E4B32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6E95774"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09A8A8FE"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2667CB2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1080B71"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70CCF77F"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023FB4C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D365CA3"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0CABC845"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52EBDD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D0907E5"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098CD081"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7A279EE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B298AFA"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3E80CAB6"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DED7EE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E28E67A"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13C581CC"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1B1134F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3EFC24F" w14:textId="77777777" w:rsidTr="00EC23E8">
        <w:tc>
          <w:tcPr>
            <w:tcW w:w="4533" w:type="dxa"/>
            <w:tcBorders>
              <w:top w:val="single" w:sz="4" w:space="0" w:color="000000"/>
              <w:left w:val="single" w:sz="4" w:space="0" w:color="000000"/>
              <w:bottom w:val="single" w:sz="4" w:space="0" w:color="000000"/>
              <w:right w:val="single" w:sz="4" w:space="0" w:color="000000"/>
            </w:tcBorders>
          </w:tcPr>
          <w:p w14:paraId="021EC9DD" w14:textId="77777777" w:rsidR="00EC23E8" w:rsidRPr="00EC23E8" w:rsidRDefault="00EC23E8" w:rsidP="00EC23E8">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7232DA5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3FFE14C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1712750" w14:textId="5DEF9558"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6.4.</w:t>
      </w:r>
      <w:r w:rsidR="009848A0">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Apresentar o que a entidade possui e colocará à disposição para a execução do serviço (como espaço físico, mobiliário, veículo, equipamentos, recursos humanos etc.).</w:t>
      </w:r>
      <w:r w:rsidRPr="00EC23E8">
        <w:rPr>
          <w:rFonts w:ascii="Cambria" w:eastAsia="Times New Roman" w:hAnsi="Cambria" w:cs="Arial"/>
          <w:sz w:val="24"/>
          <w:szCs w:val="24"/>
          <w:vertAlign w:val="superscript"/>
          <w:lang w:eastAsia="pt-BR"/>
        </w:rPr>
        <w:footnoteReference w:id="3"/>
      </w:r>
    </w:p>
    <w:p w14:paraId="3CFDE0E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OBS.  Informar </w:t>
      </w:r>
      <w:r w:rsidRPr="00EC23E8">
        <w:rPr>
          <w:rFonts w:ascii="Cambria" w:eastAsia="Times New Roman" w:hAnsi="Cambria" w:cs="Arial"/>
          <w:b/>
          <w:sz w:val="24"/>
          <w:szCs w:val="24"/>
          <w:u w:val="single"/>
          <w:lang w:eastAsia="pt-BR"/>
        </w:rPr>
        <w:t>exclusivamente itens que não serão pagos</w:t>
      </w:r>
      <w:r w:rsidRPr="00EC23E8">
        <w:rPr>
          <w:rFonts w:ascii="Cambria" w:eastAsia="Times New Roman" w:hAnsi="Cambria" w:cs="Arial"/>
          <w:sz w:val="24"/>
          <w:szCs w:val="24"/>
          <w:lang w:eastAsia="pt-BR"/>
        </w:rPr>
        <w:t xml:space="preserve"> com recurso do contrato.</w:t>
      </w:r>
    </w:p>
    <w:p w14:paraId="72AB057E" w14:textId="77777777" w:rsidR="00EC23E8" w:rsidRPr="00EC23E8" w:rsidRDefault="00EC23E8" w:rsidP="00EC23E8">
      <w:pPr>
        <w:tabs>
          <w:tab w:val="left" w:pos="1830"/>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99"/>
        <w:gridCol w:w="282"/>
        <w:gridCol w:w="279"/>
        <w:gridCol w:w="279"/>
        <w:gridCol w:w="279"/>
        <w:gridCol w:w="298"/>
        <w:gridCol w:w="4652"/>
      </w:tblGrid>
      <w:tr w:rsidR="00EC23E8" w:rsidRPr="00EC23E8" w14:paraId="4E6EC6EB" w14:textId="77777777" w:rsidTr="00EC23E8">
        <w:tc>
          <w:tcPr>
            <w:tcW w:w="2399" w:type="dxa"/>
            <w:vMerge w:val="restart"/>
            <w:tcBorders>
              <w:top w:val="single" w:sz="4" w:space="0" w:color="000000"/>
              <w:left w:val="single" w:sz="4" w:space="0" w:color="000000"/>
              <w:bottom w:val="single" w:sz="4" w:space="0" w:color="000000"/>
              <w:right w:val="single" w:sz="4" w:space="0" w:color="000000"/>
            </w:tcBorders>
            <w:vAlign w:val="center"/>
            <w:hideMark/>
          </w:tcPr>
          <w:p w14:paraId="25FE965B"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w:t>
            </w:r>
          </w:p>
        </w:tc>
        <w:tc>
          <w:tcPr>
            <w:tcW w:w="1417" w:type="dxa"/>
            <w:gridSpan w:val="5"/>
            <w:tcBorders>
              <w:top w:val="single" w:sz="4" w:space="0" w:color="000000"/>
              <w:left w:val="single" w:sz="4" w:space="0" w:color="000000"/>
              <w:bottom w:val="single" w:sz="4" w:space="0" w:color="000000"/>
              <w:right w:val="single" w:sz="4" w:space="0" w:color="000000"/>
            </w:tcBorders>
            <w:vAlign w:val="center"/>
            <w:hideMark/>
          </w:tcPr>
          <w:p w14:paraId="32DAE3F8"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proofErr w:type="spellStart"/>
            <w:r w:rsidRPr="00EC23E8">
              <w:rPr>
                <w:rFonts w:ascii="Cambria" w:eastAsia="Times New Roman" w:hAnsi="Cambria" w:cs="Arial"/>
                <w:b/>
                <w:sz w:val="24"/>
                <w:szCs w:val="24"/>
                <w:lang w:eastAsia="pt-BR"/>
              </w:rPr>
              <w:t>SIuação</w:t>
            </w:r>
            <w:proofErr w:type="spellEnd"/>
          </w:p>
        </w:tc>
        <w:tc>
          <w:tcPr>
            <w:tcW w:w="4652" w:type="dxa"/>
            <w:tcBorders>
              <w:top w:val="single" w:sz="4" w:space="0" w:color="000000"/>
              <w:left w:val="single" w:sz="4" w:space="0" w:color="000000"/>
              <w:bottom w:val="single" w:sz="4" w:space="0" w:color="000000"/>
              <w:right w:val="single" w:sz="4" w:space="0" w:color="000000"/>
            </w:tcBorders>
            <w:vAlign w:val="center"/>
            <w:hideMark/>
          </w:tcPr>
          <w:p w14:paraId="126882CE"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Descrição</w:t>
            </w:r>
          </w:p>
        </w:tc>
      </w:tr>
      <w:tr w:rsidR="00EC23E8" w:rsidRPr="00EC23E8" w14:paraId="1BCC214C" w14:textId="77777777" w:rsidTr="00EC23E8">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0AD1F40D" w14:textId="77777777" w:rsidR="00EC23E8" w:rsidRPr="00EC23E8" w:rsidRDefault="00EC23E8" w:rsidP="00EC23E8">
            <w:pPr>
              <w:spacing w:after="0" w:line="240" w:lineRule="auto"/>
              <w:rPr>
                <w:rFonts w:ascii="Cambria" w:eastAsia="Times New Roman" w:hAnsi="Cambria" w:cs="Arial"/>
                <w:b/>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hideMark/>
          </w:tcPr>
          <w:p w14:paraId="338C3F8F"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P</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266F2A91"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C</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11C0B972"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299709CE"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w:t>
            </w:r>
          </w:p>
        </w:tc>
        <w:tc>
          <w:tcPr>
            <w:tcW w:w="298" w:type="dxa"/>
            <w:tcBorders>
              <w:top w:val="single" w:sz="4" w:space="0" w:color="000000"/>
              <w:left w:val="single" w:sz="4" w:space="0" w:color="000000"/>
              <w:bottom w:val="single" w:sz="4" w:space="0" w:color="000000"/>
              <w:right w:val="single" w:sz="4" w:space="0" w:color="000000"/>
            </w:tcBorders>
            <w:vAlign w:val="center"/>
            <w:hideMark/>
          </w:tcPr>
          <w:p w14:paraId="225FF0F0" w14:textId="77777777" w:rsidR="00EC23E8" w:rsidRPr="00EC23E8" w:rsidRDefault="00EC23E8" w:rsidP="00EC23E8">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O</w:t>
            </w:r>
          </w:p>
        </w:tc>
        <w:tc>
          <w:tcPr>
            <w:tcW w:w="4652" w:type="dxa"/>
            <w:tcBorders>
              <w:top w:val="single" w:sz="4" w:space="0" w:color="000000"/>
              <w:left w:val="single" w:sz="4" w:space="0" w:color="000000"/>
              <w:bottom w:val="single" w:sz="4" w:space="0" w:color="000000"/>
              <w:right w:val="single" w:sz="4" w:space="0" w:color="000000"/>
            </w:tcBorders>
          </w:tcPr>
          <w:p w14:paraId="55AAFD8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21957F6"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0126158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D13FF3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326C1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068CF6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FE8C6E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0247AB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283B73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9C23CDC"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1501FB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9DD241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3BE862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2E8E4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814B4B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D65036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73F7D9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31BAAFD"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BA59B7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B48F78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94C8F5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924F22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697B8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EB4FC4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040056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B90CD87"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77B87B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911A50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4F611C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14FDB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3557FE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218FD3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3B6EC3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966DEC0"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D297BD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B8027F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E891DB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46F01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5759C0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BF004E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1F7C5A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4C5A151"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A7C5D5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015BA8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CA1CAC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ECDFD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539D9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1D1479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4B4BD0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290EE3A"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5CCA9B7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3BABB3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DADBD9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4E5C8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40CD1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B088C4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1F9432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38CD518"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D100B7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B95211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2313B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3B7712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7D993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06B08C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53D810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D1C27C3"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CD7DFD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0B3516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47113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6C76B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1367D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A831AF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2AD4AD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6D74B9A"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C2E5CF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9B297E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7A36B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929E8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DD80E1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4A13D8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8C3491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DA5036A"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0C7C036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C9C341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86C80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0B5339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2895A1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A52C2B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05629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01E2329"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E80E64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2100E4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D00D92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498078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64EB9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5AF69E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57FBA6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ECAD3AA"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F37A26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445E205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0B51B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49D3F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E5543F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81DD63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BAEDFC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97E797B"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462717F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4CF5EA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6E490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F3E1F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6308D7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FAFB25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259C8F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B4F2C9D"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407127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5B39B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C1F1F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76BFAA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47AB5E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2A20AD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D87518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93E9DC6"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76F5FF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6C0A9B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83CCE4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C1E44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C5FBFB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04A278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7DBE07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88EF3A5"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7237BAC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F04417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150A42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DB7882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4EE006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993366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F9B015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E4FBF32"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0F25CBC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808163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94841C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41018F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89A222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C1E1AE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9F9C6E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438FADD"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46694A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E6129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07855A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7A42C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61A49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0F400D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BD0CC4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E44F5B6"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8FC9F9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8248C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2DEE1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8143B0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2A593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2AE21C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D526DA4"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C24E8CE"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5693056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142584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941167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107FDC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9F31E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84B36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86D175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1A40EB8"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F03E0E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2D7F55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1EC6C1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FA911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89CA25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C0D3AB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292B7D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FDD955E"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DD5919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53F4B8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840AB9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403B93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E63CE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4BAC79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C88317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1C98373C"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32B7FE68"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7A7ABA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67117A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A486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1BF54B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422AA6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0F11AA6"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88F99C6"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168BC5F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B36BEB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E405E5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66FBE8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7ECAD6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DC57EB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C9B301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362B448"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780B111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B9BF9E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9CFA6B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E3C1F2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844FD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5F702B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03098C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84BE860"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CAB16C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A94D9D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B75938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8AA538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532AA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697FC8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FBF487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868EBE5"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431EA17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926007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1EDB19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6C2190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F4756CB"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ED9927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BD5E96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FC19552"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3C2E55E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A1809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6CEF1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C0A20A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B92AE6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539B78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24297A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3CBB829F"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08A63F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829301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27329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DCC4F9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15A5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37162F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FEF5C7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7496190A"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008EE07D"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446BCE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8C9CB2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08459D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0777B83"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2CA300D"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1A225E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4244EF92"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3D4B7EF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4524D41"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46A7EB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8B427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D8193D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F126DD0"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10B86F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59C7D42B"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9A77EF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9BEBC2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544BF4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96B70A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CD3FF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21B87EE"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53A547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0D4A3AD7"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62234C2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F2DB93A"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827DB5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16300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3E83A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B4E1742"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DDEF42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2957A30D"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73C0116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A69CC88"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7D844F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EDA7D1C"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EFEA305"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9C0B66F"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1237BF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r w:rsidR="00EC23E8" w:rsidRPr="00EC23E8" w14:paraId="6654A797" w14:textId="77777777" w:rsidTr="00EC23E8">
        <w:tc>
          <w:tcPr>
            <w:tcW w:w="2399" w:type="dxa"/>
            <w:tcBorders>
              <w:top w:val="single" w:sz="4" w:space="0" w:color="000000"/>
              <w:left w:val="single" w:sz="4" w:space="0" w:color="000000"/>
              <w:bottom w:val="single" w:sz="4" w:space="0" w:color="000000"/>
              <w:right w:val="single" w:sz="4" w:space="0" w:color="000000"/>
            </w:tcBorders>
          </w:tcPr>
          <w:p w14:paraId="2216E7EA"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3CBCCB4"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C79074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193297"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B6B819"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3C190D6" w14:textId="77777777" w:rsidR="00EC23E8" w:rsidRPr="00EC23E8" w:rsidRDefault="00EC23E8" w:rsidP="00EC23E8">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3DE6850" w14:textId="77777777" w:rsidR="00EC23E8" w:rsidRPr="00EC23E8" w:rsidRDefault="00EC23E8" w:rsidP="00EC23E8">
            <w:pPr>
              <w:spacing w:after="0" w:line="240" w:lineRule="auto"/>
              <w:jc w:val="both"/>
              <w:rPr>
                <w:rFonts w:ascii="Cambria" w:eastAsia="Times New Roman" w:hAnsi="Cambria" w:cs="Arial"/>
                <w:sz w:val="24"/>
                <w:szCs w:val="24"/>
                <w:lang w:eastAsia="pt-BR"/>
              </w:rPr>
            </w:pPr>
          </w:p>
        </w:tc>
      </w:tr>
    </w:tbl>
    <w:p w14:paraId="58AE4696" w14:textId="1AC87726" w:rsidR="00EC23E8" w:rsidRDefault="00EC23E8" w:rsidP="00EC23E8">
      <w:pPr>
        <w:spacing w:after="0" w:line="240" w:lineRule="auto"/>
        <w:jc w:val="both"/>
        <w:rPr>
          <w:rFonts w:ascii="Cambria" w:eastAsia="Times New Roman" w:hAnsi="Cambria" w:cs="Arial"/>
          <w:b/>
          <w:sz w:val="24"/>
          <w:szCs w:val="24"/>
          <w:lang w:eastAsia="pt-BR"/>
        </w:rPr>
      </w:pPr>
    </w:p>
    <w:p w14:paraId="178F9D10" w14:textId="7B892163" w:rsidR="00CB2169" w:rsidRDefault="00CB2169" w:rsidP="00EC23E8">
      <w:pPr>
        <w:spacing w:after="0" w:line="240" w:lineRule="auto"/>
        <w:jc w:val="both"/>
        <w:rPr>
          <w:rFonts w:ascii="Cambria" w:eastAsia="Times New Roman" w:hAnsi="Cambria" w:cs="Arial"/>
          <w:b/>
          <w:sz w:val="24"/>
          <w:szCs w:val="24"/>
          <w:lang w:eastAsia="pt-BR"/>
        </w:rPr>
      </w:pPr>
    </w:p>
    <w:p w14:paraId="56D2C41B" w14:textId="6EBA246F" w:rsidR="00CB2169" w:rsidRDefault="00CB2169" w:rsidP="00EC23E8">
      <w:pPr>
        <w:spacing w:after="0" w:line="240" w:lineRule="auto"/>
        <w:jc w:val="both"/>
        <w:rPr>
          <w:rFonts w:ascii="Cambria" w:eastAsia="Times New Roman" w:hAnsi="Cambria" w:cs="Arial"/>
          <w:b/>
          <w:sz w:val="24"/>
          <w:szCs w:val="24"/>
          <w:lang w:eastAsia="pt-BR"/>
        </w:rPr>
      </w:pPr>
    </w:p>
    <w:p w14:paraId="7614B45A" w14:textId="1357CE9E" w:rsidR="00CB2169" w:rsidRDefault="00CB2169" w:rsidP="00EC23E8">
      <w:pPr>
        <w:spacing w:after="0" w:line="240" w:lineRule="auto"/>
        <w:jc w:val="both"/>
        <w:rPr>
          <w:rFonts w:ascii="Cambria" w:eastAsia="Times New Roman" w:hAnsi="Cambria" w:cs="Arial"/>
          <w:b/>
          <w:sz w:val="24"/>
          <w:szCs w:val="24"/>
          <w:lang w:eastAsia="pt-BR"/>
        </w:rPr>
      </w:pPr>
    </w:p>
    <w:p w14:paraId="2A9E48DC" w14:textId="155DE203" w:rsidR="00CB2169" w:rsidRDefault="00CB2169" w:rsidP="00EC23E8">
      <w:pPr>
        <w:spacing w:after="0" w:line="240" w:lineRule="auto"/>
        <w:jc w:val="both"/>
        <w:rPr>
          <w:rFonts w:ascii="Cambria" w:eastAsia="Times New Roman" w:hAnsi="Cambria" w:cs="Arial"/>
          <w:b/>
          <w:sz w:val="24"/>
          <w:szCs w:val="24"/>
          <w:lang w:eastAsia="pt-BR"/>
        </w:rPr>
      </w:pPr>
    </w:p>
    <w:p w14:paraId="4DB44882" w14:textId="184E7EA4" w:rsidR="00CB2169" w:rsidRDefault="00CB2169" w:rsidP="00EC23E8">
      <w:pPr>
        <w:spacing w:after="0" w:line="240" w:lineRule="auto"/>
        <w:jc w:val="both"/>
        <w:rPr>
          <w:rFonts w:ascii="Cambria" w:eastAsia="Times New Roman" w:hAnsi="Cambria" w:cs="Arial"/>
          <w:b/>
          <w:sz w:val="24"/>
          <w:szCs w:val="24"/>
          <w:lang w:eastAsia="pt-BR"/>
        </w:rPr>
      </w:pPr>
    </w:p>
    <w:p w14:paraId="165D2422" w14:textId="77777777" w:rsidR="00CB2169" w:rsidRPr="00EC23E8" w:rsidRDefault="00CB2169" w:rsidP="00EC23E8">
      <w:pPr>
        <w:spacing w:after="0" w:line="240" w:lineRule="auto"/>
        <w:jc w:val="both"/>
        <w:rPr>
          <w:rFonts w:ascii="Cambria" w:eastAsia="Times New Roman" w:hAnsi="Cambria" w:cs="Arial"/>
          <w:b/>
          <w:sz w:val="24"/>
          <w:szCs w:val="24"/>
          <w:lang w:eastAsia="pt-BR"/>
        </w:rPr>
      </w:pPr>
    </w:p>
    <w:p w14:paraId="30D6D690" w14:textId="77777777" w:rsidR="00EC23E8" w:rsidRPr="00EC23E8" w:rsidRDefault="00EC23E8" w:rsidP="00EC23E8">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b/>
          <w:sz w:val="24"/>
          <w:szCs w:val="24"/>
          <w:lang w:eastAsia="pt-BR"/>
        </w:rPr>
        <w:t>Bloco V –Observações</w:t>
      </w:r>
    </w:p>
    <w:p w14:paraId="3CF225A2"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309A9118"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34BD0602" w14:textId="77777777" w:rsidR="00EC23E8" w:rsidRPr="00EC23E8" w:rsidRDefault="00EC23E8" w:rsidP="00EC23E8">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529C4EB8"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5184DA6F"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70BCBC3F"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138EBA9F"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659A1171"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629C1848"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195C6224"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082DCCB5"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6012F61F"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
    <w:p w14:paraId="5278F035"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Data:.</w:t>
      </w:r>
      <w:proofErr w:type="gramEnd"/>
    </w:p>
    <w:p w14:paraId="04A3FF25"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227FD26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CB7C0D1"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06CCE05"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79286337"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D73272C"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65B295EE"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0F2EA83A" w14:textId="77777777" w:rsidR="00EC23E8" w:rsidRPr="00EC23E8" w:rsidRDefault="00EC23E8" w:rsidP="00EC23E8">
      <w:pPr>
        <w:spacing w:after="0" w:line="240" w:lineRule="auto"/>
        <w:jc w:val="both"/>
        <w:rPr>
          <w:rFonts w:ascii="Cambria" w:eastAsia="Times New Roman" w:hAnsi="Cambria" w:cs="Arial"/>
          <w:sz w:val="24"/>
          <w:szCs w:val="24"/>
          <w:lang w:eastAsia="pt-BR"/>
        </w:rPr>
      </w:pPr>
      <w:bookmarkStart w:id="16" w:name="Texto76"/>
      <w:r w:rsidRPr="00EC23E8">
        <w:rPr>
          <w:rFonts w:ascii="Cambria" w:eastAsia="Times New Roman" w:hAnsi="Cambria" w:cs="Arial"/>
          <w:sz w:val="24"/>
          <w:szCs w:val="24"/>
          <w:lang w:eastAsia="pt-BR"/>
        </w:rPr>
        <w:t xml:space="preserve">Nome: </w:t>
      </w:r>
      <w:bookmarkEnd w:id="16"/>
    </w:p>
    <w:p w14:paraId="0BF8679B"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53AB5111"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6E51D602"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548C0CF3"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BD9BACB"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0ADFC289"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4536AB81" w14:textId="77777777" w:rsidR="00EC23E8" w:rsidRPr="00EC23E8" w:rsidRDefault="00EC23E8" w:rsidP="00EC23E8">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Assinatura do(a) Responsável pelo elaboração deste Plano Técnico e </w:t>
      </w:r>
      <w:proofErr w:type="gramStart"/>
      <w:r w:rsidRPr="00EC23E8">
        <w:rPr>
          <w:rFonts w:ascii="Cambria" w:eastAsia="Times New Roman" w:hAnsi="Cambria" w:cs="Arial"/>
          <w:sz w:val="24"/>
          <w:szCs w:val="24"/>
          <w:lang w:eastAsia="pt-BR"/>
        </w:rPr>
        <w:t>Operacional  de</w:t>
      </w:r>
      <w:proofErr w:type="gramEnd"/>
      <w:r w:rsidRPr="00EC23E8">
        <w:rPr>
          <w:rFonts w:ascii="Cambria" w:eastAsia="Times New Roman" w:hAnsi="Cambria" w:cs="Arial"/>
          <w:sz w:val="24"/>
          <w:szCs w:val="24"/>
          <w:lang w:eastAsia="pt-BR"/>
        </w:rPr>
        <w:t xml:space="preserve"> Trabalho Social</w:t>
      </w:r>
    </w:p>
    <w:p w14:paraId="5D5E545F"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06D7988E" w14:textId="77777777" w:rsidR="00EC23E8" w:rsidRPr="00EC23E8" w:rsidRDefault="00EC23E8" w:rsidP="00EC23E8">
      <w:pPr>
        <w:spacing w:after="0" w:line="240" w:lineRule="auto"/>
        <w:jc w:val="both"/>
        <w:rPr>
          <w:rFonts w:ascii="Cambria" w:eastAsia="Times New Roman" w:hAnsi="Cambria" w:cs="Arial"/>
          <w:sz w:val="24"/>
          <w:szCs w:val="24"/>
          <w:lang w:eastAsia="pt-BR"/>
        </w:rPr>
      </w:pPr>
    </w:p>
    <w:p w14:paraId="1804437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769D4229"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0A000A7F" w14:textId="77777777" w:rsidR="00EC23E8" w:rsidRP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3E9F5752" w14:textId="448B4EAF" w:rsidR="00EC23E8" w:rsidRDefault="00EC23E8" w:rsidP="00EC23E8">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p w14:paraId="23CE79E3" w14:textId="77777777" w:rsidR="0074513C" w:rsidRDefault="0074513C" w:rsidP="00EC23E8">
      <w:pPr>
        <w:spacing w:after="0" w:line="240" w:lineRule="auto"/>
        <w:jc w:val="both"/>
        <w:rPr>
          <w:rFonts w:ascii="Cambria" w:eastAsia="Times New Roman" w:hAnsi="Cambria" w:cs="Arial"/>
          <w:sz w:val="24"/>
          <w:szCs w:val="24"/>
          <w:lang w:eastAsia="pt-BR"/>
        </w:rPr>
        <w:sectPr w:rsidR="0074513C" w:rsidSect="001A15BE">
          <w:headerReference w:type="default" r:id="rId8"/>
          <w:footerReference w:type="default" r:id="rId9"/>
          <w:pgSz w:w="11906" w:h="16838"/>
          <w:pgMar w:top="1418" w:right="1418" w:bottom="1134" w:left="1418" w:header="709" w:footer="709" w:gutter="0"/>
          <w:cols w:space="708"/>
          <w:docGrid w:linePitch="360"/>
        </w:sectPr>
      </w:pPr>
    </w:p>
    <w:p w14:paraId="39752DB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lastRenderedPageBreak/>
        <w:t>ANEXO A-1 – Quadro de atividades crianças e adolescentes</w:t>
      </w:r>
    </w:p>
    <w:p w14:paraId="5F66B2C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D13474" w:rsidRPr="00D13474" w14:paraId="3ECF3D25" w14:textId="77777777" w:rsidTr="001B225B">
        <w:tc>
          <w:tcPr>
            <w:tcW w:w="1485" w:type="pct"/>
            <w:vMerge w:val="restart"/>
            <w:shd w:val="clear" w:color="auto" w:fill="auto"/>
            <w:vAlign w:val="center"/>
          </w:tcPr>
          <w:p w14:paraId="01E516B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4CA6556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24285813"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3AC785B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13620C9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33898C1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4"/>
            </w:r>
          </w:p>
        </w:tc>
      </w:tr>
      <w:tr w:rsidR="00D13474" w:rsidRPr="00D13474" w14:paraId="2C2C7462" w14:textId="77777777" w:rsidTr="001B225B">
        <w:tc>
          <w:tcPr>
            <w:tcW w:w="1485" w:type="pct"/>
            <w:vMerge/>
            <w:shd w:val="clear" w:color="auto" w:fill="auto"/>
            <w:vAlign w:val="center"/>
          </w:tcPr>
          <w:p w14:paraId="2F698D8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7F67731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3EB8488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3EC2210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87AE5A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DC95A7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10A13BF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1485277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534748A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70BA513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36CB313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D13474" w:rsidRPr="00D13474" w14:paraId="2CB727E9" w14:textId="77777777" w:rsidTr="001B225B">
        <w:tc>
          <w:tcPr>
            <w:tcW w:w="1485" w:type="pct"/>
            <w:shd w:val="clear" w:color="auto" w:fill="auto"/>
          </w:tcPr>
          <w:p w14:paraId="4079A62C"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5E8C64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E0B083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846832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421C42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E6F28B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78F94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100C12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4FE1E1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3D5A2B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5D0F79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378AAB11" w14:textId="77777777" w:rsidTr="001B225B">
        <w:tc>
          <w:tcPr>
            <w:tcW w:w="1485" w:type="pct"/>
            <w:shd w:val="clear" w:color="auto" w:fill="auto"/>
          </w:tcPr>
          <w:p w14:paraId="0982D723"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B8403B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290B2C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426F71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5E34C0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BE7CA3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645393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8B16E7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9E6AF0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1D49DE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4BB111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6FEBD920" w14:textId="77777777" w:rsidTr="001B225B">
        <w:tc>
          <w:tcPr>
            <w:tcW w:w="1485" w:type="pct"/>
            <w:shd w:val="clear" w:color="auto" w:fill="auto"/>
          </w:tcPr>
          <w:p w14:paraId="5DD1889C"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A72B5E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DB9CBC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BCAFE6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58EE4A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E7953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544D0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D1CBF0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2D9E23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BC8FE8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8D935A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6111A366" w14:textId="77777777" w:rsidTr="001B225B">
        <w:tc>
          <w:tcPr>
            <w:tcW w:w="1485" w:type="pct"/>
            <w:shd w:val="clear" w:color="auto" w:fill="auto"/>
          </w:tcPr>
          <w:p w14:paraId="45F586D4"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742438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426CF4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FEA498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A13BA7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1E5AC8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31827D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0BCF51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133D9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92F63B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A1209E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28F6C22" w14:textId="77777777" w:rsidTr="001B225B">
        <w:tc>
          <w:tcPr>
            <w:tcW w:w="1485" w:type="pct"/>
            <w:shd w:val="clear" w:color="auto" w:fill="auto"/>
          </w:tcPr>
          <w:p w14:paraId="7CB675C3"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ED0C7C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A8C122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AA1305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4C77E9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44F9D8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D5A181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45ABCA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8039F5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E04BC8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C22EF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4B0579D5" w14:textId="77777777" w:rsidTr="001B225B">
        <w:tc>
          <w:tcPr>
            <w:tcW w:w="1485" w:type="pct"/>
            <w:shd w:val="clear" w:color="auto" w:fill="auto"/>
          </w:tcPr>
          <w:p w14:paraId="5333F7A4"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BB03DA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338F4F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B19CF3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830438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E9AB5B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03AA92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5788F1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174A1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182262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FF73A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EC13256" w14:textId="77777777" w:rsidTr="001B225B">
        <w:tc>
          <w:tcPr>
            <w:tcW w:w="1485" w:type="pct"/>
            <w:shd w:val="clear" w:color="auto" w:fill="auto"/>
          </w:tcPr>
          <w:p w14:paraId="2C1FACE2"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6381F0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20B7A4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D5FDA9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1521EB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671F58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CE41C3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61B7FC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801398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207BF4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E4240E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AA7212A" w14:textId="77777777" w:rsidTr="001B225B">
        <w:tc>
          <w:tcPr>
            <w:tcW w:w="1485" w:type="pct"/>
            <w:shd w:val="clear" w:color="auto" w:fill="auto"/>
          </w:tcPr>
          <w:p w14:paraId="54B50BA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08CA34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E6037E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C4C73D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05463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162911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65815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A1FB9D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E29B27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0B06A0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ADF7C0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6348B36" w14:textId="77777777" w:rsidTr="001B225B">
        <w:tc>
          <w:tcPr>
            <w:tcW w:w="1485" w:type="pct"/>
            <w:shd w:val="clear" w:color="auto" w:fill="auto"/>
          </w:tcPr>
          <w:p w14:paraId="58B040AB"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CADB5F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F2B8AE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47C40E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DD2528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8B4EDD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163BE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005207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FBACE9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C93750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FFC898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A448C49" w14:textId="77777777" w:rsidTr="001B225B">
        <w:tc>
          <w:tcPr>
            <w:tcW w:w="1485" w:type="pct"/>
            <w:shd w:val="clear" w:color="auto" w:fill="auto"/>
          </w:tcPr>
          <w:p w14:paraId="48CD4C91"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6FF28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5B3181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2B0C4C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279377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F51CD2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03789B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DA9F3D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BFC3CD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6B71E1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A09EFE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3E5AEB29" w14:textId="77777777" w:rsidTr="001B225B">
        <w:tc>
          <w:tcPr>
            <w:tcW w:w="1485" w:type="pct"/>
            <w:shd w:val="clear" w:color="auto" w:fill="auto"/>
          </w:tcPr>
          <w:p w14:paraId="32C6CEE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FFC032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210DDF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C1FD91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D8467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12EC9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10A1AC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BB2A65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FA4A4E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A574CC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229F2F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FF31186" w14:textId="77777777" w:rsidTr="001B225B">
        <w:tc>
          <w:tcPr>
            <w:tcW w:w="1485" w:type="pct"/>
            <w:shd w:val="clear" w:color="auto" w:fill="auto"/>
          </w:tcPr>
          <w:p w14:paraId="40FC6048"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D06829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DCC01C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66C972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EF013E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B376E9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89B48A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83E79B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FCF6B6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357D15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B06D3A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1268569" w14:textId="77777777" w:rsidTr="001B225B">
        <w:tc>
          <w:tcPr>
            <w:tcW w:w="1485" w:type="pct"/>
            <w:shd w:val="clear" w:color="auto" w:fill="auto"/>
          </w:tcPr>
          <w:p w14:paraId="0AF429AF"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3EFD68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30686A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C67E38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8904A0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274807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70A56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E8724C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19AF2D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063B27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BC2899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C41C983" w14:textId="77777777" w:rsidTr="001B225B">
        <w:tc>
          <w:tcPr>
            <w:tcW w:w="1485" w:type="pct"/>
            <w:shd w:val="clear" w:color="auto" w:fill="auto"/>
          </w:tcPr>
          <w:p w14:paraId="5DD8CF4E"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195CC1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AC33F4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5F9E7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24E6DD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5D845D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4FD260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EA9706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54900C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CB0577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4195E4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17B9D786" w14:textId="77777777" w:rsidTr="001B225B">
        <w:tc>
          <w:tcPr>
            <w:tcW w:w="1485" w:type="pct"/>
            <w:shd w:val="clear" w:color="auto" w:fill="auto"/>
          </w:tcPr>
          <w:p w14:paraId="02DCA7FF"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625896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915DF6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72799B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54065D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28F753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491B5D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4FA160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92B0BD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3720B0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91DCFC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7B7A7AA" w14:textId="77777777" w:rsidTr="001B225B">
        <w:tc>
          <w:tcPr>
            <w:tcW w:w="1485" w:type="pct"/>
            <w:shd w:val="clear" w:color="auto" w:fill="auto"/>
          </w:tcPr>
          <w:p w14:paraId="4F8DE04F"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0E30C1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154B76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A0E03A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6AFE27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490725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7F051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7F21D0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E4FF30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C2A2AF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8BEB87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2717283" w14:textId="77777777" w:rsidTr="001B225B">
        <w:tc>
          <w:tcPr>
            <w:tcW w:w="1485" w:type="pct"/>
            <w:shd w:val="clear" w:color="auto" w:fill="auto"/>
          </w:tcPr>
          <w:p w14:paraId="3BA7F6F4"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5B9D27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4CB372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30FC7E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F74E8F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31A5C4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552854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9D0CAB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FCD27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323548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D6FBB4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F02B4DB" w14:textId="77777777" w:rsidTr="001B225B">
        <w:tc>
          <w:tcPr>
            <w:tcW w:w="1485" w:type="pct"/>
            <w:shd w:val="clear" w:color="auto" w:fill="auto"/>
          </w:tcPr>
          <w:p w14:paraId="5542B087"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A7B19F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F9EF66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60F00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1E5A92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297A21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E31895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D6FCCA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50B76B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3D625F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97B6C9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23D1303" w14:textId="77777777" w:rsidTr="001B225B">
        <w:tc>
          <w:tcPr>
            <w:tcW w:w="1485" w:type="pct"/>
            <w:shd w:val="clear" w:color="auto" w:fill="auto"/>
          </w:tcPr>
          <w:p w14:paraId="75E0E5BC"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FDA55A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613F6E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6F3C79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13CFD9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BD96ED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F7EC21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CE7DF6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672CC2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D0F14E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6A13A0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F12F49A" w14:textId="77777777" w:rsidTr="001B225B">
        <w:tc>
          <w:tcPr>
            <w:tcW w:w="1485" w:type="pct"/>
            <w:shd w:val="clear" w:color="auto" w:fill="auto"/>
          </w:tcPr>
          <w:p w14:paraId="1C0F3189"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DEC074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2DFCC3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EAB28C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7478A3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E8D735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38E758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40446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B8C839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8A070A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E0F614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502730C" w14:textId="77777777" w:rsidTr="001B225B">
        <w:tc>
          <w:tcPr>
            <w:tcW w:w="5000" w:type="pct"/>
            <w:gridSpan w:val="11"/>
            <w:shd w:val="clear" w:color="auto" w:fill="auto"/>
            <w:vAlign w:val="center"/>
          </w:tcPr>
          <w:p w14:paraId="653E6054" w14:textId="77777777" w:rsidR="00D13474" w:rsidRPr="00D13474" w:rsidRDefault="00D13474" w:rsidP="00D13474">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6A0468DA" w14:textId="77777777" w:rsidR="00D13474" w:rsidRPr="00D13474" w:rsidRDefault="00D13474" w:rsidP="00D13474">
      <w:pPr>
        <w:spacing w:after="0" w:line="240" w:lineRule="auto"/>
        <w:rPr>
          <w:rFonts w:ascii="Cambria" w:eastAsia="Times New Roman" w:hAnsi="Cambria" w:cs="Times New Roman"/>
          <w:sz w:val="24"/>
          <w:szCs w:val="24"/>
          <w:lang w:eastAsia="pt-BR"/>
        </w:rPr>
      </w:pPr>
    </w:p>
    <w:p w14:paraId="463756B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A-2 – Quadro de atividades com famílias de crianças e adolescentes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D13474" w:rsidRPr="00D13474" w14:paraId="225CCF8D" w14:textId="77777777" w:rsidTr="001B225B">
        <w:tc>
          <w:tcPr>
            <w:tcW w:w="1485" w:type="pct"/>
            <w:vMerge w:val="restart"/>
            <w:shd w:val="clear" w:color="auto" w:fill="auto"/>
            <w:vAlign w:val="center"/>
          </w:tcPr>
          <w:p w14:paraId="5405F342"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537" w:type="pct"/>
            <w:vMerge w:val="restart"/>
            <w:shd w:val="clear" w:color="auto" w:fill="auto"/>
            <w:vAlign w:val="center"/>
          </w:tcPr>
          <w:p w14:paraId="035209D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7D502EE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082558A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1BC6B059"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30680A38"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5"/>
            </w:r>
          </w:p>
        </w:tc>
      </w:tr>
      <w:tr w:rsidR="00D13474" w:rsidRPr="00D13474" w14:paraId="71AE30CA" w14:textId="77777777" w:rsidTr="001B225B">
        <w:tc>
          <w:tcPr>
            <w:tcW w:w="1485" w:type="pct"/>
            <w:vMerge/>
            <w:shd w:val="clear" w:color="auto" w:fill="auto"/>
            <w:vAlign w:val="center"/>
          </w:tcPr>
          <w:p w14:paraId="5D93197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6F44710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2FB1C78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523F7A4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6843BF0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044E5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623DBDB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75A4D19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4F09E7E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4A122C3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1" w:type="pct"/>
            <w:shd w:val="clear" w:color="auto" w:fill="auto"/>
            <w:tcMar>
              <w:left w:w="0" w:type="dxa"/>
              <w:right w:w="0" w:type="dxa"/>
            </w:tcMar>
            <w:vAlign w:val="center"/>
          </w:tcPr>
          <w:p w14:paraId="3636DC4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D13474" w:rsidRPr="00D13474" w14:paraId="1D8CBB03" w14:textId="77777777" w:rsidTr="001B225B">
        <w:tc>
          <w:tcPr>
            <w:tcW w:w="1485" w:type="pct"/>
            <w:shd w:val="clear" w:color="auto" w:fill="auto"/>
          </w:tcPr>
          <w:p w14:paraId="4292A5C7"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EEE887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F596B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BA3DCB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858656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235F37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CAAD3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C63262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BAF7C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9C0C98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3FF8B3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29B0C99" w14:textId="77777777" w:rsidTr="001B225B">
        <w:tc>
          <w:tcPr>
            <w:tcW w:w="1485" w:type="pct"/>
            <w:shd w:val="clear" w:color="auto" w:fill="auto"/>
          </w:tcPr>
          <w:p w14:paraId="3AEF297F"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417CAF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FD18FA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580455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4F2093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58ED5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969C7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6FE5ED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78972D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F076B0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AA121D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08D8BE7" w14:textId="77777777" w:rsidTr="001B225B">
        <w:tc>
          <w:tcPr>
            <w:tcW w:w="1485" w:type="pct"/>
            <w:shd w:val="clear" w:color="auto" w:fill="auto"/>
          </w:tcPr>
          <w:p w14:paraId="113EE981"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590BBE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C84723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01D984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A675A1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9F7379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C1B4CA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E597FF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8FB93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6C0742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33DC0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C5197BC" w14:textId="77777777" w:rsidTr="001B225B">
        <w:tc>
          <w:tcPr>
            <w:tcW w:w="1485" w:type="pct"/>
            <w:shd w:val="clear" w:color="auto" w:fill="auto"/>
          </w:tcPr>
          <w:p w14:paraId="013D0B11"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DDE3F4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22D5D4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161639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037AAB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29E2F0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7E66D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13B733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C0A2A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92DDDE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FA6C7F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13FCF5A3" w14:textId="77777777" w:rsidTr="001B225B">
        <w:tc>
          <w:tcPr>
            <w:tcW w:w="1485" w:type="pct"/>
            <w:shd w:val="clear" w:color="auto" w:fill="auto"/>
          </w:tcPr>
          <w:p w14:paraId="5136D4B2"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F8AA2D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4967E8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C7FF7A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44B8A0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FAB3F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D5DB0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340510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571E10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CD173E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A59040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9545A61" w14:textId="77777777" w:rsidTr="001B225B">
        <w:tc>
          <w:tcPr>
            <w:tcW w:w="1485" w:type="pct"/>
            <w:shd w:val="clear" w:color="auto" w:fill="auto"/>
          </w:tcPr>
          <w:p w14:paraId="6A68274F"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8B8EB4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926B3A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CC6AB4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CA51FD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5C4BBD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676E3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FB190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CFC097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C0417F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4180A6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F8704D2" w14:textId="77777777" w:rsidTr="001B225B">
        <w:tc>
          <w:tcPr>
            <w:tcW w:w="1485" w:type="pct"/>
            <w:shd w:val="clear" w:color="auto" w:fill="auto"/>
          </w:tcPr>
          <w:p w14:paraId="041BF4DD"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F8D698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F17009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07E8DC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212CF5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6A9C6C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A3A94C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46A9F1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66E8F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C030B0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BCA6B6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9A9BFBD" w14:textId="77777777" w:rsidTr="001B225B">
        <w:tc>
          <w:tcPr>
            <w:tcW w:w="1485" w:type="pct"/>
            <w:shd w:val="clear" w:color="auto" w:fill="auto"/>
          </w:tcPr>
          <w:p w14:paraId="49D09AD2"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2D03C6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9AA64F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F0CD0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8F7135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9AE8DA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87C583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5502F8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03D600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D9A000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7FEEBD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2491FCA3" w14:textId="77777777" w:rsidTr="001B225B">
        <w:tc>
          <w:tcPr>
            <w:tcW w:w="1485" w:type="pct"/>
            <w:shd w:val="clear" w:color="auto" w:fill="auto"/>
          </w:tcPr>
          <w:p w14:paraId="602D9771"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017A57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63390C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3463E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8DC234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04382A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8F87BF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FB976A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097AB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BB4E7F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632C3E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4AD32801" w14:textId="77777777" w:rsidTr="001B225B">
        <w:tc>
          <w:tcPr>
            <w:tcW w:w="1485" w:type="pct"/>
            <w:shd w:val="clear" w:color="auto" w:fill="auto"/>
          </w:tcPr>
          <w:p w14:paraId="0F95C7E5"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022450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DBEF72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21C9CA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EB2F38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235971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CF198A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B7B30D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0C811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AC12DF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0E2CA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A5C3656" w14:textId="77777777" w:rsidTr="001B225B">
        <w:tc>
          <w:tcPr>
            <w:tcW w:w="5000" w:type="pct"/>
            <w:gridSpan w:val="11"/>
            <w:shd w:val="clear" w:color="auto" w:fill="auto"/>
            <w:vAlign w:val="center"/>
          </w:tcPr>
          <w:p w14:paraId="21B29072" w14:textId="77777777" w:rsidR="00D13474" w:rsidRPr="00D13474" w:rsidRDefault="00D13474" w:rsidP="00D13474">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E9D61A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p w14:paraId="16B8FAEC" w14:textId="77777777" w:rsidR="00D13474" w:rsidRPr="00D13474" w:rsidRDefault="00D13474" w:rsidP="00D13474">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17EF7B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A-3 – Quadro de atividades com a rede de atendimento</w:t>
      </w:r>
      <w:r w:rsidRPr="00D13474">
        <w:rPr>
          <w:rFonts w:ascii="Cambria" w:eastAsia="Times New Roman" w:hAnsi="Cambria" w:cs="Arial"/>
          <w:b/>
          <w:sz w:val="24"/>
          <w:szCs w:val="24"/>
          <w:vertAlign w:val="superscript"/>
          <w:lang w:eastAsia="pt-BR"/>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2390"/>
        <w:gridCol w:w="3092"/>
        <w:gridCol w:w="1693"/>
        <w:gridCol w:w="2615"/>
        <w:gridCol w:w="263"/>
        <w:gridCol w:w="266"/>
        <w:gridCol w:w="260"/>
        <w:gridCol w:w="266"/>
        <w:gridCol w:w="251"/>
        <w:gridCol w:w="263"/>
      </w:tblGrid>
      <w:tr w:rsidR="00D13474" w:rsidRPr="00D13474" w14:paraId="493D8FC4" w14:textId="77777777" w:rsidTr="001B225B">
        <w:tc>
          <w:tcPr>
            <w:tcW w:w="1022" w:type="pct"/>
            <w:vMerge w:val="restart"/>
            <w:shd w:val="clear" w:color="auto" w:fill="auto"/>
            <w:vAlign w:val="center"/>
          </w:tcPr>
          <w:p w14:paraId="0EF2FCD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837" w:type="pct"/>
            <w:vMerge w:val="restart"/>
            <w:shd w:val="clear" w:color="auto" w:fill="auto"/>
            <w:vAlign w:val="center"/>
          </w:tcPr>
          <w:p w14:paraId="1ADB265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083" w:type="pct"/>
            <w:vMerge w:val="restart"/>
            <w:shd w:val="clear" w:color="auto" w:fill="auto"/>
            <w:vAlign w:val="center"/>
          </w:tcPr>
          <w:p w14:paraId="6459B33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593" w:type="pct"/>
            <w:vMerge w:val="restart"/>
            <w:shd w:val="clear" w:color="auto" w:fill="auto"/>
            <w:vAlign w:val="center"/>
          </w:tcPr>
          <w:p w14:paraId="603D0AE3"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20D7925D"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0916C2D8"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7"/>
            </w:r>
          </w:p>
        </w:tc>
      </w:tr>
      <w:tr w:rsidR="00D13474" w:rsidRPr="00D13474" w14:paraId="2C111431" w14:textId="77777777" w:rsidTr="001B225B">
        <w:tc>
          <w:tcPr>
            <w:tcW w:w="1022" w:type="pct"/>
            <w:vMerge/>
            <w:shd w:val="clear" w:color="auto" w:fill="auto"/>
            <w:vAlign w:val="center"/>
          </w:tcPr>
          <w:p w14:paraId="59C12DF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37" w:type="pct"/>
            <w:vMerge/>
            <w:shd w:val="clear" w:color="auto" w:fill="auto"/>
            <w:vAlign w:val="center"/>
          </w:tcPr>
          <w:p w14:paraId="630E304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1083" w:type="pct"/>
            <w:vMerge/>
            <w:shd w:val="clear" w:color="auto" w:fill="auto"/>
            <w:vAlign w:val="center"/>
          </w:tcPr>
          <w:p w14:paraId="326001A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593" w:type="pct"/>
            <w:vMerge/>
            <w:shd w:val="clear" w:color="auto" w:fill="auto"/>
            <w:vAlign w:val="center"/>
          </w:tcPr>
          <w:p w14:paraId="282CD51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5AF7904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669AC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094BC95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3B77BF4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7BF3161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37A3226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086BD68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D13474" w:rsidRPr="00D13474" w14:paraId="30590523" w14:textId="77777777" w:rsidTr="001B225B">
        <w:tc>
          <w:tcPr>
            <w:tcW w:w="1022" w:type="pct"/>
            <w:shd w:val="clear" w:color="auto" w:fill="auto"/>
          </w:tcPr>
          <w:p w14:paraId="264062E9"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F1F469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DE395F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EFD551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7B7035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307F73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3A41EA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A38911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722CE1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D49EF3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86A480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69D5C705" w14:textId="77777777" w:rsidTr="001B225B">
        <w:tc>
          <w:tcPr>
            <w:tcW w:w="1022" w:type="pct"/>
            <w:shd w:val="clear" w:color="auto" w:fill="auto"/>
          </w:tcPr>
          <w:p w14:paraId="6226E116"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895ECE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7AAD05B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AC1547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5D20D0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49CCE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846CF8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F9523F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790DEF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BC5B03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A05568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59C33354" w14:textId="77777777" w:rsidTr="001B225B">
        <w:tc>
          <w:tcPr>
            <w:tcW w:w="1022" w:type="pct"/>
            <w:shd w:val="clear" w:color="auto" w:fill="auto"/>
          </w:tcPr>
          <w:p w14:paraId="4940F151"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B769CD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706C044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AEDE52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37CC14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100FA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36008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DBEA94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6712D7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EEAD15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16D50D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0EC5FD47" w14:textId="77777777" w:rsidTr="001B225B">
        <w:tc>
          <w:tcPr>
            <w:tcW w:w="1022" w:type="pct"/>
            <w:shd w:val="clear" w:color="auto" w:fill="auto"/>
          </w:tcPr>
          <w:p w14:paraId="3094F496"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D77DFF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5AD870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3C63DA2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DB4AB5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71ED42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4BE571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520666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7061F5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0EC375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11431C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42DB5B0E" w14:textId="77777777" w:rsidTr="001B225B">
        <w:tc>
          <w:tcPr>
            <w:tcW w:w="1022" w:type="pct"/>
            <w:shd w:val="clear" w:color="auto" w:fill="auto"/>
          </w:tcPr>
          <w:p w14:paraId="5C9254CC"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74CC054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51F44A1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3CB3C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6DFED0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794272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9AE598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0ACAA5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109F55"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7BD48C8"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39E16B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63036C12" w14:textId="77777777" w:rsidTr="001B225B">
        <w:tc>
          <w:tcPr>
            <w:tcW w:w="1022" w:type="pct"/>
            <w:shd w:val="clear" w:color="auto" w:fill="auto"/>
          </w:tcPr>
          <w:p w14:paraId="7440EE5E"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7A05748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E54139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3A7F884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99AF2A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B4CE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1A307A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669463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FB6AC4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DFCF26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BEBE02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8DDCFA0" w14:textId="77777777" w:rsidTr="001B225B">
        <w:tc>
          <w:tcPr>
            <w:tcW w:w="1022" w:type="pct"/>
            <w:shd w:val="clear" w:color="auto" w:fill="auto"/>
          </w:tcPr>
          <w:p w14:paraId="1555CCF4"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17A45B0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1744B95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428809D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7EF3E6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39A419"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E59333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F0EA08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F31CCF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491CD3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87B9A5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15ED1B6" w14:textId="77777777" w:rsidTr="001B225B">
        <w:tc>
          <w:tcPr>
            <w:tcW w:w="1022" w:type="pct"/>
            <w:shd w:val="clear" w:color="auto" w:fill="auto"/>
          </w:tcPr>
          <w:p w14:paraId="70733844"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F426E6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02916BD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1FE1C59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366AA3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49E02B0"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D9DE93"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D3C6F91"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290D00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88ACD1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EB4FB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463FD985" w14:textId="77777777" w:rsidTr="001B225B">
        <w:tc>
          <w:tcPr>
            <w:tcW w:w="1022" w:type="pct"/>
            <w:shd w:val="clear" w:color="auto" w:fill="auto"/>
          </w:tcPr>
          <w:p w14:paraId="5DA01AF7"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2376CA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034FB38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3A74E1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46B68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7868512"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ABB72A"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C9EA5D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D4E06CB"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5678F1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0E903B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78F2FCDE" w14:textId="77777777" w:rsidTr="001B225B">
        <w:tc>
          <w:tcPr>
            <w:tcW w:w="1022" w:type="pct"/>
            <w:shd w:val="clear" w:color="auto" w:fill="auto"/>
          </w:tcPr>
          <w:p w14:paraId="1A88A7F3" w14:textId="77777777" w:rsidR="00D13474" w:rsidRPr="00D13474" w:rsidRDefault="00D13474" w:rsidP="00D13474">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79FC6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1792098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884AA9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490D97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3F4758F"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44EF78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47B6E6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E48511E"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75CDFF6"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108C824"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p>
        </w:tc>
      </w:tr>
      <w:tr w:rsidR="00D13474" w:rsidRPr="00D13474" w14:paraId="37F38C6D" w14:textId="77777777" w:rsidTr="001B225B">
        <w:tc>
          <w:tcPr>
            <w:tcW w:w="5000" w:type="pct"/>
            <w:gridSpan w:val="11"/>
            <w:shd w:val="clear" w:color="auto" w:fill="auto"/>
            <w:vAlign w:val="center"/>
          </w:tcPr>
          <w:p w14:paraId="1CDBD127" w14:textId="77777777" w:rsidR="00D13474" w:rsidRPr="00D13474" w:rsidRDefault="00D13474" w:rsidP="00D13474">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55F0179"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r w:rsidRPr="00D13474">
        <w:rPr>
          <w:rFonts w:ascii="Cambria" w:eastAsia="Times New Roman" w:hAnsi="Cambria" w:cs="Arial"/>
          <w:b/>
          <w:sz w:val="24"/>
          <w:szCs w:val="24"/>
          <w:lang w:eastAsia="pt-BR"/>
        </w:rPr>
        <w:lastRenderedPageBreak/>
        <w:t>ANEXO B – Cronograma proposto de participação em eventos e outras atividades de mobilização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0"/>
        <w:gridCol w:w="4440"/>
        <w:gridCol w:w="1636"/>
      </w:tblGrid>
      <w:tr w:rsidR="00D13474" w:rsidRPr="00D13474" w14:paraId="04F6D110" w14:textId="77777777" w:rsidTr="001B225B">
        <w:trPr>
          <w:trHeight w:val="263"/>
        </w:trPr>
        <w:tc>
          <w:tcPr>
            <w:tcW w:w="2872" w:type="pct"/>
            <w:shd w:val="clear" w:color="auto" w:fill="auto"/>
            <w:vAlign w:val="center"/>
          </w:tcPr>
          <w:p w14:paraId="78C84A8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Evento</w:t>
            </w:r>
          </w:p>
        </w:tc>
        <w:tc>
          <w:tcPr>
            <w:tcW w:w="1555" w:type="pct"/>
            <w:shd w:val="clear" w:color="auto" w:fill="auto"/>
            <w:vAlign w:val="center"/>
          </w:tcPr>
          <w:p w14:paraId="36E1345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Mês/meses</w:t>
            </w:r>
          </w:p>
        </w:tc>
        <w:tc>
          <w:tcPr>
            <w:tcW w:w="573" w:type="pct"/>
            <w:shd w:val="clear" w:color="auto" w:fill="auto"/>
            <w:vAlign w:val="center"/>
          </w:tcPr>
          <w:p w14:paraId="78A249D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ano</w:t>
            </w:r>
          </w:p>
        </w:tc>
      </w:tr>
      <w:tr w:rsidR="00D13474" w:rsidRPr="00D13474" w14:paraId="78BCB327" w14:textId="77777777" w:rsidTr="001B225B">
        <w:tc>
          <w:tcPr>
            <w:tcW w:w="2872" w:type="pct"/>
            <w:shd w:val="clear" w:color="auto" w:fill="auto"/>
          </w:tcPr>
          <w:p w14:paraId="0BBF094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AD4116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4ABAA9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B48D629" w14:textId="77777777" w:rsidTr="001B225B">
        <w:tc>
          <w:tcPr>
            <w:tcW w:w="2872" w:type="pct"/>
            <w:shd w:val="clear" w:color="auto" w:fill="auto"/>
          </w:tcPr>
          <w:p w14:paraId="7A31DDD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61993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E49AB9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5965C3F" w14:textId="77777777" w:rsidTr="001B225B">
        <w:tc>
          <w:tcPr>
            <w:tcW w:w="2872" w:type="pct"/>
            <w:shd w:val="clear" w:color="auto" w:fill="auto"/>
          </w:tcPr>
          <w:p w14:paraId="644CCB1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11931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E81D35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3E3DCE7" w14:textId="77777777" w:rsidTr="001B225B">
        <w:tc>
          <w:tcPr>
            <w:tcW w:w="2872" w:type="pct"/>
            <w:shd w:val="clear" w:color="auto" w:fill="auto"/>
          </w:tcPr>
          <w:p w14:paraId="745D9F0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6AB781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B2BA19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176A2D9" w14:textId="77777777" w:rsidTr="001B225B">
        <w:tc>
          <w:tcPr>
            <w:tcW w:w="2872" w:type="pct"/>
            <w:shd w:val="clear" w:color="auto" w:fill="auto"/>
          </w:tcPr>
          <w:p w14:paraId="279E4DB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F18C12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3B77E5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3A3CA80" w14:textId="77777777" w:rsidTr="001B225B">
        <w:tc>
          <w:tcPr>
            <w:tcW w:w="2872" w:type="pct"/>
            <w:shd w:val="clear" w:color="auto" w:fill="auto"/>
          </w:tcPr>
          <w:p w14:paraId="1F52578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4F53AE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EE072E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A6BF3A6" w14:textId="77777777" w:rsidTr="001B225B">
        <w:tc>
          <w:tcPr>
            <w:tcW w:w="2872" w:type="pct"/>
            <w:shd w:val="clear" w:color="auto" w:fill="auto"/>
          </w:tcPr>
          <w:p w14:paraId="7D9C632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39469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FA790D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52F17E3" w14:textId="77777777" w:rsidTr="001B225B">
        <w:tc>
          <w:tcPr>
            <w:tcW w:w="2872" w:type="pct"/>
            <w:shd w:val="clear" w:color="auto" w:fill="auto"/>
          </w:tcPr>
          <w:p w14:paraId="1A6F10F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1EA3EF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27ECA9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86BB3F5" w14:textId="77777777" w:rsidTr="001B225B">
        <w:tc>
          <w:tcPr>
            <w:tcW w:w="2872" w:type="pct"/>
            <w:shd w:val="clear" w:color="auto" w:fill="auto"/>
          </w:tcPr>
          <w:p w14:paraId="0AB4442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0A81B4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C2A939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B2B5413" w14:textId="77777777" w:rsidTr="001B225B">
        <w:tc>
          <w:tcPr>
            <w:tcW w:w="2872" w:type="pct"/>
            <w:shd w:val="clear" w:color="auto" w:fill="auto"/>
          </w:tcPr>
          <w:p w14:paraId="36E3A42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61C75E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CE5138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0821184" w14:textId="77777777" w:rsidTr="001B225B">
        <w:tc>
          <w:tcPr>
            <w:tcW w:w="2872" w:type="pct"/>
            <w:shd w:val="clear" w:color="auto" w:fill="auto"/>
          </w:tcPr>
          <w:p w14:paraId="6845268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FE504A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FEF75A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B48659A" w14:textId="77777777" w:rsidTr="001B225B">
        <w:tc>
          <w:tcPr>
            <w:tcW w:w="2872" w:type="pct"/>
            <w:shd w:val="clear" w:color="auto" w:fill="auto"/>
          </w:tcPr>
          <w:p w14:paraId="08E6BA1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67EB7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6439F7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A495A48" w14:textId="77777777" w:rsidTr="001B225B">
        <w:tc>
          <w:tcPr>
            <w:tcW w:w="2872" w:type="pct"/>
            <w:shd w:val="clear" w:color="auto" w:fill="auto"/>
          </w:tcPr>
          <w:p w14:paraId="636E9D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5A058C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379FF7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98E2BDF" w14:textId="77777777" w:rsidTr="001B225B">
        <w:tc>
          <w:tcPr>
            <w:tcW w:w="2872" w:type="pct"/>
            <w:shd w:val="clear" w:color="auto" w:fill="auto"/>
          </w:tcPr>
          <w:p w14:paraId="7B1959E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69A629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BC4D78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B099223" w14:textId="77777777" w:rsidTr="001B225B">
        <w:tc>
          <w:tcPr>
            <w:tcW w:w="2872" w:type="pct"/>
            <w:shd w:val="clear" w:color="auto" w:fill="auto"/>
          </w:tcPr>
          <w:p w14:paraId="2E35AFD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A80D9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61F54E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E73C58D" w14:textId="77777777" w:rsidTr="001B225B">
        <w:tc>
          <w:tcPr>
            <w:tcW w:w="2872" w:type="pct"/>
            <w:shd w:val="clear" w:color="auto" w:fill="auto"/>
          </w:tcPr>
          <w:p w14:paraId="69382F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B869CD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63B5D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2F11DD4" w14:textId="77777777" w:rsidTr="001B225B">
        <w:tc>
          <w:tcPr>
            <w:tcW w:w="2872" w:type="pct"/>
            <w:shd w:val="clear" w:color="auto" w:fill="auto"/>
          </w:tcPr>
          <w:p w14:paraId="0A6E590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65A8B8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AA8A5E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D879A16" w14:textId="77777777" w:rsidTr="001B225B">
        <w:tc>
          <w:tcPr>
            <w:tcW w:w="2872" w:type="pct"/>
            <w:shd w:val="clear" w:color="auto" w:fill="auto"/>
          </w:tcPr>
          <w:p w14:paraId="07122D7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F67648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C888CA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6D1B09B" w14:textId="77777777" w:rsidTr="001B225B">
        <w:tc>
          <w:tcPr>
            <w:tcW w:w="2872" w:type="pct"/>
            <w:shd w:val="clear" w:color="auto" w:fill="auto"/>
          </w:tcPr>
          <w:p w14:paraId="162F0E2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63F48B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4D6283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8C1B9CC" w14:textId="77777777" w:rsidTr="001B225B">
        <w:tc>
          <w:tcPr>
            <w:tcW w:w="2872" w:type="pct"/>
            <w:shd w:val="clear" w:color="auto" w:fill="auto"/>
          </w:tcPr>
          <w:p w14:paraId="3570EFF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8B3BA4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1FD981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6076A14" w14:textId="77777777" w:rsidTr="001B225B">
        <w:tc>
          <w:tcPr>
            <w:tcW w:w="2872" w:type="pct"/>
            <w:shd w:val="clear" w:color="auto" w:fill="auto"/>
          </w:tcPr>
          <w:p w14:paraId="6B01AD7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A68665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22B667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5DD6F7B" w14:textId="77777777" w:rsidTr="001B225B">
        <w:tc>
          <w:tcPr>
            <w:tcW w:w="2872" w:type="pct"/>
            <w:shd w:val="clear" w:color="auto" w:fill="auto"/>
          </w:tcPr>
          <w:p w14:paraId="457D629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63C5F8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52A612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5965F4C" w14:textId="77777777" w:rsidTr="001B225B">
        <w:tc>
          <w:tcPr>
            <w:tcW w:w="2872" w:type="pct"/>
            <w:shd w:val="clear" w:color="auto" w:fill="auto"/>
          </w:tcPr>
          <w:p w14:paraId="5B0A8D8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EE3AD8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F853D8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C59F8C6" w14:textId="77777777" w:rsidTr="001B225B">
        <w:tc>
          <w:tcPr>
            <w:tcW w:w="2872" w:type="pct"/>
            <w:shd w:val="clear" w:color="auto" w:fill="auto"/>
          </w:tcPr>
          <w:p w14:paraId="24D2DF1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8C5788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AAEBB7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928B963" w14:textId="77777777" w:rsidTr="001B225B">
        <w:tc>
          <w:tcPr>
            <w:tcW w:w="2872" w:type="pct"/>
            <w:shd w:val="clear" w:color="auto" w:fill="auto"/>
          </w:tcPr>
          <w:p w14:paraId="22A9C78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657783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AB42A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BA54345" w14:textId="77777777" w:rsidTr="001B225B">
        <w:tc>
          <w:tcPr>
            <w:tcW w:w="5000" w:type="pct"/>
            <w:gridSpan w:val="3"/>
            <w:shd w:val="clear" w:color="auto" w:fill="auto"/>
            <w:vAlign w:val="center"/>
          </w:tcPr>
          <w:p w14:paraId="2A5CF810" w14:textId="77777777" w:rsidR="00D13474" w:rsidRPr="00D13474" w:rsidRDefault="00D13474" w:rsidP="00D13474">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E12968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p w14:paraId="4A2527BC"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ANEXO C – Indicadores de resultados</w:t>
      </w:r>
      <w:r w:rsidRPr="00D13474">
        <w:rPr>
          <w:rFonts w:ascii="Cambria" w:eastAsia="Times New Roman" w:hAnsi="Cambria" w:cs="Arial"/>
          <w:b/>
          <w:sz w:val="24"/>
          <w:szCs w:val="24"/>
          <w:vertAlign w:val="superscript"/>
          <w:lang w:eastAsia="pt-BR"/>
        </w:rPr>
        <w:footnoteReference w:id="8"/>
      </w:r>
    </w:p>
    <w:p w14:paraId="0E7232B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4"/>
        <w:gridCol w:w="3954"/>
        <w:gridCol w:w="2373"/>
        <w:gridCol w:w="1979"/>
        <w:gridCol w:w="1916"/>
      </w:tblGrid>
      <w:tr w:rsidR="00D13474" w:rsidRPr="00D13474" w14:paraId="1B4131AA" w14:textId="77777777" w:rsidTr="001B225B">
        <w:trPr>
          <w:trHeight w:val="494"/>
          <w:tblHeader/>
        </w:trPr>
        <w:tc>
          <w:tcPr>
            <w:tcW w:w="1420" w:type="pct"/>
            <w:vAlign w:val="center"/>
          </w:tcPr>
          <w:p w14:paraId="4E103AAC"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Resultado esperado</w:t>
            </w:r>
          </w:p>
        </w:tc>
        <w:tc>
          <w:tcPr>
            <w:tcW w:w="1385" w:type="pct"/>
            <w:vAlign w:val="center"/>
          </w:tcPr>
          <w:p w14:paraId="5FA7A80E"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Indicador</w:t>
            </w:r>
          </w:p>
        </w:tc>
        <w:tc>
          <w:tcPr>
            <w:tcW w:w="831" w:type="pct"/>
            <w:vAlign w:val="center"/>
          </w:tcPr>
          <w:p w14:paraId="3DE71D8B"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Meio(s) de verificação</w:t>
            </w:r>
          </w:p>
        </w:tc>
        <w:tc>
          <w:tcPr>
            <w:tcW w:w="693" w:type="pct"/>
            <w:vAlign w:val="center"/>
          </w:tcPr>
          <w:p w14:paraId="66652C05"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Cronograma e/ou</w:t>
            </w:r>
          </w:p>
          <w:p w14:paraId="5256A371"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periodicidade</w:t>
            </w:r>
          </w:p>
        </w:tc>
        <w:tc>
          <w:tcPr>
            <w:tcW w:w="671" w:type="pct"/>
            <w:vAlign w:val="center"/>
          </w:tcPr>
          <w:p w14:paraId="60C907E8" w14:textId="77777777" w:rsidR="00D13474" w:rsidRPr="00D13474" w:rsidRDefault="00D13474" w:rsidP="00D13474">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Responsável</w:t>
            </w:r>
          </w:p>
        </w:tc>
      </w:tr>
      <w:tr w:rsidR="00D13474" w:rsidRPr="00D13474" w14:paraId="26F1CDE2" w14:textId="77777777" w:rsidTr="001B225B">
        <w:trPr>
          <w:trHeight w:val="283"/>
          <w:tblHeader/>
        </w:trPr>
        <w:tc>
          <w:tcPr>
            <w:tcW w:w="1420" w:type="pct"/>
          </w:tcPr>
          <w:p w14:paraId="2F1B0D31"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3BD5E0C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171BF85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271242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027D960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D28FF77" w14:textId="77777777" w:rsidTr="001B225B">
        <w:trPr>
          <w:trHeight w:val="283"/>
          <w:tblHeader/>
        </w:trPr>
        <w:tc>
          <w:tcPr>
            <w:tcW w:w="1420" w:type="pct"/>
          </w:tcPr>
          <w:p w14:paraId="25741F30"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2DD34E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2B42574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2B1C34C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7420E61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BE8809F" w14:textId="77777777" w:rsidTr="001B225B">
        <w:trPr>
          <w:trHeight w:val="283"/>
          <w:tblHeader/>
        </w:trPr>
        <w:tc>
          <w:tcPr>
            <w:tcW w:w="1420" w:type="pct"/>
          </w:tcPr>
          <w:p w14:paraId="18DD47BB"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C15A00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64AA321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7050AA0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6198545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B07F646" w14:textId="77777777" w:rsidTr="001B225B">
        <w:trPr>
          <w:trHeight w:val="283"/>
          <w:tblHeader/>
        </w:trPr>
        <w:tc>
          <w:tcPr>
            <w:tcW w:w="1420" w:type="pct"/>
          </w:tcPr>
          <w:p w14:paraId="119B26A3"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825EAA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31A794F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050A4CC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772F421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00E8862" w14:textId="77777777" w:rsidTr="001B225B">
        <w:trPr>
          <w:trHeight w:val="283"/>
          <w:tblHeader/>
        </w:trPr>
        <w:tc>
          <w:tcPr>
            <w:tcW w:w="1420" w:type="pct"/>
          </w:tcPr>
          <w:p w14:paraId="2B7FCDFF"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10E7F2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043030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47CE7AC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5747FF0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51B85EF" w14:textId="77777777" w:rsidTr="001B225B">
        <w:trPr>
          <w:trHeight w:val="283"/>
          <w:tblHeader/>
        </w:trPr>
        <w:tc>
          <w:tcPr>
            <w:tcW w:w="1420" w:type="pct"/>
          </w:tcPr>
          <w:p w14:paraId="4892C1DC"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123FFD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1D1AF0A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2D8F728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7328F3B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93038A7" w14:textId="77777777" w:rsidTr="001B225B">
        <w:trPr>
          <w:trHeight w:val="283"/>
          <w:tblHeader/>
        </w:trPr>
        <w:tc>
          <w:tcPr>
            <w:tcW w:w="1420" w:type="pct"/>
          </w:tcPr>
          <w:p w14:paraId="0BEDE770"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0D45D5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2E0DF8D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69115F2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5A7D04D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957ED42" w14:textId="77777777" w:rsidTr="001B225B">
        <w:trPr>
          <w:trHeight w:val="283"/>
          <w:tblHeader/>
        </w:trPr>
        <w:tc>
          <w:tcPr>
            <w:tcW w:w="1420" w:type="pct"/>
          </w:tcPr>
          <w:p w14:paraId="19FA1225"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996E7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1D2D1CE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66BB7E5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41EA01E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A8FE1C7" w14:textId="77777777" w:rsidTr="001B225B">
        <w:trPr>
          <w:trHeight w:val="283"/>
          <w:tblHeader/>
        </w:trPr>
        <w:tc>
          <w:tcPr>
            <w:tcW w:w="1420" w:type="pct"/>
          </w:tcPr>
          <w:p w14:paraId="4D35DDDC"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68D157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0D7C65B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785628B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1C65DB0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1896E8A" w14:textId="77777777" w:rsidTr="001B225B">
        <w:trPr>
          <w:trHeight w:val="283"/>
          <w:tblHeader/>
        </w:trPr>
        <w:tc>
          <w:tcPr>
            <w:tcW w:w="1420" w:type="pct"/>
          </w:tcPr>
          <w:p w14:paraId="4CD5410B" w14:textId="77777777" w:rsidR="00D13474" w:rsidRPr="00D13474" w:rsidRDefault="00D13474" w:rsidP="00D13474">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C2D343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831" w:type="pct"/>
          </w:tcPr>
          <w:p w14:paraId="5D38E71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93" w:type="pct"/>
          </w:tcPr>
          <w:p w14:paraId="6B053CC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71" w:type="pct"/>
          </w:tcPr>
          <w:p w14:paraId="42F9BB0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1A46079" w14:textId="77777777" w:rsidTr="001B225B">
        <w:trPr>
          <w:trHeight w:val="283"/>
          <w:tblHeader/>
        </w:trPr>
        <w:tc>
          <w:tcPr>
            <w:tcW w:w="5000" w:type="pct"/>
            <w:gridSpan w:val="5"/>
          </w:tcPr>
          <w:p w14:paraId="106259EF"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820E956" w14:textId="77777777" w:rsidR="00D13474" w:rsidRPr="00D13474" w:rsidDel="00470135" w:rsidRDefault="00D13474" w:rsidP="00D13474">
            <w:pPr>
              <w:spacing w:after="0" w:line="240" w:lineRule="auto"/>
              <w:jc w:val="both"/>
              <w:rPr>
                <w:rFonts w:ascii="Cambria" w:eastAsia="Times New Roman" w:hAnsi="Cambria" w:cs="Arial"/>
                <w:sz w:val="24"/>
                <w:szCs w:val="24"/>
                <w:lang w:eastAsia="pt-BR"/>
              </w:rPr>
            </w:pPr>
          </w:p>
        </w:tc>
      </w:tr>
    </w:tbl>
    <w:p w14:paraId="6A15C414"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r w:rsidRPr="00D13474">
        <w:rPr>
          <w:rFonts w:ascii="Cambria" w:eastAsia="Times New Roman" w:hAnsi="Cambria" w:cs="Arial"/>
          <w:b/>
          <w:sz w:val="24"/>
          <w:szCs w:val="24"/>
          <w:lang w:eastAsia="pt-BR"/>
        </w:rPr>
        <w:lastRenderedPageBreak/>
        <w:t>ANEXO D – Quadro de profissionais responsáveis pela execução do serviço</w:t>
      </w:r>
    </w:p>
    <w:tbl>
      <w:tblPr>
        <w:tblW w:w="48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5"/>
        <w:gridCol w:w="1645"/>
        <w:gridCol w:w="1316"/>
        <w:gridCol w:w="1541"/>
        <w:gridCol w:w="1091"/>
        <w:gridCol w:w="1742"/>
        <w:gridCol w:w="878"/>
        <w:gridCol w:w="1143"/>
        <w:gridCol w:w="1740"/>
      </w:tblGrid>
      <w:tr w:rsidR="00D13474" w:rsidRPr="00D13474" w14:paraId="3149A45C" w14:textId="77777777" w:rsidTr="001B225B">
        <w:trPr>
          <w:trHeight w:val="552"/>
          <w:tblHeader/>
        </w:trPr>
        <w:tc>
          <w:tcPr>
            <w:tcW w:w="1039" w:type="pct"/>
            <w:vMerge w:val="restart"/>
            <w:vAlign w:val="center"/>
          </w:tcPr>
          <w:p w14:paraId="60102BB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Nome</w:t>
            </w:r>
          </w:p>
        </w:tc>
        <w:tc>
          <w:tcPr>
            <w:tcW w:w="490" w:type="pct"/>
            <w:vMerge w:val="restart"/>
            <w:vAlign w:val="center"/>
          </w:tcPr>
          <w:p w14:paraId="6769D19C"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Escolaridade</w:t>
            </w:r>
          </w:p>
        </w:tc>
        <w:tc>
          <w:tcPr>
            <w:tcW w:w="482" w:type="pct"/>
            <w:vMerge w:val="restart"/>
            <w:vAlign w:val="center"/>
          </w:tcPr>
          <w:p w14:paraId="619B4E79"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Formação</w:t>
            </w:r>
          </w:p>
        </w:tc>
        <w:tc>
          <w:tcPr>
            <w:tcW w:w="498" w:type="pct"/>
            <w:vMerge w:val="restart"/>
            <w:vAlign w:val="center"/>
          </w:tcPr>
          <w:p w14:paraId="1E1E5B04"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Experiência profissional</w:t>
            </w:r>
          </w:p>
        </w:tc>
        <w:tc>
          <w:tcPr>
            <w:tcW w:w="463" w:type="pct"/>
            <w:vMerge w:val="restart"/>
            <w:vAlign w:val="center"/>
          </w:tcPr>
          <w:p w14:paraId="0D9660E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Função</w:t>
            </w:r>
          </w:p>
        </w:tc>
        <w:tc>
          <w:tcPr>
            <w:tcW w:w="666" w:type="pct"/>
            <w:vMerge w:val="restart"/>
            <w:vAlign w:val="center"/>
          </w:tcPr>
          <w:p w14:paraId="5D0F4299"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Vínculo</w:t>
            </w:r>
          </w:p>
        </w:tc>
        <w:tc>
          <w:tcPr>
            <w:tcW w:w="673" w:type="pct"/>
            <w:gridSpan w:val="2"/>
            <w:vAlign w:val="center"/>
          </w:tcPr>
          <w:p w14:paraId="2D7ABD8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Carga horária</w:t>
            </w:r>
          </w:p>
        </w:tc>
        <w:tc>
          <w:tcPr>
            <w:tcW w:w="688" w:type="pct"/>
            <w:vMerge w:val="restart"/>
            <w:vAlign w:val="center"/>
          </w:tcPr>
          <w:p w14:paraId="58C5A4A1" w14:textId="77777777" w:rsidR="00D13474" w:rsidRPr="00D13474" w:rsidRDefault="00D13474" w:rsidP="00D13474">
            <w:pPr>
              <w:spacing w:after="0" w:line="240" w:lineRule="auto"/>
              <w:jc w:val="center"/>
              <w:rPr>
                <w:rFonts w:ascii="Cambria" w:eastAsia="Times New Roman" w:hAnsi="Cambria" w:cs="Times New Roman"/>
                <w:b/>
                <w:sz w:val="24"/>
                <w:szCs w:val="24"/>
                <w:lang w:eastAsia="pt-BR"/>
              </w:rPr>
            </w:pPr>
            <w:r w:rsidRPr="00D13474">
              <w:rPr>
                <w:rFonts w:ascii="Cambria" w:eastAsia="Times New Roman" w:hAnsi="Cambria" w:cs="Arial"/>
                <w:b/>
                <w:sz w:val="24"/>
                <w:szCs w:val="24"/>
                <w:lang w:eastAsia="pt-BR"/>
              </w:rPr>
              <w:t>em quantos e quais serviços, programas e projetos o(a) profissional atua na mesma entidade</w:t>
            </w:r>
          </w:p>
        </w:tc>
      </w:tr>
      <w:tr w:rsidR="00D13474" w:rsidRPr="00D13474" w14:paraId="321995C8" w14:textId="77777777" w:rsidTr="001B225B">
        <w:trPr>
          <w:trHeight w:val="404"/>
        </w:trPr>
        <w:tc>
          <w:tcPr>
            <w:tcW w:w="1039" w:type="pct"/>
            <w:vMerge/>
            <w:vAlign w:val="center"/>
          </w:tcPr>
          <w:p w14:paraId="7133182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490" w:type="pct"/>
            <w:vMerge/>
            <w:vAlign w:val="center"/>
          </w:tcPr>
          <w:p w14:paraId="5032ECA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482" w:type="pct"/>
            <w:vMerge/>
            <w:vAlign w:val="center"/>
          </w:tcPr>
          <w:p w14:paraId="4CAEBEE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498" w:type="pct"/>
            <w:vMerge/>
            <w:vAlign w:val="center"/>
          </w:tcPr>
          <w:p w14:paraId="66DF83A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463" w:type="pct"/>
            <w:vMerge/>
            <w:vAlign w:val="center"/>
          </w:tcPr>
          <w:p w14:paraId="27C9A928"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666" w:type="pct"/>
            <w:vMerge/>
            <w:vAlign w:val="center"/>
          </w:tcPr>
          <w:p w14:paraId="7E6B2C0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332" w:type="pct"/>
            <w:vAlign w:val="center"/>
          </w:tcPr>
          <w:p w14:paraId="7086350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diária</w:t>
            </w:r>
          </w:p>
        </w:tc>
        <w:tc>
          <w:tcPr>
            <w:tcW w:w="342" w:type="pct"/>
            <w:vAlign w:val="center"/>
          </w:tcPr>
          <w:p w14:paraId="67AE52C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semanal</w:t>
            </w:r>
          </w:p>
        </w:tc>
        <w:tc>
          <w:tcPr>
            <w:tcW w:w="688" w:type="pct"/>
            <w:vMerge/>
            <w:vAlign w:val="center"/>
          </w:tcPr>
          <w:p w14:paraId="25AB2790"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r>
      <w:tr w:rsidR="00D13474" w:rsidRPr="00D13474" w14:paraId="21AA3B4D" w14:textId="77777777" w:rsidTr="001B225B">
        <w:tc>
          <w:tcPr>
            <w:tcW w:w="1039" w:type="pct"/>
          </w:tcPr>
          <w:p w14:paraId="1A93E4A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36B7FA6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B0E983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09F32CF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510F9F5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5F5FE61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7D0B611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389799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2AD7537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A29E584" w14:textId="77777777" w:rsidTr="001B225B">
        <w:tc>
          <w:tcPr>
            <w:tcW w:w="1039" w:type="pct"/>
          </w:tcPr>
          <w:p w14:paraId="1AB1B37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2E3FBD4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E4DBB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672DE4E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66B3724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0D33A0A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10A7DE0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12FC4E9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7460A1B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567281B" w14:textId="77777777" w:rsidTr="001B225B">
        <w:tc>
          <w:tcPr>
            <w:tcW w:w="1039" w:type="pct"/>
          </w:tcPr>
          <w:p w14:paraId="7456DD9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37F74C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0BB07DA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0CD1CE8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67EC0C5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65A271D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23F753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6239E7C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27E614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C8F6AE4" w14:textId="77777777" w:rsidTr="001B225B">
        <w:tc>
          <w:tcPr>
            <w:tcW w:w="1039" w:type="pct"/>
          </w:tcPr>
          <w:p w14:paraId="017A4D9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BFF025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110929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2777048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1BF5578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E2ACD0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3B074A5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1BD026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B1195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5B8DCAA" w14:textId="77777777" w:rsidTr="001B225B">
        <w:tc>
          <w:tcPr>
            <w:tcW w:w="1039" w:type="pct"/>
          </w:tcPr>
          <w:p w14:paraId="4504609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3FAE17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AA967A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2FFB4DF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56E9ADD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5DBF70D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1458D07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E42D98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559EBCA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32B5799" w14:textId="77777777" w:rsidTr="001B225B">
        <w:tc>
          <w:tcPr>
            <w:tcW w:w="1039" w:type="pct"/>
          </w:tcPr>
          <w:p w14:paraId="5FF638D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03EFEDE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268636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05F2CF5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4F09126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A13AC1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FBD004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0C0D0E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201A11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9AC3F6A" w14:textId="77777777" w:rsidTr="001B225B">
        <w:tc>
          <w:tcPr>
            <w:tcW w:w="1039" w:type="pct"/>
          </w:tcPr>
          <w:p w14:paraId="50CC51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94DB8E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5BB99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48EAD8A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7486EF4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7795C0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70E411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08E49DE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458B3CE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6539182" w14:textId="77777777" w:rsidTr="001B225B">
        <w:tc>
          <w:tcPr>
            <w:tcW w:w="1039" w:type="pct"/>
          </w:tcPr>
          <w:p w14:paraId="300982A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77E5FC8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D15F2A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5E09E2D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3C4FBEC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5A5691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6060D2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7134AFE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0D4CCCA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D8FDFA9" w14:textId="77777777" w:rsidTr="001B225B">
        <w:tc>
          <w:tcPr>
            <w:tcW w:w="1039" w:type="pct"/>
          </w:tcPr>
          <w:p w14:paraId="5F02119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6D691D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748D589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6D8C67E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3E7AFB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0EFD545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2798B5A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87D24F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40060D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8CF3331" w14:textId="77777777" w:rsidTr="001B225B">
        <w:tc>
          <w:tcPr>
            <w:tcW w:w="1039" w:type="pct"/>
          </w:tcPr>
          <w:p w14:paraId="1384422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3EA40B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CC1539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7FB0C1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3AE9854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BAAD1E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534468D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0276974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1A959DB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B168B9" w:rsidRPr="00D13474" w14:paraId="6137446D" w14:textId="77777777" w:rsidTr="001B225B">
        <w:tc>
          <w:tcPr>
            <w:tcW w:w="1039" w:type="pct"/>
          </w:tcPr>
          <w:p w14:paraId="3E0A130C"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0" w:type="pct"/>
          </w:tcPr>
          <w:p w14:paraId="238988DB"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82" w:type="pct"/>
          </w:tcPr>
          <w:p w14:paraId="6E53F6B3"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8" w:type="pct"/>
          </w:tcPr>
          <w:p w14:paraId="262C1343"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63" w:type="pct"/>
          </w:tcPr>
          <w:p w14:paraId="03EBA9EA"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66" w:type="pct"/>
          </w:tcPr>
          <w:p w14:paraId="02E22ECF"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32" w:type="pct"/>
          </w:tcPr>
          <w:p w14:paraId="3A2A628A"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42" w:type="pct"/>
          </w:tcPr>
          <w:p w14:paraId="0713097A"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88" w:type="pct"/>
          </w:tcPr>
          <w:p w14:paraId="005F406D"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r>
      <w:tr w:rsidR="00B168B9" w:rsidRPr="00D13474" w14:paraId="08284A83" w14:textId="77777777" w:rsidTr="001B225B">
        <w:tc>
          <w:tcPr>
            <w:tcW w:w="1039" w:type="pct"/>
          </w:tcPr>
          <w:p w14:paraId="0ED0421D"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0" w:type="pct"/>
          </w:tcPr>
          <w:p w14:paraId="6684FF44"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82" w:type="pct"/>
          </w:tcPr>
          <w:p w14:paraId="1741BE67"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8" w:type="pct"/>
          </w:tcPr>
          <w:p w14:paraId="50324212"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63" w:type="pct"/>
          </w:tcPr>
          <w:p w14:paraId="331D7F69"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66" w:type="pct"/>
          </w:tcPr>
          <w:p w14:paraId="0DADB4F1"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32" w:type="pct"/>
          </w:tcPr>
          <w:p w14:paraId="5C033433"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42" w:type="pct"/>
          </w:tcPr>
          <w:p w14:paraId="01F680A4"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88" w:type="pct"/>
          </w:tcPr>
          <w:p w14:paraId="68B1CD92"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r>
      <w:tr w:rsidR="00B168B9" w:rsidRPr="00D13474" w14:paraId="32B77919" w14:textId="77777777" w:rsidTr="001B225B">
        <w:tc>
          <w:tcPr>
            <w:tcW w:w="1039" w:type="pct"/>
          </w:tcPr>
          <w:p w14:paraId="7632176E"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0" w:type="pct"/>
          </w:tcPr>
          <w:p w14:paraId="7AB9C5B4"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82" w:type="pct"/>
          </w:tcPr>
          <w:p w14:paraId="43E27636"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8" w:type="pct"/>
          </w:tcPr>
          <w:p w14:paraId="61DDDE24"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63" w:type="pct"/>
          </w:tcPr>
          <w:p w14:paraId="179FF3D5"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66" w:type="pct"/>
          </w:tcPr>
          <w:p w14:paraId="6E59E34E"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32" w:type="pct"/>
          </w:tcPr>
          <w:p w14:paraId="097218A2"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42" w:type="pct"/>
          </w:tcPr>
          <w:p w14:paraId="7927A48A"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88" w:type="pct"/>
          </w:tcPr>
          <w:p w14:paraId="00E029FD"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r>
      <w:tr w:rsidR="00B168B9" w:rsidRPr="00D13474" w14:paraId="14E60D36" w14:textId="77777777" w:rsidTr="001B225B">
        <w:tc>
          <w:tcPr>
            <w:tcW w:w="1039" w:type="pct"/>
          </w:tcPr>
          <w:p w14:paraId="70D25D4C"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0" w:type="pct"/>
          </w:tcPr>
          <w:p w14:paraId="515221A6"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82" w:type="pct"/>
          </w:tcPr>
          <w:p w14:paraId="56E1ACA7"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98" w:type="pct"/>
          </w:tcPr>
          <w:p w14:paraId="2AA96A38"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463" w:type="pct"/>
          </w:tcPr>
          <w:p w14:paraId="405CC13B"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66" w:type="pct"/>
          </w:tcPr>
          <w:p w14:paraId="416DDAF0"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32" w:type="pct"/>
          </w:tcPr>
          <w:p w14:paraId="2E74EF3F"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342" w:type="pct"/>
          </w:tcPr>
          <w:p w14:paraId="570B175B"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c>
          <w:tcPr>
            <w:tcW w:w="688" w:type="pct"/>
          </w:tcPr>
          <w:p w14:paraId="5F8BE53C" w14:textId="77777777" w:rsidR="00B168B9" w:rsidRPr="00D13474" w:rsidRDefault="00B168B9" w:rsidP="00D13474">
            <w:pPr>
              <w:spacing w:after="0" w:line="240" w:lineRule="auto"/>
              <w:jc w:val="both"/>
              <w:rPr>
                <w:rFonts w:ascii="Cambria" w:eastAsia="Times New Roman" w:hAnsi="Cambria" w:cs="Arial"/>
                <w:sz w:val="24"/>
                <w:szCs w:val="24"/>
                <w:lang w:eastAsia="pt-BR"/>
              </w:rPr>
            </w:pPr>
          </w:p>
        </w:tc>
      </w:tr>
      <w:tr w:rsidR="00D13474" w:rsidRPr="00D13474" w14:paraId="3DFE1806" w14:textId="77777777" w:rsidTr="001B225B">
        <w:tc>
          <w:tcPr>
            <w:tcW w:w="1039" w:type="pct"/>
          </w:tcPr>
          <w:p w14:paraId="3FEBCFD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492553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0CDCB39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09E37F8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77A1252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7C1C313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6098431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4C53F51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4BEF7F9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B9DABE4" w14:textId="77777777" w:rsidTr="001B225B">
        <w:tc>
          <w:tcPr>
            <w:tcW w:w="1039" w:type="pct"/>
          </w:tcPr>
          <w:p w14:paraId="57EC6E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2446DA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D40765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3D08D0B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163C69B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6AFFB1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83FFC3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59BABA0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B80147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09388391" w14:textId="77777777" w:rsidTr="001B225B">
        <w:tc>
          <w:tcPr>
            <w:tcW w:w="1039" w:type="pct"/>
          </w:tcPr>
          <w:p w14:paraId="5AD8062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2C709BC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7713D4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4EC116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6077C31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6D8354E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625D8AD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39A55C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17CF5D3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614D004F" w14:textId="77777777" w:rsidTr="001B225B">
        <w:tc>
          <w:tcPr>
            <w:tcW w:w="1039" w:type="pct"/>
          </w:tcPr>
          <w:p w14:paraId="581C111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7C7864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C77281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124A9D9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538CF83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621AEC3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3DE5919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B10096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2144A3C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4F1FF28" w14:textId="77777777" w:rsidTr="001B225B">
        <w:tc>
          <w:tcPr>
            <w:tcW w:w="1039" w:type="pct"/>
          </w:tcPr>
          <w:p w14:paraId="6211B4C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C52486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BB19EF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482D59D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EDCE96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4BF2A26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364E2E8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705BBF5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0AC865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36E0D22" w14:textId="77777777" w:rsidTr="001B225B">
        <w:tc>
          <w:tcPr>
            <w:tcW w:w="1039" w:type="pct"/>
          </w:tcPr>
          <w:p w14:paraId="12D682C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A64506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056C80A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2E8FE08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60A589C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49A3CFB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2C6393D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032A7C9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0FFA612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B208CED" w14:textId="77777777" w:rsidTr="001B225B">
        <w:tc>
          <w:tcPr>
            <w:tcW w:w="1039" w:type="pct"/>
          </w:tcPr>
          <w:p w14:paraId="7FFA946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4B1C6FC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1CF964B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269A5DA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B07DC5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479B9A3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37780FD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1403849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603640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D9E21F8" w14:textId="77777777" w:rsidTr="001B225B">
        <w:tc>
          <w:tcPr>
            <w:tcW w:w="1039" w:type="pct"/>
          </w:tcPr>
          <w:p w14:paraId="1ACB1EA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7D642CE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071CAA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71B6D38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DDED13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380C202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439C8A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77D3F57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197C38D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8125C55" w14:textId="77777777" w:rsidTr="001B225B">
        <w:tc>
          <w:tcPr>
            <w:tcW w:w="1039" w:type="pct"/>
          </w:tcPr>
          <w:p w14:paraId="4689FCF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36BA495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239CCF5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51CA5D8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5B72A44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58147C3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24EE876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6DCD351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747A6F7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C44F51C" w14:textId="77777777" w:rsidTr="001B225B">
        <w:tc>
          <w:tcPr>
            <w:tcW w:w="1039" w:type="pct"/>
          </w:tcPr>
          <w:p w14:paraId="136CDC5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24E60B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23E1BF5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2675A16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9BCD1F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BD0C94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03C57D2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4A5E55D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201121A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2831018" w14:textId="77777777" w:rsidTr="001B225B">
        <w:tc>
          <w:tcPr>
            <w:tcW w:w="1039" w:type="pct"/>
          </w:tcPr>
          <w:p w14:paraId="0C7C0D2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0E11BD8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99FCF0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62D5751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31F8D1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3198BA9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B3B3DD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3AC0858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06CE46E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BDB53D5" w14:textId="77777777" w:rsidTr="001B225B">
        <w:tc>
          <w:tcPr>
            <w:tcW w:w="1039" w:type="pct"/>
          </w:tcPr>
          <w:p w14:paraId="690D2C1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3960E06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48E4AF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71DE438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76D2CBB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0FDF2F8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002F69D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35FB68F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08F6B71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5BFBF2AB" w14:textId="77777777" w:rsidTr="001B225B">
        <w:tc>
          <w:tcPr>
            <w:tcW w:w="1039" w:type="pct"/>
          </w:tcPr>
          <w:p w14:paraId="282C081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3C3F41F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61D31C0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7AE78E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203FF5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50C8D56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3B0161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554BDD8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5A7F2D5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20B1479C" w14:textId="77777777" w:rsidTr="001B225B">
        <w:tc>
          <w:tcPr>
            <w:tcW w:w="1039" w:type="pct"/>
          </w:tcPr>
          <w:p w14:paraId="6B99789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79B3227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683E670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3D0367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469788C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3E66C1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070B3D5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553C26B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7FA60F9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7B11C2C3" w14:textId="77777777" w:rsidTr="001B225B">
        <w:tc>
          <w:tcPr>
            <w:tcW w:w="1039" w:type="pct"/>
          </w:tcPr>
          <w:p w14:paraId="4C14FC3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5C1CD44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9094D4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54E6D60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36AD31E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2D5FDA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515CEEE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75454BA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7E7574E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3CB7D0D1" w14:textId="77777777" w:rsidTr="001B225B">
        <w:tc>
          <w:tcPr>
            <w:tcW w:w="1039" w:type="pct"/>
          </w:tcPr>
          <w:p w14:paraId="7369A9C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37A20EC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5F1DD5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1681C37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B335005" w14:textId="77777777" w:rsidR="00D13474" w:rsidRPr="00D13474" w:rsidRDefault="00D13474" w:rsidP="00D13474">
            <w:pPr>
              <w:tabs>
                <w:tab w:val="left" w:pos="1105"/>
              </w:tabs>
              <w:spacing w:after="0" w:line="240" w:lineRule="auto"/>
              <w:jc w:val="both"/>
              <w:rPr>
                <w:rFonts w:ascii="Cambria" w:eastAsia="Times New Roman" w:hAnsi="Cambria" w:cs="Arial"/>
                <w:sz w:val="24"/>
                <w:szCs w:val="24"/>
                <w:lang w:eastAsia="pt-BR"/>
              </w:rPr>
            </w:pPr>
          </w:p>
        </w:tc>
        <w:tc>
          <w:tcPr>
            <w:tcW w:w="666" w:type="pct"/>
          </w:tcPr>
          <w:p w14:paraId="4A91895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4C4F7B7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203F82E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3F8DC47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41DF09FD" w14:textId="77777777" w:rsidTr="001B225B">
        <w:tc>
          <w:tcPr>
            <w:tcW w:w="1039" w:type="pct"/>
          </w:tcPr>
          <w:p w14:paraId="72D2C0D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0" w:type="pct"/>
          </w:tcPr>
          <w:p w14:paraId="1A3D971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82" w:type="pct"/>
          </w:tcPr>
          <w:p w14:paraId="47D9CE7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98" w:type="pct"/>
          </w:tcPr>
          <w:p w14:paraId="09D313F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463" w:type="pct"/>
          </w:tcPr>
          <w:p w14:paraId="01B17E9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66" w:type="pct"/>
          </w:tcPr>
          <w:p w14:paraId="11521F8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32" w:type="pct"/>
          </w:tcPr>
          <w:p w14:paraId="168F57A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342" w:type="pct"/>
          </w:tcPr>
          <w:p w14:paraId="14219C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688" w:type="pct"/>
          </w:tcPr>
          <w:p w14:paraId="686D3D8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r w:rsidR="00D13474" w:rsidRPr="00D13474" w14:paraId="1BDFBB7D" w14:textId="77777777" w:rsidTr="001B225B">
        <w:tc>
          <w:tcPr>
            <w:tcW w:w="5000" w:type="pct"/>
            <w:gridSpan w:val="9"/>
          </w:tcPr>
          <w:p w14:paraId="248EF87E"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508BD352" w14:textId="0CBF405C" w:rsidR="00D13474" w:rsidRDefault="00D13474" w:rsidP="00D13474">
      <w:pPr>
        <w:spacing w:after="0" w:line="240" w:lineRule="auto"/>
        <w:jc w:val="center"/>
        <w:rPr>
          <w:rFonts w:ascii="Cambria" w:eastAsia="Times New Roman" w:hAnsi="Cambria" w:cs="Arial"/>
          <w:b/>
          <w:sz w:val="24"/>
          <w:szCs w:val="24"/>
          <w:lang w:eastAsia="pt-BR"/>
        </w:rPr>
      </w:pPr>
    </w:p>
    <w:p w14:paraId="2014C8D0" w14:textId="5868A0AA" w:rsidR="00B168B9" w:rsidRDefault="00B168B9">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F36DBB7"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E – Cronograma de capacitação e educação permanente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2036"/>
        <w:gridCol w:w="4928"/>
        <w:gridCol w:w="266"/>
        <w:gridCol w:w="263"/>
        <w:gridCol w:w="263"/>
        <w:gridCol w:w="248"/>
        <w:gridCol w:w="220"/>
      </w:tblGrid>
      <w:tr w:rsidR="00D13474" w:rsidRPr="00D13474" w14:paraId="6CEFC52F" w14:textId="77777777" w:rsidTr="001B225B">
        <w:trPr>
          <w:trHeight w:val="231"/>
          <w:tblHeader/>
        </w:trPr>
        <w:tc>
          <w:tcPr>
            <w:tcW w:w="1543" w:type="pct"/>
            <w:vMerge w:val="restart"/>
            <w:vAlign w:val="center"/>
          </w:tcPr>
          <w:p w14:paraId="1697B6AD"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5547D15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713" w:type="pct"/>
            <w:vMerge w:val="restart"/>
            <w:vAlign w:val="center"/>
          </w:tcPr>
          <w:p w14:paraId="3F3766F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726" w:type="pct"/>
            <w:vMerge w:val="restart"/>
            <w:vAlign w:val="center"/>
          </w:tcPr>
          <w:p w14:paraId="4B76534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 ou capacitador(a)</w:t>
            </w:r>
          </w:p>
        </w:tc>
        <w:tc>
          <w:tcPr>
            <w:tcW w:w="440" w:type="pct"/>
            <w:gridSpan w:val="5"/>
            <w:vAlign w:val="center"/>
          </w:tcPr>
          <w:p w14:paraId="15655EB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9"/>
            </w:r>
          </w:p>
        </w:tc>
      </w:tr>
      <w:tr w:rsidR="00D13474" w:rsidRPr="00D13474" w14:paraId="5CA616CD" w14:textId="77777777" w:rsidTr="001B225B">
        <w:trPr>
          <w:trHeight w:val="231"/>
          <w:tblHeader/>
        </w:trPr>
        <w:tc>
          <w:tcPr>
            <w:tcW w:w="1543" w:type="pct"/>
            <w:vMerge/>
            <w:vAlign w:val="center"/>
          </w:tcPr>
          <w:p w14:paraId="456C7E1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577" w:type="pct"/>
            <w:vMerge/>
            <w:vAlign w:val="center"/>
          </w:tcPr>
          <w:p w14:paraId="6E2DB59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713" w:type="pct"/>
            <w:vMerge/>
            <w:vAlign w:val="center"/>
          </w:tcPr>
          <w:p w14:paraId="6A9BF9A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1726" w:type="pct"/>
            <w:vMerge/>
            <w:vAlign w:val="center"/>
          </w:tcPr>
          <w:p w14:paraId="7CC67F6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66132BB2"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08804760"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3C3EDD1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52B432BD"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660B5AC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D13474" w:rsidRPr="00D13474" w14:paraId="7E86DBDB" w14:textId="77777777" w:rsidTr="001B225B">
        <w:tc>
          <w:tcPr>
            <w:tcW w:w="1543" w:type="pct"/>
          </w:tcPr>
          <w:p w14:paraId="6AC58B2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777C7A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0933614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1328CF0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9BAD7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25996B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1F82CC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8DA5B2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BE8D6D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204558D1" w14:textId="77777777" w:rsidTr="001B225B">
        <w:tc>
          <w:tcPr>
            <w:tcW w:w="1543" w:type="pct"/>
          </w:tcPr>
          <w:p w14:paraId="16AD540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27D409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6A230B6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D7A9ED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42C0E5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93026C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74D93E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63135A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8E33A6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73D02B2" w14:textId="77777777" w:rsidTr="001B225B">
        <w:tc>
          <w:tcPr>
            <w:tcW w:w="1543" w:type="pct"/>
          </w:tcPr>
          <w:p w14:paraId="1F6D0F0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5E5ABB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46F8C20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039464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049548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83B9C5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1EADB9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9F77CC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67AFCB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FCC6258" w14:textId="77777777" w:rsidTr="001B225B">
        <w:tc>
          <w:tcPr>
            <w:tcW w:w="1543" w:type="pct"/>
          </w:tcPr>
          <w:p w14:paraId="4A9D2BD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AA70A3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4540455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4DB0CE2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2E1AD2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6BD464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63CFA3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C57D84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1114D3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B479195" w14:textId="77777777" w:rsidTr="001B225B">
        <w:tc>
          <w:tcPr>
            <w:tcW w:w="1543" w:type="pct"/>
          </w:tcPr>
          <w:p w14:paraId="7EE58D4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768D4C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1BB87C6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0F88B97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B40838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502450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1E205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5CB6F7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87F009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B3EA4B3" w14:textId="77777777" w:rsidTr="001B225B">
        <w:tc>
          <w:tcPr>
            <w:tcW w:w="1543" w:type="pct"/>
          </w:tcPr>
          <w:p w14:paraId="23A8AEF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94DD9A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5AA4C3C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7DF75B6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57B059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B91628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7D4FC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96B29E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F32CF1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675924EF" w14:textId="77777777" w:rsidTr="001B225B">
        <w:tc>
          <w:tcPr>
            <w:tcW w:w="1543" w:type="pct"/>
          </w:tcPr>
          <w:p w14:paraId="2D416BF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1D72C1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76C3F80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70FE84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84FF39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E40E05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9EB467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1FA38E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766370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42D5796" w14:textId="77777777" w:rsidTr="001B225B">
        <w:tc>
          <w:tcPr>
            <w:tcW w:w="1543" w:type="pct"/>
          </w:tcPr>
          <w:p w14:paraId="61EAE38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B2791C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0811448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197FE8A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B0E470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DC7E65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8DD12D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4289D8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52FC1D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A61032B" w14:textId="77777777" w:rsidTr="001B225B">
        <w:tc>
          <w:tcPr>
            <w:tcW w:w="1543" w:type="pct"/>
          </w:tcPr>
          <w:p w14:paraId="6A85EB9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EABA80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0A59891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27ECA62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CADD5A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3E9E15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E77EFD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A38444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BA0FEF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0523F15" w14:textId="77777777" w:rsidTr="001B225B">
        <w:tc>
          <w:tcPr>
            <w:tcW w:w="1543" w:type="pct"/>
          </w:tcPr>
          <w:p w14:paraId="56C37B7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4652F5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58D6210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29BCFBA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20E284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42C0F0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948395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2CD476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839111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B994F98" w14:textId="77777777" w:rsidTr="001B225B">
        <w:tc>
          <w:tcPr>
            <w:tcW w:w="1543" w:type="pct"/>
          </w:tcPr>
          <w:p w14:paraId="5E4ACF4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6FF085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30F1111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2B29341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6C0FC1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4933FF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008CEA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CEBB44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970E8A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7742586" w14:textId="77777777" w:rsidTr="001B225B">
        <w:tc>
          <w:tcPr>
            <w:tcW w:w="1543" w:type="pct"/>
          </w:tcPr>
          <w:p w14:paraId="638F2B4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67CDB7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7EFC9B2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3BD8299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EC04F3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2AB9DC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CD119D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CD8FD3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B76CBC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5F442E4" w14:textId="77777777" w:rsidTr="001B225B">
        <w:tc>
          <w:tcPr>
            <w:tcW w:w="1543" w:type="pct"/>
          </w:tcPr>
          <w:p w14:paraId="7DD0612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E2C802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4C3CD6E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550CE5A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AD34F6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799CF1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A9EFA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C5AEA9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6E7CEC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A597F98" w14:textId="77777777" w:rsidTr="001B225B">
        <w:tc>
          <w:tcPr>
            <w:tcW w:w="1543" w:type="pct"/>
          </w:tcPr>
          <w:p w14:paraId="46B7112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81AB7D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340BEB2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48482F0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440D17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5AFDB3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6793D1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429AE7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15EE0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E709DEB" w14:textId="77777777" w:rsidTr="001B225B">
        <w:tc>
          <w:tcPr>
            <w:tcW w:w="1543" w:type="pct"/>
          </w:tcPr>
          <w:p w14:paraId="5680F07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B96D86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54F9D8D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0FFF902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A4949C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89F766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88E794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CD0730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3DA07F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E88BCAA" w14:textId="77777777" w:rsidTr="001B225B">
        <w:tc>
          <w:tcPr>
            <w:tcW w:w="1543" w:type="pct"/>
          </w:tcPr>
          <w:p w14:paraId="01671EA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C0EF3A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14A666D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4EC3762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B98BDA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DAFFFA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3EEFFD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2DA674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FB8C5C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4CA1109" w14:textId="77777777" w:rsidTr="001B225B">
        <w:tc>
          <w:tcPr>
            <w:tcW w:w="1543" w:type="pct"/>
          </w:tcPr>
          <w:p w14:paraId="2EBA76E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270A87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76FC365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44BEC37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55E585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6F075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178C43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10C02F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4DB86A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02BCCDC" w14:textId="77777777" w:rsidTr="001B225B">
        <w:tc>
          <w:tcPr>
            <w:tcW w:w="1543" w:type="pct"/>
          </w:tcPr>
          <w:p w14:paraId="26FC419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66DF87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33E2555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0CF179A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6D3A26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009200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1DAC1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260C80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5E57E5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9AEAC62" w14:textId="77777777" w:rsidTr="001B225B">
        <w:tc>
          <w:tcPr>
            <w:tcW w:w="1543" w:type="pct"/>
          </w:tcPr>
          <w:p w14:paraId="2B5EC8E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E4DE32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713" w:type="pct"/>
          </w:tcPr>
          <w:p w14:paraId="3D0FBE2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726" w:type="pct"/>
          </w:tcPr>
          <w:p w14:paraId="1FFEFBE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412413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B5D416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3A23B5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1CB8AA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892901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E370460" w14:textId="77777777" w:rsidTr="001B225B">
        <w:tc>
          <w:tcPr>
            <w:tcW w:w="5000" w:type="pct"/>
            <w:gridSpan w:val="9"/>
          </w:tcPr>
          <w:p w14:paraId="0D17DFE8"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67F5728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r>
    </w:tbl>
    <w:p w14:paraId="00FBBB17" w14:textId="77777777" w:rsidR="00D13474" w:rsidRPr="00D13474" w:rsidRDefault="00D13474" w:rsidP="00D13474">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4450A7D" w14:textId="77777777" w:rsidR="00D13474" w:rsidRPr="00D13474" w:rsidRDefault="00D13474" w:rsidP="00D13474">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F – Cronograma de atividades de gestão do trabalho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3144"/>
        <w:gridCol w:w="3823"/>
        <w:gridCol w:w="266"/>
        <w:gridCol w:w="263"/>
        <w:gridCol w:w="263"/>
        <w:gridCol w:w="248"/>
        <w:gridCol w:w="217"/>
      </w:tblGrid>
      <w:tr w:rsidR="00D13474" w:rsidRPr="00D13474" w14:paraId="33194330" w14:textId="77777777" w:rsidTr="001B225B">
        <w:trPr>
          <w:trHeight w:val="231"/>
          <w:tblHeader/>
        </w:trPr>
        <w:tc>
          <w:tcPr>
            <w:tcW w:w="1543" w:type="pct"/>
            <w:vMerge w:val="restart"/>
            <w:vAlign w:val="center"/>
          </w:tcPr>
          <w:p w14:paraId="77B052E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42691FA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1101" w:type="pct"/>
            <w:vMerge w:val="restart"/>
            <w:vAlign w:val="center"/>
          </w:tcPr>
          <w:p w14:paraId="55F09BFE"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339" w:type="pct"/>
            <w:vMerge w:val="restart"/>
            <w:vAlign w:val="center"/>
          </w:tcPr>
          <w:p w14:paraId="0A9D33F2"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 xml:space="preserve">Responsável </w:t>
            </w:r>
          </w:p>
        </w:tc>
        <w:tc>
          <w:tcPr>
            <w:tcW w:w="441" w:type="pct"/>
            <w:gridSpan w:val="5"/>
            <w:vAlign w:val="center"/>
          </w:tcPr>
          <w:p w14:paraId="4BDE882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10"/>
            </w:r>
          </w:p>
        </w:tc>
      </w:tr>
      <w:tr w:rsidR="00D13474" w:rsidRPr="00D13474" w14:paraId="0A4968E6" w14:textId="77777777" w:rsidTr="001B225B">
        <w:trPr>
          <w:trHeight w:val="231"/>
          <w:tblHeader/>
        </w:trPr>
        <w:tc>
          <w:tcPr>
            <w:tcW w:w="1543" w:type="pct"/>
            <w:vMerge/>
            <w:vAlign w:val="center"/>
          </w:tcPr>
          <w:p w14:paraId="6B33632C"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577" w:type="pct"/>
            <w:vMerge/>
            <w:vAlign w:val="center"/>
          </w:tcPr>
          <w:p w14:paraId="2D708DE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1101" w:type="pct"/>
            <w:vMerge/>
            <w:vAlign w:val="center"/>
          </w:tcPr>
          <w:p w14:paraId="5201187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1339" w:type="pct"/>
            <w:vMerge/>
            <w:vAlign w:val="center"/>
          </w:tcPr>
          <w:p w14:paraId="0F14212A"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124907E0"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16BFD80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58CF01C5"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1883C71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127AC0F6"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D13474" w:rsidRPr="00D13474" w14:paraId="3C151667" w14:textId="77777777" w:rsidTr="001B225B">
        <w:tc>
          <w:tcPr>
            <w:tcW w:w="1543" w:type="pct"/>
          </w:tcPr>
          <w:p w14:paraId="3D49F6A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5987455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357D20E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1C64447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DA451F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3E85EE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48E4B7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1F1016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5CE72C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B5302D2" w14:textId="77777777" w:rsidTr="001B225B">
        <w:tc>
          <w:tcPr>
            <w:tcW w:w="1543" w:type="pct"/>
          </w:tcPr>
          <w:p w14:paraId="1009416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E1F4AB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2182F63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82CC0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7D16AC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7FB026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39811A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BE9B3D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FA440B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23E859AC" w14:textId="77777777" w:rsidTr="001B225B">
        <w:tc>
          <w:tcPr>
            <w:tcW w:w="1543" w:type="pct"/>
          </w:tcPr>
          <w:p w14:paraId="4AA00C6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9099F24"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012B175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6D2B812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905B9F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BBCEC9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9CE046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F8A995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329568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8146D1C" w14:textId="77777777" w:rsidTr="001B225B">
        <w:tc>
          <w:tcPr>
            <w:tcW w:w="1543" w:type="pct"/>
          </w:tcPr>
          <w:p w14:paraId="23C4E7E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5401B9F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6148679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1BBC9E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C3E656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0C53E9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9FF11B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95700F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9CD67C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8582E04" w14:textId="77777777" w:rsidTr="001B225B">
        <w:tc>
          <w:tcPr>
            <w:tcW w:w="1543" w:type="pct"/>
          </w:tcPr>
          <w:p w14:paraId="12AA76C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09BA58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5E2B1CB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6F87F8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642287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317AB8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1B765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E96BDF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802A3F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03C408F" w14:textId="77777777" w:rsidTr="001B225B">
        <w:tc>
          <w:tcPr>
            <w:tcW w:w="1543" w:type="pct"/>
          </w:tcPr>
          <w:p w14:paraId="29EA24A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68CBBF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3012B28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5858357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B09090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4AD0F3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E2E76F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797D45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6B95D4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BB8A575" w14:textId="77777777" w:rsidTr="001B225B">
        <w:tc>
          <w:tcPr>
            <w:tcW w:w="1543" w:type="pct"/>
          </w:tcPr>
          <w:p w14:paraId="5285B0F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DE41AF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62ECAC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2C976BF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81575C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A5398E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41E82D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18DEAD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C76FC44"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19C41AC7" w14:textId="77777777" w:rsidTr="001B225B">
        <w:tc>
          <w:tcPr>
            <w:tcW w:w="1543" w:type="pct"/>
          </w:tcPr>
          <w:p w14:paraId="45B02A6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258AF4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6F481CA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C808D9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AC56A3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88CA4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4C5AB4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E48FC1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0FBDFC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1FE4088" w14:textId="77777777" w:rsidTr="001B225B">
        <w:tc>
          <w:tcPr>
            <w:tcW w:w="1543" w:type="pct"/>
          </w:tcPr>
          <w:p w14:paraId="1343FD1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3251290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6EA0E5C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2D9C38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D3D94C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82709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D26FF5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C1E9150"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BB9625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6E8ECE7" w14:textId="77777777" w:rsidTr="001B225B">
        <w:tc>
          <w:tcPr>
            <w:tcW w:w="1543" w:type="pct"/>
          </w:tcPr>
          <w:p w14:paraId="11FE593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5B1EC4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75C220F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378181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140511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B74B8ED"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7E72B7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A7A9BF7"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CBE2D9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5D7FFD40" w14:textId="77777777" w:rsidTr="001B225B">
        <w:tc>
          <w:tcPr>
            <w:tcW w:w="1543" w:type="pct"/>
          </w:tcPr>
          <w:p w14:paraId="30D51FF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B388D4A"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4391370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4FA18EF"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99B648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96CC23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C62DDB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7DFADD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B1DB39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A908620" w14:textId="77777777" w:rsidTr="001B225B">
        <w:tc>
          <w:tcPr>
            <w:tcW w:w="1543" w:type="pct"/>
          </w:tcPr>
          <w:p w14:paraId="1223661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30FE15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43447270"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3E7169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359976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F117B3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CB0ED6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A90955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7BEB77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2A397798" w14:textId="77777777" w:rsidTr="001B225B">
        <w:tc>
          <w:tcPr>
            <w:tcW w:w="1543" w:type="pct"/>
          </w:tcPr>
          <w:p w14:paraId="1576612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797AD66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787F6209"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49E0FDF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77BA89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DFFD47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A85CB3E"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9D2DB5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935A64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ABC8361" w14:textId="77777777" w:rsidTr="001B225B">
        <w:tc>
          <w:tcPr>
            <w:tcW w:w="1543" w:type="pct"/>
          </w:tcPr>
          <w:p w14:paraId="79ADCEB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1BE0542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0808C71E"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53CB7BC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059404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B032D8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F71A3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9B59F5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7AE09D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C30F053" w14:textId="77777777" w:rsidTr="001B225B">
        <w:tc>
          <w:tcPr>
            <w:tcW w:w="1543" w:type="pct"/>
          </w:tcPr>
          <w:p w14:paraId="6D08E6E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98EC40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4503C6B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3CEB49D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97BFA5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43FE1E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1C93B6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FF8768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9E89F3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69A329BB" w14:textId="77777777" w:rsidTr="001B225B">
        <w:tc>
          <w:tcPr>
            <w:tcW w:w="1543" w:type="pct"/>
          </w:tcPr>
          <w:p w14:paraId="3C8076D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275C1C61"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13B97BE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4DD2E50B"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EA9C392"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1C0731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F0BCB91"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28D327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DD619A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4D81B870" w14:textId="77777777" w:rsidTr="001B225B">
        <w:tc>
          <w:tcPr>
            <w:tcW w:w="1543" w:type="pct"/>
          </w:tcPr>
          <w:p w14:paraId="3384D3C2"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09BC97BD"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2315F47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1C506C0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44CE02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43FCD9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EBF3E79"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9CC8445"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5FB1C8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06964D5A" w14:textId="77777777" w:rsidTr="001B225B">
        <w:tc>
          <w:tcPr>
            <w:tcW w:w="1543" w:type="pct"/>
          </w:tcPr>
          <w:p w14:paraId="048D7B4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42BF1D6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38D88EC7"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66EA3A43"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2CA119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D12250C"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C2430FA"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377A4B6"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FF6B54F"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7341ACA0" w14:textId="77777777" w:rsidTr="001B225B">
        <w:tc>
          <w:tcPr>
            <w:tcW w:w="1543" w:type="pct"/>
          </w:tcPr>
          <w:p w14:paraId="4F222B45"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577" w:type="pct"/>
          </w:tcPr>
          <w:p w14:paraId="6CE2CB08"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101" w:type="pct"/>
          </w:tcPr>
          <w:p w14:paraId="5393F15C"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1339" w:type="pct"/>
          </w:tcPr>
          <w:p w14:paraId="6D9F2F36" w14:textId="77777777" w:rsidR="00D13474" w:rsidRPr="00D13474" w:rsidRDefault="00D13474" w:rsidP="00D13474">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EE30DD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7961E0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50A2213"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0C9E33B"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C1F2E58" w14:textId="77777777" w:rsidR="00D13474" w:rsidRPr="00D13474" w:rsidRDefault="00D13474" w:rsidP="00D13474">
            <w:pPr>
              <w:spacing w:after="0" w:line="240" w:lineRule="auto"/>
              <w:jc w:val="center"/>
              <w:rPr>
                <w:rFonts w:ascii="Cambria" w:eastAsia="Times New Roman" w:hAnsi="Cambria" w:cs="Arial"/>
                <w:sz w:val="24"/>
                <w:szCs w:val="24"/>
                <w:lang w:eastAsia="pt-BR"/>
              </w:rPr>
            </w:pPr>
          </w:p>
        </w:tc>
      </w:tr>
      <w:tr w:rsidR="00D13474" w:rsidRPr="00D13474" w14:paraId="3F17158B" w14:textId="77777777" w:rsidTr="001B225B">
        <w:tc>
          <w:tcPr>
            <w:tcW w:w="5000" w:type="pct"/>
            <w:gridSpan w:val="9"/>
          </w:tcPr>
          <w:p w14:paraId="39885AFB" w14:textId="77777777" w:rsidR="00D13474" w:rsidRPr="00D13474" w:rsidRDefault="00D13474" w:rsidP="00D13474">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73A23E7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p w14:paraId="3243A503" w14:textId="77777777" w:rsidR="00D13474" w:rsidRPr="00D13474" w:rsidRDefault="00D13474" w:rsidP="00D13474">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681E4412" w14:textId="77777777" w:rsidR="00D13474" w:rsidRPr="00D13474" w:rsidRDefault="00D13474" w:rsidP="00D13474">
      <w:pPr>
        <w:spacing w:after="0" w:line="240" w:lineRule="auto"/>
        <w:jc w:val="center"/>
        <w:rPr>
          <w:rFonts w:ascii="Cambria" w:eastAsia="Times New Roman" w:hAnsi="Cambria" w:cs="Arial"/>
          <w:sz w:val="24"/>
          <w:szCs w:val="24"/>
          <w:lang w:eastAsia="pt-BR"/>
        </w:rPr>
      </w:pPr>
      <w:r w:rsidRPr="00D13474">
        <w:rPr>
          <w:rFonts w:ascii="Cambria" w:eastAsia="Times New Roman" w:hAnsi="Cambria" w:cs="Arial"/>
          <w:b/>
          <w:sz w:val="24"/>
          <w:szCs w:val="24"/>
          <w:lang w:eastAsia="pt-BR"/>
        </w:rPr>
        <w:lastRenderedPageBreak/>
        <w:t>Anexo G – Serviços de terceiros – pessoa física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496"/>
        <w:gridCol w:w="1088"/>
        <w:gridCol w:w="1316"/>
        <w:gridCol w:w="1842"/>
        <w:gridCol w:w="1419"/>
        <w:gridCol w:w="1699"/>
        <w:gridCol w:w="1416"/>
        <w:gridCol w:w="1276"/>
        <w:gridCol w:w="1099"/>
      </w:tblGrid>
      <w:tr w:rsidR="00E910DF" w:rsidRPr="00D13474" w14:paraId="69CB4578" w14:textId="77777777" w:rsidTr="00E910DF">
        <w:tc>
          <w:tcPr>
            <w:tcW w:w="569" w:type="pct"/>
            <w:shd w:val="clear" w:color="auto" w:fill="auto"/>
            <w:vAlign w:val="center"/>
          </w:tcPr>
          <w:p w14:paraId="6C265A8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Cargo</w:t>
            </w:r>
          </w:p>
        </w:tc>
        <w:tc>
          <w:tcPr>
            <w:tcW w:w="524" w:type="pct"/>
            <w:shd w:val="clear" w:color="auto" w:fill="auto"/>
            <w:vAlign w:val="center"/>
          </w:tcPr>
          <w:p w14:paraId="166BCDC7"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Quantidade</w:t>
            </w:r>
          </w:p>
        </w:tc>
        <w:tc>
          <w:tcPr>
            <w:tcW w:w="381" w:type="pct"/>
            <w:shd w:val="clear" w:color="auto" w:fill="auto"/>
            <w:vAlign w:val="center"/>
          </w:tcPr>
          <w:p w14:paraId="40C211F3"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salário</w:t>
            </w:r>
          </w:p>
        </w:tc>
        <w:tc>
          <w:tcPr>
            <w:tcW w:w="461" w:type="pct"/>
            <w:shd w:val="clear" w:color="auto" w:fill="auto"/>
            <w:vAlign w:val="center"/>
          </w:tcPr>
          <w:p w14:paraId="70377C2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w:t>
            </w:r>
          </w:p>
        </w:tc>
        <w:tc>
          <w:tcPr>
            <w:tcW w:w="645" w:type="pct"/>
            <w:shd w:val="clear" w:color="auto" w:fill="auto"/>
            <w:vAlign w:val="center"/>
          </w:tcPr>
          <w:p w14:paraId="1BA1EA90"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Multa indenizatória</w:t>
            </w:r>
          </w:p>
        </w:tc>
        <w:tc>
          <w:tcPr>
            <w:tcW w:w="497" w:type="pct"/>
            <w:shd w:val="clear" w:color="auto" w:fill="auto"/>
            <w:vAlign w:val="center"/>
          </w:tcPr>
          <w:p w14:paraId="2DB0516F"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13º salário</w:t>
            </w:r>
          </w:p>
        </w:tc>
        <w:tc>
          <w:tcPr>
            <w:tcW w:w="595" w:type="pct"/>
            <w:shd w:val="clear" w:color="auto" w:fill="auto"/>
            <w:vAlign w:val="center"/>
          </w:tcPr>
          <w:p w14:paraId="6030CEDD"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Férias + 1/3</w:t>
            </w:r>
          </w:p>
        </w:tc>
        <w:tc>
          <w:tcPr>
            <w:tcW w:w="496" w:type="pct"/>
            <w:shd w:val="clear" w:color="auto" w:fill="auto"/>
            <w:vAlign w:val="center"/>
          </w:tcPr>
          <w:p w14:paraId="4B7CCF53"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 sem férias</w:t>
            </w:r>
          </w:p>
        </w:tc>
        <w:tc>
          <w:tcPr>
            <w:tcW w:w="447" w:type="pct"/>
            <w:shd w:val="clear" w:color="auto" w:fill="auto"/>
            <w:vAlign w:val="center"/>
          </w:tcPr>
          <w:p w14:paraId="0E2A713B"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PIS</w:t>
            </w:r>
          </w:p>
        </w:tc>
        <w:tc>
          <w:tcPr>
            <w:tcW w:w="385" w:type="pct"/>
            <w:shd w:val="clear" w:color="auto" w:fill="auto"/>
            <w:vAlign w:val="center"/>
          </w:tcPr>
          <w:p w14:paraId="0D46A241" w14:textId="77777777" w:rsidR="00D13474" w:rsidRPr="00D13474" w:rsidRDefault="00D13474" w:rsidP="00D13474">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INSS</w:t>
            </w:r>
          </w:p>
        </w:tc>
      </w:tr>
      <w:tr w:rsidR="00E910DF" w:rsidRPr="00D13474" w14:paraId="278A7F61" w14:textId="77777777" w:rsidTr="00E910DF">
        <w:tc>
          <w:tcPr>
            <w:tcW w:w="569" w:type="pct"/>
            <w:shd w:val="clear" w:color="auto" w:fill="auto"/>
          </w:tcPr>
          <w:p w14:paraId="3634ECB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76A772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A692BD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FC3C4C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461C35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58EC1F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0B4A5E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D4E7D1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721CF3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7168F7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3E34A435" w14:textId="77777777" w:rsidTr="00E910DF">
        <w:tc>
          <w:tcPr>
            <w:tcW w:w="569" w:type="pct"/>
            <w:shd w:val="clear" w:color="auto" w:fill="auto"/>
          </w:tcPr>
          <w:p w14:paraId="07457A1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F6993A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051681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2E12598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10235F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CDDF47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9F9477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3B38455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8C9575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F28E06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42B66287" w14:textId="77777777" w:rsidTr="00E910DF">
        <w:tc>
          <w:tcPr>
            <w:tcW w:w="569" w:type="pct"/>
            <w:shd w:val="clear" w:color="auto" w:fill="auto"/>
          </w:tcPr>
          <w:p w14:paraId="048C5D3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7E110A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047977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58A020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A7B911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5179159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D3D0DB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A447F4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0D4619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EB00B8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03ADBB32" w14:textId="77777777" w:rsidTr="00E910DF">
        <w:tc>
          <w:tcPr>
            <w:tcW w:w="569" w:type="pct"/>
            <w:shd w:val="clear" w:color="auto" w:fill="auto"/>
          </w:tcPr>
          <w:p w14:paraId="69EEA8E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3D1F0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7F59F1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4E425C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0F8AB5B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5768EBB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F27AFF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0963A1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E3FA0B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A0602F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753CB842" w14:textId="77777777" w:rsidTr="00E910DF">
        <w:tc>
          <w:tcPr>
            <w:tcW w:w="569" w:type="pct"/>
            <w:shd w:val="clear" w:color="auto" w:fill="auto"/>
          </w:tcPr>
          <w:p w14:paraId="3AF3166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AAE36F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87F969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1C2130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D60AF0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127CEA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F2FA31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190EC6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FC9B14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7A237A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492BC93D" w14:textId="77777777" w:rsidTr="00E910DF">
        <w:tc>
          <w:tcPr>
            <w:tcW w:w="569" w:type="pct"/>
            <w:shd w:val="clear" w:color="auto" w:fill="auto"/>
          </w:tcPr>
          <w:p w14:paraId="3575B2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F51130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45330D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68628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3CFD2F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6DD2AB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DBC984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72AC7E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F4439F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4770B06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3333C2DE" w14:textId="77777777" w:rsidTr="00E910DF">
        <w:tc>
          <w:tcPr>
            <w:tcW w:w="569" w:type="pct"/>
            <w:shd w:val="clear" w:color="auto" w:fill="auto"/>
          </w:tcPr>
          <w:p w14:paraId="2FD40BF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4DCD92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7838AC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C6EE30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50795D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F0C82A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DFDB60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93E326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2210BF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8D4B51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3B6DF701" w14:textId="77777777" w:rsidTr="00E910DF">
        <w:tc>
          <w:tcPr>
            <w:tcW w:w="569" w:type="pct"/>
            <w:shd w:val="clear" w:color="auto" w:fill="auto"/>
          </w:tcPr>
          <w:p w14:paraId="63C789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8E47F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0FFC46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F1FA47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BF5A12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93538C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9D006A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C9D19A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1ECF5D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AA0872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72F6E00D" w14:textId="77777777" w:rsidTr="00E910DF">
        <w:tc>
          <w:tcPr>
            <w:tcW w:w="569" w:type="pct"/>
            <w:shd w:val="clear" w:color="auto" w:fill="auto"/>
          </w:tcPr>
          <w:p w14:paraId="04A9A34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AEA94D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145BF99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2782931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751712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A6FE8C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241BF7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F5AC8F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8DB8C6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9A751B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10D06317" w14:textId="77777777" w:rsidTr="00E910DF">
        <w:tc>
          <w:tcPr>
            <w:tcW w:w="569" w:type="pct"/>
            <w:shd w:val="clear" w:color="auto" w:fill="auto"/>
          </w:tcPr>
          <w:p w14:paraId="03FE354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A4DD30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6A6B52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47F5BD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04F2874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73C1ED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877B72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3B9607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9B6187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49D523E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6AB00826" w14:textId="77777777" w:rsidTr="00E910DF">
        <w:tc>
          <w:tcPr>
            <w:tcW w:w="569" w:type="pct"/>
            <w:shd w:val="clear" w:color="auto" w:fill="auto"/>
          </w:tcPr>
          <w:p w14:paraId="257625F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09B994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C53E7C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29EF6C8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1222E9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762F4C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A557BE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C7EAE93"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2FC01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8D5BC9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216FBAA5" w14:textId="77777777" w:rsidTr="00E910DF">
        <w:tc>
          <w:tcPr>
            <w:tcW w:w="569" w:type="pct"/>
            <w:shd w:val="clear" w:color="auto" w:fill="auto"/>
          </w:tcPr>
          <w:p w14:paraId="7E35953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8AA18A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081799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2228067"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0A4D47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E78E74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F4C574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EBDB84D"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F545D1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283B2D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7536B0F8" w14:textId="77777777" w:rsidTr="00E910DF">
        <w:tc>
          <w:tcPr>
            <w:tcW w:w="569" w:type="pct"/>
            <w:shd w:val="clear" w:color="auto" w:fill="auto"/>
          </w:tcPr>
          <w:p w14:paraId="565800B1"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91F5B5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13001F0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6B3242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17E2F54"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00EA707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E9AC52"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B84A1E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A42FCBE"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6E6F44A"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r w:rsidR="00E910DF" w:rsidRPr="00D13474" w14:paraId="1F7DEA95" w14:textId="77777777" w:rsidTr="00E910DF">
        <w:tc>
          <w:tcPr>
            <w:tcW w:w="569" w:type="pct"/>
            <w:shd w:val="clear" w:color="auto" w:fill="auto"/>
          </w:tcPr>
          <w:p w14:paraId="4E2FFE1F"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234D7F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04EA786"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47DBCB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6BE5835"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F4AAFE9"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F4B6280"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A0E8EDC"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B8B56E8"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B91B29B" w14:textId="77777777" w:rsidR="00D13474" w:rsidRPr="00D13474" w:rsidRDefault="00D13474" w:rsidP="00D13474">
            <w:pPr>
              <w:spacing w:after="0" w:line="240" w:lineRule="auto"/>
              <w:jc w:val="both"/>
              <w:rPr>
                <w:rFonts w:ascii="Cambria" w:eastAsia="Times New Roman" w:hAnsi="Cambria" w:cs="Times New Roman"/>
                <w:sz w:val="24"/>
                <w:szCs w:val="24"/>
                <w:lang w:eastAsia="pt-BR"/>
              </w:rPr>
            </w:pPr>
          </w:p>
        </w:tc>
      </w:tr>
    </w:tbl>
    <w:p w14:paraId="2F2E78BD" w14:textId="24DAB79D" w:rsidR="009D2B5B" w:rsidRDefault="009D2B5B" w:rsidP="00EC23E8">
      <w:pPr>
        <w:spacing w:after="0" w:line="240" w:lineRule="auto"/>
        <w:jc w:val="both"/>
        <w:rPr>
          <w:rFonts w:ascii="Cambria" w:eastAsia="Times New Roman" w:hAnsi="Cambria" w:cs="Arial"/>
          <w:sz w:val="24"/>
          <w:szCs w:val="24"/>
          <w:lang w:eastAsia="pt-BR"/>
        </w:rPr>
      </w:pPr>
    </w:p>
    <w:p w14:paraId="4CDC302E" w14:textId="77777777" w:rsidR="009D2B5B" w:rsidRDefault="009D2B5B" w:rsidP="00EC23E8">
      <w:pPr>
        <w:spacing w:after="0" w:line="240" w:lineRule="auto"/>
        <w:jc w:val="both"/>
        <w:rPr>
          <w:rFonts w:ascii="Cambria" w:eastAsia="Times New Roman" w:hAnsi="Cambria" w:cs="Arial"/>
          <w:sz w:val="24"/>
          <w:szCs w:val="24"/>
          <w:lang w:eastAsia="pt-BR"/>
        </w:rPr>
        <w:sectPr w:rsidR="009D2B5B" w:rsidSect="009D2B5B">
          <w:headerReference w:type="default" r:id="rId10"/>
          <w:pgSz w:w="16838" w:h="11906" w:orient="landscape"/>
          <w:pgMar w:top="1418" w:right="1418" w:bottom="1134" w:left="1134" w:header="709" w:footer="709"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D620C7" w:rsidRPr="008E4CB4" w14:paraId="38704996" w14:textId="77777777" w:rsidTr="009D5C9E">
        <w:trPr>
          <w:trHeight w:val="566"/>
          <w:jc w:val="center"/>
        </w:trPr>
        <w:tc>
          <w:tcPr>
            <w:tcW w:w="8864" w:type="dxa"/>
            <w:shd w:val="clear" w:color="auto" w:fill="D9D9D9"/>
          </w:tcPr>
          <w:p w14:paraId="4EAD2E14" w14:textId="77777777" w:rsidR="00647133" w:rsidRPr="00647133" w:rsidRDefault="00647133" w:rsidP="00647133">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IV</w:t>
            </w:r>
          </w:p>
          <w:p w14:paraId="64CD9CE4" w14:textId="77777777" w:rsidR="00647133" w:rsidRPr="00647133" w:rsidRDefault="00647133" w:rsidP="00647133">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MODELO DE DECLARAÇÃO</w:t>
            </w:r>
          </w:p>
          <w:p w14:paraId="4CA1F3F4" w14:textId="5000F35D" w:rsidR="00647133" w:rsidRPr="00647133" w:rsidRDefault="00647133" w:rsidP="00647133">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(EM CONFORMIDADE COM O ARTIGO 7º, INCISO XXXIII, DA CONSTITUIÇÃO FEDERAL DA REPÚBLICA)</w:t>
            </w:r>
          </w:p>
          <w:p w14:paraId="69107BF5" w14:textId="60C708E5" w:rsidR="00D620C7" w:rsidRPr="008E4CB4" w:rsidRDefault="00D620C7" w:rsidP="009D5C9E">
            <w:pPr>
              <w:spacing w:after="0" w:line="240" w:lineRule="auto"/>
              <w:jc w:val="both"/>
              <w:rPr>
                <w:rFonts w:ascii="Cambria" w:eastAsia="Times New Roman" w:hAnsi="Cambria" w:cs="Arial"/>
                <w:sz w:val="24"/>
                <w:szCs w:val="24"/>
                <w:lang w:eastAsia="pt-BR"/>
              </w:rPr>
            </w:pPr>
          </w:p>
        </w:tc>
      </w:tr>
    </w:tbl>
    <w:p w14:paraId="6C3A78F1" w14:textId="77777777" w:rsidR="00D620C7" w:rsidRDefault="00D620C7" w:rsidP="008E4CB4">
      <w:pPr>
        <w:spacing w:after="0" w:line="240" w:lineRule="auto"/>
        <w:jc w:val="both"/>
        <w:rPr>
          <w:rFonts w:ascii="Cambria" w:eastAsia="Times New Roman" w:hAnsi="Cambria" w:cs="Arial"/>
          <w:b/>
          <w:sz w:val="24"/>
          <w:szCs w:val="24"/>
          <w:lang w:eastAsia="pt-BR"/>
        </w:rPr>
      </w:pPr>
    </w:p>
    <w:p w14:paraId="4DDD85AB" w14:textId="4506BC48" w:rsidR="008E4CB4" w:rsidRDefault="008E4CB4" w:rsidP="003076B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2E71EA27" w14:textId="77777777" w:rsidR="003076B9" w:rsidRPr="008E4CB4" w:rsidRDefault="003076B9" w:rsidP="003076B9">
      <w:pPr>
        <w:spacing w:after="0" w:line="240" w:lineRule="auto"/>
        <w:jc w:val="center"/>
        <w:rPr>
          <w:rFonts w:ascii="Cambria" w:eastAsia="Times New Roman" w:hAnsi="Cambria" w:cs="Arial"/>
          <w:b/>
          <w:sz w:val="24"/>
          <w:szCs w:val="24"/>
          <w:lang w:eastAsia="pt-BR"/>
        </w:rPr>
      </w:pPr>
    </w:p>
    <w:p w14:paraId="465DD42D"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Organização/Entidade/Associação (nome), inscrita no CNPJ sob o n° ..........................................., por intermédio de seu representante legal, Senhor(a) ................................................................................................................................... portador(a) da Carteira da Cédula de Identidade RG nº................................................. e inscrito no CPF sob o nº................................... </w:t>
      </w:r>
      <w:r w:rsidRPr="008E4CB4">
        <w:rPr>
          <w:rFonts w:ascii="Cambria" w:eastAsia="Times New Roman" w:hAnsi="Cambria" w:cs="Arial"/>
          <w:b/>
          <w:sz w:val="24"/>
          <w:szCs w:val="24"/>
          <w:lang w:eastAsia="pt-BR"/>
        </w:rPr>
        <w:t>DECLARA</w:t>
      </w:r>
      <w:r w:rsidRPr="008E4CB4">
        <w:rPr>
          <w:rFonts w:ascii="Cambria" w:eastAsia="Times New Roman" w:hAnsi="Cambria" w:cs="Arial"/>
          <w:sz w:val="24"/>
          <w:szCs w:val="24"/>
          <w:lang w:eastAsia="pt-BR"/>
        </w:rPr>
        <w:t>, sob as penas da lei, para fins do disposto no inciso V, art. 27, da Lei federal n° 8.666/93, cumprindo o disposto no inciso XXXIII, art. 7º, da Constituição Federal, que não emprega menores de dezoito anos em trabalho noturno, perigoso ou insalubre e não emprega menores de dezesseis anos, salvo na condição de aprendizes.</w:t>
      </w:r>
    </w:p>
    <w:p w14:paraId="18A1A12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0BAF669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____, de _____________________de 2017. </w:t>
      </w:r>
    </w:p>
    <w:p w14:paraId="62FEEB5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689775E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1593A83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CAA0D4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02CBD322"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w:t>
      </w:r>
    </w:p>
    <w:p w14:paraId="606F624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0E149DA6" w14:textId="47F095F6" w:rsidR="00476714" w:rsidRDefault="00476714">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647133" w:rsidRPr="008E4CB4" w14:paraId="3558008E" w14:textId="77777777" w:rsidTr="009D5C9E">
        <w:trPr>
          <w:trHeight w:val="566"/>
          <w:jc w:val="center"/>
        </w:trPr>
        <w:tc>
          <w:tcPr>
            <w:tcW w:w="8864" w:type="dxa"/>
            <w:shd w:val="clear" w:color="auto" w:fill="D9D9D9"/>
          </w:tcPr>
          <w:p w14:paraId="3B419813" w14:textId="77777777" w:rsidR="00881435" w:rsidRPr="008E4CB4" w:rsidRDefault="00881435"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w:t>
            </w:r>
          </w:p>
          <w:p w14:paraId="5E73F4E5" w14:textId="4B2E9E2C" w:rsidR="00881435" w:rsidRPr="008E4CB4" w:rsidRDefault="00881435" w:rsidP="00881435">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DECLARAÇÃO</w:t>
            </w:r>
          </w:p>
          <w:p w14:paraId="2575DACF" w14:textId="5676E9BB" w:rsidR="00647133" w:rsidRPr="008E4CB4" w:rsidRDefault="00881435" w:rsidP="00881435">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b/>
                <w:sz w:val="24"/>
                <w:szCs w:val="24"/>
                <w:lang w:eastAsia="pt-BR"/>
              </w:rPr>
              <w:t>(Lei nº 3.186, de 8 de outubro de 2013, que veda no âmbito da administração municipal direta ou indireta, a nomeação para cargo, emprego ou função pública de pessoas que incidam nas hipóteses de inelegibilidade previstas na legislação federal).</w:t>
            </w:r>
          </w:p>
        </w:tc>
      </w:tr>
    </w:tbl>
    <w:p w14:paraId="148DC0A7"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1D2493EC" w14:textId="50EDD4B8" w:rsidR="008E4CB4" w:rsidRDefault="008E4CB4" w:rsidP="003076B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4F067015" w14:textId="77777777" w:rsidR="003076B9" w:rsidRPr="008E4CB4" w:rsidRDefault="003076B9" w:rsidP="003076B9">
      <w:pPr>
        <w:spacing w:after="0" w:line="240" w:lineRule="auto"/>
        <w:jc w:val="center"/>
        <w:rPr>
          <w:rFonts w:ascii="Cambria" w:eastAsia="Times New Roman" w:hAnsi="Cambria" w:cs="Arial"/>
          <w:b/>
          <w:sz w:val="24"/>
          <w:szCs w:val="24"/>
          <w:lang w:eastAsia="pt-BR"/>
        </w:rPr>
      </w:pPr>
    </w:p>
    <w:p w14:paraId="1F4B82A1"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IDENTIFICAÇÃO DO(A) DIRETOR(A): </w:t>
      </w:r>
    </w:p>
    <w:p w14:paraId="2EDF0F50"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NOME: _______________________________________________________________________________________ </w:t>
      </w:r>
    </w:p>
    <w:p w14:paraId="3E5B4C1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CARGO NA ENTIDADE: ___________________________________________ </w:t>
      </w:r>
    </w:p>
    <w:p w14:paraId="4F8250D7"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ENTIDADE: __________________________________________________________________________________</w:t>
      </w:r>
    </w:p>
    <w:p w14:paraId="55641D1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TELEFONE: ________________________________________________________________________________</w:t>
      </w:r>
    </w:p>
    <w:p w14:paraId="7CBC3AF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C2FFAFD"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DECLARAÇÃO: </w:t>
      </w:r>
    </w:p>
    <w:p w14:paraId="37BC9826"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ter conhecimento das vedações constantes da Lei nº 3.186, de 8 de outubro de 2013, ainda, declaro que: </w:t>
      </w:r>
    </w:p>
    <w:p w14:paraId="5925B448" w14:textId="77777777" w:rsidR="008E4CB4" w:rsidRPr="008E4CB4" w:rsidRDefault="008E4CB4" w:rsidP="008E4CB4">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não incorro em nenhuma das hipóteses de inelegibilidade previstas na referida lei.</w:t>
      </w:r>
    </w:p>
    <w:p w14:paraId="16821D21" w14:textId="77777777" w:rsidR="008E4CB4" w:rsidRPr="008E4CB4" w:rsidRDefault="008E4CB4" w:rsidP="008E4CB4">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incorro nas hipóteses de inelegibilidade previstas na referida lei.</w:t>
      </w:r>
    </w:p>
    <w:p w14:paraId="18A42ED7" w14:textId="77777777" w:rsidR="008E4CB4" w:rsidRPr="008E4CB4" w:rsidRDefault="008E4CB4" w:rsidP="008E4CB4">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tenho dúvidas se incorro ou não na(s) hipótese(s) de inelegibilidade prevista(s) na referida lei e, por essa razão, apresento os documentos, certidões e informações complementares que entendo necessários à verificação das hipóteses de inelegibilidade. </w:t>
      </w:r>
    </w:p>
    <w:p w14:paraId="6DA5BC4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0A33F4C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ainda, sob as penas da lei, em especial aquelas previstas na Lei Federal nº 7.115, de 29 de agosto de 1983, e no artigo 299 do Código Penal (Falsidade Ideológica), que as informações aqui prestadas são verdadeiras. </w:t>
      </w:r>
    </w:p>
    <w:p w14:paraId="0641AD1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09A1370"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___ de _________________________de 2017. </w:t>
      </w:r>
    </w:p>
    <w:p w14:paraId="51E87F7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F6FA30B"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w:t>
      </w:r>
    </w:p>
    <w:p w14:paraId="58CEC585"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Assinatura do interessado </w:t>
      </w:r>
    </w:p>
    <w:p w14:paraId="10A5E005" w14:textId="01940148" w:rsidR="00D620C7" w:rsidRDefault="00D620C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8E4CB4" w:rsidRPr="008E4CB4" w14:paraId="2442E3FF" w14:textId="77777777" w:rsidTr="001B225B">
        <w:trPr>
          <w:trHeight w:val="566"/>
          <w:jc w:val="center"/>
        </w:trPr>
        <w:tc>
          <w:tcPr>
            <w:tcW w:w="8864" w:type="dxa"/>
            <w:shd w:val="clear" w:color="auto" w:fill="D9D9D9"/>
          </w:tcPr>
          <w:p w14:paraId="17F1672D" w14:textId="77777777" w:rsidR="008E4CB4" w:rsidRPr="008E4CB4" w:rsidRDefault="008E4CB4" w:rsidP="00C9061F">
            <w:pPr>
              <w:spacing w:after="0" w:line="240" w:lineRule="auto"/>
              <w:jc w:val="center"/>
              <w:rPr>
                <w:rFonts w:ascii="Cambria" w:eastAsia="Times New Roman" w:hAnsi="Cambria" w:cs="Arial"/>
                <w:b/>
                <w:sz w:val="24"/>
                <w:szCs w:val="24"/>
                <w:lang w:eastAsia="pt-BR"/>
              </w:rPr>
            </w:pPr>
            <w:bookmarkStart w:id="17" w:name="_Hlk110198301"/>
            <w:r w:rsidRPr="008E4CB4">
              <w:rPr>
                <w:rFonts w:ascii="Cambria" w:eastAsia="Times New Roman" w:hAnsi="Cambria" w:cs="Arial"/>
                <w:b/>
                <w:sz w:val="24"/>
                <w:szCs w:val="24"/>
                <w:lang w:eastAsia="pt-BR"/>
              </w:rPr>
              <w:lastRenderedPageBreak/>
              <w:t>ANEXO VI</w:t>
            </w:r>
          </w:p>
          <w:p w14:paraId="230FF94C" w14:textId="77777777" w:rsidR="008E4CB4" w:rsidRPr="008E4CB4" w:rsidRDefault="008E4CB4" w:rsidP="00C9061F">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TERMO DE RESPONSABILIDADE</w:t>
            </w:r>
          </w:p>
          <w:p w14:paraId="36DBAB2E" w14:textId="77777777" w:rsidR="008E4CB4" w:rsidRPr="008E4CB4" w:rsidRDefault="008E4CB4" w:rsidP="00C9061F">
            <w:pPr>
              <w:spacing w:after="0" w:line="240" w:lineRule="auto"/>
              <w:jc w:val="center"/>
              <w:rPr>
                <w:rFonts w:ascii="Cambria" w:eastAsia="Times New Roman" w:hAnsi="Cambria" w:cs="Arial"/>
                <w:sz w:val="24"/>
                <w:szCs w:val="24"/>
                <w:lang w:eastAsia="pt-BR"/>
              </w:rPr>
            </w:pPr>
            <w:r w:rsidRPr="008E4CB4">
              <w:rPr>
                <w:rFonts w:ascii="Cambria" w:eastAsia="Times New Roman" w:hAnsi="Cambria" w:cs="Arial"/>
                <w:b/>
                <w:sz w:val="24"/>
                <w:szCs w:val="24"/>
                <w:lang w:eastAsia="pt-BR"/>
              </w:rPr>
              <w:t>(imóvel de propriedade ou locado pela Organização)</w:t>
            </w:r>
          </w:p>
        </w:tc>
      </w:tr>
      <w:bookmarkEnd w:id="17"/>
    </w:tbl>
    <w:p w14:paraId="353170C6" w14:textId="77777777" w:rsidR="008E4CB4" w:rsidRPr="008E4CB4" w:rsidRDefault="008E4CB4" w:rsidP="00C9061F">
      <w:pPr>
        <w:spacing w:after="0" w:line="240" w:lineRule="auto"/>
        <w:jc w:val="center"/>
        <w:rPr>
          <w:rFonts w:ascii="Cambria" w:eastAsia="Times New Roman" w:hAnsi="Cambria" w:cs="Arial"/>
          <w:sz w:val="24"/>
          <w:szCs w:val="24"/>
          <w:lang w:eastAsia="pt-BR"/>
        </w:rPr>
      </w:pPr>
    </w:p>
    <w:p w14:paraId="44C02C2E" w14:textId="77777777" w:rsidR="008E4CB4" w:rsidRPr="008E4CB4" w:rsidRDefault="008E4CB4" w:rsidP="003076B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TERMO DE RESPONSABILIDADE</w:t>
      </w:r>
    </w:p>
    <w:p w14:paraId="1B6BA8C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0C37438C"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____________________________ (nome da Organização), por meio de seu(sua) representante legal, Senhor(a) ________________________________________ (nome do/a representante legal) </w:t>
      </w:r>
      <w:r w:rsidRPr="008E4CB4">
        <w:rPr>
          <w:rFonts w:ascii="Cambria" w:eastAsia="Times New Roman" w:hAnsi="Cambria" w:cs="Arial"/>
          <w:b/>
          <w:sz w:val="24"/>
          <w:szCs w:val="24"/>
          <w:lang w:eastAsia="pt-BR"/>
        </w:rPr>
        <w:t>ATESTA</w:t>
      </w:r>
      <w:r w:rsidRPr="008E4CB4">
        <w:rPr>
          <w:rFonts w:ascii="Cambria" w:eastAsia="Times New Roman" w:hAnsi="Cambria" w:cs="Arial"/>
          <w:sz w:val="24"/>
          <w:szCs w:val="24"/>
          <w:lang w:eastAsia="pt-BR"/>
        </w:rPr>
        <w:t xml:space="preserve">, sob as penas da lei, que o imóvel situado na Rua/Avenida ____________________________________ (endereço do imóvel em que o serviço será prestado) possui condições de segurança e habitabilidade, a fim de nele ser prestado o serviço de assistência social SERVIÇO DE COMVIVÊNCIA E FORTALECIMENTO DE VÍNCULOS, com 100 (cem) vagas de atendimento, conforme Edital n.º 001/2017-SMPDS. </w:t>
      </w:r>
    </w:p>
    <w:p w14:paraId="3F27167E"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Atesta ainda, que o imóvel </w:t>
      </w:r>
      <w:proofErr w:type="gramStart"/>
      <w:r w:rsidRPr="008E4CB4">
        <w:rPr>
          <w:rFonts w:ascii="Cambria" w:eastAsia="Times New Roman" w:hAnsi="Cambria" w:cs="Arial"/>
          <w:sz w:val="24"/>
          <w:szCs w:val="24"/>
          <w:lang w:eastAsia="pt-BR"/>
        </w:rPr>
        <w:t>encontra-se</w:t>
      </w:r>
      <w:proofErr w:type="gramEnd"/>
      <w:r w:rsidRPr="008E4CB4">
        <w:rPr>
          <w:rFonts w:ascii="Cambria" w:eastAsia="Times New Roman" w:hAnsi="Cambria" w:cs="Arial"/>
          <w:sz w:val="24"/>
          <w:szCs w:val="24"/>
          <w:lang w:eastAsia="pt-BR"/>
        </w:rPr>
        <w:t xml:space="preserve"> em perfeitas condições, razão pela qual se responsabiliza por qualquer dano no imóvel que possa vir a atingir os(as) usuários(as) que se utilizarão do serviço a ser nele prestado. </w:t>
      </w:r>
    </w:p>
    <w:p w14:paraId="5996C84C"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 estar ciente de que, caso seja constatado, em vistoria, que o imóvel não possui condições de segurança e habitabilidade, tal fato pode dar causa à rescisão da parceria celebrada com a Secretaria Municipal de Promoção e Desenvolvimento Social da Prefeitura de Ferraz de Vasconcelos. </w:t>
      </w:r>
    </w:p>
    <w:p w14:paraId="088EF45D"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____ de ______________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2017.</w:t>
      </w:r>
    </w:p>
    <w:p w14:paraId="6F4144B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35F5EB69"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3654E73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72365103" w14:textId="58400560" w:rsidR="003076B9" w:rsidRDefault="003076B9">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076B9" w:rsidRPr="008E4CB4" w14:paraId="66F0A8F2" w14:textId="77777777" w:rsidTr="009D5C9E">
        <w:trPr>
          <w:trHeight w:val="566"/>
          <w:jc w:val="center"/>
        </w:trPr>
        <w:tc>
          <w:tcPr>
            <w:tcW w:w="8864" w:type="dxa"/>
            <w:shd w:val="clear" w:color="auto" w:fill="D9D9D9"/>
          </w:tcPr>
          <w:p w14:paraId="4A11DE52" w14:textId="3A8F076D" w:rsidR="003076B9" w:rsidRPr="008E4CB4" w:rsidRDefault="003076B9" w:rsidP="003076B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w:t>
            </w:r>
          </w:p>
          <w:p w14:paraId="2B7C9F1B" w14:textId="2E641CE1" w:rsidR="003076B9" w:rsidRPr="008E4CB4" w:rsidRDefault="003076B9" w:rsidP="003076B9">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t>PLANO DE TRABALHO</w:t>
            </w:r>
          </w:p>
        </w:tc>
      </w:tr>
    </w:tbl>
    <w:p w14:paraId="73DE97B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31E79E85" w14:textId="5B5BD921"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DESCRIÇÃO</w:t>
      </w:r>
    </w:p>
    <w:p w14:paraId="623E1C7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bl>
      <w:tblPr>
        <w:tblW w:w="1000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529"/>
        <w:gridCol w:w="4475"/>
      </w:tblGrid>
      <w:tr w:rsidR="008E4CB4" w:rsidRPr="008E4CB4" w14:paraId="0B0461E4" w14:textId="77777777" w:rsidTr="001B225B">
        <w:trPr>
          <w:trHeight w:val="624"/>
        </w:trPr>
        <w:tc>
          <w:tcPr>
            <w:tcW w:w="10004" w:type="dxa"/>
            <w:gridSpan w:val="2"/>
          </w:tcPr>
          <w:p w14:paraId="03D62D17"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1 – NOME DA ENTIDADE </w:t>
            </w:r>
          </w:p>
          <w:p w14:paraId="4A8C7F81" w14:textId="77777777" w:rsidR="008E4CB4" w:rsidRPr="008E4CB4" w:rsidRDefault="008E4CB4" w:rsidP="008E4CB4">
            <w:pPr>
              <w:numPr>
                <w:ilvl w:val="0"/>
                <w:numId w:val="16"/>
              </w:numPr>
              <w:spacing w:after="0" w:line="240" w:lineRule="auto"/>
              <w:jc w:val="both"/>
              <w:rPr>
                <w:rFonts w:ascii="Cambria" w:eastAsia="Times New Roman" w:hAnsi="Cambria" w:cs="Arial"/>
                <w:b/>
                <w:sz w:val="24"/>
                <w:szCs w:val="24"/>
                <w:lang w:eastAsia="pt-BR"/>
              </w:rPr>
            </w:pPr>
          </w:p>
        </w:tc>
      </w:tr>
      <w:tr w:rsidR="008E4CB4" w:rsidRPr="008E4CB4" w14:paraId="7CD71FE9" w14:textId="77777777" w:rsidTr="001B225B">
        <w:trPr>
          <w:trHeight w:val="624"/>
        </w:trPr>
        <w:tc>
          <w:tcPr>
            <w:tcW w:w="10004" w:type="dxa"/>
            <w:gridSpan w:val="2"/>
          </w:tcPr>
          <w:p w14:paraId="422C1C21"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2- ENDEREÇO: </w:t>
            </w:r>
          </w:p>
          <w:p w14:paraId="313FEF96" w14:textId="77777777" w:rsidR="008E4CB4" w:rsidRPr="008E4CB4" w:rsidRDefault="008E4CB4" w:rsidP="008E4CB4">
            <w:pPr>
              <w:numPr>
                <w:ilvl w:val="0"/>
                <w:numId w:val="16"/>
              </w:numPr>
              <w:spacing w:after="0" w:line="240" w:lineRule="auto"/>
              <w:jc w:val="both"/>
              <w:rPr>
                <w:rFonts w:ascii="Cambria" w:eastAsia="Times New Roman" w:hAnsi="Cambria" w:cs="Arial"/>
                <w:b/>
                <w:sz w:val="24"/>
                <w:szCs w:val="24"/>
                <w:lang w:eastAsia="pt-BR"/>
              </w:rPr>
            </w:pPr>
          </w:p>
        </w:tc>
      </w:tr>
      <w:tr w:rsidR="008E4CB4" w:rsidRPr="008E4CB4" w14:paraId="45F43B3C" w14:textId="77777777" w:rsidTr="001B225B">
        <w:trPr>
          <w:trHeight w:val="624"/>
        </w:trPr>
        <w:tc>
          <w:tcPr>
            <w:tcW w:w="5529" w:type="dxa"/>
          </w:tcPr>
          <w:p w14:paraId="63F0265A"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EXERCÍCIO</w:t>
            </w:r>
          </w:p>
          <w:p w14:paraId="0EFC3C8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4475" w:type="dxa"/>
          </w:tcPr>
          <w:p w14:paraId="7DAA440E"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CNPJ</w:t>
            </w:r>
          </w:p>
          <w:p w14:paraId="0801BE7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048B6B42" w14:textId="77777777" w:rsidTr="001B225B">
        <w:trPr>
          <w:trHeight w:val="624"/>
        </w:trPr>
        <w:tc>
          <w:tcPr>
            <w:tcW w:w="10004" w:type="dxa"/>
            <w:gridSpan w:val="2"/>
          </w:tcPr>
          <w:p w14:paraId="4591577F"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PROJETO / AÇÃO</w:t>
            </w:r>
          </w:p>
          <w:p w14:paraId="73D66FC9" w14:textId="77777777" w:rsidR="008E4CB4" w:rsidRPr="008E4CB4" w:rsidRDefault="008E4CB4" w:rsidP="008E4CB4">
            <w:pPr>
              <w:numPr>
                <w:ilvl w:val="0"/>
                <w:numId w:val="16"/>
              </w:numPr>
              <w:spacing w:after="0" w:line="240" w:lineRule="auto"/>
              <w:jc w:val="both"/>
              <w:rPr>
                <w:rFonts w:ascii="Cambria" w:eastAsia="Times New Roman" w:hAnsi="Cambria" w:cs="Arial"/>
                <w:b/>
                <w:sz w:val="24"/>
                <w:szCs w:val="24"/>
                <w:lang w:eastAsia="pt-BR"/>
              </w:rPr>
            </w:pPr>
          </w:p>
        </w:tc>
      </w:tr>
      <w:tr w:rsidR="008E4CB4" w:rsidRPr="008E4CB4" w14:paraId="4DE7AD94" w14:textId="77777777" w:rsidTr="001B225B">
        <w:trPr>
          <w:trHeight w:val="5732"/>
        </w:trPr>
        <w:tc>
          <w:tcPr>
            <w:tcW w:w="10004" w:type="dxa"/>
            <w:gridSpan w:val="2"/>
            <w:tcBorders>
              <w:bottom w:val="single" w:sz="4" w:space="0" w:color="auto"/>
            </w:tcBorders>
          </w:tcPr>
          <w:p w14:paraId="739E728E"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 – IDENTIFICAÇÃO DO OBJETO A SER EXECUTADO E JUSTIFICATIVA</w:t>
            </w:r>
          </w:p>
          <w:p w14:paraId="209D988A"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58F1AFC9" w14:textId="77777777" w:rsidR="008E4CB4" w:rsidRPr="008E4CB4" w:rsidRDefault="008E4CB4" w:rsidP="008E4CB4">
            <w:pPr>
              <w:spacing w:after="0" w:line="240" w:lineRule="auto"/>
              <w:jc w:val="both"/>
              <w:rPr>
                <w:rFonts w:ascii="Cambria" w:eastAsia="Times New Roman" w:hAnsi="Cambria" w:cs="Arial"/>
                <w:b/>
                <w:bCs/>
                <w:i/>
                <w:sz w:val="24"/>
                <w:szCs w:val="24"/>
                <w:lang w:val="x-none" w:eastAsia="pt-BR"/>
              </w:rPr>
            </w:pPr>
            <w:r w:rsidRPr="008E4CB4">
              <w:rPr>
                <w:rFonts w:ascii="Cambria" w:eastAsia="Times New Roman" w:hAnsi="Cambria" w:cs="Arial"/>
                <w:b/>
                <w:bCs/>
                <w:i/>
                <w:sz w:val="24"/>
                <w:szCs w:val="24"/>
                <w:lang w:val="x-none" w:eastAsia="pt-BR"/>
              </w:rPr>
              <w:t>JUSTIFICATIVA</w:t>
            </w:r>
          </w:p>
          <w:p w14:paraId="4AF1A110"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p>
          <w:p w14:paraId="32BCC3FF"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r w:rsidRPr="008E4CB4">
              <w:rPr>
                <w:rFonts w:ascii="Cambria" w:eastAsia="Times New Roman" w:hAnsi="Cambria" w:cs="Arial"/>
                <w:b/>
                <w:i/>
                <w:sz w:val="24"/>
                <w:szCs w:val="24"/>
                <w:u w:val="single"/>
                <w:lang w:eastAsia="pt-BR"/>
              </w:rPr>
              <w:t>Identificação do Objeto a ser atendido:</w:t>
            </w:r>
          </w:p>
          <w:p w14:paraId="0EB7D7AB"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p>
          <w:p w14:paraId="3DD98048"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p>
          <w:p w14:paraId="5C1B16BB"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p>
          <w:p w14:paraId="1643F634" w14:textId="77777777" w:rsidR="008E4CB4" w:rsidRPr="008E4CB4" w:rsidRDefault="008E4CB4" w:rsidP="008E4CB4">
            <w:pPr>
              <w:spacing w:after="0" w:line="240" w:lineRule="auto"/>
              <w:jc w:val="both"/>
              <w:rPr>
                <w:rFonts w:ascii="Cambria" w:eastAsia="Times New Roman" w:hAnsi="Cambria" w:cs="Arial"/>
                <w:b/>
                <w:i/>
                <w:sz w:val="24"/>
                <w:szCs w:val="24"/>
                <w:u w:val="single"/>
                <w:lang w:eastAsia="pt-BR"/>
              </w:rPr>
            </w:pPr>
          </w:p>
          <w:p w14:paraId="4848DC7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E3DB3B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1023629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388949A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05DAE0D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38EF42EF"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b/>
            </w:r>
          </w:p>
        </w:tc>
      </w:tr>
    </w:tbl>
    <w:p w14:paraId="4BFAF00A" w14:textId="40D9D03F"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60288" behindDoc="0" locked="0" layoutInCell="1" allowOverlap="1" wp14:anchorId="4C914213" wp14:editId="685C87FC">
                <wp:simplePos x="0" y="0"/>
                <wp:positionH relativeFrom="column">
                  <wp:posOffset>-34290</wp:posOffset>
                </wp:positionH>
                <wp:positionV relativeFrom="paragraph">
                  <wp:posOffset>-1270</wp:posOffset>
                </wp:positionV>
                <wp:extent cx="6379210" cy="1688465"/>
                <wp:effectExtent l="13335" t="8255" r="8255" b="8255"/>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9210" cy="1688465"/>
                        </a:xfrm>
                        <a:prstGeom prst="rect">
                          <a:avLst/>
                        </a:prstGeom>
                        <a:solidFill>
                          <a:srgbClr val="FFFFFF"/>
                        </a:solidFill>
                        <a:ln w="9525">
                          <a:solidFill>
                            <a:srgbClr val="000000"/>
                          </a:solidFill>
                          <a:miter lim="800000"/>
                          <a:headEnd/>
                          <a:tailEnd/>
                        </a:ln>
                      </wps:spPr>
                      <wps:txbx>
                        <w:txbxContent>
                          <w:p w14:paraId="5EC1FEAD" w14:textId="77777777" w:rsidR="008E4CB4" w:rsidRDefault="008E4CB4" w:rsidP="008E4CB4">
                            <w:r>
                              <w:t>4 – AUTENTICAÇÃO</w:t>
                            </w:r>
                          </w:p>
                          <w:p w14:paraId="53541946" w14:textId="77777777" w:rsidR="008E4CB4" w:rsidRDefault="008E4CB4" w:rsidP="008E4CB4"/>
                          <w:p w14:paraId="5C5A77E2" w14:textId="77777777" w:rsidR="008E4CB4" w:rsidRDefault="008E4CB4" w:rsidP="008E4CB4"/>
                          <w:p w14:paraId="15B5F0B2" w14:textId="77777777" w:rsidR="008E4CB4" w:rsidRDefault="008E4CB4" w:rsidP="008E4CB4">
                            <w:pPr>
                              <w:jc w:val="center"/>
                            </w:pPr>
                            <w:r>
                              <w:t xml:space="preserve">Ferraz de </w:t>
                            </w:r>
                            <w:proofErr w:type="gramStart"/>
                            <w:r>
                              <w:t xml:space="preserve">Vasconcelos,   </w:t>
                            </w:r>
                            <w:proofErr w:type="gramEnd"/>
                            <w:r>
                              <w:t xml:space="preserve">      de                             de 2017.</w:t>
                            </w:r>
                          </w:p>
                          <w:p w14:paraId="7FDF9D19" w14:textId="77777777" w:rsidR="008E4CB4" w:rsidRDefault="008E4CB4" w:rsidP="008E4CB4">
                            <w:pPr>
                              <w:jc w:val="center"/>
                            </w:pPr>
                          </w:p>
                          <w:p w14:paraId="409AD060" w14:textId="77777777" w:rsidR="008E4CB4" w:rsidRDefault="008E4CB4" w:rsidP="008E4CB4">
                            <w:pPr>
                              <w:jc w:val="center"/>
                            </w:pPr>
                          </w:p>
                          <w:p w14:paraId="0E38DC4D" w14:textId="77777777" w:rsidR="008E4CB4" w:rsidRDefault="008E4CB4" w:rsidP="008E4CB4">
                            <w:pPr>
                              <w:jc w:val="center"/>
                            </w:pPr>
                          </w:p>
                          <w:p w14:paraId="36683F41" w14:textId="77777777" w:rsidR="008E4CB4" w:rsidRDefault="008E4CB4" w:rsidP="008E4CB4">
                            <w:pPr>
                              <w:jc w:val="center"/>
                            </w:pPr>
                            <w:r>
                              <w:t>___________________________</w:t>
                            </w:r>
                          </w:p>
                          <w:p w14:paraId="584F6CD0" w14:textId="77777777" w:rsidR="008E4CB4" w:rsidRDefault="008E4CB4" w:rsidP="008E4CB4">
                            <w:pPr>
                              <w:jc w:val="center"/>
                            </w:pPr>
                            <w:r>
                              <w:t>Presidente</w:t>
                            </w:r>
                          </w:p>
                          <w:p w14:paraId="7A0E5D59" w14:textId="77777777" w:rsidR="008E4CB4" w:rsidRDefault="008E4CB4" w:rsidP="008E4CB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914213" id="_x0000_t202" coordsize="21600,21600" o:spt="202" path="m,l,21600r21600,l21600,xe">
                <v:stroke joinstyle="miter"/>
                <v:path gradientshapeok="t" o:connecttype="rect"/>
              </v:shapetype>
              <v:shape id="Caixa de Texto 17" o:spid="_x0000_s1026" type="#_x0000_t202" style="position:absolute;left:0;text-align:left;margin-left:-2.7pt;margin-top:-.1pt;width:502.3pt;height:1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RFwIAACwEAAAOAAAAZHJzL2Uyb0RvYy54bWysU9tu2zAMfR+wfxD0vjjJkjQx4hRdugwD&#10;ugvQ7QMUWY6FyaJGKbG7ry8lu2l2exmmB0EUqUPy8Gh93TWGnRR6Dbbgk9GYM2UllNoeCv71y+7V&#10;kjMfhC2FAasK/qA8v968fLFuXa6mUIMpFTICsT5vXcHrEFyeZV7WqhF+BE5ZclaAjQhk4iErUbSE&#10;3phsOh4vshawdAhSeU+3t72TbxJ+VSkZPlWVV4GZglNtIe2Y9n3cs81a5AcUrtZyKEP8QxWN0JaS&#10;nqFuRRDsiPo3qEZLBA9VGEloMqgqLVXqgbqZjH/p5r4WTqVeiBzvzjT5/wcrP57u3WdkoXsDHQ0w&#10;NeHdHchvnlnY1sIe1A0itLUSJSWeRMqy1vl8eBqp9rmPIPv2A5Q0ZHEMkIC6CpvICvXJCJ0G8HAm&#10;XXWBSbpcvL5aTSfkkuSbLJbL2WKecoj86blDH94paFg8FBxpqglenO58iOWI/CkkZvNgdLnTxiQD&#10;D/utQXYSpIBdWgP6T2HGsrbgq/l03jPwV4hxWn+CaHQgKRvdFHx5DhJ55O2tLZPQgtCmP1PJxg5E&#10;Ru56FkO37ygwErqH8oEoReglS1+MDjXgD85akmvB/fejQMWZeW9pLKvJbBb1nYzZ/GpKBl569pce&#10;YSVBFTxw1h+3of8TR4f6UFOmXggWbmiUlU4kP1c11E2STNwP3ydq/tJOUc+ffPMIAAD//wMAUEsD&#10;BBQABgAIAAAAIQDol7o03wAAAAgBAAAPAAAAZHJzL2Rvd25yZXYueG1sTI9BT8MwDIXvSPyHyEhc&#10;0JZStm4tTSeEBGI3GAiuWeO1FYlTmqwr/x5zgpNtvafn75WbyVkx4hA6Twqu5wkIpNqbjhoFb68P&#10;szWIEDUZbT2hgm8MsKnOz0pdGH+iFxx3sREcQqHQCtoY+0LKULfodJj7Hom1gx+cjnwOjTSDPnG4&#10;szJNkkw63RF/aHWP9y3Wn7ujU7BePI0fYXvz/F5nB5vHq9X4+DUodXkx3d2CiDjFPzP84jM6VMy0&#10;90cyQVgFs+WCnTxTECznec7LXkGaLVcgq1L+L1D9AAAA//8DAFBLAQItABQABgAIAAAAIQC2gziS&#10;/gAAAOEBAAATAAAAAAAAAAAAAAAAAAAAAABbQ29udGVudF9UeXBlc10ueG1sUEsBAi0AFAAGAAgA&#10;AAAhADj9If/WAAAAlAEAAAsAAAAAAAAAAAAAAAAALwEAAF9yZWxzLy5yZWxzUEsBAi0AFAAGAAgA&#10;AAAhAJv4nJEXAgAALAQAAA4AAAAAAAAAAAAAAAAALgIAAGRycy9lMm9Eb2MueG1sUEsBAi0AFAAG&#10;AAgAAAAhAOiXujTfAAAACAEAAA8AAAAAAAAAAAAAAAAAcQQAAGRycy9kb3ducmV2LnhtbFBLBQYA&#10;AAAABAAEAPMAAAB9BQAAAAA=&#10;">
                <v:textbox>
                  <w:txbxContent>
                    <w:p w14:paraId="5EC1FEAD" w14:textId="77777777" w:rsidR="008E4CB4" w:rsidRDefault="008E4CB4" w:rsidP="008E4CB4">
                      <w:r>
                        <w:t>4 – AUTENTICAÇÃO</w:t>
                      </w:r>
                    </w:p>
                    <w:p w14:paraId="53541946" w14:textId="77777777" w:rsidR="008E4CB4" w:rsidRDefault="008E4CB4" w:rsidP="008E4CB4"/>
                    <w:p w14:paraId="5C5A77E2" w14:textId="77777777" w:rsidR="008E4CB4" w:rsidRDefault="008E4CB4" w:rsidP="008E4CB4"/>
                    <w:p w14:paraId="15B5F0B2" w14:textId="77777777" w:rsidR="008E4CB4" w:rsidRDefault="008E4CB4" w:rsidP="008E4CB4">
                      <w:pPr>
                        <w:jc w:val="center"/>
                      </w:pPr>
                      <w:r>
                        <w:t xml:space="preserve">Ferraz de </w:t>
                      </w:r>
                      <w:proofErr w:type="gramStart"/>
                      <w:r>
                        <w:t xml:space="preserve">Vasconcelos,   </w:t>
                      </w:r>
                      <w:proofErr w:type="gramEnd"/>
                      <w:r>
                        <w:t xml:space="preserve">      de                             de 2017.</w:t>
                      </w:r>
                    </w:p>
                    <w:p w14:paraId="7FDF9D19" w14:textId="77777777" w:rsidR="008E4CB4" w:rsidRDefault="008E4CB4" w:rsidP="008E4CB4">
                      <w:pPr>
                        <w:jc w:val="center"/>
                      </w:pPr>
                    </w:p>
                    <w:p w14:paraId="409AD060" w14:textId="77777777" w:rsidR="008E4CB4" w:rsidRDefault="008E4CB4" w:rsidP="008E4CB4">
                      <w:pPr>
                        <w:jc w:val="center"/>
                      </w:pPr>
                    </w:p>
                    <w:p w14:paraId="0E38DC4D" w14:textId="77777777" w:rsidR="008E4CB4" w:rsidRDefault="008E4CB4" w:rsidP="008E4CB4">
                      <w:pPr>
                        <w:jc w:val="center"/>
                      </w:pPr>
                    </w:p>
                    <w:p w14:paraId="36683F41" w14:textId="77777777" w:rsidR="008E4CB4" w:rsidRDefault="008E4CB4" w:rsidP="008E4CB4">
                      <w:pPr>
                        <w:jc w:val="center"/>
                      </w:pPr>
                      <w:r>
                        <w:t>___________________________</w:t>
                      </w:r>
                    </w:p>
                    <w:p w14:paraId="584F6CD0" w14:textId="77777777" w:rsidR="008E4CB4" w:rsidRDefault="008E4CB4" w:rsidP="008E4CB4">
                      <w:pPr>
                        <w:jc w:val="center"/>
                      </w:pPr>
                      <w:r>
                        <w:t>Presidente</w:t>
                      </w:r>
                    </w:p>
                    <w:p w14:paraId="7A0E5D59" w14:textId="77777777" w:rsidR="008E4CB4" w:rsidRDefault="008E4CB4" w:rsidP="008E4CB4"/>
                  </w:txbxContent>
                </v:textbox>
              </v:shape>
            </w:pict>
          </mc:Fallback>
        </mc:AlternateContent>
      </w:r>
    </w:p>
    <w:p w14:paraId="74D79156"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0CEF8B0E"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5CB64079"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56D43820"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2679F91F"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3056D768"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0E926CA7"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225EFB2B"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30D65273"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14A8ED2E" w14:textId="77777777" w:rsidR="003076B9" w:rsidRDefault="003076B9" w:rsidP="008E4CB4">
      <w:pPr>
        <w:spacing w:after="0" w:line="240" w:lineRule="auto"/>
        <w:jc w:val="both"/>
        <w:rPr>
          <w:rFonts w:ascii="Cambria" w:eastAsia="Times New Roman" w:hAnsi="Cambria" w:cs="Arial"/>
          <w:b/>
          <w:sz w:val="24"/>
          <w:szCs w:val="24"/>
          <w:lang w:eastAsia="pt-BR"/>
        </w:rPr>
      </w:pPr>
    </w:p>
    <w:p w14:paraId="1DCD3F8F" w14:textId="77777777" w:rsidR="003076B9" w:rsidRDefault="003076B9" w:rsidP="008E4CB4">
      <w:pPr>
        <w:spacing w:after="0" w:line="240" w:lineRule="auto"/>
        <w:jc w:val="both"/>
        <w:rPr>
          <w:rFonts w:ascii="Cambria" w:eastAsia="Times New Roman" w:hAnsi="Cambria" w:cs="Arial"/>
          <w:b/>
          <w:sz w:val="24"/>
          <w:szCs w:val="24"/>
          <w:lang w:eastAsia="pt-BR"/>
        </w:rPr>
      </w:pPr>
    </w:p>
    <w:p w14:paraId="2925D79A" w14:textId="2F9FBAC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PLANO DE TRABALHO</w:t>
      </w:r>
    </w:p>
    <w:p w14:paraId="2BCCEFE9"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DETALHAMENTO –</w:t>
      </w:r>
    </w:p>
    <w:p w14:paraId="701C83A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bl>
      <w:tblPr>
        <w:tblW w:w="98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898"/>
      </w:tblGrid>
      <w:tr w:rsidR="008E4CB4" w:rsidRPr="008E4CB4" w14:paraId="1E4CEB29" w14:textId="77777777" w:rsidTr="001B225B">
        <w:trPr>
          <w:trHeight w:val="620"/>
        </w:trPr>
        <w:tc>
          <w:tcPr>
            <w:tcW w:w="9898" w:type="dxa"/>
          </w:tcPr>
          <w:p w14:paraId="10F283FE"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BE6C48" w14:textId="77777777" w:rsidR="008E4CB4" w:rsidRPr="008E4CB4" w:rsidRDefault="008E4CB4" w:rsidP="003076B9">
            <w:pPr>
              <w:spacing w:after="0" w:line="240" w:lineRule="auto"/>
              <w:jc w:val="both"/>
              <w:rPr>
                <w:rFonts w:ascii="Cambria" w:eastAsia="Times New Roman" w:hAnsi="Cambria" w:cs="Arial"/>
                <w:sz w:val="24"/>
                <w:szCs w:val="24"/>
                <w:lang w:eastAsia="pt-BR"/>
              </w:rPr>
            </w:pPr>
          </w:p>
        </w:tc>
      </w:tr>
      <w:tr w:rsidR="008E4CB4" w:rsidRPr="008E4CB4" w14:paraId="7B4481CA" w14:textId="77777777" w:rsidTr="001B225B">
        <w:trPr>
          <w:trHeight w:val="620"/>
        </w:trPr>
        <w:tc>
          <w:tcPr>
            <w:tcW w:w="9898" w:type="dxa"/>
          </w:tcPr>
          <w:p w14:paraId="07E6580B"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PROJETO / AÇÃO</w:t>
            </w:r>
          </w:p>
          <w:p w14:paraId="2ACC50C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26A46702" w14:textId="77777777" w:rsidTr="001B225B">
        <w:trPr>
          <w:trHeight w:val="7317"/>
        </w:trPr>
        <w:tc>
          <w:tcPr>
            <w:tcW w:w="9898" w:type="dxa"/>
          </w:tcPr>
          <w:p w14:paraId="0E3420DD"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DESCRIÇÃO DETALHADA DA AÇÃO</w:t>
            </w:r>
          </w:p>
          <w:p w14:paraId="00DD8925"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METODOLOGIA</w:t>
            </w:r>
          </w:p>
          <w:p w14:paraId="4DE2EF2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15FDE3D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481B972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6581EB3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442A4E9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616B38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4FF126D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716CE5A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79B3B4D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7E2DE00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40F8DF8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bl>
    <w:p w14:paraId="0C108235" w14:textId="3C79352C"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59264" behindDoc="0" locked="0" layoutInCell="1" allowOverlap="1" wp14:anchorId="7BA0B162" wp14:editId="4A3B42A0">
                <wp:simplePos x="0" y="0"/>
                <wp:positionH relativeFrom="margin">
                  <wp:posOffset>47661</wp:posOffset>
                </wp:positionH>
                <wp:positionV relativeFrom="paragraph">
                  <wp:posOffset>14509</wp:posOffset>
                </wp:positionV>
                <wp:extent cx="6279826" cy="1751162"/>
                <wp:effectExtent l="0" t="0" r="26035" b="20955"/>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9826" cy="1751162"/>
                        </a:xfrm>
                        <a:prstGeom prst="rect">
                          <a:avLst/>
                        </a:prstGeom>
                        <a:solidFill>
                          <a:srgbClr val="FFFFFF"/>
                        </a:solidFill>
                        <a:ln w="9525">
                          <a:solidFill>
                            <a:srgbClr val="000000"/>
                          </a:solidFill>
                          <a:miter lim="800000"/>
                          <a:headEnd/>
                          <a:tailEnd/>
                        </a:ln>
                      </wps:spPr>
                      <wps:txbx>
                        <w:txbxContent>
                          <w:p w14:paraId="14200DDB" w14:textId="77777777" w:rsidR="008E4CB4" w:rsidRDefault="008E4CB4" w:rsidP="008E4CB4">
                            <w:r>
                              <w:t xml:space="preserve"> 4 – AUTENTICAÇÃO</w:t>
                            </w:r>
                          </w:p>
                          <w:p w14:paraId="21485B51" w14:textId="77777777" w:rsidR="008E4CB4" w:rsidRDefault="008E4CB4" w:rsidP="008E4CB4">
                            <w:pPr>
                              <w:jc w:val="center"/>
                            </w:pPr>
                            <w:r>
                              <w:t xml:space="preserve">Ferraz de </w:t>
                            </w:r>
                            <w:proofErr w:type="gramStart"/>
                            <w:r>
                              <w:t xml:space="preserve">Vasconcelos,   </w:t>
                            </w:r>
                            <w:proofErr w:type="gramEnd"/>
                            <w:r>
                              <w:t xml:space="preserve">      de                             de 2017.</w:t>
                            </w:r>
                          </w:p>
                          <w:p w14:paraId="687240D1" w14:textId="77777777" w:rsidR="008E4CB4" w:rsidRDefault="008E4CB4" w:rsidP="008E4CB4">
                            <w:pPr>
                              <w:jc w:val="center"/>
                            </w:pPr>
                            <w:r>
                              <w:t>___________________________</w:t>
                            </w:r>
                          </w:p>
                          <w:p w14:paraId="022D701D" w14:textId="77777777" w:rsidR="008E4CB4" w:rsidRDefault="008E4CB4" w:rsidP="008E4CB4">
                            <w:pPr>
                              <w:jc w:val="center"/>
                            </w:pPr>
                            <w:r>
                              <w:t>Presidente</w:t>
                            </w:r>
                          </w:p>
                          <w:p w14:paraId="2432C860" w14:textId="77777777" w:rsidR="008E4CB4" w:rsidRDefault="008E4CB4" w:rsidP="008E4CB4">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A0B162" id="Caixa de Texto 16" o:spid="_x0000_s1027" type="#_x0000_t202" style="position:absolute;left:0;text-align:left;margin-left:3.75pt;margin-top:1.15pt;width:494.45pt;height:137.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PV5GQIAADMEAAAOAAAAZHJzL2Uyb0RvYy54bWysU9uO2yAQfa/Uf0C8N46tXDZWnNU221SV&#10;thdp2w/AGNuomKFAYqdf3wF7s+ntpSoPiGHgzMyZM9vboVPkJKyToAuazuaUCM2hkrop6JfPh1c3&#10;lDjPdMUUaFHQs3D0dvfyxbY3ucigBVUJSxBEu7w3BW29N3mSON6KjrkZGKHRWYPtmEfTNkllWY/o&#10;nUqy+XyV9GArY4EL5/D2fnTSXcSva8H9x7p2whNVUMzNx93GvQx7stuyvLHMtJJPabB/yKJjUmPQ&#10;C9Q984wcrfwNqpPcgoPazzh0CdS15CLWgNWk81+qeWyZEbEWJMeZC03u/8HyD6dH88kSP7yGARsY&#10;i3DmAfhXRzTsW6YbcWct9K1gFQZOA2VJb1w+fQ1Uu9wFkLJ/DxU2mR09RKChtl1gBeskiI4NOF9I&#10;F4MnHC9X2Xpzk60o4ehL18s0XWUxBsufvhvr/FsBHQmHglrsaoRnpwfnQzosf3oSojlQsjpIpaJh&#10;m3KvLDkxVMAhrgn9p2dKk76gm2W2HBn4K8Q8rj9BdNKjlJXsCnpzecTywNsbXUWheSbVeMaUlZ6I&#10;DNyNLPqhHIisJpYDryVUZ2TWwqhcnDQ8tGC/U9Kjagvqvh2ZFZSodxq7s0kXiyDzaCyW6wwNe+0p&#10;rz1Mc4QqqKdkPO79OBpHY2XTYqRRDxrusKO1jFw/ZzWlj8qMLZimKEj/2o6vnmd99wMAAP//AwBQ&#10;SwMEFAAGAAgAAAAhAClP73TdAAAABwEAAA8AAABkcnMvZG93bnJldi54bWxMjstOwzAURPdI/IN1&#10;kdig1umDvIhTISQQ3UGLYOvGt0mEH8F20/D3XFawHM3ozKk2k9FsRB96ZwUs5gkwtI1TvW0FvO0f&#10;ZzmwEKVVUjuLAr4xwKa+vKhkqdzZvuK4iy0jiA2lFNDFOJSch6ZDI8PcDWipOzpvZKToW668PBPc&#10;aL5MkpQb2Vt66OSADx02n7uTEZCvn8ePsF29vDfpURfxJhufvrwQ11fT/R2wiFP8G8OvPqlDTU4H&#10;d7IqMC0gu6WhgOUKGLVFka6BHShn+QJ4XfH//vUPAAAA//8DAFBLAQItABQABgAIAAAAIQC2gziS&#10;/gAAAOEBAAATAAAAAAAAAAAAAAAAAAAAAABbQ29udGVudF9UeXBlc10ueG1sUEsBAi0AFAAGAAgA&#10;AAAhADj9If/WAAAAlAEAAAsAAAAAAAAAAAAAAAAALwEAAF9yZWxzLy5yZWxzUEsBAi0AFAAGAAgA&#10;AAAhACqM9XkZAgAAMwQAAA4AAAAAAAAAAAAAAAAALgIAAGRycy9lMm9Eb2MueG1sUEsBAi0AFAAG&#10;AAgAAAAhAClP73TdAAAABwEAAA8AAAAAAAAAAAAAAAAAcwQAAGRycy9kb3ducmV2LnhtbFBLBQYA&#10;AAAABAAEAPMAAAB9BQAAAAA=&#10;">
                <v:textbox>
                  <w:txbxContent>
                    <w:p w14:paraId="14200DDB" w14:textId="77777777" w:rsidR="008E4CB4" w:rsidRDefault="008E4CB4" w:rsidP="008E4CB4">
                      <w:r>
                        <w:t xml:space="preserve"> 4 – AUTENTICAÇÃO</w:t>
                      </w:r>
                    </w:p>
                    <w:p w14:paraId="21485B51" w14:textId="77777777" w:rsidR="008E4CB4" w:rsidRDefault="008E4CB4" w:rsidP="008E4CB4">
                      <w:pPr>
                        <w:jc w:val="center"/>
                      </w:pPr>
                      <w:r>
                        <w:t xml:space="preserve">Ferraz de </w:t>
                      </w:r>
                      <w:proofErr w:type="gramStart"/>
                      <w:r>
                        <w:t xml:space="preserve">Vasconcelos,   </w:t>
                      </w:r>
                      <w:proofErr w:type="gramEnd"/>
                      <w:r>
                        <w:t xml:space="preserve">      de                             de 2017.</w:t>
                      </w:r>
                    </w:p>
                    <w:p w14:paraId="687240D1" w14:textId="77777777" w:rsidR="008E4CB4" w:rsidRDefault="008E4CB4" w:rsidP="008E4CB4">
                      <w:pPr>
                        <w:jc w:val="center"/>
                      </w:pPr>
                      <w:r>
                        <w:t>___________________________</w:t>
                      </w:r>
                    </w:p>
                    <w:p w14:paraId="022D701D" w14:textId="77777777" w:rsidR="008E4CB4" w:rsidRDefault="008E4CB4" w:rsidP="008E4CB4">
                      <w:pPr>
                        <w:jc w:val="center"/>
                      </w:pPr>
                      <w:r>
                        <w:t>Presidente</w:t>
                      </w:r>
                    </w:p>
                    <w:p w14:paraId="2432C860" w14:textId="77777777" w:rsidR="008E4CB4" w:rsidRDefault="008E4CB4" w:rsidP="008E4CB4">
                      <w:pPr>
                        <w:jc w:val="center"/>
                      </w:pPr>
                    </w:p>
                  </w:txbxContent>
                </v:textbox>
                <w10:wrap anchorx="margin"/>
              </v:shape>
            </w:pict>
          </mc:Fallback>
        </mc:AlternateContent>
      </w:r>
    </w:p>
    <w:p w14:paraId="705FF3D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C1B192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37AC114E" w14:textId="77777777" w:rsidR="008E4CB4" w:rsidRDefault="008E4CB4" w:rsidP="008E4CB4">
      <w:pPr>
        <w:spacing w:after="0" w:line="240" w:lineRule="auto"/>
        <w:jc w:val="both"/>
        <w:rPr>
          <w:rFonts w:ascii="Cambria" w:eastAsia="Times New Roman" w:hAnsi="Cambria" w:cs="Arial"/>
          <w:b/>
          <w:sz w:val="24"/>
          <w:szCs w:val="24"/>
          <w:lang w:eastAsia="pt-BR"/>
        </w:rPr>
      </w:pPr>
    </w:p>
    <w:p w14:paraId="0414B70D" w14:textId="77777777" w:rsidR="003076B9" w:rsidRPr="003076B9" w:rsidRDefault="003076B9" w:rsidP="003076B9">
      <w:pPr>
        <w:rPr>
          <w:rFonts w:ascii="Cambria" w:eastAsia="Times New Roman" w:hAnsi="Cambria" w:cs="Arial"/>
          <w:sz w:val="24"/>
          <w:szCs w:val="24"/>
          <w:lang w:eastAsia="pt-BR"/>
        </w:rPr>
      </w:pPr>
    </w:p>
    <w:p w14:paraId="2449D4A0" w14:textId="77777777" w:rsidR="003076B9" w:rsidRPr="003076B9" w:rsidRDefault="003076B9" w:rsidP="003076B9">
      <w:pPr>
        <w:rPr>
          <w:rFonts w:ascii="Cambria" w:eastAsia="Times New Roman" w:hAnsi="Cambria" w:cs="Arial"/>
          <w:sz w:val="24"/>
          <w:szCs w:val="24"/>
          <w:lang w:eastAsia="pt-BR"/>
        </w:rPr>
      </w:pPr>
    </w:p>
    <w:p w14:paraId="159A475E" w14:textId="77777777" w:rsidR="003076B9" w:rsidRPr="003076B9" w:rsidRDefault="003076B9" w:rsidP="003076B9">
      <w:pPr>
        <w:rPr>
          <w:rFonts w:ascii="Cambria" w:eastAsia="Times New Roman" w:hAnsi="Cambria" w:cs="Arial"/>
          <w:sz w:val="24"/>
          <w:szCs w:val="24"/>
          <w:lang w:eastAsia="pt-BR"/>
        </w:rPr>
      </w:pPr>
    </w:p>
    <w:p w14:paraId="4CB0356F" w14:textId="0173F19E" w:rsidR="003076B9" w:rsidRDefault="003076B9">
      <w:pPr>
        <w:rPr>
          <w:rFonts w:ascii="Cambria" w:eastAsia="Times New Roman" w:hAnsi="Cambria" w:cs="Arial"/>
          <w:sz w:val="24"/>
          <w:szCs w:val="24"/>
          <w:lang w:eastAsia="pt-BR"/>
        </w:rPr>
      </w:pPr>
    </w:p>
    <w:p w14:paraId="2F6EFA3C" w14:textId="77777777" w:rsidR="003076B9" w:rsidRDefault="003076B9" w:rsidP="003076B9">
      <w:pPr>
        <w:rPr>
          <w:rFonts w:ascii="Cambria" w:eastAsia="Times New Roman" w:hAnsi="Cambria" w:cs="Arial"/>
          <w:b/>
          <w:sz w:val="24"/>
          <w:szCs w:val="24"/>
          <w:lang w:eastAsia="pt-BR"/>
        </w:rPr>
      </w:pPr>
    </w:p>
    <w:p w14:paraId="26A021DE" w14:textId="649E7EAF" w:rsidR="003076B9" w:rsidRPr="003076B9" w:rsidRDefault="003076B9" w:rsidP="003076B9">
      <w:pPr>
        <w:rPr>
          <w:rFonts w:ascii="Cambria" w:eastAsia="Times New Roman" w:hAnsi="Cambria" w:cs="Arial"/>
          <w:sz w:val="24"/>
          <w:szCs w:val="24"/>
          <w:lang w:eastAsia="pt-BR"/>
        </w:rPr>
        <w:sectPr w:rsidR="003076B9" w:rsidRPr="003076B9" w:rsidSect="008E4CB4">
          <w:headerReference w:type="default" r:id="rId11"/>
          <w:pgSz w:w="11906" w:h="16838" w:code="9"/>
          <w:pgMar w:top="1418" w:right="1276" w:bottom="1134" w:left="1134" w:header="709" w:footer="459" w:gutter="0"/>
          <w:cols w:space="708"/>
          <w:docGrid w:linePitch="360"/>
        </w:sectPr>
      </w:pPr>
    </w:p>
    <w:p w14:paraId="6840066E"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7B43A06B"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METAS E RESULTADOS A SEREM ATINGIDOS/EXECUÇÃO DO OBJETO -</w:t>
      </w: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276"/>
        <w:gridCol w:w="1134"/>
        <w:gridCol w:w="3544"/>
        <w:gridCol w:w="1396"/>
        <w:gridCol w:w="163"/>
        <w:gridCol w:w="992"/>
        <w:gridCol w:w="1701"/>
        <w:gridCol w:w="1276"/>
        <w:gridCol w:w="1559"/>
        <w:gridCol w:w="1719"/>
      </w:tblGrid>
      <w:tr w:rsidR="008E4CB4" w:rsidRPr="008E4CB4" w14:paraId="274DA423" w14:textId="77777777" w:rsidTr="001B225B">
        <w:trPr>
          <w:trHeight w:val="553"/>
        </w:trPr>
        <w:tc>
          <w:tcPr>
            <w:tcW w:w="14760" w:type="dxa"/>
            <w:gridSpan w:val="10"/>
          </w:tcPr>
          <w:p w14:paraId="6C6E2FBD"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5A2A6410" w14:textId="77777777" w:rsidR="008E4CB4" w:rsidRPr="008E4CB4" w:rsidRDefault="008E4CB4" w:rsidP="008E4CB4">
            <w:pPr>
              <w:numPr>
                <w:ilvl w:val="0"/>
                <w:numId w:val="16"/>
              </w:numPr>
              <w:spacing w:after="0" w:line="240" w:lineRule="auto"/>
              <w:jc w:val="both"/>
              <w:rPr>
                <w:rFonts w:ascii="Cambria" w:eastAsia="Times New Roman" w:hAnsi="Cambria" w:cs="Arial"/>
                <w:b/>
                <w:sz w:val="24"/>
                <w:szCs w:val="24"/>
                <w:lang w:eastAsia="pt-BR"/>
              </w:rPr>
            </w:pPr>
          </w:p>
        </w:tc>
      </w:tr>
      <w:tr w:rsidR="008E4CB4" w:rsidRPr="008E4CB4" w14:paraId="12458279" w14:textId="77777777" w:rsidTr="001B225B">
        <w:trPr>
          <w:trHeight w:val="527"/>
        </w:trPr>
        <w:tc>
          <w:tcPr>
            <w:tcW w:w="14760" w:type="dxa"/>
            <w:gridSpan w:val="10"/>
            <w:tcBorders>
              <w:bottom w:val="single" w:sz="4" w:space="0" w:color="auto"/>
            </w:tcBorders>
          </w:tcPr>
          <w:p w14:paraId="689EA2E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28DBC5F1" w14:textId="77777777" w:rsidR="008E4CB4" w:rsidRPr="008E4CB4" w:rsidRDefault="008E4CB4" w:rsidP="008E4CB4">
            <w:pPr>
              <w:numPr>
                <w:ilvl w:val="0"/>
                <w:numId w:val="16"/>
              </w:numPr>
              <w:spacing w:after="0" w:line="240" w:lineRule="auto"/>
              <w:jc w:val="both"/>
              <w:rPr>
                <w:rFonts w:ascii="Cambria" w:eastAsia="Times New Roman" w:hAnsi="Cambria" w:cs="Arial"/>
                <w:b/>
                <w:sz w:val="24"/>
                <w:szCs w:val="24"/>
                <w:lang w:eastAsia="pt-BR"/>
              </w:rPr>
            </w:pPr>
          </w:p>
        </w:tc>
      </w:tr>
      <w:tr w:rsidR="008E4CB4" w:rsidRPr="008E4CB4" w14:paraId="19F6458A" w14:textId="77777777" w:rsidTr="001B225B">
        <w:trPr>
          <w:trHeight w:val="181"/>
        </w:trPr>
        <w:tc>
          <w:tcPr>
            <w:tcW w:w="14760" w:type="dxa"/>
            <w:gridSpan w:val="10"/>
            <w:tcBorders>
              <w:left w:val="single" w:sz="4" w:space="0" w:color="auto"/>
              <w:right w:val="single" w:sz="4" w:space="0" w:color="auto"/>
            </w:tcBorders>
            <w:shd w:val="clear" w:color="auto" w:fill="C0C0C0"/>
          </w:tcPr>
          <w:p w14:paraId="0FAB203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32FFCA07"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3 </w:t>
            </w:r>
            <w:proofErr w:type="gramStart"/>
            <w:r w:rsidRPr="008E4CB4">
              <w:rPr>
                <w:rFonts w:ascii="Cambria" w:eastAsia="Times New Roman" w:hAnsi="Cambria" w:cs="Arial"/>
                <w:b/>
                <w:sz w:val="24"/>
                <w:szCs w:val="24"/>
                <w:lang w:eastAsia="pt-BR"/>
              </w:rPr>
              <w:t>–  CRONOGRAMA</w:t>
            </w:r>
            <w:proofErr w:type="gramEnd"/>
            <w:r w:rsidRPr="008E4CB4">
              <w:rPr>
                <w:rFonts w:ascii="Cambria" w:eastAsia="Times New Roman" w:hAnsi="Cambria" w:cs="Arial"/>
                <w:b/>
                <w:sz w:val="24"/>
                <w:szCs w:val="24"/>
                <w:lang w:eastAsia="pt-BR"/>
              </w:rPr>
              <w:t xml:space="preserve"> DE EXECUÇÃO</w:t>
            </w:r>
          </w:p>
        </w:tc>
      </w:tr>
      <w:tr w:rsidR="008E4CB4" w:rsidRPr="008E4CB4" w14:paraId="3A26B05E" w14:textId="77777777" w:rsidTr="001B225B">
        <w:trPr>
          <w:cantSplit/>
          <w:trHeight w:val="300"/>
        </w:trPr>
        <w:tc>
          <w:tcPr>
            <w:tcW w:w="1276" w:type="dxa"/>
            <w:vMerge w:val="restart"/>
            <w:shd w:val="clear" w:color="auto" w:fill="C0C0C0"/>
            <w:vAlign w:val="center"/>
          </w:tcPr>
          <w:p w14:paraId="17D66E31"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3.1 - META</w:t>
            </w:r>
          </w:p>
        </w:tc>
        <w:tc>
          <w:tcPr>
            <w:tcW w:w="1134" w:type="dxa"/>
            <w:vMerge w:val="restart"/>
            <w:shd w:val="clear" w:color="auto" w:fill="C0C0C0"/>
            <w:vAlign w:val="center"/>
          </w:tcPr>
          <w:p w14:paraId="184E03FA"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3.2 - ETAPA/FASE</w:t>
            </w:r>
          </w:p>
        </w:tc>
        <w:tc>
          <w:tcPr>
            <w:tcW w:w="3544" w:type="dxa"/>
            <w:vMerge w:val="restart"/>
            <w:shd w:val="clear" w:color="auto" w:fill="C0C0C0"/>
            <w:vAlign w:val="center"/>
          </w:tcPr>
          <w:p w14:paraId="03FB4DD0"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3.3 - ESPECIFICAÇÃO DA AÇÃO</w:t>
            </w:r>
          </w:p>
        </w:tc>
        <w:tc>
          <w:tcPr>
            <w:tcW w:w="2551" w:type="dxa"/>
            <w:gridSpan w:val="3"/>
            <w:shd w:val="clear" w:color="auto" w:fill="C0C0C0"/>
            <w:vAlign w:val="center"/>
          </w:tcPr>
          <w:p w14:paraId="5AE4DCAF"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INDICADOR FÍSICO</w:t>
            </w:r>
          </w:p>
        </w:tc>
        <w:tc>
          <w:tcPr>
            <w:tcW w:w="2977" w:type="dxa"/>
            <w:gridSpan w:val="2"/>
            <w:shd w:val="clear" w:color="auto" w:fill="C0C0C0"/>
            <w:vAlign w:val="center"/>
          </w:tcPr>
          <w:p w14:paraId="18F3014A"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5–INDICADOR FINANCEIRO</w:t>
            </w:r>
          </w:p>
        </w:tc>
        <w:tc>
          <w:tcPr>
            <w:tcW w:w="3278" w:type="dxa"/>
            <w:gridSpan w:val="2"/>
            <w:shd w:val="clear" w:color="auto" w:fill="C0C0C0"/>
            <w:vAlign w:val="center"/>
          </w:tcPr>
          <w:p w14:paraId="3D8533F2"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PREVISÃO DE EXECUÇÃO</w:t>
            </w:r>
          </w:p>
        </w:tc>
      </w:tr>
      <w:tr w:rsidR="008E4CB4" w:rsidRPr="008E4CB4" w14:paraId="2E09F803" w14:textId="77777777" w:rsidTr="001B225B">
        <w:trPr>
          <w:cantSplit/>
          <w:trHeight w:val="300"/>
        </w:trPr>
        <w:tc>
          <w:tcPr>
            <w:tcW w:w="1276" w:type="dxa"/>
            <w:vMerge/>
          </w:tcPr>
          <w:p w14:paraId="7948DDB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134" w:type="dxa"/>
            <w:vMerge/>
          </w:tcPr>
          <w:p w14:paraId="7B6F827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3544" w:type="dxa"/>
            <w:vMerge/>
          </w:tcPr>
          <w:p w14:paraId="7FECCAC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9" w:type="dxa"/>
            <w:gridSpan w:val="2"/>
            <w:shd w:val="clear" w:color="auto" w:fill="C0C0C0"/>
            <w:vAlign w:val="center"/>
          </w:tcPr>
          <w:p w14:paraId="3A2CDD89"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4.1–UNID.</w:t>
            </w:r>
          </w:p>
        </w:tc>
        <w:tc>
          <w:tcPr>
            <w:tcW w:w="992" w:type="dxa"/>
            <w:shd w:val="clear" w:color="auto" w:fill="C0C0C0"/>
            <w:vAlign w:val="center"/>
          </w:tcPr>
          <w:p w14:paraId="663B9A1F"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4.2–QTDE.</w:t>
            </w:r>
          </w:p>
        </w:tc>
        <w:tc>
          <w:tcPr>
            <w:tcW w:w="1701" w:type="dxa"/>
            <w:shd w:val="clear" w:color="auto" w:fill="C0C0C0"/>
            <w:vAlign w:val="center"/>
          </w:tcPr>
          <w:p w14:paraId="179490CC"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5.1 – V. UNIT.</w:t>
            </w:r>
          </w:p>
        </w:tc>
        <w:tc>
          <w:tcPr>
            <w:tcW w:w="1276" w:type="dxa"/>
            <w:shd w:val="clear" w:color="auto" w:fill="C0C0C0"/>
            <w:vAlign w:val="center"/>
          </w:tcPr>
          <w:p w14:paraId="3983AD6A"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5.2 – V. TOTAL</w:t>
            </w:r>
          </w:p>
        </w:tc>
        <w:tc>
          <w:tcPr>
            <w:tcW w:w="1559" w:type="dxa"/>
            <w:shd w:val="clear" w:color="auto" w:fill="C0C0C0"/>
            <w:vAlign w:val="center"/>
          </w:tcPr>
          <w:p w14:paraId="0BA0840B"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6.1-INÍCIO</w:t>
            </w:r>
          </w:p>
        </w:tc>
        <w:tc>
          <w:tcPr>
            <w:tcW w:w="1719" w:type="dxa"/>
            <w:shd w:val="clear" w:color="auto" w:fill="C0C0C0"/>
            <w:vAlign w:val="center"/>
          </w:tcPr>
          <w:p w14:paraId="27F646E1"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6.2-TÉRMINO</w:t>
            </w:r>
          </w:p>
        </w:tc>
      </w:tr>
      <w:tr w:rsidR="008E4CB4" w:rsidRPr="008E4CB4" w14:paraId="4C093D13" w14:textId="77777777" w:rsidTr="001B225B">
        <w:trPr>
          <w:trHeight w:val="2204"/>
        </w:trPr>
        <w:tc>
          <w:tcPr>
            <w:tcW w:w="1276" w:type="dxa"/>
            <w:tcBorders>
              <w:bottom w:val="single" w:sz="4" w:space="0" w:color="auto"/>
            </w:tcBorders>
          </w:tcPr>
          <w:p w14:paraId="4F7C4F8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134" w:type="dxa"/>
            <w:tcBorders>
              <w:bottom w:val="single" w:sz="4" w:space="0" w:color="auto"/>
            </w:tcBorders>
          </w:tcPr>
          <w:p w14:paraId="6F02B51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3544" w:type="dxa"/>
            <w:tcBorders>
              <w:bottom w:val="single" w:sz="4" w:space="0" w:color="auto"/>
            </w:tcBorders>
          </w:tcPr>
          <w:p w14:paraId="55EB350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9" w:type="dxa"/>
            <w:gridSpan w:val="2"/>
            <w:tcBorders>
              <w:bottom w:val="single" w:sz="4" w:space="0" w:color="auto"/>
            </w:tcBorders>
          </w:tcPr>
          <w:p w14:paraId="3B5D8A5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992" w:type="dxa"/>
            <w:tcBorders>
              <w:bottom w:val="single" w:sz="4" w:space="0" w:color="auto"/>
            </w:tcBorders>
          </w:tcPr>
          <w:p w14:paraId="0E90BB5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701" w:type="dxa"/>
            <w:tcBorders>
              <w:bottom w:val="single" w:sz="4" w:space="0" w:color="auto"/>
            </w:tcBorders>
          </w:tcPr>
          <w:p w14:paraId="616FD7F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76" w:type="dxa"/>
            <w:tcBorders>
              <w:bottom w:val="single" w:sz="4" w:space="0" w:color="auto"/>
            </w:tcBorders>
          </w:tcPr>
          <w:p w14:paraId="1ABDE78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9" w:type="dxa"/>
            <w:tcBorders>
              <w:bottom w:val="single" w:sz="4" w:space="0" w:color="auto"/>
            </w:tcBorders>
          </w:tcPr>
          <w:p w14:paraId="02678E4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719" w:type="dxa"/>
            <w:tcBorders>
              <w:bottom w:val="single" w:sz="4" w:space="0" w:color="auto"/>
            </w:tcBorders>
          </w:tcPr>
          <w:p w14:paraId="59CA96D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4F67391B" w14:textId="77777777" w:rsidTr="001B225B">
        <w:trPr>
          <w:trHeight w:val="217"/>
        </w:trPr>
        <w:tc>
          <w:tcPr>
            <w:tcW w:w="14760" w:type="dxa"/>
            <w:gridSpan w:val="10"/>
            <w:tcBorders>
              <w:left w:val="single" w:sz="2" w:space="0" w:color="auto"/>
              <w:right w:val="single" w:sz="2" w:space="0" w:color="auto"/>
            </w:tcBorders>
            <w:shd w:val="clear" w:color="auto" w:fill="C0C0C0"/>
          </w:tcPr>
          <w:p w14:paraId="1978EEA0"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7 – CRONOGRAMA DE EXECUÇÃO</w:t>
            </w:r>
          </w:p>
        </w:tc>
      </w:tr>
      <w:tr w:rsidR="008E4CB4" w:rsidRPr="008E4CB4" w14:paraId="4EF57BF8" w14:textId="77777777" w:rsidTr="001B225B">
        <w:trPr>
          <w:trHeight w:val="547"/>
        </w:trPr>
        <w:tc>
          <w:tcPr>
            <w:tcW w:w="7350" w:type="dxa"/>
            <w:gridSpan w:val="4"/>
            <w:tcBorders>
              <w:left w:val="single" w:sz="2" w:space="0" w:color="auto"/>
              <w:right w:val="single" w:sz="2" w:space="0" w:color="auto"/>
            </w:tcBorders>
          </w:tcPr>
          <w:p w14:paraId="46069780"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7.1 – </w:t>
            </w:r>
            <w:proofErr w:type="gramStart"/>
            <w:r w:rsidRPr="008E4CB4">
              <w:rPr>
                <w:rFonts w:ascii="Cambria" w:eastAsia="Times New Roman" w:hAnsi="Cambria" w:cs="Arial"/>
                <w:sz w:val="24"/>
                <w:szCs w:val="24"/>
                <w:lang w:eastAsia="pt-BR"/>
              </w:rPr>
              <w:t>INÍCIO  (</w:t>
            </w:r>
            <w:proofErr w:type="gramEnd"/>
            <w:r w:rsidRPr="008E4CB4">
              <w:rPr>
                <w:rFonts w:ascii="Cambria" w:eastAsia="Times New Roman" w:hAnsi="Cambria" w:cs="Arial"/>
                <w:sz w:val="24"/>
                <w:szCs w:val="24"/>
                <w:lang w:eastAsia="pt-BR"/>
              </w:rPr>
              <w:t>MÊS/ANO)</w:t>
            </w:r>
          </w:p>
          <w:p w14:paraId="05EEE969"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 </w:t>
            </w:r>
          </w:p>
          <w:p w14:paraId="397D27CD"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7410" w:type="dxa"/>
            <w:gridSpan w:val="6"/>
            <w:tcBorders>
              <w:left w:val="single" w:sz="2" w:space="0" w:color="auto"/>
              <w:right w:val="single" w:sz="2" w:space="0" w:color="auto"/>
            </w:tcBorders>
          </w:tcPr>
          <w:p w14:paraId="116CC85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7.2 – TÉRMINO (MÊS/ANO)</w:t>
            </w:r>
          </w:p>
          <w:p w14:paraId="154E04B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6D180E9D"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0EAAF19C" w14:textId="77777777" w:rsidTr="001B225B">
        <w:trPr>
          <w:trHeight w:val="605"/>
        </w:trPr>
        <w:tc>
          <w:tcPr>
            <w:tcW w:w="14760" w:type="dxa"/>
            <w:gridSpan w:val="10"/>
          </w:tcPr>
          <w:p w14:paraId="3AA1B854"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8 – AUTENTICAÇÃO</w:t>
            </w:r>
          </w:p>
          <w:p w14:paraId="6929432F"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2017.</w:t>
            </w:r>
          </w:p>
          <w:p w14:paraId="6F0345A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6B9400DD"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27F21F6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4F039C9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589AA85D"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ETAPAS OU FASES E CRITÉRIOS DE AVALIAÇÃO -</w:t>
      </w:r>
    </w:p>
    <w:p w14:paraId="4039E661"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80"/>
        <w:gridCol w:w="2422"/>
        <w:gridCol w:w="5859"/>
        <w:gridCol w:w="5399"/>
      </w:tblGrid>
      <w:tr w:rsidR="008E4CB4" w:rsidRPr="008E4CB4" w14:paraId="1B861BE5" w14:textId="77777777" w:rsidTr="001B225B">
        <w:trPr>
          <w:trHeight w:val="465"/>
        </w:trPr>
        <w:tc>
          <w:tcPr>
            <w:tcW w:w="13743" w:type="dxa"/>
            <w:gridSpan w:val="4"/>
          </w:tcPr>
          <w:p w14:paraId="0847F4FA"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B8DD736" w14:textId="77777777" w:rsidR="008E4CB4" w:rsidRPr="008E4CB4" w:rsidRDefault="008E4CB4" w:rsidP="008E4CB4">
            <w:pPr>
              <w:numPr>
                <w:ilvl w:val="0"/>
                <w:numId w:val="16"/>
              </w:numPr>
              <w:spacing w:after="0" w:line="240" w:lineRule="auto"/>
              <w:jc w:val="both"/>
              <w:rPr>
                <w:rFonts w:ascii="Cambria" w:eastAsia="Times New Roman" w:hAnsi="Cambria" w:cs="Arial"/>
                <w:b/>
                <w:sz w:val="24"/>
                <w:szCs w:val="24"/>
                <w:lang w:eastAsia="pt-BR"/>
              </w:rPr>
            </w:pPr>
          </w:p>
        </w:tc>
      </w:tr>
      <w:tr w:rsidR="008E4CB4" w:rsidRPr="008E4CB4" w14:paraId="015E6BA9" w14:textId="77777777" w:rsidTr="001B225B">
        <w:trPr>
          <w:trHeight w:val="417"/>
        </w:trPr>
        <w:tc>
          <w:tcPr>
            <w:tcW w:w="13743" w:type="dxa"/>
            <w:gridSpan w:val="4"/>
            <w:tcBorders>
              <w:bottom w:val="single" w:sz="4" w:space="0" w:color="auto"/>
            </w:tcBorders>
          </w:tcPr>
          <w:p w14:paraId="02E8DB8A"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3A3AEB37" w14:textId="77777777" w:rsidR="008E4CB4" w:rsidRPr="008E4CB4" w:rsidRDefault="008E4CB4" w:rsidP="008E4CB4">
            <w:pPr>
              <w:numPr>
                <w:ilvl w:val="0"/>
                <w:numId w:val="16"/>
              </w:numPr>
              <w:spacing w:after="0" w:line="240" w:lineRule="auto"/>
              <w:jc w:val="both"/>
              <w:rPr>
                <w:rFonts w:ascii="Cambria" w:eastAsia="Times New Roman" w:hAnsi="Cambria" w:cs="Arial"/>
                <w:b/>
                <w:sz w:val="24"/>
                <w:szCs w:val="24"/>
                <w:lang w:eastAsia="pt-BR"/>
              </w:rPr>
            </w:pPr>
          </w:p>
        </w:tc>
      </w:tr>
      <w:tr w:rsidR="008E4CB4" w:rsidRPr="008E4CB4" w14:paraId="43F5F76D" w14:textId="77777777" w:rsidTr="001B225B">
        <w:trPr>
          <w:trHeight w:val="272"/>
        </w:trPr>
        <w:tc>
          <w:tcPr>
            <w:tcW w:w="13743" w:type="dxa"/>
            <w:gridSpan w:val="4"/>
            <w:tcBorders>
              <w:left w:val="single" w:sz="4" w:space="0" w:color="auto"/>
              <w:right w:val="single" w:sz="4" w:space="0" w:color="auto"/>
            </w:tcBorders>
          </w:tcPr>
          <w:p w14:paraId="1E54F23C"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3BDDB859"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EXECUÇÃO</w:t>
            </w:r>
          </w:p>
        </w:tc>
      </w:tr>
      <w:tr w:rsidR="008E4CB4" w:rsidRPr="008E4CB4" w14:paraId="77720076" w14:textId="77777777" w:rsidTr="001B225B">
        <w:trPr>
          <w:trHeight w:val="295"/>
        </w:trPr>
        <w:tc>
          <w:tcPr>
            <w:tcW w:w="1006" w:type="dxa"/>
            <w:shd w:val="clear" w:color="auto" w:fill="C0C0C0"/>
            <w:vAlign w:val="center"/>
          </w:tcPr>
          <w:p w14:paraId="4E21DE86"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META</w:t>
            </w:r>
          </w:p>
        </w:tc>
        <w:tc>
          <w:tcPr>
            <w:tcW w:w="2255" w:type="dxa"/>
            <w:shd w:val="clear" w:color="auto" w:fill="C0C0C0"/>
            <w:vAlign w:val="center"/>
          </w:tcPr>
          <w:p w14:paraId="046290ED"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ETAPA/FASE</w:t>
            </w:r>
          </w:p>
        </w:tc>
        <w:tc>
          <w:tcPr>
            <w:tcW w:w="5455" w:type="dxa"/>
            <w:shd w:val="clear" w:color="auto" w:fill="C0C0C0"/>
            <w:vAlign w:val="center"/>
          </w:tcPr>
          <w:p w14:paraId="545E8A3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3.3 - ESPECIFICAÇÃO DA AÇÃO</w:t>
            </w:r>
          </w:p>
        </w:tc>
        <w:tc>
          <w:tcPr>
            <w:tcW w:w="5027" w:type="dxa"/>
            <w:tcBorders>
              <w:bottom w:val="nil"/>
            </w:tcBorders>
            <w:shd w:val="clear" w:color="auto" w:fill="C0C0C0"/>
            <w:vAlign w:val="center"/>
          </w:tcPr>
          <w:p w14:paraId="49E87F8C"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CRITÉRIOS DE AVALIAÇÃO DE DESEMPENHO</w:t>
            </w:r>
          </w:p>
        </w:tc>
      </w:tr>
      <w:tr w:rsidR="008E4CB4" w:rsidRPr="008E4CB4" w14:paraId="7AC1E7BC" w14:textId="77777777" w:rsidTr="001B225B">
        <w:trPr>
          <w:trHeight w:val="3364"/>
        </w:trPr>
        <w:tc>
          <w:tcPr>
            <w:tcW w:w="1006" w:type="dxa"/>
            <w:tcBorders>
              <w:bottom w:val="single" w:sz="4" w:space="0" w:color="auto"/>
            </w:tcBorders>
          </w:tcPr>
          <w:p w14:paraId="6B88B09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255" w:type="dxa"/>
            <w:tcBorders>
              <w:bottom w:val="single" w:sz="4" w:space="0" w:color="auto"/>
            </w:tcBorders>
          </w:tcPr>
          <w:p w14:paraId="75EA94B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5455" w:type="dxa"/>
            <w:tcBorders>
              <w:bottom w:val="single" w:sz="4" w:space="0" w:color="auto"/>
            </w:tcBorders>
          </w:tcPr>
          <w:p w14:paraId="435771C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5027" w:type="dxa"/>
            <w:tcBorders>
              <w:bottom w:val="single" w:sz="4" w:space="0" w:color="auto"/>
            </w:tcBorders>
          </w:tcPr>
          <w:p w14:paraId="0CB444D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702290F1" w14:textId="77777777" w:rsidTr="001B225B">
        <w:trPr>
          <w:trHeight w:val="90"/>
        </w:trPr>
        <w:tc>
          <w:tcPr>
            <w:tcW w:w="13743" w:type="dxa"/>
            <w:gridSpan w:val="4"/>
            <w:tcBorders>
              <w:top w:val="single" w:sz="4" w:space="0" w:color="auto"/>
              <w:left w:val="single" w:sz="4" w:space="0" w:color="auto"/>
              <w:bottom w:val="single" w:sz="4" w:space="0" w:color="auto"/>
              <w:right w:val="single" w:sz="4" w:space="0" w:color="auto"/>
            </w:tcBorders>
          </w:tcPr>
          <w:p w14:paraId="7BE40C42"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3.5 - AUTENTICAÇÃO</w:t>
            </w:r>
          </w:p>
          <w:p w14:paraId="76B72EA5"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2017.</w:t>
            </w:r>
          </w:p>
          <w:p w14:paraId="6C8554B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20FFC85"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4A5766E3"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1612F3E0"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b/>
              <w:t xml:space="preserve">                                                     </w:t>
            </w:r>
          </w:p>
        </w:tc>
      </w:tr>
    </w:tbl>
    <w:p w14:paraId="791F731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468E6DC1"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PLANO DE APLICAÇÃO DOS RECURSOS FINANCEIROS –</w:t>
      </w:r>
    </w:p>
    <w:tbl>
      <w:tblPr>
        <w:tblW w:w="147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95"/>
        <w:gridCol w:w="708"/>
        <w:gridCol w:w="1843"/>
        <w:gridCol w:w="1985"/>
        <w:gridCol w:w="1842"/>
        <w:gridCol w:w="1843"/>
        <w:gridCol w:w="2126"/>
        <w:gridCol w:w="23"/>
      </w:tblGrid>
      <w:tr w:rsidR="008E4CB4" w:rsidRPr="008E4CB4" w14:paraId="244055C3" w14:textId="77777777" w:rsidTr="001B225B">
        <w:trPr>
          <w:trHeight w:val="404"/>
        </w:trPr>
        <w:tc>
          <w:tcPr>
            <w:tcW w:w="14765" w:type="dxa"/>
            <w:gridSpan w:val="8"/>
          </w:tcPr>
          <w:p w14:paraId="61155476"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0A561A6C" w14:textId="77777777" w:rsidR="008E4CB4" w:rsidRPr="008E4CB4" w:rsidRDefault="008E4CB4" w:rsidP="008E4CB4">
            <w:pPr>
              <w:numPr>
                <w:ilvl w:val="0"/>
                <w:numId w:val="16"/>
              </w:numPr>
              <w:spacing w:after="0" w:line="240" w:lineRule="auto"/>
              <w:jc w:val="both"/>
              <w:rPr>
                <w:rFonts w:ascii="Cambria" w:eastAsia="Times New Roman" w:hAnsi="Cambria" w:cs="Arial"/>
                <w:b/>
                <w:sz w:val="24"/>
                <w:szCs w:val="24"/>
                <w:lang w:eastAsia="pt-BR"/>
              </w:rPr>
            </w:pPr>
          </w:p>
        </w:tc>
      </w:tr>
      <w:tr w:rsidR="008E4CB4" w:rsidRPr="008E4CB4" w14:paraId="55CB75FE" w14:textId="77777777" w:rsidTr="001B225B">
        <w:trPr>
          <w:trHeight w:val="343"/>
        </w:trPr>
        <w:tc>
          <w:tcPr>
            <w:tcW w:w="14765" w:type="dxa"/>
            <w:gridSpan w:val="8"/>
            <w:tcBorders>
              <w:bottom w:val="single" w:sz="4" w:space="0" w:color="auto"/>
            </w:tcBorders>
          </w:tcPr>
          <w:p w14:paraId="5326D9FA"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1485383F" w14:textId="77777777" w:rsidR="008E4CB4" w:rsidRPr="008E4CB4" w:rsidRDefault="008E4CB4" w:rsidP="008E4CB4">
            <w:pPr>
              <w:numPr>
                <w:ilvl w:val="0"/>
                <w:numId w:val="16"/>
              </w:numPr>
              <w:spacing w:after="0" w:line="240" w:lineRule="auto"/>
              <w:jc w:val="both"/>
              <w:rPr>
                <w:rFonts w:ascii="Cambria" w:eastAsia="Times New Roman" w:hAnsi="Cambria" w:cs="Arial"/>
                <w:b/>
                <w:sz w:val="24"/>
                <w:szCs w:val="24"/>
                <w:lang w:eastAsia="pt-BR"/>
              </w:rPr>
            </w:pPr>
          </w:p>
        </w:tc>
      </w:tr>
      <w:tr w:rsidR="008E4CB4" w:rsidRPr="008E4CB4" w14:paraId="6A6BB22F" w14:textId="77777777" w:rsidTr="001B225B">
        <w:trPr>
          <w:trHeight w:val="578"/>
        </w:trPr>
        <w:tc>
          <w:tcPr>
            <w:tcW w:w="14765" w:type="dxa"/>
            <w:gridSpan w:val="8"/>
            <w:tcBorders>
              <w:top w:val="nil"/>
              <w:left w:val="nil"/>
              <w:bottom w:val="single" w:sz="4" w:space="0" w:color="auto"/>
              <w:right w:val="nil"/>
            </w:tcBorders>
            <w:vAlign w:val="center"/>
          </w:tcPr>
          <w:p w14:paraId="797A787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PLANO DE APLICAÇÃO</w:t>
            </w:r>
          </w:p>
        </w:tc>
      </w:tr>
      <w:tr w:rsidR="008E4CB4" w:rsidRPr="008E4CB4" w14:paraId="0251068A" w14:textId="77777777" w:rsidTr="001B225B">
        <w:trPr>
          <w:gridAfter w:val="1"/>
          <w:wAfter w:w="23" w:type="dxa"/>
          <w:trHeight w:val="327"/>
        </w:trPr>
        <w:tc>
          <w:tcPr>
            <w:tcW w:w="4395" w:type="dxa"/>
            <w:tcBorders>
              <w:bottom w:val="single" w:sz="4" w:space="0" w:color="auto"/>
            </w:tcBorders>
            <w:shd w:val="clear" w:color="auto" w:fill="C0C0C0"/>
            <w:vAlign w:val="center"/>
          </w:tcPr>
          <w:p w14:paraId="409FB02F"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ESPECIFICAÇÃO</w:t>
            </w:r>
          </w:p>
        </w:tc>
        <w:tc>
          <w:tcPr>
            <w:tcW w:w="708" w:type="dxa"/>
            <w:tcBorders>
              <w:bottom w:val="single" w:sz="4" w:space="0" w:color="auto"/>
            </w:tcBorders>
            <w:shd w:val="clear" w:color="auto" w:fill="C0C0C0"/>
            <w:vAlign w:val="center"/>
          </w:tcPr>
          <w:p w14:paraId="4936BF4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w:t>
            </w:r>
          </w:p>
        </w:tc>
        <w:tc>
          <w:tcPr>
            <w:tcW w:w="1843" w:type="dxa"/>
            <w:tcBorders>
              <w:bottom w:val="single" w:sz="4" w:space="0" w:color="auto"/>
            </w:tcBorders>
            <w:shd w:val="clear" w:color="auto" w:fill="C0C0C0"/>
            <w:vAlign w:val="center"/>
          </w:tcPr>
          <w:p w14:paraId="54542C0E"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MUNICÍPAL</w:t>
            </w:r>
          </w:p>
        </w:tc>
        <w:tc>
          <w:tcPr>
            <w:tcW w:w="1985" w:type="dxa"/>
            <w:tcBorders>
              <w:bottom w:val="single" w:sz="4" w:space="0" w:color="auto"/>
            </w:tcBorders>
            <w:shd w:val="clear" w:color="auto" w:fill="C0C0C0"/>
            <w:vAlign w:val="center"/>
          </w:tcPr>
          <w:p w14:paraId="3C2AF033"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3.2.1 – ESTADUAL</w:t>
            </w:r>
          </w:p>
        </w:tc>
        <w:tc>
          <w:tcPr>
            <w:tcW w:w="1842" w:type="dxa"/>
            <w:tcBorders>
              <w:bottom w:val="single" w:sz="4" w:space="0" w:color="auto"/>
            </w:tcBorders>
            <w:shd w:val="clear" w:color="auto" w:fill="C0C0C0"/>
            <w:vAlign w:val="center"/>
          </w:tcPr>
          <w:p w14:paraId="564DA99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3.2.2 - FEDERAL</w:t>
            </w:r>
          </w:p>
        </w:tc>
        <w:tc>
          <w:tcPr>
            <w:tcW w:w="1843" w:type="dxa"/>
            <w:tcBorders>
              <w:bottom w:val="single" w:sz="4" w:space="0" w:color="auto"/>
            </w:tcBorders>
            <w:shd w:val="clear" w:color="auto" w:fill="C0C0C0"/>
            <w:vAlign w:val="center"/>
          </w:tcPr>
          <w:p w14:paraId="7C6F2618"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3.2.3 - ENTIDADE</w:t>
            </w:r>
          </w:p>
        </w:tc>
        <w:tc>
          <w:tcPr>
            <w:tcW w:w="2126" w:type="dxa"/>
            <w:tcBorders>
              <w:bottom w:val="single" w:sz="4" w:space="0" w:color="auto"/>
            </w:tcBorders>
            <w:shd w:val="clear" w:color="auto" w:fill="C0C0C0"/>
            <w:vAlign w:val="center"/>
          </w:tcPr>
          <w:p w14:paraId="4F1561AD"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SUBTOTAL POR ESPECIFICAÇÃO</w:t>
            </w:r>
          </w:p>
        </w:tc>
      </w:tr>
      <w:tr w:rsidR="008E4CB4" w:rsidRPr="008E4CB4" w14:paraId="46B6EEB5" w14:textId="77777777" w:rsidTr="001B225B">
        <w:trPr>
          <w:gridAfter w:val="1"/>
          <w:wAfter w:w="23" w:type="dxa"/>
          <w:cantSplit/>
          <w:trHeight w:val="360"/>
        </w:trPr>
        <w:tc>
          <w:tcPr>
            <w:tcW w:w="4395" w:type="dxa"/>
            <w:tcBorders>
              <w:bottom w:val="single" w:sz="4" w:space="0" w:color="auto"/>
            </w:tcBorders>
            <w:vAlign w:val="center"/>
          </w:tcPr>
          <w:p w14:paraId="797483B1"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bottom w:val="single" w:sz="4" w:space="0" w:color="auto"/>
            </w:tcBorders>
            <w:vAlign w:val="center"/>
          </w:tcPr>
          <w:p w14:paraId="05ED19E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7407CCB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6A4691B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305089D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1CC4188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29EEBC3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1DD1E72C" w14:textId="77777777" w:rsidTr="001B225B">
        <w:trPr>
          <w:gridAfter w:val="1"/>
          <w:wAfter w:w="23" w:type="dxa"/>
          <w:cantSplit/>
          <w:trHeight w:val="360"/>
        </w:trPr>
        <w:tc>
          <w:tcPr>
            <w:tcW w:w="4395" w:type="dxa"/>
            <w:tcBorders>
              <w:bottom w:val="single" w:sz="4" w:space="0" w:color="auto"/>
            </w:tcBorders>
            <w:vAlign w:val="center"/>
          </w:tcPr>
          <w:p w14:paraId="72F06B18"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Jurídica</w:t>
            </w:r>
          </w:p>
        </w:tc>
        <w:tc>
          <w:tcPr>
            <w:tcW w:w="708" w:type="dxa"/>
            <w:tcBorders>
              <w:bottom w:val="single" w:sz="4" w:space="0" w:color="auto"/>
            </w:tcBorders>
            <w:vAlign w:val="center"/>
          </w:tcPr>
          <w:p w14:paraId="0C4973A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78E691E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40791D2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015FEB9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57DD967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6AE2E75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3A10ACC3" w14:textId="77777777" w:rsidTr="001B225B">
        <w:trPr>
          <w:gridAfter w:val="1"/>
          <w:wAfter w:w="23" w:type="dxa"/>
          <w:cantSplit/>
          <w:trHeight w:val="360"/>
        </w:trPr>
        <w:tc>
          <w:tcPr>
            <w:tcW w:w="4395" w:type="dxa"/>
            <w:tcBorders>
              <w:bottom w:val="single" w:sz="4" w:space="0" w:color="auto"/>
            </w:tcBorders>
            <w:vAlign w:val="center"/>
          </w:tcPr>
          <w:p w14:paraId="189E527C"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bottom w:val="single" w:sz="4" w:space="0" w:color="auto"/>
            </w:tcBorders>
            <w:vAlign w:val="center"/>
          </w:tcPr>
          <w:p w14:paraId="0CCF2E2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032B20A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288FA7B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2A22E30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176CDE4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46976BD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467B5F5A" w14:textId="77777777" w:rsidTr="001B225B">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2CC07B46"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top w:val="single" w:sz="4" w:space="0" w:color="auto"/>
              <w:left w:val="single" w:sz="4" w:space="0" w:color="auto"/>
              <w:bottom w:val="single" w:sz="4" w:space="0" w:color="auto"/>
            </w:tcBorders>
            <w:vAlign w:val="center"/>
          </w:tcPr>
          <w:p w14:paraId="6F45FC6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6AEFE7C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109CD0A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6AFCA7F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79C5D6F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35D4F9A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18D5F5C0" w14:textId="77777777" w:rsidTr="001B225B">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0605E30E"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top w:val="single" w:sz="4" w:space="0" w:color="auto"/>
              <w:left w:val="single" w:sz="4" w:space="0" w:color="auto"/>
              <w:bottom w:val="single" w:sz="4" w:space="0" w:color="auto"/>
            </w:tcBorders>
            <w:vAlign w:val="center"/>
          </w:tcPr>
          <w:p w14:paraId="2AE43E0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112C068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61044D0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7D0BDE6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4B6025F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429CEA5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008FADDF" w14:textId="77777777" w:rsidTr="001B225B">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634195CC"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Contra partida</w:t>
            </w:r>
          </w:p>
        </w:tc>
        <w:tc>
          <w:tcPr>
            <w:tcW w:w="708" w:type="dxa"/>
            <w:tcBorders>
              <w:top w:val="single" w:sz="4" w:space="0" w:color="auto"/>
              <w:left w:val="single" w:sz="4" w:space="0" w:color="auto"/>
              <w:bottom w:val="single" w:sz="4" w:space="0" w:color="auto"/>
            </w:tcBorders>
            <w:vAlign w:val="center"/>
          </w:tcPr>
          <w:p w14:paraId="661CA52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73F88E2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2173395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5C6C05D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3728E24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367D50C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34EE4CAD" w14:textId="77777777" w:rsidTr="001B225B">
        <w:trPr>
          <w:gridAfter w:val="1"/>
          <w:wAfter w:w="23" w:type="dxa"/>
          <w:trHeight w:val="360"/>
        </w:trPr>
        <w:tc>
          <w:tcPr>
            <w:tcW w:w="5103" w:type="dxa"/>
            <w:gridSpan w:val="2"/>
            <w:tcBorders>
              <w:top w:val="single" w:sz="4" w:space="0" w:color="auto"/>
              <w:left w:val="single" w:sz="4" w:space="0" w:color="auto"/>
              <w:bottom w:val="single" w:sz="4" w:space="0" w:color="auto"/>
            </w:tcBorders>
            <w:vAlign w:val="center"/>
          </w:tcPr>
          <w:p w14:paraId="230DE881"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3.6 – TOTAL</w:t>
            </w:r>
          </w:p>
        </w:tc>
        <w:tc>
          <w:tcPr>
            <w:tcW w:w="7513" w:type="dxa"/>
            <w:gridSpan w:val="4"/>
            <w:tcBorders>
              <w:top w:val="single" w:sz="4" w:space="0" w:color="auto"/>
              <w:bottom w:val="single" w:sz="4" w:space="0" w:color="auto"/>
              <w:right w:val="single" w:sz="4" w:space="0" w:color="auto"/>
            </w:tcBorders>
            <w:vAlign w:val="center"/>
          </w:tcPr>
          <w:p w14:paraId="679D61F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2126" w:type="dxa"/>
            <w:tcBorders>
              <w:top w:val="single" w:sz="4" w:space="0" w:color="auto"/>
              <w:bottom w:val="single" w:sz="4" w:space="0" w:color="auto"/>
              <w:right w:val="single" w:sz="4" w:space="0" w:color="auto"/>
            </w:tcBorders>
            <w:vAlign w:val="center"/>
          </w:tcPr>
          <w:p w14:paraId="1BC3786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r>
      <w:tr w:rsidR="008E4CB4" w:rsidRPr="008E4CB4" w14:paraId="5CB015D6" w14:textId="77777777" w:rsidTr="001B225B">
        <w:trPr>
          <w:gridAfter w:val="1"/>
          <w:wAfter w:w="23" w:type="dxa"/>
          <w:trHeight w:val="360"/>
        </w:trPr>
        <w:tc>
          <w:tcPr>
            <w:tcW w:w="14742" w:type="dxa"/>
            <w:gridSpan w:val="7"/>
            <w:tcBorders>
              <w:top w:val="single" w:sz="4" w:space="0" w:color="auto"/>
              <w:left w:val="single" w:sz="4" w:space="0" w:color="auto"/>
              <w:bottom w:val="single" w:sz="4" w:space="0" w:color="auto"/>
              <w:right w:val="single" w:sz="4" w:space="0" w:color="auto"/>
            </w:tcBorders>
            <w:vAlign w:val="center"/>
          </w:tcPr>
          <w:p w14:paraId="3500531A"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4. AUTENTICAÇÃO</w:t>
            </w:r>
          </w:p>
          <w:p w14:paraId="6880E68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3417EFCE"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2017.</w:t>
            </w:r>
          </w:p>
          <w:p w14:paraId="15577ED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8AAB3A2"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27BA3567"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2D9F8B4F"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r>
    </w:tbl>
    <w:p w14:paraId="6A429F29" w14:textId="77777777" w:rsidR="008E4CB4" w:rsidRPr="008E4CB4" w:rsidRDefault="008E4CB4" w:rsidP="008E4CB4">
      <w:pPr>
        <w:spacing w:after="0" w:line="240" w:lineRule="auto"/>
        <w:jc w:val="both"/>
        <w:rPr>
          <w:rFonts w:ascii="Cambria" w:eastAsia="Times New Roman" w:hAnsi="Cambria" w:cs="Arial"/>
          <w:b/>
          <w:sz w:val="24"/>
          <w:szCs w:val="24"/>
          <w:lang w:eastAsia="pt-BR"/>
        </w:rPr>
        <w:sectPr w:rsidR="008E4CB4" w:rsidRPr="008E4CB4" w:rsidSect="00BF6D40">
          <w:headerReference w:type="default" r:id="rId12"/>
          <w:pgSz w:w="16838" w:h="11906" w:orient="landscape" w:code="9"/>
          <w:pgMar w:top="1134" w:right="1418" w:bottom="1135" w:left="1134" w:header="709" w:footer="459" w:gutter="0"/>
          <w:cols w:space="708"/>
          <w:docGrid w:linePitch="360"/>
        </w:sectPr>
      </w:pPr>
    </w:p>
    <w:p w14:paraId="18E0E1BB"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PLANO DE TRABALHO</w:t>
      </w:r>
    </w:p>
    <w:p w14:paraId="064083C0"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CRONOGRAMA DE DESEMBOLSO -</w:t>
      </w:r>
    </w:p>
    <w:tbl>
      <w:tblPr>
        <w:tblW w:w="97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619"/>
        <w:gridCol w:w="1618"/>
        <w:gridCol w:w="236"/>
        <w:gridCol w:w="1484"/>
        <w:gridCol w:w="1557"/>
        <w:gridCol w:w="283"/>
        <w:gridCol w:w="1280"/>
        <w:gridCol w:w="1643"/>
      </w:tblGrid>
      <w:tr w:rsidR="008E4CB4" w:rsidRPr="008E4CB4" w14:paraId="218C57D2" w14:textId="77777777" w:rsidTr="001B225B">
        <w:trPr>
          <w:trHeight w:val="553"/>
        </w:trPr>
        <w:tc>
          <w:tcPr>
            <w:tcW w:w="9720" w:type="dxa"/>
            <w:gridSpan w:val="8"/>
            <w:tcBorders>
              <w:bottom w:val="nil"/>
            </w:tcBorders>
          </w:tcPr>
          <w:p w14:paraId="740B14CB"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6829AADA" w14:textId="77777777" w:rsidR="008E4CB4" w:rsidRPr="008E4CB4" w:rsidRDefault="008E4CB4" w:rsidP="008E4CB4">
            <w:pPr>
              <w:numPr>
                <w:ilvl w:val="0"/>
                <w:numId w:val="16"/>
              </w:numPr>
              <w:spacing w:after="0" w:line="240" w:lineRule="auto"/>
              <w:jc w:val="both"/>
              <w:rPr>
                <w:rFonts w:ascii="Cambria" w:eastAsia="Times New Roman" w:hAnsi="Cambria" w:cs="Arial"/>
                <w:b/>
                <w:sz w:val="24"/>
                <w:szCs w:val="24"/>
                <w:lang w:eastAsia="pt-BR"/>
              </w:rPr>
            </w:pPr>
          </w:p>
        </w:tc>
      </w:tr>
      <w:tr w:rsidR="008E4CB4" w:rsidRPr="008E4CB4" w14:paraId="709AD431" w14:textId="77777777" w:rsidTr="001B225B">
        <w:trPr>
          <w:trHeight w:val="527"/>
        </w:trPr>
        <w:tc>
          <w:tcPr>
            <w:tcW w:w="9720" w:type="dxa"/>
            <w:gridSpan w:val="8"/>
            <w:tcBorders>
              <w:bottom w:val="single" w:sz="4" w:space="0" w:color="auto"/>
            </w:tcBorders>
          </w:tcPr>
          <w:p w14:paraId="2011D8FA"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67BD9F72" w14:textId="77777777" w:rsidR="008E4CB4" w:rsidRPr="008E4CB4" w:rsidRDefault="008E4CB4" w:rsidP="008E4CB4">
            <w:pPr>
              <w:numPr>
                <w:ilvl w:val="0"/>
                <w:numId w:val="16"/>
              </w:numPr>
              <w:spacing w:after="0" w:line="240" w:lineRule="auto"/>
              <w:jc w:val="both"/>
              <w:rPr>
                <w:rFonts w:ascii="Cambria" w:eastAsia="Times New Roman" w:hAnsi="Cambria" w:cs="Arial"/>
                <w:b/>
                <w:sz w:val="24"/>
                <w:szCs w:val="24"/>
                <w:lang w:eastAsia="pt-BR"/>
              </w:rPr>
            </w:pPr>
          </w:p>
        </w:tc>
      </w:tr>
      <w:tr w:rsidR="008E4CB4" w:rsidRPr="008E4CB4" w14:paraId="5AFCDF74" w14:textId="77777777" w:rsidTr="001B225B">
        <w:trPr>
          <w:trHeight w:val="144"/>
        </w:trPr>
        <w:tc>
          <w:tcPr>
            <w:tcW w:w="9720" w:type="dxa"/>
            <w:gridSpan w:val="8"/>
            <w:tcBorders>
              <w:top w:val="nil"/>
              <w:left w:val="nil"/>
              <w:bottom w:val="nil"/>
              <w:right w:val="nil"/>
            </w:tcBorders>
            <w:vAlign w:val="center"/>
          </w:tcPr>
          <w:p w14:paraId="7ECB5EB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r>
      <w:tr w:rsidR="008E4CB4" w:rsidRPr="008E4CB4" w14:paraId="75DE60AD" w14:textId="77777777" w:rsidTr="001B225B">
        <w:trPr>
          <w:trHeight w:val="327"/>
        </w:trPr>
        <w:tc>
          <w:tcPr>
            <w:tcW w:w="9720" w:type="dxa"/>
            <w:gridSpan w:val="8"/>
            <w:tcBorders>
              <w:top w:val="nil"/>
              <w:bottom w:val="single" w:sz="4" w:space="0" w:color="auto"/>
            </w:tcBorders>
            <w:shd w:val="clear" w:color="auto" w:fill="C0C0C0"/>
            <w:vAlign w:val="center"/>
          </w:tcPr>
          <w:p w14:paraId="32154AAB"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DESEMBOLSO</w:t>
            </w:r>
          </w:p>
        </w:tc>
      </w:tr>
      <w:tr w:rsidR="008E4CB4" w:rsidRPr="008E4CB4" w14:paraId="7C1854A5" w14:textId="77777777" w:rsidTr="001B225B">
        <w:trPr>
          <w:trHeight w:val="360"/>
        </w:trPr>
        <w:tc>
          <w:tcPr>
            <w:tcW w:w="3237" w:type="dxa"/>
            <w:gridSpan w:val="2"/>
            <w:tcBorders>
              <w:bottom w:val="single" w:sz="4" w:space="0" w:color="auto"/>
            </w:tcBorders>
            <w:vAlign w:val="center"/>
          </w:tcPr>
          <w:p w14:paraId="6F2FD5E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Municipal</w:t>
            </w:r>
          </w:p>
        </w:tc>
        <w:tc>
          <w:tcPr>
            <w:tcW w:w="236" w:type="dxa"/>
            <w:tcBorders>
              <w:bottom w:val="nil"/>
            </w:tcBorders>
            <w:vAlign w:val="center"/>
          </w:tcPr>
          <w:p w14:paraId="192D6E36"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3041" w:type="dxa"/>
            <w:gridSpan w:val="2"/>
            <w:tcBorders>
              <w:bottom w:val="single" w:sz="4" w:space="0" w:color="auto"/>
            </w:tcBorders>
            <w:vAlign w:val="center"/>
          </w:tcPr>
          <w:p w14:paraId="7EE9D41F"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Estadual</w:t>
            </w:r>
          </w:p>
        </w:tc>
        <w:tc>
          <w:tcPr>
            <w:tcW w:w="283" w:type="dxa"/>
            <w:tcBorders>
              <w:bottom w:val="nil"/>
            </w:tcBorders>
            <w:vAlign w:val="center"/>
          </w:tcPr>
          <w:p w14:paraId="6B7BA68A"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2923" w:type="dxa"/>
            <w:gridSpan w:val="2"/>
            <w:tcBorders>
              <w:bottom w:val="single" w:sz="4" w:space="0" w:color="auto"/>
            </w:tcBorders>
            <w:vAlign w:val="center"/>
          </w:tcPr>
          <w:p w14:paraId="01B0F0F3"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Federal</w:t>
            </w:r>
          </w:p>
        </w:tc>
      </w:tr>
      <w:tr w:rsidR="008E4CB4" w:rsidRPr="008E4CB4" w14:paraId="7BED5622" w14:textId="77777777" w:rsidTr="001B225B">
        <w:trPr>
          <w:trHeight w:val="360"/>
        </w:trPr>
        <w:tc>
          <w:tcPr>
            <w:tcW w:w="1619" w:type="dxa"/>
            <w:tcBorders>
              <w:bottom w:val="single" w:sz="4" w:space="0" w:color="auto"/>
            </w:tcBorders>
            <w:vAlign w:val="center"/>
          </w:tcPr>
          <w:p w14:paraId="4C742AE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618" w:type="dxa"/>
            <w:tcBorders>
              <w:bottom w:val="single" w:sz="4" w:space="0" w:color="auto"/>
            </w:tcBorders>
            <w:vAlign w:val="center"/>
          </w:tcPr>
          <w:p w14:paraId="1F9E3B6E"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36" w:type="dxa"/>
            <w:tcBorders>
              <w:bottom w:val="nil"/>
            </w:tcBorders>
            <w:vAlign w:val="center"/>
          </w:tcPr>
          <w:p w14:paraId="145AB33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1484" w:type="dxa"/>
            <w:tcBorders>
              <w:bottom w:val="single" w:sz="4" w:space="0" w:color="auto"/>
            </w:tcBorders>
            <w:vAlign w:val="center"/>
          </w:tcPr>
          <w:p w14:paraId="76993C88"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57" w:type="dxa"/>
            <w:tcBorders>
              <w:bottom w:val="single" w:sz="4" w:space="0" w:color="auto"/>
            </w:tcBorders>
            <w:vAlign w:val="center"/>
          </w:tcPr>
          <w:p w14:paraId="6FB43686"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83" w:type="dxa"/>
            <w:tcBorders>
              <w:bottom w:val="nil"/>
            </w:tcBorders>
            <w:vAlign w:val="center"/>
          </w:tcPr>
          <w:p w14:paraId="6F9C9C1A"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c>
        <w:tc>
          <w:tcPr>
            <w:tcW w:w="1280" w:type="dxa"/>
            <w:tcBorders>
              <w:bottom w:val="single" w:sz="4" w:space="0" w:color="auto"/>
            </w:tcBorders>
            <w:vAlign w:val="center"/>
          </w:tcPr>
          <w:p w14:paraId="661D8129"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643" w:type="dxa"/>
            <w:tcBorders>
              <w:bottom w:val="single" w:sz="4" w:space="0" w:color="auto"/>
            </w:tcBorders>
            <w:vAlign w:val="center"/>
          </w:tcPr>
          <w:p w14:paraId="14F0FB82"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r>
      <w:tr w:rsidR="008E4CB4" w:rsidRPr="008E4CB4" w14:paraId="27BBF67A" w14:textId="77777777" w:rsidTr="001B225B">
        <w:trPr>
          <w:cantSplit/>
          <w:trHeight w:val="340"/>
        </w:trPr>
        <w:tc>
          <w:tcPr>
            <w:tcW w:w="1619" w:type="dxa"/>
            <w:tcBorders>
              <w:bottom w:val="single" w:sz="4" w:space="0" w:color="auto"/>
            </w:tcBorders>
          </w:tcPr>
          <w:p w14:paraId="5B0E412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4CE53C52"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1147EB8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0F22AC4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4037CF4C"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3818769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1D8A72D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6364A933"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2298858B" w14:textId="77777777" w:rsidTr="001B225B">
        <w:trPr>
          <w:trHeight w:val="351"/>
        </w:trPr>
        <w:tc>
          <w:tcPr>
            <w:tcW w:w="1619" w:type="dxa"/>
            <w:tcBorders>
              <w:bottom w:val="single" w:sz="4" w:space="0" w:color="auto"/>
            </w:tcBorders>
          </w:tcPr>
          <w:p w14:paraId="70EB5DD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107BF1CD"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7DF8002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2E2A478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27072052"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576FC38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75ADE94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2BDB9965"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751F2F62" w14:textId="77777777" w:rsidTr="001B225B">
        <w:trPr>
          <w:trHeight w:val="351"/>
        </w:trPr>
        <w:tc>
          <w:tcPr>
            <w:tcW w:w="1619" w:type="dxa"/>
            <w:tcBorders>
              <w:bottom w:val="single" w:sz="4" w:space="0" w:color="auto"/>
            </w:tcBorders>
          </w:tcPr>
          <w:p w14:paraId="5047F4C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73860A25"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784032D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51EA3BB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2200BEF5"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11AA85B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55D76BC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444DBB81"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1E6E8F9D" w14:textId="77777777" w:rsidTr="001B225B">
        <w:trPr>
          <w:trHeight w:val="351"/>
        </w:trPr>
        <w:tc>
          <w:tcPr>
            <w:tcW w:w="1619" w:type="dxa"/>
            <w:tcBorders>
              <w:bottom w:val="single" w:sz="4" w:space="0" w:color="auto"/>
            </w:tcBorders>
          </w:tcPr>
          <w:p w14:paraId="4869B58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1A66618D"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64B91FB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2D02598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4E30F2F8"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46E6020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00E818D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630DAB39"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40F49FA5" w14:textId="77777777" w:rsidTr="001B225B">
        <w:trPr>
          <w:trHeight w:val="351"/>
        </w:trPr>
        <w:tc>
          <w:tcPr>
            <w:tcW w:w="1619" w:type="dxa"/>
            <w:tcBorders>
              <w:bottom w:val="single" w:sz="4" w:space="0" w:color="auto"/>
            </w:tcBorders>
          </w:tcPr>
          <w:p w14:paraId="12883A2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0F2C9669"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3C92E740"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6ABE696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25DF5902"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0466767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69DBC42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2F007E28"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41888504" w14:textId="77777777" w:rsidTr="001B225B">
        <w:trPr>
          <w:trHeight w:val="351"/>
        </w:trPr>
        <w:tc>
          <w:tcPr>
            <w:tcW w:w="1619" w:type="dxa"/>
            <w:tcBorders>
              <w:bottom w:val="single" w:sz="4" w:space="0" w:color="auto"/>
            </w:tcBorders>
          </w:tcPr>
          <w:p w14:paraId="039D51F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455F109B"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6B0CDEE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67D0208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367CC85D"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6C1F722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0D6AF7E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5BB4C8CF"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21427782" w14:textId="77777777" w:rsidTr="001B225B">
        <w:trPr>
          <w:trHeight w:val="351"/>
        </w:trPr>
        <w:tc>
          <w:tcPr>
            <w:tcW w:w="1619" w:type="dxa"/>
            <w:tcBorders>
              <w:bottom w:val="single" w:sz="4" w:space="0" w:color="auto"/>
            </w:tcBorders>
          </w:tcPr>
          <w:p w14:paraId="2D63BFCC"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66C1CAAD"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3389395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3268DCE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7BEF42C9"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24E2140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10281A7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6D8BA4E9"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2C359BB6" w14:textId="77777777" w:rsidTr="001B225B">
        <w:trPr>
          <w:trHeight w:val="351"/>
        </w:trPr>
        <w:tc>
          <w:tcPr>
            <w:tcW w:w="1619" w:type="dxa"/>
            <w:tcBorders>
              <w:bottom w:val="single" w:sz="4" w:space="0" w:color="auto"/>
            </w:tcBorders>
          </w:tcPr>
          <w:p w14:paraId="0DEF694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34A5B0D7"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537DF3D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22010AE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1D0BFA70"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6F936F3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061E19E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4BD457B5"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0F9B0410" w14:textId="77777777" w:rsidTr="001B225B">
        <w:trPr>
          <w:trHeight w:val="351"/>
        </w:trPr>
        <w:tc>
          <w:tcPr>
            <w:tcW w:w="1619" w:type="dxa"/>
            <w:tcBorders>
              <w:bottom w:val="single" w:sz="4" w:space="0" w:color="auto"/>
            </w:tcBorders>
          </w:tcPr>
          <w:p w14:paraId="1FA3709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5C23BBD4"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61E9A5D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5B8BB2D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1958F9D7"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057559C4"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0201719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0C6EBED1"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4996BF6E" w14:textId="77777777" w:rsidTr="001B225B">
        <w:trPr>
          <w:trHeight w:val="351"/>
        </w:trPr>
        <w:tc>
          <w:tcPr>
            <w:tcW w:w="1619" w:type="dxa"/>
            <w:tcBorders>
              <w:bottom w:val="single" w:sz="4" w:space="0" w:color="auto"/>
            </w:tcBorders>
          </w:tcPr>
          <w:p w14:paraId="48F7A3C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5F521EC8"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6C73C3F5"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30317E0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75BC74EF"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59DEDCF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55D028E1"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2DBD1336"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35863559" w14:textId="77777777" w:rsidTr="001B225B">
        <w:trPr>
          <w:trHeight w:val="351"/>
        </w:trPr>
        <w:tc>
          <w:tcPr>
            <w:tcW w:w="1619" w:type="dxa"/>
            <w:tcBorders>
              <w:bottom w:val="single" w:sz="4" w:space="0" w:color="auto"/>
            </w:tcBorders>
          </w:tcPr>
          <w:p w14:paraId="373ABD5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637FBA41"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36193A2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00D91BF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2412FA92"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07238816"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7928792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20BE09AF"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00EDA502" w14:textId="77777777" w:rsidTr="001B225B">
        <w:trPr>
          <w:trHeight w:val="351"/>
        </w:trPr>
        <w:tc>
          <w:tcPr>
            <w:tcW w:w="1619" w:type="dxa"/>
            <w:tcBorders>
              <w:bottom w:val="single" w:sz="4" w:space="0" w:color="auto"/>
            </w:tcBorders>
          </w:tcPr>
          <w:p w14:paraId="78B968B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18" w:type="dxa"/>
            <w:tcBorders>
              <w:bottom w:val="single" w:sz="4" w:space="0" w:color="auto"/>
            </w:tcBorders>
            <w:vAlign w:val="center"/>
          </w:tcPr>
          <w:p w14:paraId="7BF2A544"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36" w:type="dxa"/>
            <w:tcBorders>
              <w:bottom w:val="single" w:sz="4" w:space="0" w:color="auto"/>
            </w:tcBorders>
          </w:tcPr>
          <w:p w14:paraId="26BB26DA"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484" w:type="dxa"/>
            <w:tcBorders>
              <w:bottom w:val="single" w:sz="4" w:space="0" w:color="auto"/>
            </w:tcBorders>
            <w:vAlign w:val="center"/>
          </w:tcPr>
          <w:p w14:paraId="74CE4A7D"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557" w:type="dxa"/>
            <w:tcBorders>
              <w:bottom w:val="single" w:sz="4" w:space="0" w:color="auto"/>
            </w:tcBorders>
            <w:vAlign w:val="center"/>
          </w:tcPr>
          <w:p w14:paraId="290CA0B0"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c>
          <w:tcPr>
            <w:tcW w:w="283" w:type="dxa"/>
            <w:tcBorders>
              <w:bottom w:val="single" w:sz="4" w:space="0" w:color="auto"/>
            </w:tcBorders>
          </w:tcPr>
          <w:p w14:paraId="647D3C6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280" w:type="dxa"/>
            <w:tcBorders>
              <w:bottom w:val="single" w:sz="4" w:space="0" w:color="auto"/>
            </w:tcBorders>
            <w:vAlign w:val="center"/>
          </w:tcPr>
          <w:p w14:paraId="33832BA9"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c>
          <w:tcPr>
            <w:tcW w:w="1643" w:type="dxa"/>
            <w:tcBorders>
              <w:bottom w:val="single" w:sz="4" w:space="0" w:color="auto"/>
            </w:tcBorders>
            <w:vAlign w:val="center"/>
          </w:tcPr>
          <w:p w14:paraId="4A2ECFFB" w14:textId="77777777" w:rsidR="008E4CB4" w:rsidRPr="008E4CB4" w:rsidRDefault="008E4CB4" w:rsidP="008E4CB4">
            <w:pPr>
              <w:numPr>
                <w:ilvl w:val="0"/>
                <w:numId w:val="16"/>
              </w:numPr>
              <w:spacing w:after="0" w:line="240" w:lineRule="auto"/>
              <w:jc w:val="both"/>
              <w:rPr>
                <w:rFonts w:ascii="Cambria" w:eastAsia="Times New Roman" w:hAnsi="Cambria" w:cs="Arial"/>
                <w:sz w:val="24"/>
                <w:szCs w:val="24"/>
                <w:lang w:eastAsia="pt-BR"/>
              </w:rPr>
            </w:pPr>
          </w:p>
        </w:tc>
      </w:tr>
      <w:tr w:rsidR="008E4CB4" w:rsidRPr="008E4CB4" w14:paraId="159F4B99" w14:textId="77777777" w:rsidTr="001B225B">
        <w:trPr>
          <w:trHeight w:val="343"/>
        </w:trPr>
        <w:tc>
          <w:tcPr>
            <w:tcW w:w="8077" w:type="dxa"/>
            <w:gridSpan w:val="7"/>
            <w:tcBorders>
              <w:top w:val="single" w:sz="12" w:space="0" w:color="auto"/>
              <w:left w:val="single" w:sz="12" w:space="0" w:color="auto"/>
              <w:bottom w:val="single" w:sz="12" w:space="0" w:color="auto"/>
              <w:right w:val="single" w:sz="12" w:space="0" w:color="auto"/>
            </w:tcBorders>
            <w:vAlign w:val="center"/>
          </w:tcPr>
          <w:p w14:paraId="37DFE28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TOTAL DO CRONOGRAMA</w:t>
            </w:r>
          </w:p>
        </w:tc>
        <w:tc>
          <w:tcPr>
            <w:tcW w:w="1643" w:type="dxa"/>
            <w:tcBorders>
              <w:top w:val="single" w:sz="12" w:space="0" w:color="auto"/>
              <w:left w:val="single" w:sz="12" w:space="0" w:color="auto"/>
              <w:bottom w:val="single" w:sz="12" w:space="0" w:color="auto"/>
              <w:right w:val="single" w:sz="12" w:space="0" w:color="auto"/>
            </w:tcBorders>
            <w:vAlign w:val="center"/>
          </w:tcPr>
          <w:p w14:paraId="2301C2EA" w14:textId="77777777" w:rsidR="008E4CB4" w:rsidRPr="008E4CB4" w:rsidRDefault="008E4CB4" w:rsidP="008E4CB4">
            <w:pPr>
              <w:spacing w:after="0" w:line="240" w:lineRule="auto"/>
              <w:jc w:val="both"/>
              <w:rPr>
                <w:rFonts w:ascii="Cambria" w:eastAsia="Times New Roman" w:hAnsi="Cambria" w:cs="Arial"/>
                <w:b/>
                <w:bCs/>
                <w:i/>
                <w:sz w:val="24"/>
                <w:szCs w:val="24"/>
                <w:lang w:val="x-none" w:eastAsia="pt-BR"/>
              </w:rPr>
            </w:pPr>
          </w:p>
        </w:tc>
      </w:tr>
      <w:tr w:rsidR="008E4CB4" w:rsidRPr="008E4CB4" w14:paraId="4DA48B19" w14:textId="77777777" w:rsidTr="001B225B">
        <w:trPr>
          <w:trHeight w:val="207"/>
        </w:trPr>
        <w:tc>
          <w:tcPr>
            <w:tcW w:w="9720" w:type="dxa"/>
            <w:gridSpan w:val="8"/>
            <w:tcBorders>
              <w:top w:val="single" w:sz="12" w:space="0" w:color="auto"/>
              <w:left w:val="nil"/>
              <w:right w:val="nil"/>
            </w:tcBorders>
          </w:tcPr>
          <w:p w14:paraId="1B23F61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r w:rsidR="008E4CB4" w:rsidRPr="008E4CB4" w14:paraId="34A78858" w14:textId="77777777" w:rsidTr="001B225B">
        <w:trPr>
          <w:trHeight w:val="2675"/>
        </w:trPr>
        <w:tc>
          <w:tcPr>
            <w:tcW w:w="9720" w:type="dxa"/>
            <w:gridSpan w:val="8"/>
          </w:tcPr>
          <w:p w14:paraId="3C792782"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 – AUTENTICAÇÃO</w:t>
            </w:r>
          </w:p>
          <w:p w14:paraId="0EED6F82"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45DB9A6E"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14C03D63"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2DFFC71F"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2017.</w:t>
            </w:r>
          </w:p>
          <w:p w14:paraId="4886C707"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758E3E6B"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6CFD77C5"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52E8A5CB" w14:textId="77777777" w:rsidR="008E4CB4" w:rsidRPr="008E4CB4" w:rsidRDefault="008E4CB4" w:rsidP="008E4CB4">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422D45DF" w14:textId="77777777" w:rsidR="008E4CB4" w:rsidRPr="008E4CB4" w:rsidRDefault="008E4CB4" w:rsidP="008E4CB4">
            <w:pPr>
              <w:spacing w:after="0" w:line="240" w:lineRule="auto"/>
              <w:jc w:val="both"/>
              <w:rPr>
                <w:rFonts w:ascii="Cambria" w:eastAsia="Times New Roman" w:hAnsi="Cambria" w:cs="Arial"/>
                <w:sz w:val="24"/>
                <w:szCs w:val="24"/>
                <w:lang w:eastAsia="pt-BR"/>
              </w:rPr>
            </w:pPr>
          </w:p>
          <w:p w14:paraId="5DDE4FC8" w14:textId="77777777" w:rsidR="008E4CB4" w:rsidRPr="008E4CB4" w:rsidRDefault="008E4CB4" w:rsidP="008E4CB4">
            <w:pPr>
              <w:spacing w:after="0" w:line="240" w:lineRule="auto"/>
              <w:jc w:val="both"/>
              <w:rPr>
                <w:rFonts w:ascii="Cambria" w:eastAsia="Times New Roman" w:hAnsi="Cambria" w:cs="Arial"/>
                <w:sz w:val="24"/>
                <w:szCs w:val="24"/>
                <w:lang w:eastAsia="pt-BR"/>
              </w:rPr>
            </w:pPr>
          </w:p>
        </w:tc>
      </w:tr>
    </w:tbl>
    <w:p w14:paraId="1A2665E6"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4E1FD86F"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36BEF6C9"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570E5C67"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5CFBBE06"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40B5C784"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p w14:paraId="18B3FCE8" w14:textId="252005F4" w:rsidR="006A6DFC" w:rsidRDefault="006A6DFC">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589122C1" w14:textId="77777777" w:rsidR="008E4CB4" w:rsidRPr="008E4CB4" w:rsidRDefault="008E4CB4" w:rsidP="008E4CB4">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C9061F" w:rsidRPr="008E4CB4" w14:paraId="50B89D25" w14:textId="77777777" w:rsidTr="002A7E63">
        <w:trPr>
          <w:trHeight w:val="566"/>
          <w:jc w:val="center"/>
        </w:trPr>
        <w:tc>
          <w:tcPr>
            <w:tcW w:w="9300" w:type="dxa"/>
            <w:shd w:val="clear" w:color="auto" w:fill="D9D9D9"/>
          </w:tcPr>
          <w:p w14:paraId="1565B554" w14:textId="7E161581" w:rsidR="00C9061F" w:rsidRPr="008E4CB4" w:rsidRDefault="00C9061F" w:rsidP="009D5C9E">
            <w:pPr>
              <w:spacing w:after="0" w:line="240" w:lineRule="auto"/>
              <w:jc w:val="center"/>
              <w:rPr>
                <w:rFonts w:ascii="Cambria" w:eastAsia="Times New Roman" w:hAnsi="Cambria" w:cs="Arial"/>
                <w:b/>
                <w:sz w:val="24"/>
                <w:szCs w:val="24"/>
                <w:lang w:eastAsia="pt-BR"/>
              </w:rPr>
            </w:pPr>
            <w:bookmarkStart w:id="18" w:name="_Hlk110276918"/>
            <w:r w:rsidRPr="008E4CB4">
              <w:rPr>
                <w:rFonts w:ascii="Cambria" w:eastAsia="Times New Roman" w:hAnsi="Cambria" w:cs="Arial"/>
                <w:b/>
                <w:sz w:val="24"/>
                <w:szCs w:val="24"/>
                <w:lang w:eastAsia="pt-BR"/>
              </w:rPr>
              <w:t>ANEXO VI</w:t>
            </w:r>
            <w:r>
              <w:rPr>
                <w:rFonts w:ascii="Cambria" w:eastAsia="Times New Roman" w:hAnsi="Cambria" w:cs="Arial"/>
                <w:b/>
                <w:sz w:val="24"/>
                <w:szCs w:val="24"/>
                <w:lang w:eastAsia="pt-BR"/>
              </w:rPr>
              <w:t>II</w:t>
            </w:r>
          </w:p>
          <w:p w14:paraId="2446F1D7" w14:textId="0C1A3557" w:rsidR="00C9061F" w:rsidRPr="00C9061F" w:rsidRDefault="00C9061F" w:rsidP="00C9061F">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COLABORAÇÃO</w:t>
            </w:r>
          </w:p>
        </w:tc>
      </w:tr>
      <w:bookmarkEnd w:id="18"/>
    </w:tbl>
    <w:p w14:paraId="34F82E60" w14:textId="77777777" w:rsidR="00A7738F" w:rsidRDefault="00A7738F" w:rsidP="00A7738F">
      <w:pPr>
        <w:spacing w:after="0" w:line="240" w:lineRule="auto"/>
        <w:jc w:val="both"/>
        <w:rPr>
          <w:rFonts w:ascii="Cambria" w:eastAsia="Times New Roman" w:hAnsi="Cambria" w:cs="Arial"/>
          <w:sz w:val="24"/>
          <w:szCs w:val="24"/>
          <w:lang w:eastAsia="pt-BR"/>
        </w:rPr>
      </w:pPr>
    </w:p>
    <w:p w14:paraId="4EB6D6C1" w14:textId="39CE86E9" w:rsidR="00A7738F" w:rsidRPr="00A7738F" w:rsidRDefault="00A85BD1" w:rsidP="00A7738F">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T</w:t>
      </w:r>
      <w:r w:rsidR="0033291F">
        <w:rPr>
          <w:rFonts w:ascii="Cambria" w:eastAsia="Times New Roman" w:hAnsi="Cambria" w:cs="Arial"/>
          <w:b/>
          <w:bCs/>
          <w:sz w:val="24"/>
          <w:szCs w:val="24"/>
          <w:lang w:eastAsia="pt-BR"/>
        </w:rPr>
        <w:t>ermo</w:t>
      </w:r>
      <w:r w:rsidRPr="00A85BD1">
        <w:rPr>
          <w:rFonts w:ascii="Cambria" w:eastAsia="Times New Roman" w:hAnsi="Cambria" w:cs="Arial"/>
          <w:b/>
          <w:bCs/>
          <w:sz w:val="24"/>
          <w:szCs w:val="24"/>
          <w:lang w:eastAsia="pt-BR"/>
        </w:rPr>
        <w:t xml:space="preserve"> de Colaboração n</w:t>
      </w:r>
      <w:r>
        <w:rPr>
          <w:rFonts w:ascii="Cambria" w:eastAsia="Times New Roman" w:hAnsi="Cambria" w:cs="Arial"/>
          <w:b/>
          <w:bCs/>
          <w:sz w:val="24"/>
          <w:szCs w:val="24"/>
          <w:lang w:eastAsia="pt-BR"/>
        </w:rPr>
        <w:t>º:</w:t>
      </w:r>
      <w:r w:rsidR="00A7738F" w:rsidRPr="00A7738F">
        <w:rPr>
          <w:rFonts w:ascii="Cambria" w:eastAsia="Times New Roman" w:hAnsi="Cambria" w:cs="Arial"/>
          <w:sz w:val="24"/>
          <w:szCs w:val="24"/>
          <w:lang w:eastAsia="pt-BR"/>
        </w:rPr>
        <w:t xml:space="preserve"> XXX/20</w:t>
      </w:r>
      <w:r>
        <w:rPr>
          <w:rFonts w:ascii="Cambria" w:eastAsia="Times New Roman" w:hAnsi="Cambria" w:cs="Arial"/>
          <w:sz w:val="24"/>
          <w:szCs w:val="24"/>
          <w:lang w:eastAsia="pt-BR"/>
        </w:rPr>
        <w:t>22</w:t>
      </w:r>
    </w:p>
    <w:p w14:paraId="57598992" w14:textId="43F3FB41" w:rsidR="00A7738F" w:rsidRPr="00A7738F" w:rsidRDefault="00A85BD1" w:rsidP="00A7738F">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Processo Administrativo n</w:t>
      </w:r>
      <w:r w:rsidR="00A7738F" w:rsidRPr="00A85BD1">
        <w:rPr>
          <w:rFonts w:ascii="Cambria" w:eastAsia="Times New Roman" w:hAnsi="Cambria" w:cs="Arial"/>
          <w:b/>
          <w:bCs/>
          <w:sz w:val="24"/>
          <w:szCs w:val="24"/>
          <w:lang w:eastAsia="pt-BR"/>
        </w:rPr>
        <w:t>º</w:t>
      </w:r>
      <w:r>
        <w:rPr>
          <w:rFonts w:ascii="Cambria" w:eastAsia="Times New Roman" w:hAnsi="Cambria" w:cs="Arial"/>
          <w:b/>
          <w:bCs/>
          <w:sz w:val="24"/>
          <w:szCs w:val="24"/>
          <w:lang w:eastAsia="pt-BR"/>
        </w:rPr>
        <w:t>:</w:t>
      </w:r>
      <w:r w:rsidR="00A7738F"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12.719</w:t>
      </w:r>
      <w:r w:rsidR="00A7738F" w:rsidRPr="00A7738F">
        <w:rPr>
          <w:rFonts w:ascii="Cambria" w:eastAsia="Times New Roman" w:hAnsi="Cambria" w:cs="Arial"/>
          <w:sz w:val="24"/>
          <w:szCs w:val="24"/>
          <w:lang w:eastAsia="pt-BR"/>
        </w:rPr>
        <w:t>/20</w:t>
      </w:r>
      <w:r>
        <w:rPr>
          <w:rFonts w:ascii="Cambria" w:eastAsia="Times New Roman" w:hAnsi="Cambria" w:cs="Arial"/>
          <w:sz w:val="24"/>
          <w:szCs w:val="24"/>
          <w:lang w:eastAsia="pt-BR"/>
        </w:rPr>
        <w:t>22</w:t>
      </w:r>
    </w:p>
    <w:p w14:paraId="7BBC3C48" w14:textId="0262C298" w:rsidR="00A85BD1" w:rsidRDefault="00A85BD1" w:rsidP="00A7738F">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Município</w:t>
      </w:r>
      <w:r w:rsidR="00A7738F" w:rsidRPr="007E4EAC">
        <w:rPr>
          <w:rFonts w:ascii="Cambria" w:eastAsia="Times New Roman" w:hAnsi="Cambria" w:cs="Arial"/>
          <w:b/>
          <w:bCs/>
          <w:sz w:val="24"/>
          <w:szCs w:val="24"/>
          <w:lang w:eastAsia="pt-BR"/>
        </w:rPr>
        <w:t>:</w:t>
      </w:r>
      <w:r>
        <w:rPr>
          <w:rFonts w:ascii="Cambria" w:eastAsia="Times New Roman" w:hAnsi="Cambria" w:cs="Arial"/>
          <w:sz w:val="24"/>
          <w:szCs w:val="24"/>
          <w:lang w:eastAsia="pt-BR"/>
        </w:rPr>
        <w:t xml:space="preserve"> Prefeitura do Município de Ferraz de Vasconcelos</w:t>
      </w:r>
      <w:r w:rsidR="00A7738F" w:rsidRPr="00A7738F">
        <w:rPr>
          <w:rFonts w:ascii="Cambria" w:eastAsia="Times New Roman" w:hAnsi="Cambria" w:cs="Arial"/>
          <w:sz w:val="24"/>
          <w:szCs w:val="24"/>
          <w:lang w:eastAsia="pt-BR"/>
        </w:rPr>
        <w:t xml:space="preserve"> </w:t>
      </w:r>
      <w:r w:rsidR="007E4EAC">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 xml:space="preserve"> </w:t>
      </w:r>
      <w:r w:rsidR="007E4EAC">
        <w:rPr>
          <w:rFonts w:ascii="Cambria" w:eastAsia="Times New Roman" w:hAnsi="Cambria" w:cs="Arial"/>
          <w:sz w:val="24"/>
          <w:szCs w:val="24"/>
          <w:lang w:eastAsia="pt-BR"/>
        </w:rPr>
        <w:t xml:space="preserve">Secretaria Municipal de Assistência Social </w:t>
      </w:r>
      <w:r>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00A7738F" w:rsidRPr="00A7738F">
        <w:rPr>
          <w:rFonts w:ascii="Cambria" w:eastAsia="Times New Roman" w:hAnsi="Cambria" w:cs="Arial"/>
          <w:sz w:val="24"/>
          <w:szCs w:val="24"/>
          <w:lang w:eastAsia="pt-BR"/>
        </w:rPr>
        <w:t>S</w:t>
      </w:r>
    </w:p>
    <w:p w14:paraId="20FF8F9E" w14:textId="2F4E988D" w:rsidR="00A7738F" w:rsidRPr="007E4EAC" w:rsidRDefault="007E4EAC" w:rsidP="00A7738F">
      <w:pPr>
        <w:spacing w:after="0" w:line="240" w:lineRule="auto"/>
        <w:jc w:val="both"/>
        <w:rPr>
          <w:rFonts w:ascii="Cambria" w:eastAsia="Times New Roman" w:hAnsi="Cambria" w:cs="Arial"/>
          <w:b/>
          <w:bCs/>
          <w:sz w:val="24"/>
          <w:szCs w:val="24"/>
          <w:lang w:eastAsia="pt-BR"/>
        </w:rPr>
      </w:pPr>
      <w:r w:rsidRPr="007E4EAC">
        <w:rPr>
          <w:rFonts w:ascii="Cambria" w:eastAsia="Times New Roman" w:hAnsi="Cambria" w:cs="Arial"/>
          <w:b/>
          <w:bCs/>
          <w:sz w:val="24"/>
          <w:szCs w:val="24"/>
          <w:lang w:eastAsia="pt-BR"/>
        </w:rPr>
        <w:t>Organização</w:t>
      </w:r>
      <w:r w:rsidR="00A7738F" w:rsidRPr="007E4EAC">
        <w:rPr>
          <w:rFonts w:ascii="Cambria" w:eastAsia="Times New Roman" w:hAnsi="Cambria" w:cs="Arial"/>
          <w:b/>
          <w:bCs/>
          <w:sz w:val="24"/>
          <w:szCs w:val="24"/>
          <w:lang w:eastAsia="pt-BR"/>
        </w:rPr>
        <w:t>:</w:t>
      </w:r>
      <w:r w:rsidR="00A7738F" w:rsidRPr="007E4EAC">
        <w:rPr>
          <w:rFonts w:ascii="Cambria" w:eastAsia="Times New Roman" w:hAnsi="Cambria" w:cs="Arial"/>
          <w:b/>
          <w:bCs/>
          <w:sz w:val="24"/>
          <w:szCs w:val="24"/>
          <w:lang w:eastAsia="pt-BR"/>
        </w:rPr>
        <w:tab/>
        <w:t xml:space="preserve"> </w:t>
      </w:r>
      <w:r w:rsidR="00A7738F" w:rsidRPr="007E4EAC">
        <w:rPr>
          <w:rFonts w:ascii="Cambria" w:eastAsia="Times New Roman" w:hAnsi="Cambria" w:cs="Arial"/>
          <w:b/>
          <w:bCs/>
          <w:sz w:val="24"/>
          <w:szCs w:val="24"/>
          <w:lang w:eastAsia="pt-BR"/>
        </w:rPr>
        <w:tab/>
      </w:r>
    </w:p>
    <w:p w14:paraId="07355141" w14:textId="53FFEF8A" w:rsidR="00A7738F" w:rsidRPr="00A7738F" w:rsidRDefault="007E4EAC" w:rsidP="00A7738F">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Objeto</w:t>
      </w:r>
      <w:r w:rsidR="00A7738F" w:rsidRPr="007E4EAC">
        <w:rPr>
          <w:rFonts w:ascii="Cambria" w:eastAsia="Times New Roman" w:hAnsi="Cambria" w:cs="Arial"/>
          <w:b/>
          <w:bCs/>
          <w:sz w:val="24"/>
          <w:szCs w:val="24"/>
          <w:lang w:eastAsia="pt-BR"/>
        </w:rPr>
        <w:t>:</w:t>
      </w:r>
      <w:r w:rsidR="00A7738F" w:rsidRPr="00A7738F">
        <w:rPr>
          <w:rFonts w:ascii="Cambria" w:eastAsia="Times New Roman" w:hAnsi="Cambria" w:cs="Arial"/>
          <w:sz w:val="24"/>
          <w:szCs w:val="24"/>
          <w:lang w:eastAsia="pt-BR"/>
        </w:rPr>
        <w:t xml:space="preserve"> Serviço de Convivência e Fortalecimento de Vínculos para Crianças e Adolescentes</w:t>
      </w:r>
    </w:p>
    <w:p w14:paraId="25999D64" w14:textId="77777777" w:rsidR="002A7E63" w:rsidRDefault="002A7E63" w:rsidP="00A7738F">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2A7E63" w:rsidRPr="008E4CB4" w14:paraId="3B67B672" w14:textId="77777777" w:rsidTr="002A7E63">
        <w:trPr>
          <w:trHeight w:val="566"/>
          <w:jc w:val="center"/>
        </w:trPr>
        <w:tc>
          <w:tcPr>
            <w:tcW w:w="9300" w:type="dxa"/>
            <w:shd w:val="clear" w:color="auto" w:fill="D9D9D9"/>
          </w:tcPr>
          <w:p w14:paraId="6636A39A" w14:textId="77777777" w:rsidR="002A7E63" w:rsidRDefault="002A7E63" w:rsidP="002A7E63">
            <w:pPr>
              <w:spacing w:after="0" w:line="240" w:lineRule="auto"/>
              <w:rPr>
                <w:rFonts w:ascii="Cambria" w:eastAsia="Times New Roman" w:hAnsi="Cambria" w:cs="Arial"/>
                <w:b/>
                <w:sz w:val="24"/>
                <w:szCs w:val="24"/>
                <w:lang w:eastAsia="pt-BR"/>
              </w:rPr>
            </w:pPr>
            <w:bookmarkStart w:id="19" w:name="_Hlk110277239"/>
            <w:r>
              <w:rPr>
                <w:rFonts w:ascii="Cambria" w:eastAsia="Times New Roman" w:hAnsi="Cambria" w:cs="Arial"/>
                <w:b/>
                <w:sz w:val="24"/>
                <w:szCs w:val="24"/>
                <w:lang w:eastAsia="pt-BR"/>
              </w:rPr>
              <w:t xml:space="preserve">Tipo de Serviço: </w:t>
            </w:r>
            <w:r w:rsidRPr="002A7E63">
              <w:rPr>
                <w:rFonts w:ascii="Cambria" w:eastAsia="Times New Roman" w:hAnsi="Cambria" w:cs="Arial"/>
                <w:bCs/>
                <w:sz w:val="24"/>
                <w:szCs w:val="24"/>
                <w:lang w:eastAsia="pt-BR"/>
              </w:rPr>
              <w:t>Serviço de Convivência e Fortalecimento de Vínculos</w:t>
            </w:r>
          </w:p>
          <w:p w14:paraId="791BD282" w14:textId="170F0414" w:rsidR="002A7E63" w:rsidRPr="00C9061F" w:rsidRDefault="002A7E63" w:rsidP="002A7E63">
            <w:pPr>
              <w:spacing w:after="0" w:line="240" w:lineRule="auto"/>
              <w:rPr>
                <w:rFonts w:ascii="Cambria" w:eastAsia="Times New Roman" w:hAnsi="Cambria" w:cs="Arial"/>
                <w:b/>
                <w:sz w:val="24"/>
                <w:szCs w:val="24"/>
                <w:lang w:eastAsia="pt-BR"/>
              </w:rPr>
            </w:pPr>
            <w:r>
              <w:rPr>
                <w:rFonts w:ascii="Cambria" w:eastAsia="Times New Roman" w:hAnsi="Cambria" w:cs="Arial"/>
                <w:b/>
                <w:sz w:val="24"/>
                <w:szCs w:val="24"/>
                <w:lang w:eastAsia="pt-BR"/>
              </w:rPr>
              <w:t xml:space="preserve">Total de Vagas Oferecidas: </w:t>
            </w:r>
            <w:r w:rsidRPr="002A7E63">
              <w:rPr>
                <w:rFonts w:ascii="Cambria" w:eastAsia="Times New Roman" w:hAnsi="Cambria" w:cs="Arial"/>
                <w:bCs/>
                <w:sz w:val="24"/>
                <w:szCs w:val="24"/>
                <w:lang w:eastAsia="pt-BR"/>
              </w:rPr>
              <w:t>100 vagas</w:t>
            </w:r>
          </w:p>
        </w:tc>
      </w:tr>
      <w:bookmarkEnd w:id="19"/>
    </w:tbl>
    <w:p w14:paraId="24238CB4" w14:textId="77777777" w:rsidR="002A7E63" w:rsidRDefault="002A7E63" w:rsidP="00A7738F">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30C54" w:rsidRPr="008E4CB4" w14:paraId="5DB09371" w14:textId="77777777" w:rsidTr="0000718E">
        <w:trPr>
          <w:trHeight w:val="566"/>
          <w:jc w:val="center"/>
        </w:trPr>
        <w:tc>
          <w:tcPr>
            <w:tcW w:w="9300" w:type="dxa"/>
            <w:shd w:val="clear" w:color="auto" w:fill="D9D9D9"/>
          </w:tcPr>
          <w:p w14:paraId="6ED85496" w14:textId="6176A1B5"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N</w:t>
            </w:r>
            <w:r>
              <w:rPr>
                <w:rFonts w:ascii="Cambria" w:eastAsia="Times New Roman" w:hAnsi="Cambria" w:cs="Arial"/>
                <w:b/>
                <w:sz w:val="24"/>
                <w:szCs w:val="24"/>
                <w:lang w:eastAsia="pt-BR"/>
              </w:rPr>
              <w:t>ome do Serviço</w:t>
            </w:r>
            <w:r w:rsidRPr="00F30C54">
              <w:rPr>
                <w:rFonts w:ascii="Cambria" w:eastAsia="Times New Roman" w:hAnsi="Cambria" w:cs="Arial"/>
                <w:b/>
                <w:sz w:val="24"/>
                <w:szCs w:val="24"/>
                <w:lang w:eastAsia="pt-BR"/>
              </w:rPr>
              <w:t xml:space="preserve"> (nome fantasia):</w:t>
            </w:r>
          </w:p>
          <w:p w14:paraId="7C31FC4B" w14:textId="4CF09FEB"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E</w:t>
            </w:r>
            <w:r>
              <w:rPr>
                <w:rFonts w:ascii="Cambria" w:eastAsia="Times New Roman" w:hAnsi="Cambria" w:cs="Arial"/>
                <w:b/>
                <w:sz w:val="24"/>
                <w:szCs w:val="24"/>
                <w:lang w:eastAsia="pt-BR"/>
              </w:rPr>
              <w:t>ndereço do Serviço</w:t>
            </w:r>
            <w:r w:rsidRPr="00F30C54">
              <w:rPr>
                <w:rFonts w:ascii="Cambria" w:eastAsia="Times New Roman" w:hAnsi="Cambria" w:cs="Arial"/>
                <w:b/>
                <w:sz w:val="24"/>
                <w:szCs w:val="24"/>
                <w:lang w:eastAsia="pt-BR"/>
              </w:rPr>
              <w:t>:</w:t>
            </w:r>
          </w:p>
          <w:p w14:paraId="24A8C88D" w14:textId="78CFD123"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B</w:t>
            </w:r>
            <w:r>
              <w:rPr>
                <w:rFonts w:ascii="Cambria" w:eastAsia="Times New Roman" w:hAnsi="Cambria" w:cs="Arial"/>
                <w:b/>
                <w:sz w:val="24"/>
                <w:szCs w:val="24"/>
                <w:lang w:eastAsia="pt-BR"/>
              </w:rPr>
              <w:t>airro</w:t>
            </w:r>
            <w:r w:rsidRPr="00F30C54">
              <w:rPr>
                <w:rFonts w:ascii="Cambria" w:eastAsia="Times New Roman" w:hAnsi="Cambria" w:cs="Arial"/>
                <w:b/>
                <w:sz w:val="24"/>
                <w:szCs w:val="24"/>
                <w:lang w:eastAsia="pt-BR"/>
              </w:rPr>
              <w:t>:</w:t>
            </w:r>
          </w:p>
          <w:p w14:paraId="7A229413" w14:textId="2DDE7774"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S</w:t>
            </w:r>
            <w:r>
              <w:rPr>
                <w:rFonts w:ascii="Cambria" w:eastAsia="Times New Roman" w:hAnsi="Cambria" w:cs="Arial"/>
                <w:b/>
                <w:sz w:val="24"/>
                <w:szCs w:val="24"/>
                <w:lang w:eastAsia="pt-BR"/>
              </w:rPr>
              <w:t>upervisão e Acompanhamento</w:t>
            </w:r>
            <w:r w:rsidRPr="00F30C54">
              <w:rPr>
                <w:rFonts w:ascii="Cambria" w:eastAsia="Times New Roman" w:hAnsi="Cambria" w:cs="Arial"/>
                <w:b/>
                <w:sz w:val="24"/>
                <w:szCs w:val="24"/>
                <w:lang w:eastAsia="pt-BR"/>
              </w:rPr>
              <w:t>: CRAS/Órgão Gestor</w:t>
            </w:r>
          </w:p>
          <w:p w14:paraId="1B97885A" w14:textId="6101DC3D"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 xml:space="preserve">Valor de </w:t>
            </w:r>
            <w:r>
              <w:rPr>
                <w:rFonts w:ascii="Cambria" w:eastAsia="Times New Roman" w:hAnsi="Cambria" w:cs="Arial"/>
                <w:b/>
                <w:sz w:val="24"/>
                <w:szCs w:val="24"/>
                <w:lang w:eastAsia="pt-BR"/>
              </w:rPr>
              <w:t>R</w:t>
            </w:r>
            <w:r w:rsidRPr="00F30C54">
              <w:rPr>
                <w:rFonts w:ascii="Cambria" w:eastAsia="Times New Roman" w:hAnsi="Cambria" w:cs="Arial"/>
                <w:b/>
                <w:sz w:val="24"/>
                <w:szCs w:val="24"/>
                <w:lang w:eastAsia="pt-BR"/>
              </w:rPr>
              <w:t xml:space="preserve">epasse de </w:t>
            </w:r>
            <w:r>
              <w:rPr>
                <w:rFonts w:ascii="Cambria" w:eastAsia="Times New Roman" w:hAnsi="Cambria" w:cs="Arial"/>
                <w:b/>
                <w:sz w:val="24"/>
                <w:szCs w:val="24"/>
                <w:lang w:eastAsia="pt-BR"/>
              </w:rPr>
              <w:t>R</w:t>
            </w:r>
            <w:r w:rsidRPr="00F30C54">
              <w:rPr>
                <w:rFonts w:ascii="Cambria" w:eastAsia="Times New Roman" w:hAnsi="Cambria" w:cs="Arial"/>
                <w:b/>
                <w:sz w:val="24"/>
                <w:szCs w:val="24"/>
                <w:lang w:eastAsia="pt-BR"/>
              </w:rPr>
              <w:t xml:space="preserve">ecurso </w:t>
            </w:r>
            <w:proofErr w:type="gramStart"/>
            <w:r>
              <w:rPr>
                <w:rFonts w:ascii="Cambria" w:eastAsia="Times New Roman" w:hAnsi="Cambria" w:cs="Arial"/>
                <w:b/>
                <w:sz w:val="24"/>
                <w:szCs w:val="24"/>
                <w:lang w:eastAsia="pt-BR"/>
              </w:rPr>
              <w:t>M</w:t>
            </w:r>
            <w:r w:rsidRPr="00F30C54">
              <w:rPr>
                <w:rFonts w:ascii="Cambria" w:eastAsia="Times New Roman" w:hAnsi="Cambria" w:cs="Arial"/>
                <w:b/>
                <w:sz w:val="24"/>
                <w:szCs w:val="24"/>
                <w:lang w:eastAsia="pt-BR"/>
              </w:rPr>
              <w:t>ensal :</w:t>
            </w:r>
            <w:proofErr w:type="gramEnd"/>
            <w:r w:rsidRPr="00F30C54">
              <w:rPr>
                <w:rFonts w:ascii="Cambria" w:eastAsia="Times New Roman" w:hAnsi="Cambria" w:cs="Arial"/>
                <w:b/>
                <w:sz w:val="24"/>
                <w:szCs w:val="24"/>
                <w:lang w:eastAsia="pt-BR"/>
              </w:rPr>
              <w:t xml:space="preserve"> R$ </w:t>
            </w:r>
            <w:r>
              <w:rPr>
                <w:rFonts w:ascii="Cambria" w:eastAsia="Times New Roman" w:hAnsi="Cambria" w:cs="Arial"/>
                <w:b/>
                <w:sz w:val="24"/>
                <w:szCs w:val="24"/>
                <w:lang w:eastAsia="pt-BR"/>
              </w:rPr>
              <w:t>20</w:t>
            </w:r>
            <w:r w:rsidRPr="00F30C54">
              <w:rPr>
                <w:rFonts w:ascii="Cambria" w:eastAsia="Times New Roman" w:hAnsi="Cambria" w:cs="Arial"/>
                <w:b/>
                <w:sz w:val="24"/>
                <w:szCs w:val="24"/>
                <w:lang w:eastAsia="pt-BR"/>
              </w:rPr>
              <w:t>.</w:t>
            </w:r>
            <w:r>
              <w:rPr>
                <w:rFonts w:ascii="Cambria" w:eastAsia="Times New Roman" w:hAnsi="Cambria" w:cs="Arial"/>
                <w:b/>
                <w:sz w:val="24"/>
                <w:szCs w:val="24"/>
                <w:lang w:eastAsia="pt-BR"/>
              </w:rPr>
              <w:t>9</w:t>
            </w:r>
            <w:r w:rsidRPr="00F30C54">
              <w:rPr>
                <w:rFonts w:ascii="Cambria" w:eastAsia="Times New Roman" w:hAnsi="Cambria" w:cs="Arial"/>
                <w:b/>
                <w:sz w:val="24"/>
                <w:szCs w:val="24"/>
                <w:lang w:eastAsia="pt-BR"/>
              </w:rPr>
              <w:t>00,00</w:t>
            </w:r>
          </w:p>
          <w:p w14:paraId="1F56AA75" w14:textId="134F4F3E"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D</w:t>
            </w:r>
            <w:r>
              <w:rPr>
                <w:rFonts w:ascii="Cambria" w:eastAsia="Times New Roman" w:hAnsi="Cambria" w:cs="Arial"/>
                <w:b/>
                <w:sz w:val="24"/>
                <w:szCs w:val="24"/>
                <w:lang w:eastAsia="pt-BR"/>
              </w:rPr>
              <w:t>otação Orçamentária</w:t>
            </w:r>
            <w:r w:rsidRPr="00F30C54">
              <w:rPr>
                <w:rFonts w:ascii="Cambria" w:eastAsia="Times New Roman" w:hAnsi="Cambria" w:cs="Arial"/>
                <w:b/>
                <w:sz w:val="24"/>
                <w:szCs w:val="24"/>
                <w:lang w:eastAsia="pt-BR"/>
              </w:rPr>
              <w:t>:</w:t>
            </w:r>
          </w:p>
          <w:p w14:paraId="5AD60219" w14:textId="6F5B780A"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F</w:t>
            </w:r>
            <w:r>
              <w:rPr>
                <w:rFonts w:ascii="Cambria" w:eastAsia="Times New Roman" w:hAnsi="Cambria" w:cs="Arial"/>
                <w:b/>
                <w:sz w:val="24"/>
                <w:szCs w:val="24"/>
                <w:lang w:eastAsia="pt-BR"/>
              </w:rPr>
              <w:t>onte de Recurso Municipal</w:t>
            </w:r>
            <w:r w:rsidRPr="00F30C54">
              <w:rPr>
                <w:rFonts w:ascii="Cambria" w:eastAsia="Times New Roman" w:hAnsi="Cambria" w:cs="Arial"/>
                <w:b/>
                <w:sz w:val="24"/>
                <w:szCs w:val="24"/>
                <w:lang w:eastAsia="pt-BR"/>
              </w:rPr>
              <w:t xml:space="preserve">: R$ </w:t>
            </w:r>
          </w:p>
          <w:p w14:paraId="5F1B70BE" w14:textId="23191B22"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F</w:t>
            </w:r>
            <w:r>
              <w:rPr>
                <w:rFonts w:ascii="Cambria" w:eastAsia="Times New Roman" w:hAnsi="Cambria" w:cs="Arial"/>
                <w:b/>
                <w:sz w:val="24"/>
                <w:szCs w:val="24"/>
                <w:lang w:eastAsia="pt-BR"/>
              </w:rPr>
              <w:t>onte de Recurso Estadual</w:t>
            </w:r>
            <w:r w:rsidRPr="00F30C54">
              <w:rPr>
                <w:rFonts w:ascii="Cambria" w:eastAsia="Times New Roman" w:hAnsi="Cambria" w:cs="Arial"/>
                <w:b/>
                <w:sz w:val="24"/>
                <w:szCs w:val="24"/>
                <w:lang w:eastAsia="pt-BR"/>
              </w:rPr>
              <w:t xml:space="preserve">: R$ </w:t>
            </w:r>
          </w:p>
          <w:p w14:paraId="3AC105EF" w14:textId="1532B8CD" w:rsidR="00F30C54" w:rsidRPr="00F30C54"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F</w:t>
            </w:r>
            <w:r>
              <w:rPr>
                <w:rFonts w:ascii="Cambria" w:eastAsia="Times New Roman" w:hAnsi="Cambria" w:cs="Arial"/>
                <w:b/>
                <w:sz w:val="24"/>
                <w:szCs w:val="24"/>
                <w:lang w:eastAsia="pt-BR"/>
              </w:rPr>
              <w:t>onte de Recurso Federal</w:t>
            </w:r>
            <w:r w:rsidRPr="00F30C54">
              <w:rPr>
                <w:rFonts w:ascii="Cambria" w:eastAsia="Times New Roman" w:hAnsi="Cambria" w:cs="Arial"/>
                <w:b/>
                <w:sz w:val="24"/>
                <w:szCs w:val="24"/>
                <w:lang w:eastAsia="pt-BR"/>
              </w:rPr>
              <w:t xml:space="preserve">: R$ </w:t>
            </w:r>
          </w:p>
          <w:p w14:paraId="1268E89D" w14:textId="5DDC6ED7" w:rsidR="00F30C54" w:rsidRPr="00C9061F" w:rsidRDefault="00F30C54" w:rsidP="00F30C54">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V</w:t>
            </w:r>
            <w:r>
              <w:rPr>
                <w:rFonts w:ascii="Cambria" w:eastAsia="Times New Roman" w:hAnsi="Cambria" w:cs="Arial"/>
                <w:b/>
                <w:sz w:val="24"/>
                <w:szCs w:val="24"/>
                <w:lang w:eastAsia="pt-BR"/>
              </w:rPr>
              <w:t>igência da Parceria</w:t>
            </w:r>
            <w:r w:rsidRPr="00F30C54">
              <w:rPr>
                <w:rFonts w:ascii="Cambria" w:eastAsia="Times New Roman" w:hAnsi="Cambria" w:cs="Arial"/>
                <w:b/>
                <w:sz w:val="24"/>
                <w:szCs w:val="24"/>
                <w:lang w:eastAsia="pt-BR"/>
              </w:rPr>
              <w:t xml:space="preserve">: </w:t>
            </w:r>
            <w:r>
              <w:rPr>
                <w:rFonts w:ascii="Cambria" w:eastAsia="Times New Roman" w:hAnsi="Cambria" w:cs="Arial"/>
                <w:b/>
                <w:sz w:val="24"/>
                <w:szCs w:val="24"/>
                <w:lang w:eastAsia="pt-BR"/>
              </w:rPr>
              <w:t>01</w:t>
            </w:r>
            <w:r w:rsidRPr="00F30C54">
              <w:rPr>
                <w:rFonts w:ascii="Cambria" w:eastAsia="Times New Roman" w:hAnsi="Cambria" w:cs="Arial"/>
                <w:b/>
                <w:sz w:val="24"/>
                <w:szCs w:val="24"/>
                <w:lang w:eastAsia="pt-BR"/>
              </w:rPr>
              <w:t>/</w:t>
            </w:r>
            <w:r>
              <w:rPr>
                <w:rFonts w:ascii="Cambria" w:eastAsia="Times New Roman" w:hAnsi="Cambria" w:cs="Arial"/>
                <w:b/>
                <w:sz w:val="24"/>
                <w:szCs w:val="24"/>
                <w:lang w:eastAsia="pt-BR"/>
              </w:rPr>
              <w:t>10</w:t>
            </w:r>
            <w:r w:rsidRPr="00F30C54">
              <w:rPr>
                <w:rFonts w:ascii="Cambria" w:eastAsia="Times New Roman" w:hAnsi="Cambria" w:cs="Arial"/>
                <w:b/>
                <w:sz w:val="24"/>
                <w:szCs w:val="24"/>
                <w:lang w:eastAsia="pt-BR"/>
              </w:rPr>
              <w:t>/20</w:t>
            </w:r>
            <w:r>
              <w:rPr>
                <w:rFonts w:ascii="Cambria" w:eastAsia="Times New Roman" w:hAnsi="Cambria" w:cs="Arial"/>
                <w:b/>
                <w:sz w:val="24"/>
                <w:szCs w:val="24"/>
                <w:lang w:eastAsia="pt-BR"/>
              </w:rPr>
              <w:t>22</w:t>
            </w:r>
            <w:r w:rsidRPr="00F30C54">
              <w:rPr>
                <w:rFonts w:ascii="Cambria" w:eastAsia="Times New Roman" w:hAnsi="Cambria" w:cs="Arial"/>
                <w:b/>
                <w:sz w:val="24"/>
                <w:szCs w:val="24"/>
                <w:lang w:eastAsia="pt-BR"/>
              </w:rPr>
              <w:t xml:space="preserve"> a </w:t>
            </w:r>
            <w:r>
              <w:rPr>
                <w:rFonts w:ascii="Cambria" w:eastAsia="Times New Roman" w:hAnsi="Cambria" w:cs="Arial"/>
                <w:b/>
                <w:sz w:val="24"/>
                <w:szCs w:val="24"/>
                <w:lang w:eastAsia="pt-BR"/>
              </w:rPr>
              <w:t>31</w:t>
            </w:r>
            <w:r w:rsidRPr="00F30C54">
              <w:rPr>
                <w:rFonts w:ascii="Cambria" w:eastAsia="Times New Roman" w:hAnsi="Cambria" w:cs="Arial"/>
                <w:b/>
                <w:sz w:val="24"/>
                <w:szCs w:val="24"/>
                <w:lang w:eastAsia="pt-BR"/>
              </w:rPr>
              <w:t>/</w:t>
            </w:r>
            <w:r>
              <w:rPr>
                <w:rFonts w:ascii="Cambria" w:eastAsia="Times New Roman" w:hAnsi="Cambria" w:cs="Arial"/>
                <w:b/>
                <w:sz w:val="24"/>
                <w:szCs w:val="24"/>
                <w:lang w:eastAsia="pt-BR"/>
              </w:rPr>
              <w:t>12</w:t>
            </w:r>
            <w:r w:rsidRPr="00F30C54">
              <w:rPr>
                <w:rFonts w:ascii="Cambria" w:eastAsia="Times New Roman" w:hAnsi="Cambria" w:cs="Arial"/>
                <w:b/>
                <w:sz w:val="24"/>
                <w:szCs w:val="24"/>
                <w:lang w:eastAsia="pt-BR"/>
              </w:rPr>
              <w:t>/20</w:t>
            </w:r>
            <w:r>
              <w:rPr>
                <w:rFonts w:ascii="Cambria" w:eastAsia="Times New Roman" w:hAnsi="Cambria" w:cs="Arial"/>
                <w:b/>
                <w:sz w:val="24"/>
                <w:szCs w:val="24"/>
                <w:lang w:eastAsia="pt-BR"/>
              </w:rPr>
              <w:t>23</w:t>
            </w:r>
          </w:p>
        </w:tc>
      </w:tr>
    </w:tbl>
    <w:p w14:paraId="73862337" w14:textId="77777777" w:rsidR="002A7E63" w:rsidRDefault="002A7E63" w:rsidP="00A7738F">
      <w:pPr>
        <w:spacing w:after="0" w:line="240" w:lineRule="auto"/>
        <w:jc w:val="both"/>
        <w:rPr>
          <w:rFonts w:ascii="Cambria" w:eastAsia="Times New Roman" w:hAnsi="Cambria" w:cs="Arial"/>
          <w:sz w:val="24"/>
          <w:szCs w:val="24"/>
          <w:lang w:eastAsia="pt-BR"/>
        </w:rPr>
      </w:pPr>
    </w:p>
    <w:p w14:paraId="57CC836A"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4474FA51" w14:textId="18985D5B" w:rsidR="00A7738F" w:rsidRP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Aos</w:t>
      </w:r>
      <w:r w:rsidR="00D620C7">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dias do mês de</w:t>
      </w:r>
      <w:r w:rsidR="00F30C54">
        <w:rPr>
          <w:rFonts w:ascii="Cambria" w:eastAsia="Times New Roman" w:hAnsi="Cambria" w:cs="Arial"/>
          <w:sz w:val="24"/>
          <w:szCs w:val="24"/>
          <w:lang w:eastAsia="pt-BR"/>
        </w:rPr>
        <w:t xml:space="preserve"> </w:t>
      </w:r>
      <w:r w:rsidR="009805D2">
        <w:rPr>
          <w:rFonts w:ascii="Cambria" w:eastAsia="Times New Roman" w:hAnsi="Cambria" w:cs="Arial"/>
          <w:sz w:val="24"/>
          <w:szCs w:val="24"/>
          <w:lang w:eastAsia="pt-BR"/>
        </w:rPr>
        <w:t>___________________</w:t>
      </w:r>
      <w:r w:rsidR="00D620C7">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do ano dois mil</w:t>
      </w:r>
      <w:r w:rsidR="009805D2">
        <w:rPr>
          <w:rFonts w:ascii="Cambria" w:eastAsia="Times New Roman" w:hAnsi="Cambria" w:cs="Arial"/>
          <w:sz w:val="24"/>
          <w:szCs w:val="24"/>
          <w:lang w:eastAsia="pt-BR"/>
        </w:rPr>
        <w:t xml:space="preserve"> e vinte e dois</w:t>
      </w:r>
      <w:r w:rsidRPr="00A7738F">
        <w:rPr>
          <w:rFonts w:ascii="Cambria" w:eastAsia="Times New Roman" w:hAnsi="Cambria" w:cs="Arial"/>
          <w:sz w:val="24"/>
          <w:szCs w:val="24"/>
          <w:lang w:eastAsia="pt-BR"/>
        </w:rPr>
        <w:t xml:space="preserve"> neste município, compareceram de um lado </w:t>
      </w:r>
      <w:bookmarkStart w:id="20" w:name="_Hlk110277967"/>
      <w:r w:rsidRPr="00A7738F">
        <w:rPr>
          <w:rFonts w:ascii="Cambria" w:eastAsia="Times New Roman" w:hAnsi="Cambria" w:cs="Arial"/>
          <w:sz w:val="24"/>
          <w:szCs w:val="24"/>
          <w:lang w:eastAsia="pt-BR"/>
        </w:rPr>
        <w:t xml:space="preserve">a </w:t>
      </w:r>
      <w:r w:rsidR="009805D2" w:rsidRPr="009805D2">
        <w:rPr>
          <w:rFonts w:ascii="Cambria" w:eastAsia="Times New Roman" w:hAnsi="Cambria" w:cs="Arial"/>
          <w:sz w:val="24"/>
          <w:szCs w:val="24"/>
          <w:lang w:eastAsia="pt-BR"/>
        </w:rPr>
        <w:t>Senhor</w:t>
      </w:r>
      <w:r w:rsidR="009805D2">
        <w:rPr>
          <w:rFonts w:ascii="Cambria" w:eastAsia="Times New Roman" w:hAnsi="Cambria" w:cs="Arial"/>
          <w:sz w:val="24"/>
          <w:szCs w:val="24"/>
          <w:lang w:eastAsia="pt-BR"/>
        </w:rPr>
        <w:t xml:space="preserve"> (a) ______________________________, prefeito (a), </w:t>
      </w:r>
      <w:r w:rsidR="009805D2" w:rsidRPr="009805D2">
        <w:rPr>
          <w:rFonts w:ascii="Cambria" w:eastAsia="Times New Roman" w:hAnsi="Cambria" w:cs="Arial"/>
          <w:sz w:val="24"/>
          <w:szCs w:val="24"/>
          <w:lang w:eastAsia="pt-BR"/>
        </w:rPr>
        <w:t>portador(a) da cédula de identidade RG</w:t>
      </w:r>
      <w:r w:rsidR="009805D2">
        <w:rPr>
          <w:rFonts w:ascii="Cambria" w:eastAsia="Times New Roman" w:hAnsi="Cambria" w:cs="Arial"/>
          <w:sz w:val="24"/>
          <w:szCs w:val="24"/>
          <w:lang w:eastAsia="pt-BR"/>
        </w:rPr>
        <w:t xml:space="preserve"> nº ______________________</w:t>
      </w:r>
      <w:r w:rsidR="009805D2" w:rsidRPr="009805D2">
        <w:rPr>
          <w:rFonts w:ascii="Cambria" w:eastAsia="Times New Roman" w:hAnsi="Cambria" w:cs="Arial"/>
          <w:sz w:val="24"/>
          <w:szCs w:val="24"/>
          <w:lang w:eastAsia="pt-BR"/>
        </w:rPr>
        <w:t xml:space="preserve"> e inscrito(a) no CPF sob o nº</w:t>
      </w:r>
      <w:r w:rsidR="009805D2">
        <w:rPr>
          <w:rFonts w:ascii="Cambria" w:eastAsia="Times New Roman" w:hAnsi="Cambria" w:cs="Arial"/>
          <w:sz w:val="24"/>
          <w:szCs w:val="24"/>
          <w:lang w:eastAsia="pt-BR"/>
        </w:rPr>
        <w:t xml:space="preserve">____________________, neste ato representando </w:t>
      </w:r>
      <w:bookmarkEnd w:id="20"/>
      <w:r w:rsidR="009805D2">
        <w:rPr>
          <w:rFonts w:ascii="Cambria" w:eastAsia="Times New Roman" w:hAnsi="Cambria" w:cs="Arial"/>
          <w:sz w:val="24"/>
          <w:szCs w:val="24"/>
          <w:lang w:eastAsia="pt-BR"/>
        </w:rPr>
        <w:t>a</w:t>
      </w:r>
      <w:r w:rsidR="009805D2" w:rsidRPr="009805D2">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PREFEITURA DO MUNICÍPIO DE FERRAZ DE VASCONCELOS, </w:t>
      </w:r>
      <w:r w:rsidR="009805D2">
        <w:rPr>
          <w:rFonts w:ascii="Cambria" w:eastAsia="Times New Roman" w:hAnsi="Cambria" w:cs="Arial"/>
          <w:sz w:val="24"/>
          <w:szCs w:val="24"/>
          <w:lang w:eastAsia="pt-BR"/>
        </w:rPr>
        <w:t>pessoa jurídica de direito público, inscrita no CNPJ/MF sob nº ______________________</w:t>
      </w:r>
      <w:r w:rsidRPr="00A7738F">
        <w:rPr>
          <w:rFonts w:ascii="Cambria" w:eastAsia="Times New Roman" w:hAnsi="Cambria" w:cs="Arial"/>
          <w:sz w:val="24"/>
          <w:szCs w:val="24"/>
          <w:lang w:eastAsia="pt-BR"/>
        </w:rPr>
        <w:t xml:space="preserve">com sede na Rua Pedro </w:t>
      </w:r>
      <w:proofErr w:type="spellStart"/>
      <w:r w:rsidRPr="00A7738F">
        <w:rPr>
          <w:rFonts w:ascii="Cambria" w:eastAsia="Times New Roman" w:hAnsi="Cambria" w:cs="Arial"/>
          <w:sz w:val="24"/>
          <w:szCs w:val="24"/>
          <w:lang w:eastAsia="pt-BR"/>
        </w:rPr>
        <w:t>Foschini</w:t>
      </w:r>
      <w:proofErr w:type="spellEnd"/>
      <w:r w:rsidRPr="00A7738F">
        <w:rPr>
          <w:rFonts w:ascii="Cambria" w:eastAsia="Times New Roman" w:hAnsi="Cambria" w:cs="Arial"/>
          <w:sz w:val="24"/>
          <w:szCs w:val="24"/>
          <w:lang w:eastAsia="pt-BR"/>
        </w:rPr>
        <w:t xml:space="preserve"> nº 200 - Vila </w:t>
      </w:r>
      <w:proofErr w:type="spellStart"/>
      <w:r w:rsidRPr="00A7738F">
        <w:rPr>
          <w:rFonts w:ascii="Cambria" w:eastAsia="Times New Roman" w:hAnsi="Cambria" w:cs="Arial"/>
          <w:sz w:val="24"/>
          <w:szCs w:val="24"/>
          <w:lang w:eastAsia="pt-BR"/>
        </w:rPr>
        <w:t>Romanopolis</w:t>
      </w:r>
      <w:proofErr w:type="spellEnd"/>
      <w:r w:rsidRPr="00A7738F">
        <w:rPr>
          <w:rFonts w:ascii="Cambria" w:eastAsia="Times New Roman" w:hAnsi="Cambria" w:cs="Arial"/>
          <w:sz w:val="24"/>
          <w:szCs w:val="24"/>
          <w:lang w:eastAsia="pt-BR"/>
        </w:rPr>
        <w:t>, Ferraz de Vasconcelos - SP, doravante designado(a) simplesmente MUNICÍPIO e de outro lado a</w:t>
      </w:r>
      <w:r w:rsidR="00104A4A" w:rsidRPr="00104A4A">
        <w:rPr>
          <w:rFonts w:ascii="Cambria" w:eastAsia="Times New Roman" w:hAnsi="Cambria" w:cs="Arial"/>
          <w:sz w:val="24"/>
          <w:szCs w:val="24"/>
          <w:lang w:eastAsia="pt-BR"/>
        </w:rPr>
        <w:t xml:space="preserve">  Senhor (a) ______________________________, </w:t>
      </w:r>
      <w:r w:rsidR="00104A4A">
        <w:rPr>
          <w:rFonts w:ascii="Cambria" w:eastAsia="Times New Roman" w:hAnsi="Cambria" w:cs="Arial"/>
          <w:sz w:val="24"/>
          <w:szCs w:val="24"/>
          <w:lang w:eastAsia="pt-BR"/>
        </w:rPr>
        <w:t>profissão _______________</w:t>
      </w:r>
      <w:r w:rsidR="00104A4A" w:rsidRPr="00104A4A">
        <w:rPr>
          <w:rFonts w:ascii="Cambria" w:eastAsia="Times New Roman" w:hAnsi="Cambria" w:cs="Arial"/>
          <w:sz w:val="24"/>
          <w:szCs w:val="24"/>
          <w:lang w:eastAsia="pt-BR"/>
        </w:rPr>
        <w:t>, portador(a) da cédula de identidade RG nº ______________________ e inscrito(a) no CPF sob o nº____________________, neste ato representando</w:t>
      </w:r>
      <w:r w:rsidRPr="00A7738F">
        <w:rPr>
          <w:rFonts w:ascii="Cambria" w:eastAsia="Times New Roman" w:hAnsi="Cambria" w:cs="Arial"/>
          <w:sz w:val="24"/>
          <w:szCs w:val="24"/>
          <w:lang w:eastAsia="pt-BR"/>
        </w:rPr>
        <w:t xml:space="preserve"> Organização de Assistência Social sem fins lucrativos</w:t>
      </w:r>
      <w:r w:rsidR="00104A4A">
        <w:rPr>
          <w:rFonts w:ascii="Cambria" w:eastAsia="Times New Roman" w:hAnsi="Cambria" w:cs="Arial"/>
          <w:sz w:val="24"/>
          <w:szCs w:val="24"/>
          <w:lang w:eastAsia="pt-BR"/>
        </w:rPr>
        <w:t xml:space="preserve"> _________________________</w:t>
      </w:r>
      <w:r w:rsidRPr="00A7738F">
        <w:rPr>
          <w:rFonts w:ascii="Cambria" w:eastAsia="Times New Roman" w:hAnsi="Cambria" w:cs="Arial"/>
          <w:sz w:val="24"/>
          <w:szCs w:val="24"/>
          <w:lang w:eastAsia="pt-BR"/>
        </w:rPr>
        <w:t>, inscrita no CNPJ sob nº, devidamente inscrita no Conselho Municipal de Assistência Social - CMAS,  sob o nº</w:t>
      </w:r>
      <w:r w:rsidR="00104A4A">
        <w:rPr>
          <w:rFonts w:ascii="Cambria" w:eastAsia="Times New Roman" w:hAnsi="Cambria" w:cs="Arial"/>
          <w:sz w:val="24"/>
          <w:szCs w:val="24"/>
          <w:lang w:eastAsia="pt-BR"/>
        </w:rPr>
        <w:t xml:space="preserve"> _____________ </w:t>
      </w:r>
      <w:r w:rsidRPr="00A7738F">
        <w:rPr>
          <w:rFonts w:ascii="Cambria" w:eastAsia="Times New Roman" w:hAnsi="Cambria" w:cs="Arial"/>
          <w:sz w:val="24"/>
          <w:szCs w:val="24"/>
          <w:lang w:eastAsia="pt-BR"/>
        </w:rPr>
        <w:t>e no Conselho Municipal de Direitos da Criança e do Adolescente - CMDCA, sob o nº</w:t>
      </w:r>
      <w:r w:rsidR="00104A4A">
        <w:rPr>
          <w:rFonts w:ascii="Cambria" w:eastAsia="Times New Roman" w:hAnsi="Cambria" w:cs="Arial"/>
          <w:sz w:val="24"/>
          <w:szCs w:val="24"/>
          <w:lang w:eastAsia="pt-BR"/>
        </w:rPr>
        <w:t>________________</w:t>
      </w:r>
      <w:r w:rsidRPr="00A7738F">
        <w:rPr>
          <w:rFonts w:ascii="Cambria" w:eastAsia="Times New Roman" w:hAnsi="Cambria" w:cs="Arial"/>
          <w:sz w:val="24"/>
          <w:szCs w:val="24"/>
          <w:lang w:eastAsia="pt-BR"/>
        </w:rPr>
        <w:t>, doravante designada simplesmente ORGANIZAÇÃO, nos termos da Lei Federal nº 13.019/2014 e suas alterações posteriores, Lei nº 2.313, de 06 de abril de 1999 e demais norma complementares, resolvem conjugar esforços e recursos mediante a celebração do presente TERMO DE COLABORAÇÃO, na conformidade das cláusulas que seguem:</w:t>
      </w:r>
    </w:p>
    <w:p w14:paraId="56B3BE54"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4899929A" w14:textId="77777777" w:rsidR="00A7738F" w:rsidRPr="002B27B9" w:rsidRDefault="00A7738F" w:rsidP="00A7738F">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PRIMEIRA – DO OBJETIVO</w:t>
      </w:r>
    </w:p>
    <w:p w14:paraId="469A01F9" w14:textId="4DCA7317" w:rsidR="00A7738F" w:rsidRPr="00A7738F" w:rsidRDefault="00A7738F" w:rsidP="00A7738F">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1.1</w:t>
      </w:r>
      <w:r w:rsidRPr="00A7738F">
        <w:rPr>
          <w:rFonts w:ascii="Cambria" w:eastAsia="Times New Roman" w:hAnsi="Cambria" w:cs="Arial"/>
          <w:sz w:val="24"/>
          <w:szCs w:val="24"/>
          <w:lang w:eastAsia="pt-BR"/>
        </w:rPr>
        <w:t xml:space="preserve">. Constitui objetivo da celebração da presente parceria a conjugação de esforços e recursos, para assegurar direitos socioassistenciais para a população que deles necessitar, tendo em vista o contínuo desenvolvimento e aprimoramento das atenções oferecidas nos serviços que </w:t>
      </w:r>
      <w:r w:rsidRPr="00A7738F">
        <w:rPr>
          <w:rFonts w:ascii="Cambria" w:eastAsia="Times New Roman" w:hAnsi="Cambria" w:cs="Arial"/>
          <w:sz w:val="24"/>
          <w:szCs w:val="24"/>
          <w:lang w:eastAsia="pt-BR"/>
        </w:rPr>
        <w:lastRenderedPageBreak/>
        <w:t xml:space="preserve">compõem, em rede, o Sistema Único de Assistência Social de âmbito nacional - SUAS e a política de assistência social na cidade de </w:t>
      </w:r>
      <w:r w:rsidR="002B27B9">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 xml:space="preserve">, no âmbito da rede de segurança social, mantendo um sistema de vigilância, monitoramento e avaliação, que assegure padrão de qualidade no atendimento e garantia do caráter público na ação, bem como informação aos usuários de seus direitos, permitindo a troca de experiências para uma gestão descentralizada e participativa com o compromisso de buscar alternativas para reversão do processo de reprodução da desigualdade social na cidade de </w:t>
      </w:r>
      <w:r w:rsidR="002B27B9">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w:t>
      </w:r>
    </w:p>
    <w:p w14:paraId="1D4A9A1B"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5206BFD2" w14:textId="77777777" w:rsidR="00A7738F" w:rsidRPr="002B27B9" w:rsidRDefault="00A7738F" w:rsidP="00A7738F">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SEGUNDA – DO OBJETO E DAS ESPECIFICAÇÕES</w:t>
      </w:r>
    </w:p>
    <w:p w14:paraId="67F9B61A" w14:textId="4B996889" w:rsidR="00A7738F" w:rsidRPr="00A7738F" w:rsidRDefault="00A7738F" w:rsidP="00A7738F">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presente parceria destina-se à prestação do(s) serviço(s) denominado(s) de Serviço de Convivência e Fortalecimento de Vínculos, de acordo com os padrões das ofertas que o compõem, estabelecidos no Edital de Chamamento n° 00</w:t>
      </w:r>
      <w:r w:rsidR="002B27B9">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/20</w:t>
      </w:r>
      <w:r w:rsidR="002B27B9">
        <w:rPr>
          <w:rFonts w:ascii="Cambria" w:eastAsia="Times New Roman" w:hAnsi="Cambria" w:cs="Arial"/>
          <w:sz w:val="24"/>
          <w:szCs w:val="24"/>
          <w:lang w:eastAsia="pt-BR"/>
        </w:rPr>
        <w:t>22</w:t>
      </w:r>
      <w:r w:rsidRPr="00A7738F">
        <w:rPr>
          <w:rFonts w:ascii="Cambria" w:eastAsia="Times New Roman" w:hAnsi="Cambria" w:cs="Arial"/>
          <w:sz w:val="24"/>
          <w:szCs w:val="24"/>
          <w:lang w:eastAsia="pt-BR"/>
        </w:rPr>
        <w:t>- SM</w:t>
      </w:r>
      <w:r w:rsidR="002B27B9">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nas demais normas técnicas oriundas d</w:t>
      </w:r>
      <w:r w:rsidR="00436D69">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SM</w:t>
      </w:r>
      <w:r w:rsidR="002B27B9">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e em conformidade com a proposta de trabalho </w:t>
      </w:r>
      <w:r w:rsidR="00436D69">
        <w:rPr>
          <w:rFonts w:ascii="Cambria" w:eastAsia="Times New Roman" w:hAnsi="Cambria" w:cs="Arial"/>
          <w:sz w:val="24"/>
          <w:szCs w:val="24"/>
          <w:lang w:eastAsia="pt-BR"/>
        </w:rPr>
        <w:t>apresentada</w:t>
      </w:r>
      <w:r w:rsidRPr="00A7738F">
        <w:rPr>
          <w:rFonts w:ascii="Cambria" w:eastAsia="Times New Roman" w:hAnsi="Cambria" w:cs="Arial"/>
          <w:sz w:val="24"/>
          <w:szCs w:val="24"/>
          <w:lang w:eastAsia="pt-BR"/>
        </w:rPr>
        <w:t xml:space="preserve">, acrescida dos elementos constantes do parecer </w:t>
      </w:r>
      <w:r w:rsidR="00436D69">
        <w:rPr>
          <w:rFonts w:ascii="Cambria" w:eastAsia="Times New Roman" w:hAnsi="Cambria" w:cs="Arial"/>
          <w:sz w:val="24"/>
          <w:szCs w:val="24"/>
          <w:lang w:eastAsia="pt-BR"/>
        </w:rPr>
        <w:t>Técnico</w:t>
      </w:r>
      <w:r w:rsidRPr="00A7738F">
        <w:rPr>
          <w:rFonts w:ascii="Cambria" w:eastAsia="Times New Roman" w:hAnsi="Cambria" w:cs="Arial"/>
          <w:sz w:val="24"/>
          <w:szCs w:val="24"/>
          <w:lang w:eastAsia="pt-BR"/>
        </w:rPr>
        <w:t xml:space="preserve"> da S</w:t>
      </w:r>
      <w:r w:rsidR="002B27B9">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que ficam fazendo parte integrante do presente termo para todos os seus efeitos.</w:t>
      </w:r>
    </w:p>
    <w:p w14:paraId="71CBE2FA" w14:textId="33DA9BDE" w:rsidR="00A7738F" w:rsidRPr="00A7738F" w:rsidRDefault="00A7738F" w:rsidP="00A7738F">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Para prestar o objeto indicado no item anterior são oferecidas </w:t>
      </w:r>
      <w:r w:rsidR="002B27B9">
        <w:rPr>
          <w:rFonts w:ascii="Cambria" w:eastAsia="Times New Roman" w:hAnsi="Cambria" w:cs="Arial"/>
          <w:sz w:val="24"/>
          <w:szCs w:val="24"/>
          <w:lang w:eastAsia="pt-BR"/>
        </w:rPr>
        <w:t>100</w:t>
      </w:r>
      <w:r w:rsidRPr="00A7738F">
        <w:rPr>
          <w:rFonts w:ascii="Cambria" w:eastAsia="Times New Roman" w:hAnsi="Cambria" w:cs="Arial"/>
          <w:sz w:val="24"/>
          <w:szCs w:val="24"/>
          <w:lang w:eastAsia="pt-BR"/>
        </w:rPr>
        <w:t xml:space="preserve"> (</w:t>
      </w:r>
      <w:r w:rsidR="00436D69">
        <w:rPr>
          <w:rFonts w:ascii="Cambria" w:eastAsia="Times New Roman" w:hAnsi="Cambria" w:cs="Arial"/>
          <w:sz w:val="24"/>
          <w:szCs w:val="24"/>
          <w:lang w:eastAsia="pt-BR"/>
        </w:rPr>
        <w:t>cem</w:t>
      </w:r>
      <w:r w:rsidRPr="00A7738F">
        <w:rPr>
          <w:rFonts w:ascii="Cambria" w:eastAsia="Times New Roman" w:hAnsi="Cambria" w:cs="Arial"/>
          <w:sz w:val="24"/>
          <w:szCs w:val="24"/>
          <w:lang w:eastAsia="pt-BR"/>
        </w:rPr>
        <w:t>) vagas no total.</w:t>
      </w:r>
    </w:p>
    <w:p w14:paraId="35CF815D" w14:textId="6043A5B0" w:rsidR="00A7738F" w:rsidRPr="00A7738F" w:rsidRDefault="00A7738F" w:rsidP="00A7738F">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objeto da presente colaboração será prestado de acordo com as especificações constantes na Resolução 109/CNAS, de 11 de novembro de 2009, que dispõe sobre a TIPIFICAÇÃO NACIONAL DE SERVIÇOS SOCIOASSISTENCIAIS, bem como na Resolução Conjunta CNAS/CONANDA Nº 1, de 18 de junho de 2009, que aprova o documento ORIENTAÇÕES TÉCNICAS: SERVIÇO DE </w:t>
      </w:r>
      <w:r w:rsidR="00436D69">
        <w:rPr>
          <w:rFonts w:ascii="Cambria" w:eastAsia="Times New Roman" w:hAnsi="Cambria" w:cs="Arial"/>
          <w:sz w:val="24"/>
          <w:szCs w:val="24"/>
          <w:lang w:eastAsia="pt-BR"/>
        </w:rPr>
        <w:t>CONVIVÊNCIA E FORTALECIMENTO DE VÍNCULOS PARA CRIANÇAS E ADOLESCENTES</w:t>
      </w:r>
      <w:r w:rsidRPr="00A7738F">
        <w:rPr>
          <w:rFonts w:ascii="Cambria" w:eastAsia="Times New Roman" w:hAnsi="Cambria" w:cs="Arial"/>
          <w:sz w:val="24"/>
          <w:szCs w:val="24"/>
          <w:lang w:eastAsia="pt-BR"/>
        </w:rPr>
        <w:t xml:space="preserve"> e demais normas e orientações vigentes.</w:t>
      </w:r>
    </w:p>
    <w:p w14:paraId="74A2A007"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Serviço de Convivência e Fortalecimento de Vínculos – integra a Rede de Proteção Social Básica da Política do Sistema Único da Assistência Social – SUAS.</w:t>
      </w:r>
    </w:p>
    <w:p w14:paraId="1DE2252E"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forma de acesso ao SCFV é pelo CRAS/CREAS e/ou por requisição do Conselho Tutelar.</w:t>
      </w:r>
    </w:p>
    <w:p w14:paraId="07B91A46"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atendimento deverá ser de no mínimo 40 (quarenta) horas semanais.</w:t>
      </w:r>
    </w:p>
    <w:p w14:paraId="6331AA9F"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36B82A3" w14:textId="77777777" w:rsidR="00A7738F" w:rsidRPr="00436D69" w:rsidRDefault="00A7738F" w:rsidP="00A7738F">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TERCEIRA – DO LOCAL DA PRESTAÇÃO DOS SERVIÇOS</w:t>
      </w:r>
    </w:p>
    <w:p w14:paraId="4E7F57C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prestação de serviços será executada na (endereço completo).</w:t>
      </w:r>
    </w:p>
    <w:p w14:paraId="0656EF0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 </w:t>
      </w:r>
    </w:p>
    <w:p w14:paraId="501C4D1C" w14:textId="77777777" w:rsidR="00A7738F" w:rsidRPr="00436D69" w:rsidRDefault="00A7738F" w:rsidP="00A7738F">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QUARTA – DAS OBRIGAÇÕES DO MUNICÍPIO</w:t>
      </w:r>
    </w:p>
    <w:p w14:paraId="68C71126" w14:textId="5E3F728F"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S</w:t>
      </w:r>
      <w:r w:rsidR="00436D69">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órgão executor da política municipal de assistência social, diretamente ou por meio das suas unidades descentralizadas:</w:t>
      </w:r>
    </w:p>
    <w:p w14:paraId="37E9C0D0"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4.1.1</w:t>
      </w:r>
      <w:r w:rsidRPr="00436D69">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Transferir os recursos financeiros consignados na Cláusula Nona do presente termo de colaboração, mediante repasses na conformidade do cronograma de desembolso estabelecido no Plano de Trabalho, em anexo.</w:t>
      </w:r>
    </w:p>
    <w:p w14:paraId="1D96B58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Supervisionar a execução do(s) serviço(s) realizado(s) à luz da proposta de trabalho apresentada pela ORGANIZAÇÃO e acrescida dos elementos constantes do parecer do(a) Supervisor(a) de Assistência Social, e nos termos da legislação em vigor.</w:t>
      </w:r>
    </w:p>
    <w:p w14:paraId="39BE6D82"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o acompanhamento dos relatórios de visitas do(a) técnico(a) supervisor(a) responsável, obedecidas às normas técnico-operacionais, assegurando seu acesso aos órgãos técnicos da Secretaria Municipal de Promoção e Desenvolvimento Social.</w:t>
      </w:r>
    </w:p>
    <w:p w14:paraId="597BE4E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Indicar padrões básicos para o desenvolvimento das atividades objeto da parceria, assim como a necessidade de treinamento e reciclagem de pessoal;</w:t>
      </w:r>
    </w:p>
    <w:p w14:paraId="010A23A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lastRenderedPageBreak/>
        <w:t>4.1.5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Examinar e aprovar as prestações de contas dos recursos financeiros repassados à ORGANIZAÇÃO, fiscalizando o adequado uso da verba e o cumprimento das cláusulas do termo de colaboração;</w:t>
      </w:r>
    </w:p>
    <w:p w14:paraId="7D058E8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o pagamento das despesas de aluguel e impostos inerentes ao imóvel destinado ao referido serviço, quando for o caso, e arcar com as reformas estruturais, de hidráulica e de elétrica das instalações físicas, quando se tratar de serviço instalado em próprio municipal;</w:t>
      </w:r>
    </w:p>
    <w:p w14:paraId="593AF132"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relação de referência/</w:t>
      </w:r>
      <w:proofErr w:type="spellStart"/>
      <w:r w:rsidRPr="00A7738F">
        <w:rPr>
          <w:rFonts w:ascii="Cambria" w:eastAsia="Times New Roman" w:hAnsi="Cambria" w:cs="Arial"/>
          <w:sz w:val="24"/>
          <w:szCs w:val="24"/>
          <w:lang w:eastAsia="pt-BR"/>
        </w:rPr>
        <w:t>contrareferência</w:t>
      </w:r>
      <w:proofErr w:type="spellEnd"/>
      <w:r w:rsidRPr="00A7738F">
        <w:rPr>
          <w:rFonts w:ascii="Cambria" w:eastAsia="Times New Roman" w:hAnsi="Cambria" w:cs="Arial"/>
          <w:sz w:val="24"/>
          <w:szCs w:val="24"/>
          <w:lang w:eastAsia="pt-BR"/>
        </w:rPr>
        <w:t xml:space="preserve"> entre o CRAS – Centro de Referência de Assistência Social - CRAS e CREAS – Centro de Referência Especializado de Assistência Social e as vagas do(s) serviço(s) em parceria(s);</w:t>
      </w:r>
    </w:p>
    <w:p w14:paraId="4543EA1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qualificação dos recursos humanos que operam os serviços, programas ou projetos em parceria;</w:t>
      </w:r>
    </w:p>
    <w:p w14:paraId="5978A03D"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Oferecer apoio técnico e operacional para garantir a qualidade das atenções de assistência social;</w:t>
      </w:r>
    </w:p>
    <w:p w14:paraId="03A8383A"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Manutenção de bancos de dados como parte do Sistema Único de Assistência Social - SUAS.</w:t>
      </w:r>
    </w:p>
    <w:p w14:paraId="6781CA68"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793EE09A" w14:textId="77777777" w:rsidR="00A7738F" w:rsidRPr="00100A9B" w:rsidRDefault="00A7738F" w:rsidP="00A7738F">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QUINTA – DAS ATRIBUIÇÕES DA SUPERVISÃO DE ASSISTÊNCIA SOCIAL</w:t>
      </w:r>
    </w:p>
    <w:p w14:paraId="7C3B789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da SUPERVISÃO DE ASSISTÊNCIA SOCIAL designada:</w:t>
      </w:r>
    </w:p>
    <w:p w14:paraId="108D4000"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seleção dos profissionais que atuarão no objeto deste termo de colaboração;</w:t>
      </w:r>
    </w:p>
    <w:p w14:paraId="15DCF414" w14:textId="563B575C"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de capacitações continuadas, tanto as oferecidas pela SM</w:t>
      </w:r>
      <w:r w:rsidR="00100A9B">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588C5FF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Monitorar, avaliar a prestação dos serviços do serviço objeto deste termo de colaboração;</w:t>
      </w:r>
    </w:p>
    <w:p w14:paraId="1C4A18CA"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 supervisão da prestação de contas e do serviço.</w:t>
      </w:r>
    </w:p>
    <w:p w14:paraId="61A5CE9A"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Supervisão Técnica para acompanhamento, monitoramento e avaliação do serviço.</w:t>
      </w:r>
    </w:p>
    <w:p w14:paraId="30F3E641"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17D50C34" w14:textId="77777777" w:rsidR="00A7738F" w:rsidRPr="00100A9B" w:rsidRDefault="00A7738F" w:rsidP="00A7738F">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SEXTA – DAS OBRIGAÇÕES DA ORGANIZAÇÃO</w:t>
      </w:r>
    </w:p>
    <w:p w14:paraId="73B033CC" w14:textId="5ADC21DD"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ORGANIZAÇÃO:</w:t>
      </w:r>
    </w:p>
    <w:p w14:paraId="49C0028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Executar o serviço assistencial discriminado na cláusula segunda, a quem deles necessitar, na conformidade da proposta de trabalho selecionada;</w:t>
      </w:r>
    </w:p>
    <w:p w14:paraId="662E0B1F" w14:textId="0C592E2C"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padrão de qualidade das ações e promover a implantação das sugestões de alteração ou de complementação das ações, de acordo com as diretrizes técnicas e operacionais definidas pela SM</w:t>
      </w:r>
      <w:r w:rsidR="00822E31">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com as propostas apresentadas pelos usuários e pela comunidade;</w:t>
      </w:r>
    </w:p>
    <w:p w14:paraId="0F6D9DC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Proporcionar amplas e iguais condições de acesso à população abrangida pelo(os) serviço(s) assistencial(</w:t>
      </w:r>
      <w:proofErr w:type="spellStart"/>
      <w:r w:rsidRPr="00A7738F">
        <w:rPr>
          <w:rFonts w:ascii="Cambria" w:eastAsia="Times New Roman" w:hAnsi="Cambria" w:cs="Arial"/>
          <w:sz w:val="24"/>
          <w:szCs w:val="24"/>
          <w:lang w:eastAsia="pt-BR"/>
        </w:rPr>
        <w:t>is</w:t>
      </w:r>
      <w:proofErr w:type="spellEnd"/>
      <w:r w:rsidRPr="00A7738F">
        <w:rPr>
          <w:rFonts w:ascii="Cambria" w:eastAsia="Times New Roman" w:hAnsi="Cambria" w:cs="Arial"/>
          <w:sz w:val="24"/>
          <w:szCs w:val="24"/>
          <w:lang w:eastAsia="pt-BR"/>
        </w:rPr>
        <w:t>), sem discriminação de qualquer natureza, zelando pela segurança e integridade física dos(as) usuários(as);</w:t>
      </w:r>
    </w:p>
    <w:p w14:paraId="7B4B6669" w14:textId="7E709B7A"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Prestar todo e qualquer esclarecimento ou informação, relativamente ao objeto do presente termo de colaboração, solicitado pela Supervisão de Assistência Social, Secretaria Municipal de </w:t>
      </w:r>
      <w:r w:rsidR="007C03D4">
        <w:rPr>
          <w:rFonts w:ascii="Cambria" w:eastAsia="Times New Roman" w:hAnsi="Cambria" w:cs="Arial"/>
          <w:sz w:val="24"/>
          <w:szCs w:val="24"/>
          <w:lang w:eastAsia="pt-BR"/>
        </w:rPr>
        <w:t>Assistência</w:t>
      </w:r>
      <w:r w:rsidRPr="00A7738F">
        <w:rPr>
          <w:rFonts w:ascii="Cambria" w:eastAsia="Times New Roman" w:hAnsi="Cambria" w:cs="Arial"/>
          <w:sz w:val="24"/>
          <w:szCs w:val="24"/>
          <w:lang w:eastAsia="pt-BR"/>
        </w:rPr>
        <w:t xml:space="preserve"> Social, membros da Câmara Municipal, Conselho Municipal de Assistência Social, Conselho Municipal de Direito da Criança e Adolescente, Conselho Tutelar, Poder Judiciário, Ministério Público, bem como outros órgãos públicos competentes, assegurando as condições necessárias ao acompanhamento, supervisão, fiscalização e avaliação da execução e dos resultados deste termo de colaboração;</w:t>
      </w:r>
    </w:p>
    <w:p w14:paraId="16A4B90B" w14:textId="6E8427E2"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lastRenderedPageBreak/>
        <w:t>6.1.5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Aplicar integralmente os recursos financeiros repassados pela SM</w:t>
      </w:r>
      <w:r w:rsidR="00285916">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na prestação das ações objeto deste termo de colaboração, conforme estabelecido na cláusula segunda;</w:t>
      </w:r>
    </w:p>
    <w:p w14:paraId="485B87E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mensalmente, ao MUNICIPIO o relatório das atividades desenvolvidas e da aplicação dos recursos financeiros recebidos, bem como, declaração quantitativa de atendimento mensal, assinada pelo representante da ORGANIZAÇÃO, acompanhada da relação nominal dos atendidos;</w:t>
      </w:r>
    </w:p>
    <w:p w14:paraId="7A789502"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Prestar contas ao MUNICIPIO, nos moldes das instruções especificadas do Tribunal de Contas do Estado de São Paulo, até 31 de janeiro do exercício subsequente, dos recursos repassados durante exercício anterior, e, se for o caso, até 30 (trinta) dias do término da vigência deste instrumento, ou de suas eventuais prorrogações, sob pena de ficar impedida de receber quaisquer outros recursos financeiros por parte do MUNICIPIO;</w:t>
      </w:r>
    </w:p>
    <w:p w14:paraId="7EF9587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contabilidade, os procedimentos contábeis e os registros estatísticos, bem como a relação nominal dos atendidos, atualizados e em boa ordem sempre à disposição dos agentes públicos responsáveis pelo controle interno e externo de forma a garantir o acesso às informações da correta aplicação e utilização dos recursos financeiros recebidos;</w:t>
      </w:r>
    </w:p>
    <w:p w14:paraId="3EC4FA32" w14:textId="65935846"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Contratar e manter, por sua conta, pessoal qualificado e necessário ao desenvolvimento do serviço, conforme as orientações técnicas de SM</w:t>
      </w:r>
      <w:r w:rsidR="00285916">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comprometendo-se a cumprir a legislação vigente;</w:t>
      </w:r>
    </w:p>
    <w:p w14:paraId="25BF25F5" w14:textId="2F9380A3"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capacitação continuada junto aos profissionais da ORGANIZAÇÃO a fim de assegurar a execução do plano de trabalho aprovado, avaliação sistemática para a prestação do serviço com qualidade dentro da política de Assistência Social;</w:t>
      </w:r>
    </w:p>
    <w:p w14:paraId="3120010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relatório mensal demonstrando o atendimento prestado, com os aspectos quantitativos e qualitativos, considerados, respectivamente, a capacidade e o número de beneficiários, bem como os resultados alcançados na implementação dos serviços;</w:t>
      </w:r>
    </w:p>
    <w:p w14:paraId="6473EAAB" w14:textId="0E7E54F8"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Alimentar os sistemas de controle de dados dos serviços, informatizados ou manuais, adotados pela SM</w:t>
      </w:r>
      <w:r w:rsidR="009D6C0E">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os decorrentes das normas expedidas pela União e pelo Governo do Estado de São Paulo;</w:t>
      </w:r>
    </w:p>
    <w:p w14:paraId="4DFE9297" w14:textId="0CB8A275"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fornecer, mensalmente, relação contendo informações individualizadas das pessoas atendidas durante o mês, na forma que vier a ser estabelecida por SM</w:t>
      </w:r>
      <w:r w:rsidR="000F28F5">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informar, semanalmente, para os CRAS/CREAS respectivos à localidade e, consequentemente, responsável pela supervisão técnica, as vagas disponíveis.</w:t>
      </w:r>
    </w:p>
    <w:p w14:paraId="3A4A76F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Mencionar, em toda publicação, material promocional e de divulgação de suas atividades e eventos, que a atividade é mantida em colaboração com a Prefeitura do Município de Ferraz de Vasconcelos (inserir o texto “com o Governo do Estado e/ou com a União” quando o repasse mensal for composto por recursos dessas esferas);</w:t>
      </w:r>
    </w:p>
    <w:p w14:paraId="55C36A00"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identidade do trabalhador social mediante crachá contendo nome completo, cargo, função e logomarca da organização e da Prefeitura;</w:t>
      </w:r>
    </w:p>
    <w:p w14:paraId="44C674A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durante o prazo de vigência deste termo de colaboração, a regularidade das obrigações perante a Previdência Social e o Fundo de Garantia do Tempo de Serviço;</w:t>
      </w:r>
    </w:p>
    <w:p w14:paraId="0C758DF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Comunicar à SUPERVISÃO DE ASSISTÊNCIA SOCIAL toda e qualquer alteração ocorrida em seus estatutos sociais, mudanças de diretoria ou substituição de seus membros.</w:t>
      </w:r>
    </w:p>
    <w:p w14:paraId="14D44D7F" w14:textId="0C1189D1" w:rsidR="00A7738F" w:rsidRPr="00A7738F" w:rsidRDefault="00A7738F" w:rsidP="00A7738F">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Priorizar o atendimento de solicitações encaminhadas pela SM</w:t>
      </w:r>
      <w:r w:rsidR="00D10F6F">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oriundas do Poder Judiciário e do Ministério Público.</w:t>
      </w:r>
    </w:p>
    <w:p w14:paraId="2FADB1EB" w14:textId="43C143E7" w:rsidR="00A7738F" w:rsidRPr="00A7738F" w:rsidRDefault="00A7738F" w:rsidP="00A7738F">
      <w:pPr>
        <w:spacing w:after="0" w:line="240" w:lineRule="auto"/>
        <w:jc w:val="both"/>
        <w:rPr>
          <w:rFonts w:ascii="Cambria" w:eastAsia="Times New Roman" w:hAnsi="Cambria" w:cs="Arial"/>
          <w:sz w:val="24"/>
          <w:szCs w:val="24"/>
          <w:lang w:eastAsia="pt-BR"/>
        </w:rPr>
      </w:pPr>
      <w:r w:rsidRPr="00934D04">
        <w:rPr>
          <w:rFonts w:ascii="Cambria" w:eastAsia="Times New Roman" w:hAnsi="Cambria" w:cs="Arial"/>
          <w:b/>
          <w:bCs/>
          <w:sz w:val="24"/>
          <w:szCs w:val="24"/>
          <w:lang w:eastAsia="pt-BR"/>
        </w:rPr>
        <w:t>6.1.19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Manter atualizado diariamente o Banco de Dados dos Usuários e de suas Famílias, de acordo com as normas expedidas pela União e pelo Governo do Estado de São Paulo, bem como deverá alimentar os sistemas de controles de dados dos serviços — </w:t>
      </w:r>
      <w:proofErr w:type="spellStart"/>
      <w:r w:rsidRPr="00A7738F">
        <w:rPr>
          <w:rFonts w:ascii="Cambria" w:eastAsia="Times New Roman" w:hAnsi="Cambria" w:cs="Arial"/>
          <w:sz w:val="24"/>
          <w:szCs w:val="24"/>
          <w:lang w:eastAsia="pt-BR"/>
        </w:rPr>
        <w:t>on</w:t>
      </w:r>
      <w:proofErr w:type="spellEnd"/>
      <w:r w:rsidRPr="00A7738F">
        <w:rPr>
          <w:rFonts w:ascii="Cambria" w:eastAsia="Times New Roman" w:hAnsi="Cambria" w:cs="Arial"/>
          <w:sz w:val="24"/>
          <w:szCs w:val="24"/>
          <w:lang w:eastAsia="pt-BR"/>
        </w:rPr>
        <w:t xml:space="preserve"> </w:t>
      </w:r>
      <w:proofErr w:type="spellStart"/>
      <w:r w:rsidRPr="00A7738F">
        <w:rPr>
          <w:rFonts w:ascii="Cambria" w:eastAsia="Times New Roman" w:hAnsi="Cambria" w:cs="Arial"/>
          <w:sz w:val="24"/>
          <w:szCs w:val="24"/>
          <w:lang w:eastAsia="pt-BR"/>
        </w:rPr>
        <w:t>line</w:t>
      </w:r>
      <w:proofErr w:type="spellEnd"/>
      <w:r w:rsidRPr="00A7738F">
        <w:rPr>
          <w:rFonts w:ascii="Cambria" w:eastAsia="Times New Roman" w:hAnsi="Cambria" w:cs="Arial"/>
          <w:sz w:val="24"/>
          <w:szCs w:val="24"/>
          <w:lang w:eastAsia="pt-BR"/>
        </w:rPr>
        <w:t>, informatizados ou manuais — adotados por SM</w:t>
      </w:r>
      <w:r w:rsidR="00D10F6F">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358F415D"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lastRenderedPageBreak/>
        <w:t>6.1.20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zelar pelo imóvel locado pela Municipalidade, e quando for o caso, pelos bens móveis municipais, ficando como gerenciadora e, na pessoa de seu representante legal, como fiel depositária dos mesmos, não implicando o presente Termo em outorga de permissão de uso, devendo, ainda, mantê-los em adequadas condições de uso e perfeito funcionamento, responsabilizando-se pela necessária manutenção, pequenos reparos e reposição dos mesmos ressalvados o desgaste pelo tempo de uso, restituindo-os, por fim, nas mesmas condições de sua entrega, uma vez findo ou rescindido o termo de colaboração.</w:t>
      </w:r>
    </w:p>
    <w:p w14:paraId="53CB6114" w14:textId="765D2B0A" w:rsidR="00A7738F" w:rsidRPr="00A7738F" w:rsidRDefault="00A7738F" w:rsidP="00A7738F">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w:t>
      </w:r>
      <w:r w:rsidR="00C4705E">
        <w:rPr>
          <w:rFonts w:ascii="Cambria" w:eastAsia="Times New Roman" w:hAnsi="Cambria" w:cs="Arial"/>
          <w:b/>
          <w:bCs/>
          <w:sz w:val="24"/>
          <w:szCs w:val="24"/>
          <w:lang w:eastAsia="pt-BR"/>
        </w:rPr>
        <w:t>1</w:t>
      </w:r>
      <w:r w:rsidRPr="00D10F6F">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A relação dos bens municipais de que trata o item 6.1.20. devidamente caracterizados e identificados por meio do Inventário de Bens Móveis Municipais, é parte integrante do presente termo, independente de transcrição.</w:t>
      </w:r>
    </w:p>
    <w:p w14:paraId="3C58235E"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1C51A498" w14:textId="77777777" w:rsidR="00A7738F" w:rsidRPr="00D10F6F" w:rsidRDefault="00A7738F" w:rsidP="00A7738F">
      <w:pPr>
        <w:spacing w:after="0" w:line="240" w:lineRule="auto"/>
        <w:jc w:val="both"/>
        <w:rPr>
          <w:rFonts w:ascii="Cambria" w:eastAsia="Times New Roman" w:hAnsi="Cambria" w:cs="Arial"/>
          <w:b/>
          <w:bCs/>
          <w:sz w:val="24"/>
          <w:szCs w:val="24"/>
          <w:lang w:eastAsia="pt-BR"/>
        </w:rPr>
      </w:pPr>
      <w:r w:rsidRPr="00D10F6F">
        <w:rPr>
          <w:rFonts w:ascii="Cambria" w:eastAsia="Times New Roman" w:hAnsi="Cambria" w:cs="Arial"/>
          <w:b/>
          <w:bCs/>
          <w:sz w:val="24"/>
          <w:szCs w:val="24"/>
          <w:lang w:eastAsia="pt-BR"/>
        </w:rPr>
        <w:t>CLÁUSULA SÉTIMA – DAS ATRIBUIÇÕES DA ORGANIZAÇÃO</w:t>
      </w:r>
    </w:p>
    <w:p w14:paraId="03240DB9" w14:textId="64309DE7" w:rsidR="00A7738F" w:rsidRPr="00A7738F" w:rsidRDefault="00D10F6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São atribuições da ORGANIZAÇÃO:</w:t>
      </w:r>
    </w:p>
    <w:p w14:paraId="192F3605" w14:textId="3A9EC7B3" w:rsidR="00A7738F" w:rsidRPr="00A7738F" w:rsidRDefault="00D10F6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1.1</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Garantir a proteção das crianças e adolescentes, encaminhadas ao SAICA pela autoridade competente, sem qualquer discriminação;</w:t>
      </w:r>
    </w:p>
    <w:p w14:paraId="3F357485" w14:textId="1D4D2007" w:rsidR="00A7738F" w:rsidRPr="00A7738F" w:rsidRDefault="00D10F6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w:t>
      </w:r>
      <w:r w:rsidR="00C4705E" w:rsidRPr="00C4705E">
        <w:rPr>
          <w:rFonts w:ascii="Cambria" w:eastAsia="Times New Roman" w:hAnsi="Cambria" w:cs="Arial"/>
          <w:b/>
          <w:bCs/>
          <w:sz w:val="24"/>
          <w:szCs w:val="24"/>
          <w:lang w:eastAsia="pt-BR"/>
        </w:rPr>
        <w:t>2</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 xml:space="preserve">Elaborar o Projeto Político Pedagógico – PPP, de acordo com a Resolução Conjunta nº. 01/09 CNAS/CONANDA e princípios elencados no artigo 92 da </w:t>
      </w:r>
      <w:proofErr w:type="spellStart"/>
      <w:r w:rsidR="00A7738F" w:rsidRPr="00A7738F">
        <w:rPr>
          <w:rFonts w:ascii="Cambria" w:eastAsia="Times New Roman" w:hAnsi="Cambria" w:cs="Arial"/>
          <w:sz w:val="24"/>
          <w:szCs w:val="24"/>
          <w:lang w:eastAsia="pt-BR"/>
        </w:rPr>
        <w:t>LeiFedera</w:t>
      </w:r>
      <w:proofErr w:type="spellEnd"/>
      <w:r w:rsidR="00A7738F" w:rsidRPr="00A7738F">
        <w:rPr>
          <w:rFonts w:ascii="Cambria" w:eastAsia="Times New Roman" w:hAnsi="Cambria" w:cs="Arial"/>
          <w:sz w:val="24"/>
          <w:szCs w:val="24"/>
          <w:lang w:eastAsia="pt-BR"/>
        </w:rPr>
        <w:t xml:space="preserve"> nº 8.069/90 – ECA e o Regulamento Interno para o SAICA, sendo que tal projeto deve contemplar ações realizadas de forma contínua e sistemática;</w:t>
      </w:r>
    </w:p>
    <w:p w14:paraId="00C3DE73" w14:textId="4B4D3667" w:rsidR="00A7738F" w:rsidRPr="00A7738F" w:rsidRDefault="00D10F6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1.3</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Zelar pelos bens permanentes e duráveis existentes nos equipamentos cedidos;</w:t>
      </w:r>
    </w:p>
    <w:p w14:paraId="753983DE" w14:textId="12181BFF" w:rsidR="00A7738F" w:rsidRPr="00A7738F" w:rsidRDefault="00C4705E"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1.4</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Desenvolver atividades socializantes, passeios, atividades culturais, educativas, esportivas e de lazer;</w:t>
      </w:r>
    </w:p>
    <w:p w14:paraId="3A84CE4A" w14:textId="31E056EE" w:rsidR="00A7738F" w:rsidRPr="00A7738F" w:rsidRDefault="00C4705E"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1.5</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Garantir condições adequadas de higiene, nutrição e saúde;</w:t>
      </w:r>
    </w:p>
    <w:p w14:paraId="13EACED1" w14:textId="22988E25" w:rsidR="00A7738F" w:rsidRPr="00A7738F" w:rsidRDefault="00C4705E"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1.6</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Garantir que o atendimento técnico, com as crianças, adolescentes e famílias, dentro da unidade de Acolhimento, com qualidade, em local apropriado com sala separada, que respeite o sigilo profissional e peculiaridades de cada caso.</w:t>
      </w:r>
    </w:p>
    <w:p w14:paraId="320CEAEA" w14:textId="66FD5ADD" w:rsidR="00A7738F" w:rsidRPr="00A7738F" w:rsidRDefault="00C4705E"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1.7</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Garantir que os acolhidos não sejam agrupados, nas unidades de acolhimento, se o caso, por sexo ou faixa etária e que os grupos de irmãos não sejam separados, salvo exceção em que a separação de irmãos obedeça a um imperativo de proteção a vida ou ao melhor interesse da criança e adolescente;</w:t>
      </w:r>
    </w:p>
    <w:p w14:paraId="349CD552" w14:textId="5DB88ADD" w:rsidR="00A7738F" w:rsidRPr="00A7738F" w:rsidRDefault="00D10F6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w:t>
      </w:r>
      <w:r w:rsidR="00A7738F" w:rsidRPr="00C4705E">
        <w:rPr>
          <w:rFonts w:ascii="Cambria" w:eastAsia="Times New Roman" w:hAnsi="Cambria" w:cs="Arial"/>
          <w:b/>
          <w:bCs/>
          <w:sz w:val="24"/>
          <w:szCs w:val="24"/>
          <w:lang w:eastAsia="pt-BR"/>
        </w:rPr>
        <w:t>1.8</w:t>
      </w:r>
      <w:r w:rsidR="00A7738F" w:rsidRPr="00A7738F">
        <w:rPr>
          <w:rFonts w:ascii="Cambria" w:eastAsia="Times New Roman" w:hAnsi="Cambria" w:cs="Arial"/>
          <w:sz w:val="24"/>
          <w:szCs w:val="24"/>
          <w:lang w:eastAsia="pt-BR"/>
        </w:rPr>
        <w:t>.</w:t>
      </w:r>
      <w:r w:rsidR="00A7738F" w:rsidRPr="00A7738F">
        <w:rPr>
          <w:rFonts w:ascii="Cambria" w:eastAsia="Times New Roman" w:hAnsi="Cambria" w:cs="Arial"/>
          <w:sz w:val="24"/>
          <w:szCs w:val="24"/>
          <w:lang w:eastAsia="pt-BR"/>
        </w:rPr>
        <w:tab/>
        <w:t>Garantir capacitação prévia dos colaboradores contratados, antes de iniciar o trabalho no SAICA e garantir capacitações periódicas para toda equipe técnica e demais colaboradores do serviço de Acolhimento, sendo que deve estar previsto no Plano de Trabalho as ações envolvendo no mínimo uma capacitação anual e uma supervisão técnica externa semestral. Além da formação continuada realizada pela própria equipe técnica com os educadores, em reuniões mensais;</w:t>
      </w:r>
    </w:p>
    <w:p w14:paraId="7FB07B1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diagnóstico, mapeando os serviços em parceria ou não, localizando a rede de serviços a partir dos territórios de maior incidência de vulnerabilidade e riscos, de forma a propiciar a universalidade de cobertura entre indivíduos e famílias.</w:t>
      </w:r>
    </w:p>
    <w:p w14:paraId="306FD696"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Ação seguindo as diretrizes do PLAS/FV 2014-2015.</w:t>
      </w:r>
    </w:p>
    <w:p w14:paraId="4D88043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capacitação continuada tanto as oferecidas pela SMPDS, como as viabilizadas pela rede local;</w:t>
      </w:r>
    </w:p>
    <w:p w14:paraId="7617B0D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Possuir tecnologia para operar banco de dados informatizado das famílias alvo do Programa, com acesso à Internet, quando o caso, pelo menos um computador com a configuração mínima exigida para tal procedimento;</w:t>
      </w:r>
    </w:p>
    <w:p w14:paraId="05E8EF2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lastRenderedPageBreak/>
        <w:t>7.1.13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as ações previstas no plano de trabalho, respeitando as diretrizes e eixos dos serviços;</w:t>
      </w:r>
    </w:p>
    <w:p w14:paraId="542C1937"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Responsabilizar-se pela manutenção, reforma e ampliação do espaço físico.</w:t>
      </w:r>
    </w:p>
    <w:p w14:paraId="3AD02F98"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sistematização, monitoramento das atividades desenvolvidas e do processo de avaliação;</w:t>
      </w:r>
    </w:p>
    <w:p w14:paraId="5FBEA12D"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Disponibilizar o conhecimento gerado entre as demais organizações para o serviço, bem como entre as Supervisões de Assistência Social e SMPDS por meio de encontros e seminários, relatórios e boletins informativos;</w:t>
      </w:r>
    </w:p>
    <w:p w14:paraId="2F3A15B6"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Publicizar a parceria com material fornecido pela SMPDS e pela Organização e garantir a presença dos logos da PMFV e da SMPDS nos materiais elaborados pela organização, tais como, folders, banners, convites, outros meios impressos e demais mídias.</w:t>
      </w:r>
    </w:p>
    <w:p w14:paraId="625FC334"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ED084CD" w14:textId="77777777" w:rsidR="00A7738F" w:rsidRPr="00C4705E" w:rsidRDefault="00A7738F" w:rsidP="00A7738F">
      <w:pPr>
        <w:spacing w:after="0" w:line="240" w:lineRule="auto"/>
        <w:jc w:val="both"/>
        <w:rPr>
          <w:rFonts w:ascii="Cambria" w:eastAsia="Times New Roman" w:hAnsi="Cambria" w:cs="Arial"/>
          <w:b/>
          <w:bCs/>
          <w:sz w:val="24"/>
          <w:szCs w:val="24"/>
          <w:lang w:eastAsia="pt-BR"/>
        </w:rPr>
      </w:pPr>
      <w:r w:rsidRPr="00C4705E">
        <w:rPr>
          <w:rFonts w:ascii="Cambria" w:eastAsia="Times New Roman" w:hAnsi="Cambria" w:cs="Arial"/>
          <w:b/>
          <w:bCs/>
          <w:sz w:val="24"/>
          <w:szCs w:val="24"/>
          <w:lang w:eastAsia="pt-BR"/>
        </w:rPr>
        <w:t>CLÁUSULA OITAVA – DAS VEDAÇÕES</w:t>
      </w:r>
    </w:p>
    <w:p w14:paraId="708356F4" w14:textId="2476D8E6"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w:t>
      </w:r>
      <w:r w:rsidRPr="00A7738F">
        <w:rPr>
          <w:rFonts w:ascii="Cambria" w:eastAsia="Times New Roman" w:hAnsi="Cambria" w:cs="Arial"/>
          <w:sz w:val="24"/>
          <w:szCs w:val="24"/>
          <w:lang w:eastAsia="pt-BR"/>
        </w:rPr>
        <w:tab/>
        <w:t>É vedada a inclusão, tolerância ou admissão no ato de Transferência Voluntária</w:t>
      </w:r>
      <w:r w:rsidR="008868CA">
        <w:rPr>
          <w:rFonts w:ascii="Cambria" w:eastAsia="Times New Roman" w:hAnsi="Cambria" w:cs="Arial"/>
          <w:sz w:val="24"/>
          <w:szCs w:val="24"/>
          <w:lang w:eastAsia="pt-BR"/>
        </w:rPr>
        <w:t>:</w:t>
      </w:r>
    </w:p>
    <w:p w14:paraId="193D1AD5" w14:textId="74147E09"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privadas sem fins econômicos que tenham como dirigente agente político de Poder ou do Ministério Público, tanto</w:t>
      </w:r>
      <w:r w:rsidR="008868CA">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quanto dirigente de órgão ou entidade da administração pública de qualquer esfera governamental, ou respectivo cônjuge ou companheiro, bem como parente em linha reta, colateral ou por afinidade, até o segundo grau;</w:t>
      </w:r>
    </w:p>
    <w:p w14:paraId="583B287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Celebrações de acordos com órgãos ou entidade de direito público ou privado, que esteja em mora, inadimplente com outros termos de colaboração, convênios ou contratos de repasse celebrados com órgãos ou entidades da Administração Pública, ou irregular em qualquer das exigências deste edital.</w:t>
      </w:r>
    </w:p>
    <w:p w14:paraId="708BEA7D"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públicas ou privadas cujo objeto social não se relacione às características do programa ou que não disponham de condições técnicas para executar o objeto pactuado;</w:t>
      </w:r>
    </w:p>
    <w:p w14:paraId="42AFC362"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 a título de taxa de administração, de gerencia ou similar;</w:t>
      </w:r>
    </w:p>
    <w:p w14:paraId="6BE757B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Utilização de recursos em finalidade diversa da estabelecida no respectivo instrumento, ainda que em caráter de emergência;</w:t>
      </w:r>
    </w:p>
    <w:p w14:paraId="251E2FBA"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em data anterior ou posterior à sua vigência;</w:t>
      </w:r>
    </w:p>
    <w:p w14:paraId="1219B76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Atribuição de vigência ou de efeitos financeiros retroativos;</w:t>
      </w:r>
    </w:p>
    <w:p w14:paraId="7F9ECE06"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taxas bancárias;</w:t>
      </w:r>
    </w:p>
    <w:p w14:paraId="0A52BEE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Realização de despesas com multas, juros ou atualização monetária, inclusive </w:t>
      </w:r>
      <w:proofErr w:type="gramStart"/>
      <w:r w:rsidRPr="00A7738F">
        <w:rPr>
          <w:rFonts w:ascii="Cambria" w:eastAsia="Times New Roman" w:hAnsi="Cambria" w:cs="Arial"/>
          <w:sz w:val="24"/>
          <w:szCs w:val="24"/>
          <w:lang w:eastAsia="pt-BR"/>
        </w:rPr>
        <w:t>as referentes</w:t>
      </w:r>
      <w:proofErr w:type="gramEnd"/>
      <w:r w:rsidRPr="00A7738F">
        <w:rPr>
          <w:rFonts w:ascii="Cambria" w:eastAsia="Times New Roman" w:hAnsi="Cambria" w:cs="Arial"/>
          <w:sz w:val="24"/>
          <w:szCs w:val="24"/>
          <w:lang w:eastAsia="pt-BR"/>
        </w:rPr>
        <w:t xml:space="preserve"> a pagamentos ou recolhimentos fora dos prazos, exceto, no que se refere às multas, se decorrentes de atraso na transferência de recursos pela concedente, e desde que os prazos para pagamentos e os percentuais sejam mesmos aplicados no mercado;</w:t>
      </w:r>
    </w:p>
    <w:p w14:paraId="237388F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publicidade, salvo as de caráter educativo, informativo ou de orientação social, das quais não constem nomes, símbolos ou imagens que caracterizem promoção pessoal de autoridades ou servidores públicos;</w:t>
      </w:r>
    </w:p>
    <w:p w14:paraId="2259BFF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a terceiros que figurem como parte no objeto no ato da transferência;</w:t>
      </w:r>
    </w:p>
    <w:p w14:paraId="68268A4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públicos como contribuições, auxílios ou subvenções às instituições privadas sem fins econômicos;</w:t>
      </w:r>
    </w:p>
    <w:p w14:paraId="2994737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para clubes, associação de servidores, sindicatos, organizações partidárias, cooperativas e quaisquer entidades congêneres.</w:t>
      </w:r>
    </w:p>
    <w:p w14:paraId="3F1E0DEB"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7F08D5F8" w14:textId="77777777" w:rsidR="00A7738F" w:rsidRPr="0009653B" w:rsidRDefault="00A7738F" w:rsidP="00A7738F">
      <w:pPr>
        <w:spacing w:after="0" w:line="240" w:lineRule="auto"/>
        <w:jc w:val="both"/>
        <w:rPr>
          <w:rFonts w:ascii="Cambria" w:eastAsia="Times New Roman" w:hAnsi="Cambria" w:cs="Arial"/>
          <w:b/>
          <w:bCs/>
          <w:sz w:val="24"/>
          <w:szCs w:val="24"/>
          <w:lang w:eastAsia="pt-BR"/>
        </w:rPr>
      </w:pPr>
      <w:r w:rsidRPr="0009653B">
        <w:rPr>
          <w:rFonts w:ascii="Cambria" w:eastAsia="Times New Roman" w:hAnsi="Cambria" w:cs="Arial"/>
          <w:b/>
          <w:bCs/>
          <w:sz w:val="24"/>
          <w:szCs w:val="24"/>
          <w:lang w:eastAsia="pt-BR"/>
        </w:rPr>
        <w:t>CLÁUSULA NONA – DO CUSTEIO/VALOR</w:t>
      </w:r>
    </w:p>
    <w:p w14:paraId="7DB62982" w14:textId="0A78CE5A"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lastRenderedPageBreak/>
        <w:t>9.</w:t>
      </w:r>
      <w:r w:rsidR="007C570D" w:rsidRPr="00AE4BAA">
        <w:rPr>
          <w:rFonts w:ascii="Cambria" w:eastAsia="Times New Roman" w:hAnsi="Cambria" w:cs="Arial"/>
          <w:b/>
          <w:bCs/>
          <w:sz w:val="24"/>
          <w:szCs w:val="24"/>
          <w:lang w:eastAsia="pt-BR"/>
        </w:rPr>
        <w:t>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SM</w:t>
      </w:r>
      <w:r w:rsidR="007C570D">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repassará mensalmente à ORGANIZAÇÃO o valor de R$XXXXXXXXXX, relativo à execução do(s) serviço(s) objeto deste termo de colaboração, que poderá ser composto por:</w:t>
      </w:r>
    </w:p>
    <w:p w14:paraId="50635723" w14:textId="566854D2"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1036E6" w:rsidRPr="00AE4BAA">
        <w:rPr>
          <w:rFonts w:ascii="Cambria" w:eastAsia="Times New Roman" w:hAnsi="Cambria" w:cs="Arial"/>
          <w:b/>
          <w:bCs/>
          <w:sz w:val="24"/>
          <w:szCs w:val="24"/>
          <w:lang w:eastAsia="pt-BR"/>
        </w:rPr>
        <w:t>1</w:t>
      </w:r>
      <w:r w:rsidRPr="00AE4BAA">
        <w:rPr>
          <w:rFonts w:ascii="Cambria" w:eastAsia="Times New Roman" w:hAnsi="Cambria" w:cs="Arial"/>
          <w:b/>
          <w:bCs/>
          <w:sz w:val="24"/>
          <w:szCs w:val="24"/>
          <w:lang w:eastAsia="pt-BR"/>
        </w:rPr>
        <w:t>.</w:t>
      </w:r>
      <w:r w:rsidR="001036E6" w:rsidRPr="00AE4BAA">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disponibilizadas por SM</w:t>
      </w:r>
      <w:r w:rsidR="001036E6">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dentro do seu próprio orçamento.</w:t>
      </w:r>
    </w:p>
    <w:p w14:paraId="00060EAC" w14:textId="302F4BE9"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1036E6" w:rsidRPr="00AE4BAA">
        <w:rPr>
          <w:rFonts w:ascii="Cambria" w:eastAsia="Times New Roman" w:hAnsi="Cambria" w:cs="Arial"/>
          <w:b/>
          <w:bCs/>
          <w:sz w:val="24"/>
          <w:szCs w:val="24"/>
          <w:lang w:eastAsia="pt-BR"/>
        </w:rPr>
        <w:t>1</w:t>
      </w:r>
      <w:r w:rsidRPr="00AE4BAA">
        <w:rPr>
          <w:rFonts w:ascii="Cambria" w:eastAsia="Times New Roman" w:hAnsi="Cambria" w:cs="Arial"/>
          <w:b/>
          <w:bCs/>
          <w:sz w:val="24"/>
          <w:szCs w:val="24"/>
          <w:lang w:eastAsia="pt-BR"/>
        </w:rPr>
        <w:t>.</w:t>
      </w:r>
      <w:r w:rsidR="001036E6" w:rsidRPr="00AE4BAA">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decorrentes de repasse feito pelo Governo do Estado à SM</w:t>
      </w:r>
      <w:r w:rsidR="001036E6">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estadual).</w:t>
      </w:r>
    </w:p>
    <w:p w14:paraId="036D9E80" w14:textId="52662077"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C4414E" w:rsidRPr="00AE4BAA">
        <w:rPr>
          <w:rFonts w:ascii="Cambria" w:eastAsia="Times New Roman" w:hAnsi="Cambria" w:cs="Arial"/>
          <w:b/>
          <w:bCs/>
          <w:sz w:val="24"/>
          <w:szCs w:val="24"/>
          <w:lang w:eastAsia="pt-BR"/>
        </w:rPr>
        <w:t>1</w:t>
      </w:r>
      <w:r w:rsidRPr="00AE4BAA">
        <w:rPr>
          <w:rFonts w:ascii="Cambria" w:eastAsia="Times New Roman" w:hAnsi="Cambria" w:cs="Arial"/>
          <w:b/>
          <w:bCs/>
          <w:sz w:val="24"/>
          <w:szCs w:val="24"/>
          <w:lang w:eastAsia="pt-BR"/>
        </w:rPr>
        <w:t>.</w:t>
      </w:r>
      <w:r w:rsidR="00C4414E" w:rsidRPr="00AE4BAA">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Verbas decorrentes de repasse feito pela </w:t>
      </w:r>
      <w:r w:rsidR="00C4414E">
        <w:rPr>
          <w:rFonts w:ascii="Cambria" w:eastAsia="Times New Roman" w:hAnsi="Cambria" w:cs="Arial"/>
          <w:sz w:val="24"/>
          <w:szCs w:val="24"/>
          <w:lang w:eastAsia="pt-BR"/>
        </w:rPr>
        <w:t>Governo Federal</w:t>
      </w:r>
      <w:r w:rsidRPr="00A7738F">
        <w:rPr>
          <w:rFonts w:ascii="Cambria" w:eastAsia="Times New Roman" w:hAnsi="Cambria" w:cs="Arial"/>
          <w:sz w:val="24"/>
          <w:szCs w:val="24"/>
          <w:lang w:eastAsia="pt-BR"/>
        </w:rPr>
        <w:t xml:space="preserve"> à SM</w:t>
      </w:r>
      <w:r w:rsidR="00C4414E">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federal).</w:t>
      </w:r>
    </w:p>
    <w:p w14:paraId="1F6648F4" w14:textId="0C02F31C"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9.2</w:t>
      </w:r>
      <w:r w:rsidR="00C4414E">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valor estipulado no item 9.</w:t>
      </w:r>
      <w:r w:rsidR="00C4414E">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será repassado pela SM</w:t>
      </w:r>
      <w:r w:rsidR="00C4414E">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mensalmente, mediante crédito em conta corrente da ORGANIZAÇÃO aberta </w:t>
      </w:r>
      <w:r w:rsidR="00C4414E">
        <w:rPr>
          <w:rFonts w:ascii="Cambria" w:eastAsia="Times New Roman" w:hAnsi="Cambria" w:cs="Arial"/>
          <w:sz w:val="24"/>
          <w:szCs w:val="24"/>
          <w:lang w:eastAsia="pt-BR"/>
        </w:rPr>
        <w:t xml:space="preserve">para </w:t>
      </w:r>
      <w:r w:rsidRPr="00A7738F">
        <w:rPr>
          <w:rFonts w:ascii="Cambria" w:eastAsia="Times New Roman" w:hAnsi="Cambria" w:cs="Arial"/>
          <w:sz w:val="24"/>
          <w:szCs w:val="24"/>
          <w:lang w:eastAsia="pt-BR"/>
        </w:rPr>
        <w:t xml:space="preserve">à execução do(s) serviço(s) objeto deste termo de colaboração, após a prestação de contas correspondente, </w:t>
      </w:r>
      <w:r w:rsidR="009E07A6">
        <w:rPr>
          <w:rFonts w:ascii="Cambria" w:eastAsia="Times New Roman" w:hAnsi="Cambria" w:cs="Arial"/>
          <w:sz w:val="24"/>
          <w:szCs w:val="24"/>
          <w:lang w:eastAsia="pt-BR"/>
        </w:rPr>
        <w:t xml:space="preserve">ao repasse anterior, </w:t>
      </w:r>
      <w:r w:rsidRPr="00A7738F">
        <w:rPr>
          <w:rFonts w:ascii="Cambria" w:eastAsia="Times New Roman" w:hAnsi="Cambria" w:cs="Arial"/>
          <w:sz w:val="24"/>
          <w:szCs w:val="24"/>
          <w:lang w:eastAsia="pt-BR"/>
        </w:rPr>
        <w:t>a partir da entrada do processo de pagamento na Supervisão de Contabilidade da SMPDS, devendo ser observados os procedimentos estabelecidos na Cláusula Décima Primeira, que versa sobre a prestação de contas.</w:t>
      </w:r>
    </w:p>
    <w:p w14:paraId="32097F78" w14:textId="43DCDC99"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326D5A" w:rsidRPr="00AE4BAA">
        <w:rPr>
          <w:rFonts w:ascii="Cambria" w:eastAsia="Times New Roman" w:hAnsi="Cambria" w:cs="Arial"/>
          <w:b/>
          <w:bCs/>
          <w:sz w:val="24"/>
          <w:szCs w:val="24"/>
          <w:lang w:eastAsia="pt-BR"/>
        </w:rPr>
        <w:t>3</w:t>
      </w:r>
      <w:r w:rsidRPr="00AE4BAA">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Quando para o repasse houver verba disponibilizada pelo Governo do Estado ou pela União, o valor será disponibilizado à ORGANIZAÇÃO após a emissão da Nota de Liquidação e Pagamento.</w:t>
      </w:r>
    </w:p>
    <w:p w14:paraId="3D5FDD86" w14:textId="3A83E22A"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326D5A" w:rsidRPr="00AE4BAA">
        <w:rPr>
          <w:rFonts w:ascii="Cambria" w:eastAsia="Times New Roman" w:hAnsi="Cambria" w:cs="Arial"/>
          <w:b/>
          <w:bCs/>
          <w:sz w:val="24"/>
          <w:szCs w:val="24"/>
          <w:lang w:eastAsia="pt-BR"/>
        </w:rPr>
        <w:t>4</w:t>
      </w:r>
      <w:r w:rsidRPr="00AE4BAA">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Caso venha a ocorrer a necessidade de providências complementares pela ORGANIZAÇÃO a pedido de SM</w:t>
      </w:r>
      <w:r w:rsidR="00326D5A">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 pagamento ficará suspenso até o saneamento das impropriedades.</w:t>
      </w:r>
    </w:p>
    <w:p w14:paraId="21C23E6A" w14:textId="5CE9848D" w:rsidR="00A7738F" w:rsidRP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326D5A" w:rsidRPr="00AE4BAA">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Quando o repasse mensal estiver, integral ou parcialmente, vinculado a recursos do Fundo Municipal de Assistência Social – FMAS, a liberação da parcela vinculada, por SM</w:t>
      </w:r>
      <w:r w:rsidR="002B6A79">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 fica condicionada ao depósito correspondente no respectivo Fundo.</w:t>
      </w:r>
    </w:p>
    <w:p w14:paraId="60D8633D" w14:textId="5B4FFE20" w:rsidR="00A7738F" w:rsidRDefault="00A7738F" w:rsidP="00A7738F">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w:t>
      </w:r>
      <w:r w:rsidR="00326D5A" w:rsidRPr="00AE4BAA">
        <w:rPr>
          <w:rFonts w:ascii="Cambria" w:eastAsia="Times New Roman" w:hAnsi="Cambria" w:cs="Arial"/>
          <w:b/>
          <w:bCs/>
          <w:sz w:val="24"/>
          <w:szCs w:val="24"/>
          <w:lang w:eastAsia="pt-BR"/>
        </w:rPr>
        <w:t>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Além do repasse mensal indicado no item 9.</w:t>
      </w:r>
      <w:r w:rsidR="002B6A79">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o custeio mensal do objeto deste termo de colaboração será composto também pelos recursos financeiros disponibilizados diretamente pela SM</w:t>
      </w:r>
      <w:r w:rsidR="009D20D4">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a prestação do(s) serviço(s), considerados os casos em que a própria SM</w:t>
      </w:r>
      <w:r w:rsidR="009D20D4">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celebra diretamente o contrato de locação do imóvel em que o objeto do termo de colaboração será executado, bem como os casos em que a SM</w:t>
      </w:r>
      <w:r w:rsidR="009D20D4">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paga diretamente as despesas das concessionárias públicas, taxas e impostos relativos ao imóvel em que o objeto da colaboração é prestado.</w:t>
      </w:r>
    </w:p>
    <w:p w14:paraId="62BF3F0C" w14:textId="77777777" w:rsidR="006A3B68" w:rsidRPr="00A7738F" w:rsidRDefault="006A3B68" w:rsidP="00A7738F">
      <w:pPr>
        <w:spacing w:after="0" w:line="240" w:lineRule="auto"/>
        <w:jc w:val="both"/>
        <w:rPr>
          <w:rFonts w:ascii="Cambria" w:eastAsia="Times New Roman" w:hAnsi="Cambria" w:cs="Arial"/>
          <w:sz w:val="24"/>
          <w:szCs w:val="24"/>
          <w:lang w:eastAsia="pt-BR"/>
        </w:rPr>
      </w:pPr>
    </w:p>
    <w:p w14:paraId="68640BDA" w14:textId="77777777" w:rsidR="00A7738F" w:rsidRPr="00732CD0" w:rsidRDefault="00A7738F" w:rsidP="00A7738F">
      <w:pPr>
        <w:spacing w:after="0" w:line="240" w:lineRule="auto"/>
        <w:jc w:val="both"/>
        <w:rPr>
          <w:rFonts w:ascii="Cambria" w:eastAsia="Times New Roman" w:hAnsi="Cambria" w:cs="Arial"/>
          <w:b/>
          <w:bCs/>
          <w:sz w:val="24"/>
          <w:szCs w:val="24"/>
          <w:lang w:eastAsia="pt-BR"/>
        </w:rPr>
      </w:pPr>
      <w:r w:rsidRPr="00732CD0">
        <w:rPr>
          <w:rFonts w:ascii="Cambria" w:eastAsia="Times New Roman" w:hAnsi="Cambria" w:cs="Arial"/>
          <w:b/>
          <w:bCs/>
          <w:sz w:val="24"/>
          <w:szCs w:val="24"/>
          <w:lang w:eastAsia="pt-BR"/>
        </w:rPr>
        <w:t>CLÁUSULA DÉCIMA – DA LIBERAÇÃO DOS RECURSOS FINANCEIROS</w:t>
      </w:r>
    </w:p>
    <w:p w14:paraId="61278B3A" w14:textId="22A34E1E" w:rsidR="00A7738F" w:rsidRPr="00A7738F" w:rsidRDefault="00A7738F" w:rsidP="00A7738F">
      <w:pPr>
        <w:spacing w:after="0" w:line="240" w:lineRule="auto"/>
        <w:jc w:val="both"/>
        <w:rPr>
          <w:rFonts w:ascii="Cambria" w:eastAsia="Times New Roman" w:hAnsi="Cambria" w:cs="Arial"/>
          <w:sz w:val="24"/>
          <w:szCs w:val="24"/>
          <w:lang w:eastAsia="pt-BR"/>
        </w:rPr>
      </w:pPr>
      <w:r w:rsidRPr="00732CD0">
        <w:rPr>
          <w:rFonts w:ascii="Cambria" w:eastAsia="Times New Roman" w:hAnsi="Cambria" w:cs="Arial"/>
          <w:b/>
          <w:bCs/>
          <w:sz w:val="24"/>
          <w:szCs w:val="24"/>
          <w:lang w:eastAsia="pt-BR"/>
        </w:rPr>
        <w:t>10.1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MUNICÍPIO efetuará repasses de recursos financeiros à ORGANIZAÇÃO, na conformidade da Lei Municipal nº 2313 de 06 de abril de 1.999, e de acordo com o cronograma de desembolso estabelecido no </w:t>
      </w:r>
      <w:r w:rsidR="00732CD0">
        <w:rPr>
          <w:rFonts w:ascii="Cambria" w:eastAsia="Times New Roman" w:hAnsi="Cambria" w:cs="Arial"/>
          <w:sz w:val="24"/>
          <w:szCs w:val="24"/>
          <w:lang w:eastAsia="pt-BR"/>
        </w:rPr>
        <w:t>P</w:t>
      </w:r>
      <w:r w:rsidRPr="00A7738F">
        <w:rPr>
          <w:rFonts w:ascii="Cambria" w:eastAsia="Times New Roman" w:hAnsi="Cambria" w:cs="Arial"/>
          <w:sz w:val="24"/>
          <w:szCs w:val="24"/>
          <w:lang w:eastAsia="pt-BR"/>
        </w:rPr>
        <w:t>lano de Trabalho, observado o parágrafo 3º do artigo 48 da Lei Federal nº 13.019/14 e suas alterações posterio</w:t>
      </w:r>
      <w:r w:rsidR="00732CD0">
        <w:rPr>
          <w:rFonts w:ascii="Cambria" w:eastAsia="Times New Roman" w:hAnsi="Cambria" w:cs="Arial"/>
          <w:sz w:val="24"/>
          <w:szCs w:val="24"/>
          <w:lang w:eastAsia="pt-BR"/>
        </w:rPr>
        <w:t>r</w:t>
      </w:r>
      <w:r w:rsidRPr="00A7738F">
        <w:rPr>
          <w:rFonts w:ascii="Cambria" w:eastAsia="Times New Roman" w:hAnsi="Cambria" w:cs="Arial"/>
          <w:sz w:val="24"/>
          <w:szCs w:val="24"/>
          <w:lang w:eastAsia="pt-BR"/>
        </w:rPr>
        <w:t>es.</w:t>
      </w:r>
    </w:p>
    <w:p w14:paraId="45151287" w14:textId="26D4F0F0" w:rsidR="00A7738F" w:rsidRPr="00A7738F" w:rsidRDefault="00A7738F" w:rsidP="00A7738F">
      <w:pPr>
        <w:spacing w:after="0" w:line="240" w:lineRule="auto"/>
        <w:jc w:val="both"/>
        <w:rPr>
          <w:rFonts w:ascii="Cambria" w:eastAsia="Times New Roman" w:hAnsi="Cambria" w:cs="Arial"/>
          <w:sz w:val="24"/>
          <w:szCs w:val="24"/>
          <w:lang w:eastAsia="pt-BR"/>
        </w:rPr>
      </w:pPr>
      <w:r w:rsidRPr="00277F69">
        <w:rPr>
          <w:rFonts w:ascii="Cambria" w:eastAsia="Times New Roman" w:hAnsi="Cambria" w:cs="Arial"/>
          <w:b/>
          <w:bCs/>
          <w:sz w:val="24"/>
          <w:szCs w:val="24"/>
          <w:lang w:eastAsia="pt-BR"/>
        </w:rPr>
        <w:t>10.1.1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recursos serão transferidos na forma de repasses mensais, mediante aprovação da aplicação dos recursos financeiros anteriormente recebidos.</w:t>
      </w:r>
    </w:p>
    <w:p w14:paraId="54749271"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1722EB3F" w14:textId="77777777" w:rsidR="00A7738F" w:rsidRPr="00277F69" w:rsidRDefault="00A7738F" w:rsidP="00A7738F">
      <w:pPr>
        <w:spacing w:after="0" w:line="240" w:lineRule="auto"/>
        <w:jc w:val="both"/>
        <w:rPr>
          <w:rFonts w:ascii="Cambria" w:eastAsia="Times New Roman" w:hAnsi="Cambria" w:cs="Arial"/>
          <w:b/>
          <w:bCs/>
          <w:sz w:val="24"/>
          <w:szCs w:val="24"/>
          <w:lang w:eastAsia="pt-BR"/>
        </w:rPr>
      </w:pPr>
      <w:r w:rsidRPr="00277F69">
        <w:rPr>
          <w:rFonts w:ascii="Cambria" w:eastAsia="Times New Roman" w:hAnsi="Cambria" w:cs="Arial"/>
          <w:b/>
          <w:bCs/>
          <w:sz w:val="24"/>
          <w:szCs w:val="24"/>
          <w:lang w:eastAsia="pt-BR"/>
        </w:rPr>
        <w:t>CLÁUSULA DÉCIMA PRIMEIRA – DA PRESTAÇÃO DE CONTAS</w:t>
      </w:r>
    </w:p>
    <w:p w14:paraId="31A77C78"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w:t>
      </w:r>
      <w:r w:rsidRPr="00A7738F">
        <w:rPr>
          <w:rFonts w:ascii="Cambria" w:eastAsia="Times New Roman" w:hAnsi="Cambria" w:cs="Arial"/>
          <w:sz w:val="24"/>
          <w:szCs w:val="24"/>
          <w:lang w:eastAsia="pt-BR"/>
        </w:rPr>
        <w:tab/>
        <w:t>A ORGANIZAÇÃO prestará contas ao MUNICÍPIO da seguinte forma:</w:t>
      </w:r>
    </w:p>
    <w:p w14:paraId="015EE45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Prestação de contas parcial, mediante apresentação mensal de relatório das atividades desenvolvidas e da aplicação dos recursos financeiros recebidos no mês anterior, </w:t>
      </w:r>
      <w:r w:rsidRPr="00A7738F">
        <w:rPr>
          <w:rFonts w:ascii="Cambria" w:eastAsia="Times New Roman" w:hAnsi="Cambria" w:cs="Arial"/>
          <w:sz w:val="24"/>
          <w:szCs w:val="24"/>
          <w:lang w:eastAsia="pt-BR"/>
        </w:rPr>
        <w:lastRenderedPageBreak/>
        <w:t>bem como de declaração quantitativa de atendimento nesse período, assinada pelo representante da ENTIDADE;</w:t>
      </w:r>
    </w:p>
    <w:p w14:paraId="306B4BF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Prestação de contas anuais </w:t>
      </w:r>
      <w:proofErr w:type="gramStart"/>
      <w:r w:rsidRPr="00A7738F">
        <w:rPr>
          <w:rFonts w:ascii="Cambria" w:eastAsia="Times New Roman" w:hAnsi="Cambria" w:cs="Arial"/>
          <w:sz w:val="24"/>
          <w:szCs w:val="24"/>
          <w:lang w:eastAsia="pt-BR"/>
        </w:rPr>
        <w:t>nos molde</w:t>
      </w:r>
      <w:proofErr w:type="gramEnd"/>
      <w:r w:rsidRPr="00A7738F">
        <w:rPr>
          <w:rFonts w:ascii="Cambria" w:eastAsia="Times New Roman" w:hAnsi="Cambria" w:cs="Arial"/>
          <w:sz w:val="24"/>
          <w:szCs w:val="24"/>
          <w:lang w:eastAsia="pt-BR"/>
        </w:rPr>
        <w:t xml:space="preserve"> das instruções específicas do Tribunal de Contas do Estado de São Paulo, até 31 de Janeiro do exercício subsequente, dos recursos repassados durante o exercício anterior;</w:t>
      </w:r>
    </w:p>
    <w:p w14:paraId="1F4DA1C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global, até 30 (trinta) dias após o recebimento da última parcela relativa ao período de vigência deste termo de colaboração, sem prejuízo das prestações de contas parcial, mensal e anual, prevista nos incisos anteriores desta Cláusula, constituída do relatório de cumprimento do objeto e acompanhada dos seguintes documentos:</w:t>
      </w:r>
    </w:p>
    <w:p w14:paraId="00439E2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consolidado de dados quantitativos dos atendimentos mensais e de informações relacionadas às ações que demonstrem o atendimento das metas de qualidade definidas no Plano de trabalho;</w:t>
      </w:r>
    </w:p>
    <w:p w14:paraId="3D180ED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de execução físico - financeiro;</w:t>
      </w:r>
    </w:p>
    <w:p w14:paraId="5EFEDC56"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Relação de pagamentos efetuados com recursos repassados pelo MUNICIPIO;</w:t>
      </w:r>
    </w:p>
    <w:p w14:paraId="7257A79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Cópia dos extratos da conta bancária específica;</w:t>
      </w:r>
    </w:p>
    <w:p w14:paraId="27C4DEE4" w14:textId="6B7C342F"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Comprovante de recolhimento dos recursos não aplicados, quando houver, na conta bancária indicada pelo MUNICIPIO</w:t>
      </w:r>
      <w:r w:rsidR="007757D1">
        <w:rPr>
          <w:rFonts w:ascii="Cambria" w:eastAsia="Times New Roman" w:hAnsi="Cambria" w:cs="Arial"/>
          <w:sz w:val="24"/>
          <w:szCs w:val="24"/>
          <w:lang w:eastAsia="pt-BR"/>
        </w:rPr>
        <w:t>;</w:t>
      </w:r>
    </w:p>
    <w:p w14:paraId="46A789B3"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eventual saldo credor será descontado na transferência mensal no primeiro mês do subsequente;</w:t>
      </w:r>
    </w:p>
    <w:p w14:paraId="245A6CB3"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Parágrafo Primeiro - Na hipótese </w:t>
      </w:r>
      <w:proofErr w:type="gramStart"/>
      <w:r w:rsidRPr="00A7738F">
        <w:rPr>
          <w:rFonts w:ascii="Cambria" w:eastAsia="Times New Roman" w:hAnsi="Cambria" w:cs="Arial"/>
          <w:sz w:val="24"/>
          <w:szCs w:val="24"/>
          <w:lang w:eastAsia="pt-BR"/>
        </w:rPr>
        <w:t>dos</w:t>
      </w:r>
      <w:proofErr w:type="gramEnd"/>
      <w:r w:rsidRPr="00A7738F">
        <w:rPr>
          <w:rFonts w:ascii="Cambria" w:eastAsia="Times New Roman" w:hAnsi="Cambria" w:cs="Arial"/>
          <w:sz w:val="24"/>
          <w:szCs w:val="24"/>
          <w:lang w:eastAsia="pt-BR"/>
        </w:rPr>
        <w:t xml:space="preserve"> gastos excederem ao valor do repasse mensal do termo de colaboração, a ORGANIZAÇÃO poderá receber a diferença no mês seguinte, desde que haja saldo não utilizado remanescente vedado à compensação de quantias gastas a maior e a menor.</w:t>
      </w:r>
    </w:p>
    <w:p w14:paraId="38904FB9" w14:textId="58AFBBC9" w:rsidR="00A7738F" w:rsidRPr="00A7738F" w:rsidRDefault="00A7738F" w:rsidP="007757D1">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saldos remanescentes de valores repassados pela SM</w:t>
      </w:r>
      <w:r w:rsidR="00227438">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não gastos pela ORGANIZAÇÃO deverão ser aplicados em caderneta de poupança de instituição financeira oficial, se a previsão de seu uso for igual ou superior a um mês, ou em fundo de aplicação financeira de instituição oficial, quando a utilização dos recursos verificar-se em prazos inferiores há um mês, devendo as receitas auferidas, desses investimentos, serem aplicadas exclusivamente no objeto deste termo de colaboração, constando de demonstrativo específico que integrará a prestação de contas</w:t>
      </w:r>
      <w:r w:rsidR="007757D1">
        <w:rPr>
          <w:rFonts w:ascii="Cambria" w:eastAsia="Times New Roman" w:hAnsi="Cambria" w:cs="Arial"/>
          <w:sz w:val="24"/>
          <w:szCs w:val="24"/>
          <w:lang w:eastAsia="pt-BR"/>
        </w:rPr>
        <w:t>;</w:t>
      </w:r>
    </w:p>
    <w:p w14:paraId="63618A7A" w14:textId="37DE8196" w:rsid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11.3.2</w:t>
      </w:r>
      <w:r w:rsidRPr="00A7738F">
        <w:rPr>
          <w:rFonts w:ascii="Cambria" w:eastAsia="Times New Roman" w:hAnsi="Cambria" w:cs="Arial"/>
          <w:sz w:val="24"/>
          <w:szCs w:val="24"/>
          <w:lang w:eastAsia="pt-BR"/>
        </w:rPr>
        <w:t>. Em qualquer hipótese, findo o presente termo de colaboração, os saldos de recursos remanescentes, inclusive os provenientes das receitas obtidas das aplicações financeiras realizadas, serão devolvidos à SM</w:t>
      </w:r>
      <w:r w:rsidR="007757D1">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 prazo improrrogável de 30 dias, sob pena de imediata instauração de tomada de contas especial do responsável</w:t>
      </w:r>
      <w:r w:rsidR="007757D1">
        <w:rPr>
          <w:rFonts w:ascii="Cambria" w:eastAsia="Times New Roman" w:hAnsi="Cambria" w:cs="Arial"/>
          <w:sz w:val="24"/>
          <w:szCs w:val="24"/>
          <w:lang w:eastAsia="pt-BR"/>
        </w:rPr>
        <w:t>.</w:t>
      </w:r>
    </w:p>
    <w:p w14:paraId="6E1E1E12" w14:textId="77777777" w:rsidR="007757D1" w:rsidRPr="00A7738F" w:rsidRDefault="007757D1" w:rsidP="00A7738F">
      <w:pPr>
        <w:spacing w:after="0" w:line="240" w:lineRule="auto"/>
        <w:jc w:val="both"/>
        <w:rPr>
          <w:rFonts w:ascii="Cambria" w:eastAsia="Times New Roman" w:hAnsi="Cambria" w:cs="Arial"/>
          <w:sz w:val="24"/>
          <w:szCs w:val="24"/>
          <w:lang w:eastAsia="pt-BR"/>
        </w:rPr>
      </w:pPr>
    </w:p>
    <w:p w14:paraId="300A5EFC" w14:textId="77777777" w:rsidR="00A7738F" w:rsidRPr="007757D1" w:rsidRDefault="00A7738F" w:rsidP="00A7738F">
      <w:pPr>
        <w:spacing w:after="0" w:line="240" w:lineRule="auto"/>
        <w:jc w:val="both"/>
        <w:rPr>
          <w:rFonts w:ascii="Cambria" w:eastAsia="Times New Roman" w:hAnsi="Cambria" w:cs="Arial"/>
          <w:b/>
          <w:bCs/>
          <w:sz w:val="24"/>
          <w:szCs w:val="24"/>
          <w:lang w:eastAsia="pt-BR"/>
        </w:rPr>
      </w:pPr>
      <w:r w:rsidRPr="007757D1">
        <w:rPr>
          <w:rFonts w:ascii="Cambria" w:eastAsia="Times New Roman" w:hAnsi="Cambria" w:cs="Arial"/>
          <w:b/>
          <w:bCs/>
          <w:sz w:val="24"/>
          <w:szCs w:val="24"/>
          <w:lang w:eastAsia="pt-BR"/>
        </w:rPr>
        <w:t>CLÁUSULA DÉCIMA SEGUNDA – DO GERENCIAMENTO, DO CONTROLE E DA AVALIAÇÃO DA EXECUÇÃO DO TERMO DE COLABORAÇÃO</w:t>
      </w:r>
    </w:p>
    <w:p w14:paraId="18EABC45" w14:textId="2FE73C92"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do presente termo de colaboração ficarão a cargo da SM</w:t>
      </w:r>
      <w:r w:rsidR="00990FAF">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órgão responsável pela execução da política de Assistência Social no município de Ferraz de Vasconcelos.</w:t>
      </w:r>
    </w:p>
    <w:p w14:paraId="00456AED"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enquadrar-se às normas e diretrizes utilizadas pela SMPDS para o acompanhamento da execução dos serviços e prestação de contas dos recursos.</w:t>
      </w:r>
    </w:p>
    <w:p w14:paraId="0223C0F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Conselhos Municipais da Assistência Social e dos Direitos da Criança e do Adolescente poderão, de acordo com as suas atribuições legais, realizar a avaliação do objeto do presente termo de colaboração.</w:t>
      </w:r>
    </w:p>
    <w:p w14:paraId="5CCAC9D7" w14:textId="4D49478B"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lastRenderedPageBreak/>
        <w:t>12.1.3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da presente colaboração tomarão como base o cumprimento dos padrões das ofertas que compõem o objeto deste Termo, o cumprimento das diretrizes do Plano Municipal de Assistência Social – PLAS-FV, a garantia dos direitos dos usuários e a boa e fiel utilização dos recursos financeiros pagos pela SM</w:t>
      </w:r>
      <w:r w:rsidR="00990FAF">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w:t>
      </w:r>
    </w:p>
    <w:p w14:paraId="6AAE2BB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Quaisquer requerimentos para alterações no Termo de Colaboração em execução serão </w:t>
      </w:r>
      <w:proofErr w:type="gramStart"/>
      <w:r w:rsidRPr="00A7738F">
        <w:rPr>
          <w:rFonts w:ascii="Cambria" w:eastAsia="Times New Roman" w:hAnsi="Cambria" w:cs="Arial"/>
          <w:sz w:val="24"/>
          <w:szCs w:val="24"/>
          <w:lang w:eastAsia="pt-BR"/>
        </w:rPr>
        <w:t>precedidas</w:t>
      </w:r>
      <w:proofErr w:type="gramEnd"/>
      <w:r w:rsidRPr="00A7738F">
        <w:rPr>
          <w:rFonts w:ascii="Cambria" w:eastAsia="Times New Roman" w:hAnsi="Cambria" w:cs="Arial"/>
          <w:sz w:val="24"/>
          <w:szCs w:val="24"/>
          <w:lang w:eastAsia="pt-BR"/>
        </w:rPr>
        <w:t xml:space="preserve"> de avaliação técnica por parte da equipe responsável pelo acompanhamento do serviço, antecedendo à formalização de termo aditivo.</w:t>
      </w:r>
    </w:p>
    <w:p w14:paraId="36D0BFBC"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158737B" w14:textId="77777777" w:rsidR="00A7738F" w:rsidRPr="00311749" w:rsidRDefault="00A7738F" w:rsidP="00A7738F">
      <w:pPr>
        <w:spacing w:after="0" w:line="240" w:lineRule="auto"/>
        <w:jc w:val="both"/>
        <w:rPr>
          <w:rFonts w:ascii="Cambria" w:eastAsia="Times New Roman" w:hAnsi="Cambria" w:cs="Arial"/>
          <w:b/>
          <w:bCs/>
          <w:sz w:val="24"/>
          <w:szCs w:val="24"/>
          <w:lang w:eastAsia="pt-BR"/>
        </w:rPr>
      </w:pPr>
      <w:r w:rsidRPr="00311749">
        <w:rPr>
          <w:rFonts w:ascii="Cambria" w:eastAsia="Times New Roman" w:hAnsi="Cambria" w:cs="Arial"/>
          <w:b/>
          <w:bCs/>
          <w:sz w:val="24"/>
          <w:szCs w:val="24"/>
          <w:lang w:eastAsia="pt-BR"/>
        </w:rPr>
        <w:t>CLÁUSULA DÉCIMA TERCEIRA - DAS PENALIDADES</w:t>
      </w:r>
    </w:p>
    <w:p w14:paraId="3952E38A"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não cumprimento das cláusulas deste termo de colaboração, bem como a inexecução injustificada, total ou parcial, do serviço em parceria constituem irregularidades passíveis das seguintes penalidades, aplicadas cumulativamente e/ou progressivamente, obedecida a proporcionalidade:</w:t>
      </w:r>
    </w:p>
    <w:p w14:paraId="3BF0054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Advertência formal;</w:t>
      </w:r>
    </w:p>
    <w:p w14:paraId="0206E8BC" w14:textId="39757AA9" w:rsidR="00A7738F" w:rsidRDefault="00A7738F" w:rsidP="00A7738F">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Suspensão do repasse mensal;</w:t>
      </w:r>
    </w:p>
    <w:p w14:paraId="6AEF85A3" w14:textId="79954A97" w:rsidR="00872692" w:rsidRPr="00A7738F" w:rsidRDefault="00872692" w:rsidP="00A7738F">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III</w:t>
      </w:r>
      <w:r w:rsidR="007D2D71">
        <w:rPr>
          <w:rFonts w:ascii="Cambria" w:eastAsia="Times New Roman" w:hAnsi="Cambria" w:cs="Arial"/>
          <w:b/>
          <w:bCs/>
          <w:sz w:val="24"/>
          <w:szCs w:val="24"/>
          <w:lang w:eastAsia="pt-BR"/>
        </w:rPr>
        <w:t>.</w:t>
      </w:r>
      <w:r>
        <w:rPr>
          <w:rFonts w:ascii="Cambria" w:eastAsia="Times New Roman" w:hAnsi="Cambria" w:cs="Arial"/>
          <w:sz w:val="24"/>
          <w:szCs w:val="24"/>
          <w:lang w:eastAsia="pt-BR"/>
        </w:rPr>
        <w:tab/>
        <w:t>Suspensão temporária de participação em chamamento público e impedimento de celebras termos de colaboração ou termos de fomento e contratos com órgãos</w:t>
      </w:r>
      <w:r w:rsidR="00982367">
        <w:rPr>
          <w:rFonts w:ascii="Cambria" w:eastAsia="Times New Roman" w:hAnsi="Cambria" w:cs="Arial"/>
          <w:sz w:val="24"/>
          <w:szCs w:val="24"/>
          <w:lang w:eastAsia="pt-BR"/>
        </w:rPr>
        <w:t xml:space="preserve"> da esfera do governo da administração pública sancionadora, por prazo não superior a 2 (dois) anos;</w:t>
      </w:r>
    </w:p>
    <w:p w14:paraId="5E1B1E68" w14:textId="35E9D5EA" w:rsidR="00A7738F" w:rsidRDefault="00A7738F" w:rsidP="00A7738F">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w:t>
      </w:r>
      <w:r w:rsidR="00982367" w:rsidRPr="007D2D71">
        <w:rPr>
          <w:rFonts w:ascii="Cambria" w:eastAsia="Times New Roman" w:hAnsi="Cambria" w:cs="Arial"/>
          <w:b/>
          <w:bCs/>
          <w:sz w:val="24"/>
          <w:szCs w:val="24"/>
          <w:lang w:eastAsia="pt-BR"/>
        </w:rPr>
        <w:t>V</w:t>
      </w:r>
      <w:r w:rsidRPr="007D2D71">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r>
      <w:r w:rsidR="00982367">
        <w:rPr>
          <w:rFonts w:ascii="Cambria" w:eastAsia="Times New Roman" w:hAnsi="Cambria" w:cs="Arial"/>
          <w:sz w:val="24"/>
          <w:szCs w:val="24"/>
          <w:lang w:eastAsia="pt-BR"/>
        </w:rPr>
        <w:t>declaração de inidoneidade para participar em chamamento público ou celebrar termo de colaboração ou termo de fomento</w:t>
      </w:r>
      <w:r w:rsidRPr="00A7738F">
        <w:rPr>
          <w:rFonts w:ascii="Cambria" w:eastAsia="Times New Roman" w:hAnsi="Cambria" w:cs="Arial"/>
          <w:sz w:val="24"/>
          <w:szCs w:val="24"/>
          <w:lang w:eastAsia="pt-BR"/>
        </w:rPr>
        <w:t>;</w:t>
      </w:r>
    </w:p>
    <w:p w14:paraId="29A9C553" w14:textId="242285E1" w:rsidR="00872692" w:rsidRPr="00A7738F" w:rsidRDefault="00872692" w:rsidP="00A7738F">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V.</w:t>
      </w:r>
      <w:r>
        <w:rPr>
          <w:rFonts w:ascii="Cambria" w:eastAsia="Times New Roman" w:hAnsi="Cambria" w:cs="Arial"/>
          <w:sz w:val="24"/>
          <w:szCs w:val="24"/>
          <w:lang w:eastAsia="pt-BR"/>
        </w:rPr>
        <w:tab/>
      </w:r>
      <w:r w:rsidR="00982367" w:rsidRPr="00A7738F">
        <w:rPr>
          <w:rFonts w:ascii="Cambria" w:eastAsia="Times New Roman" w:hAnsi="Cambria" w:cs="Arial"/>
          <w:sz w:val="24"/>
          <w:szCs w:val="24"/>
          <w:lang w:eastAsia="pt-BR"/>
        </w:rPr>
        <w:t>Rescisão do termo de colaboração</w:t>
      </w:r>
      <w:r w:rsidR="00982367">
        <w:rPr>
          <w:rFonts w:ascii="Cambria" w:eastAsia="Times New Roman" w:hAnsi="Cambria" w:cs="Arial"/>
          <w:sz w:val="24"/>
          <w:szCs w:val="24"/>
          <w:lang w:eastAsia="pt-BR"/>
        </w:rPr>
        <w:t>;</w:t>
      </w:r>
    </w:p>
    <w:p w14:paraId="516A58C5" w14:textId="1523AB11" w:rsidR="00A7738F" w:rsidRPr="00A7738F" w:rsidRDefault="00A7738F" w:rsidP="00A7738F">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sidR="003A4C37">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Constatada pela SUPERVISÃO DE ASSISTÊNCIA SOCIAL a ocorrência de irregularidades, a ORGANIZAÇÃO deverá ser por essa cientificada, por meio de notificação formal, no prazo máximo de 05 (cinco) dias úteis.</w:t>
      </w:r>
    </w:p>
    <w:p w14:paraId="5B29016B" w14:textId="6E7ED9E4" w:rsidR="00A7738F" w:rsidRPr="00A7738F" w:rsidRDefault="00A7738F" w:rsidP="00A7738F">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sidR="003A4C37">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ORGANIZAÇÃO deverá apresentar, no prazo máximo de 05 (cinco) dias úteis, a partir da data do recebimento da notificação de irregularidades, justificativa e proposta de correção para apreciação e decisão da SUPERVISÃO DE ASSISTÊNCIA SOCIAL. </w:t>
      </w:r>
    </w:p>
    <w:p w14:paraId="4F2844CE" w14:textId="630C860D" w:rsidR="00A7738F" w:rsidRPr="00A7738F" w:rsidRDefault="00A7738F" w:rsidP="00A7738F">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sidR="003A4C37">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liberação do pagamento será feita após a correção das irregularidades apontadas, ou da aceitação formal da proposta de correção, com prazos determinados.</w:t>
      </w:r>
    </w:p>
    <w:p w14:paraId="56E471FE" w14:textId="762B9FEE" w:rsidR="00A7738F" w:rsidRPr="00A7738F" w:rsidRDefault="00A7738F" w:rsidP="00A7738F">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sidR="003A4C37">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cópia da notificação de ocorrências de irregularidades, devidamente assinada pelas partes, da justificativa e da proposta de correção integrarão o processo administrativo identificado no preâmbulo do presente Termo.</w:t>
      </w:r>
    </w:p>
    <w:p w14:paraId="14F61157"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3F03F7F1" w14:textId="77777777" w:rsidR="00A7738F" w:rsidRPr="00990FAF" w:rsidRDefault="00A7738F" w:rsidP="00A7738F">
      <w:pPr>
        <w:spacing w:after="0" w:line="240" w:lineRule="auto"/>
        <w:jc w:val="both"/>
        <w:rPr>
          <w:rFonts w:ascii="Cambria" w:eastAsia="Times New Roman" w:hAnsi="Cambria" w:cs="Arial"/>
          <w:b/>
          <w:bCs/>
          <w:sz w:val="24"/>
          <w:szCs w:val="24"/>
          <w:lang w:eastAsia="pt-BR"/>
        </w:rPr>
      </w:pPr>
      <w:r w:rsidRPr="00990FAF">
        <w:rPr>
          <w:rFonts w:ascii="Cambria" w:eastAsia="Times New Roman" w:hAnsi="Cambria" w:cs="Arial"/>
          <w:b/>
          <w:bCs/>
          <w:sz w:val="24"/>
          <w:szCs w:val="24"/>
          <w:lang w:eastAsia="pt-BR"/>
        </w:rPr>
        <w:t>CLÁUSULA DÉCIMA QUARTA - DA VIGÊNCIA E ALTERAÇÕES</w:t>
      </w:r>
    </w:p>
    <w:p w14:paraId="164BC161" w14:textId="6AB131A9" w:rsidR="00A7738F" w:rsidRPr="00A7738F"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presente termo de colaboração terá duração </w:t>
      </w:r>
      <w:r w:rsidR="003A4C37">
        <w:rPr>
          <w:rFonts w:ascii="Cambria" w:eastAsia="Times New Roman" w:hAnsi="Cambria" w:cs="Arial"/>
          <w:sz w:val="24"/>
          <w:szCs w:val="24"/>
          <w:lang w:eastAsia="pt-BR"/>
        </w:rPr>
        <w:t xml:space="preserve">inicial de </w:t>
      </w:r>
      <w:r w:rsidRPr="00A7738F">
        <w:rPr>
          <w:rFonts w:ascii="Cambria" w:eastAsia="Times New Roman" w:hAnsi="Cambria" w:cs="Arial"/>
          <w:sz w:val="24"/>
          <w:szCs w:val="24"/>
          <w:lang w:eastAsia="pt-BR"/>
        </w:rPr>
        <w:t>1</w:t>
      </w:r>
      <w:r w:rsidR="003A4C37">
        <w:rPr>
          <w:rFonts w:ascii="Cambria" w:eastAsia="Times New Roman" w:hAnsi="Cambria" w:cs="Arial"/>
          <w:sz w:val="24"/>
          <w:szCs w:val="24"/>
          <w:lang w:eastAsia="pt-BR"/>
        </w:rPr>
        <w:t>5</w:t>
      </w:r>
      <w:r w:rsidRPr="00A7738F">
        <w:rPr>
          <w:rFonts w:ascii="Cambria" w:eastAsia="Times New Roman" w:hAnsi="Cambria" w:cs="Arial"/>
          <w:sz w:val="24"/>
          <w:szCs w:val="24"/>
          <w:lang w:eastAsia="pt-BR"/>
        </w:rPr>
        <w:t>(</w:t>
      </w:r>
      <w:r w:rsidR="003A4C37">
        <w:rPr>
          <w:rFonts w:ascii="Cambria" w:eastAsia="Times New Roman" w:hAnsi="Cambria" w:cs="Arial"/>
          <w:sz w:val="24"/>
          <w:szCs w:val="24"/>
          <w:lang w:eastAsia="pt-BR"/>
        </w:rPr>
        <w:t>quinze</w:t>
      </w:r>
      <w:r w:rsidRPr="00A7738F">
        <w:rPr>
          <w:rFonts w:ascii="Cambria" w:eastAsia="Times New Roman" w:hAnsi="Cambria" w:cs="Arial"/>
          <w:sz w:val="24"/>
          <w:szCs w:val="24"/>
          <w:lang w:eastAsia="pt-BR"/>
        </w:rPr>
        <w:t>) meses, contados da data de sua assinatura, podendo ser aditado ou ainda prorrogado nos termos do artigo 52 da Lei nº 13.019/14.</w:t>
      </w:r>
    </w:p>
    <w:p w14:paraId="19DB7313" w14:textId="77777777" w:rsidR="003A4C37"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r>
      <w:r w:rsidR="003A4C37">
        <w:rPr>
          <w:rFonts w:ascii="Cambria" w:eastAsia="Times New Roman" w:hAnsi="Cambria" w:cs="Arial"/>
          <w:sz w:val="24"/>
          <w:szCs w:val="24"/>
          <w:lang w:eastAsia="pt-BR"/>
        </w:rPr>
        <w:t xml:space="preserve">O termo de </w:t>
      </w:r>
      <w:r w:rsidRPr="00A7738F">
        <w:rPr>
          <w:rFonts w:ascii="Cambria" w:eastAsia="Times New Roman" w:hAnsi="Cambria" w:cs="Arial"/>
          <w:sz w:val="24"/>
          <w:szCs w:val="24"/>
          <w:lang w:eastAsia="pt-BR"/>
        </w:rPr>
        <w:t xml:space="preserve">colaboração poderá ser </w:t>
      </w:r>
      <w:proofErr w:type="gramStart"/>
      <w:r w:rsidRPr="00A7738F">
        <w:rPr>
          <w:rFonts w:ascii="Cambria" w:eastAsia="Times New Roman" w:hAnsi="Cambria" w:cs="Arial"/>
          <w:sz w:val="24"/>
          <w:szCs w:val="24"/>
          <w:lang w:eastAsia="pt-BR"/>
        </w:rPr>
        <w:t>aditada</w:t>
      </w:r>
      <w:proofErr w:type="gramEnd"/>
      <w:r w:rsidRPr="00A7738F">
        <w:rPr>
          <w:rFonts w:ascii="Cambria" w:eastAsia="Times New Roman" w:hAnsi="Cambria" w:cs="Arial"/>
          <w:sz w:val="24"/>
          <w:szCs w:val="24"/>
          <w:lang w:eastAsia="pt-BR"/>
        </w:rPr>
        <w:t xml:space="preserve">, por acordo entre os partícipes, nos casos de: </w:t>
      </w:r>
    </w:p>
    <w:p w14:paraId="602FFA35" w14:textId="77777777" w:rsidR="003A4C37"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 xml:space="preserve"> – </w:t>
      </w:r>
      <w:proofErr w:type="gramStart"/>
      <w:r w:rsidRPr="00A7738F">
        <w:rPr>
          <w:rFonts w:ascii="Cambria" w:eastAsia="Times New Roman" w:hAnsi="Cambria" w:cs="Arial"/>
          <w:sz w:val="24"/>
          <w:szCs w:val="24"/>
          <w:lang w:eastAsia="pt-BR"/>
        </w:rPr>
        <w:t>prorrogação</w:t>
      </w:r>
      <w:proofErr w:type="gramEnd"/>
      <w:r w:rsidRPr="00A7738F">
        <w:rPr>
          <w:rFonts w:ascii="Cambria" w:eastAsia="Times New Roman" w:hAnsi="Cambria" w:cs="Arial"/>
          <w:sz w:val="24"/>
          <w:szCs w:val="24"/>
          <w:lang w:eastAsia="pt-BR"/>
        </w:rPr>
        <w:t xml:space="preserve"> do prazo de vigência; </w:t>
      </w:r>
    </w:p>
    <w:p w14:paraId="0AAB46CE" w14:textId="77777777" w:rsidR="009A36D8"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 xml:space="preserve"> - </w:t>
      </w:r>
      <w:proofErr w:type="gramStart"/>
      <w:r w:rsidRPr="00A7738F">
        <w:rPr>
          <w:rFonts w:ascii="Cambria" w:eastAsia="Times New Roman" w:hAnsi="Cambria" w:cs="Arial"/>
          <w:sz w:val="24"/>
          <w:szCs w:val="24"/>
          <w:lang w:eastAsia="pt-BR"/>
        </w:rPr>
        <w:t>alteração</w:t>
      </w:r>
      <w:proofErr w:type="gramEnd"/>
      <w:r w:rsidRPr="00A7738F">
        <w:rPr>
          <w:rFonts w:ascii="Cambria" w:eastAsia="Times New Roman" w:hAnsi="Cambria" w:cs="Arial"/>
          <w:sz w:val="24"/>
          <w:szCs w:val="24"/>
          <w:lang w:eastAsia="pt-BR"/>
        </w:rPr>
        <w:t xml:space="preserve"> do(s) serviço(s) executado(s); </w:t>
      </w:r>
    </w:p>
    <w:p w14:paraId="6D962B85" w14:textId="55A961D3" w:rsidR="00A7738F" w:rsidRPr="00A7738F"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III</w:t>
      </w:r>
      <w:r w:rsidR="009A36D8">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 redução</w:t>
      </w:r>
      <w:r w:rsidR="00EC298D">
        <w:rPr>
          <w:rFonts w:ascii="Cambria" w:eastAsia="Times New Roman" w:hAnsi="Cambria" w:cs="Arial"/>
          <w:sz w:val="24"/>
          <w:szCs w:val="24"/>
          <w:lang w:eastAsia="pt-BR"/>
        </w:rPr>
        <w:t xml:space="preserve"> e</w:t>
      </w:r>
      <w:r w:rsidR="009A36D8">
        <w:rPr>
          <w:rFonts w:ascii="Cambria" w:eastAsia="Times New Roman" w:hAnsi="Cambria" w:cs="Arial"/>
          <w:sz w:val="24"/>
          <w:szCs w:val="24"/>
          <w:lang w:eastAsia="pt-BR"/>
        </w:rPr>
        <w:t>/</w:t>
      </w:r>
      <w:r w:rsidR="00EC298D">
        <w:rPr>
          <w:rFonts w:ascii="Cambria" w:eastAsia="Times New Roman" w:hAnsi="Cambria" w:cs="Arial"/>
          <w:sz w:val="24"/>
          <w:szCs w:val="24"/>
          <w:lang w:eastAsia="pt-BR"/>
        </w:rPr>
        <w:t xml:space="preserve">ou </w:t>
      </w:r>
      <w:r w:rsidR="009A36D8">
        <w:rPr>
          <w:rFonts w:ascii="Cambria" w:eastAsia="Times New Roman" w:hAnsi="Cambria" w:cs="Arial"/>
          <w:sz w:val="24"/>
          <w:szCs w:val="24"/>
          <w:lang w:eastAsia="pt-BR"/>
        </w:rPr>
        <w:t xml:space="preserve">aumento </w:t>
      </w:r>
      <w:r w:rsidRPr="00A7738F">
        <w:rPr>
          <w:rFonts w:ascii="Cambria" w:eastAsia="Times New Roman" w:hAnsi="Cambria" w:cs="Arial"/>
          <w:sz w:val="24"/>
          <w:szCs w:val="24"/>
          <w:lang w:eastAsia="pt-BR"/>
        </w:rPr>
        <w:t>do número de atendidos, com a consequente alteração do valor do pagamento mensal.</w:t>
      </w:r>
    </w:p>
    <w:p w14:paraId="3510802F" w14:textId="54F2BEF9" w:rsidR="00A7738F" w:rsidRPr="00A7738F"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convencionado que a SM</w:t>
      </w:r>
      <w:r w:rsidR="009A36D8">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poderá alterar, mediante ato específico do(a) Secretário(a) Municipal de Assistência</w:t>
      </w:r>
      <w:r w:rsidR="009A36D8">
        <w:rPr>
          <w:rFonts w:ascii="Cambria" w:eastAsia="Times New Roman" w:hAnsi="Cambria" w:cs="Arial"/>
          <w:sz w:val="24"/>
          <w:szCs w:val="24"/>
          <w:lang w:eastAsia="pt-BR"/>
        </w:rPr>
        <w:t xml:space="preserve"> Social</w:t>
      </w:r>
      <w:r w:rsidRPr="00A7738F">
        <w:rPr>
          <w:rFonts w:ascii="Cambria" w:eastAsia="Times New Roman" w:hAnsi="Cambria" w:cs="Arial"/>
          <w:sz w:val="24"/>
          <w:szCs w:val="24"/>
          <w:lang w:eastAsia="pt-BR"/>
        </w:rPr>
        <w:t xml:space="preserve">, publicado no Boletim Oficial da Prefeitura Municipal de Ferraz de Vasconcelos, o valor do pagamento mensal, desde que comprovada </w:t>
      </w:r>
      <w:r w:rsidRPr="00A7738F">
        <w:rPr>
          <w:rFonts w:ascii="Cambria" w:eastAsia="Times New Roman" w:hAnsi="Cambria" w:cs="Arial"/>
          <w:sz w:val="24"/>
          <w:szCs w:val="24"/>
          <w:lang w:eastAsia="pt-BR"/>
        </w:rPr>
        <w:lastRenderedPageBreak/>
        <w:t xml:space="preserve">sua inadequação, por meio de estudos de custos, e desde que existam recursos orçamentários disponíveis, mediante a junção aos autos de cópia do provimento </w:t>
      </w:r>
      <w:proofErr w:type="spellStart"/>
      <w:r w:rsidRPr="00A7738F">
        <w:rPr>
          <w:rFonts w:ascii="Cambria" w:eastAsia="Times New Roman" w:hAnsi="Cambria" w:cs="Arial"/>
          <w:sz w:val="24"/>
          <w:szCs w:val="24"/>
          <w:lang w:eastAsia="pt-BR"/>
        </w:rPr>
        <w:t>autorizatório</w:t>
      </w:r>
      <w:proofErr w:type="spellEnd"/>
      <w:r w:rsidRPr="00A7738F">
        <w:rPr>
          <w:rFonts w:ascii="Cambria" w:eastAsia="Times New Roman" w:hAnsi="Cambria" w:cs="Arial"/>
          <w:sz w:val="24"/>
          <w:szCs w:val="24"/>
          <w:lang w:eastAsia="pt-BR"/>
        </w:rPr>
        <w:t>.</w:t>
      </w:r>
    </w:p>
    <w:p w14:paraId="55125015"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3A971AA2" w14:textId="77777777" w:rsidR="00A7738F" w:rsidRPr="009A36D8" w:rsidRDefault="00A7738F" w:rsidP="00A7738F">
      <w:pPr>
        <w:spacing w:after="0" w:line="240" w:lineRule="auto"/>
        <w:jc w:val="both"/>
        <w:rPr>
          <w:rFonts w:ascii="Cambria" w:eastAsia="Times New Roman" w:hAnsi="Cambria" w:cs="Arial"/>
          <w:b/>
          <w:bCs/>
          <w:sz w:val="24"/>
          <w:szCs w:val="24"/>
          <w:lang w:eastAsia="pt-BR"/>
        </w:rPr>
      </w:pPr>
      <w:r w:rsidRPr="009A36D8">
        <w:rPr>
          <w:rFonts w:ascii="Cambria" w:eastAsia="Times New Roman" w:hAnsi="Cambria" w:cs="Arial"/>
          <w:b/>
          <w:bCs/>
          <w:sz w:val="24"/>
          <w:szCs w:val="24"/>
          <w:lang w:eastAsia="pt-BR"/>
        </w:rPr>
        <w:t>CLÁUSULA DÉCIMA QUINTA - DA RESCISÃO E DA DENÚNCIA</w:t>
      </w:r>
    </w:p>
    <w:p w14:paraId="51E58CF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Este termo de colaboração poderá, a qualquer tempo e por iniciativa de qualquer dos partícipes, ser denunciado mediante notificação prévia de 60 (sessenta) dias.</w:t>
      </w:r>
    </w:p>
    <w:p w14:paraId="6E5EEBCD"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15.2.</w:t>
      </w:r>
      <w:r w:rsidRPr="00A7738F">
        <w:rPr>
          <w:rFonts w:ascii="Cambria" w:eastAsia="Times New Roman" w:hAnsi="Cambria" w:cs="Arial"/>
          <w:sz w:val="24"/>
          <w:szCs w:val="24"/>
          <w:lang w:eastAsia="pt-BR"/>
        </w:rPr>
        <w:tab/>
        <w:t>O presente termo de colaboração poderá, ainda, ser rescindido, independentemente do prazo previsto na cláusula anterior, nos seguintes casos:</w:t>
      </w:r>
    </w:p>
    <w:p w14:paraId="4A88F728"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A qualquer tempo, por mútuo acordo, mediante a lavratura do Termo de Rescisão.</w:t>
      </w:r>
    </w:p>
    <w:p w14:paraId="037E91BA"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Unilateralmente, de pleno direito e a critério da SMPDS, mediante denúncia e notificação formal:</w:t>
      </w:r>
    </w:p>
    <w:p w14:paraId="29A93808"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Por irregularidades referentes à administração dos valores recebidos, bem como à execução do objeto ou cláusulas do termo de colaboração relativo ao desenvolvimento do serviço e ao cumprimento dos padrões estabelecidos nas normas gerais para celebração de termo de colaboração de SMPDS, constatadas pela SUPERVISÃO DE ASSISTÊNCIA SOCIAL;</w:t>
      </w:r>
    </w:p>
    <w:p w14:paraId="5BD74BDE"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Por descumprimento, pela ORGANIZAÇÃO, de qualquer disposição prevista nas cláusulas deste termo de colaboração.</w:t>
      </w:r>
    </w:p>
    <w:p w14:paraId="6D866FFE"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Em razão de denúncia ou RESCISÃO do termo de colaboração mantido com a Secretaria Estadual de Assistência e Desenvolvimento Social - SEDS e/ou com o Ministério do Desenvolvimento Social e Combate à Fome - MDS.</w:t>
      </w:r>
    </w:p>
    <w:p w14:paraId="59835623"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1E8C6817" w14:textId="77777777" w:rsidR="00A7738F" w:rsidRPr="003752B3" w:rsidRDefault="00A7738F" w:rsidP="00A7738F">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QUINTA - DOS RECURSOS FINANCEIROS</w:t>
      </w:r>
    </w:p>
    <w:p w14:paraId="15552BD3" w14:textId="45A024F4" w:rsidR="00A7738F" w:rsidRPr="00A7738F" w:rsidRDefault="00A7738F" w:rsidP="00A7738F">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 A execução do presente termo de colaboração onerará a dotação orçamentária n.º 08.02.00.08.244.4001.2372.01.510000.3.3.50.43, 08.02.00 08 244 4001 2372 02 500056 3.3.50.43, 08.02.00 08 244 4001 2374 05 500059 3.3.50.43 - PROTEÇÃO SOCIAL BÁSICA, a conta do Fundo Municipal de Assistência Social, no valor total de</w:t>
      </w:r>
      <w:r w:rsidR="003752B3">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R$</w:t>
      </w:r>
      <w:r w:rsidR="003752B3">
        <w:rPr>
          <w:rFonts w:ascii="Cambria" w:eastAsia="Times New Roman" w:hAnsi="Cambria" w:cs="Arial"/>
          <w:sz w:val="24"/>
          <w:szCs w:val="24"/>
          <w:lang w:eastAsia="pt-BR"/>
        </w:rPr>
        <w:t xml:space="preserve"> 20</w:t>
      </w:r>
      <w:r w:rsidRPr="00A7738F">
        <w:rPr>
          <w:rFonts w:ascii="Cambria" w:eastAsia="Times New Roman" w:hAnsi="Cambria" w:cs="Arial"/>
          <w:sz w:val="24"/>
          <w:szCs w:val="24"/>
          <w:lang w:eastAsia="pt-BR"/>
        </w:rPr>
        <w:t>.</w:t>
      </w:r>
      <w:r w:rsidR="003752B3">
        <w:rPr>
          <w:rFonts w:ascii="Cambria" w:eastAsia="Times New Roman" w:hAnsi="Cambria" w:cs="Arial"/>
          <w:sz w:val="24"/>
          <w:szCs w:val="24"/>
          <w:lang w:eastAsia="pt-BR"/>
        </w:rPr>
        <w:t>9</w:t>
      </w:r>
      <w:r w:rsidRPr="00A7738F">
        <w:rPr>
          <w:rFonts w:ascii="Cambria" w:eastAsia="Times New Roman" w:hAnsi="Cambria" w:cs="Arial"/>
          <w:sz w:val="24"/>
          <w:szCs w:val="24"/>
          <w:lang w:eastAsia="pt-BR"/>
        </w:rPr>
        <w:t>00,00 (</w:t>
      </w:r>
      <w:r w:rsidR="003752B3">
        <w:rPr>
          <w:rFonts w:ascii="Cambria" w:eastAsia="Times New Roman" w:hAnsi="Cambria" w:cs="Arial"/>
          <w:sz w:val="24"/>
          <w:szCs w:val="24"/>
          <w:lang w:eastAsia="pt-BR"/>
        </w:rPr>
        <w:t>Vinte mil e novecentos reais</w:t>
      </w:r>
      <w:r w:rsidRPr="00A7738F">
        <w:rPr>
          <w:rFonts w:ascii="Cambria" w:eastAsia="Times New Roman" w:hAnsi="Cambria" w:cs="Arial"/>
          <w:sz w:val="24"/>
          <w:szCs w:val="24"/>
          <w:lang w:eastAsia="pt-BR"/>
        </w:rPr>
        <w:t>), e as dotações orçamentárias correspondentes que forem estabelecidas nos exercícios seguintes.</w:t>
      </w:r>
    </w:p>
    <w:p w14:paraId="7F7EF6F8"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44D58693" w14:textId="77777777" w:rsidR="00A7738F" w:rsidRPr="003752B3" w:rsidRDefault="00A7738F" w:rsidP="00A7738F">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SEXTA – DOS DOCUMENTOS APRESENTADOS PARA A CELEBRAÇÃO DO TERMO DE COLABORAÇÃO</w:t>
      </w:r>
    </w:p>
    <w:p w14:paraId="4E98804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16.1</w:t>
      </w:r>
      <w:r w:rsidRPr="00A7738F">
        <w:rPr>
          <w:rFonts w:ascii="Cambria" w:eastAsia="Times New Roman" w:hAnsi="Cambria" w:cs="Arial"/>
          <w:sz w:val="24"/>
          <w:szCs w:val="24"/>
          <w:lang w:eastAsia="pt-BR"/>
        </w:rPr>
        <w:t>. A ORGANIZAÇÃO no ato da assinatura deste instrumento apresentou documentação regular, conforme segue:</w:t>
      </w:r>
    </w:p>
    <w:p w14:paraId="4B7D290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Cópia da ata de reunião de eleição e posse da diretoria em exercício, registrada no Cartório de Registro Civil de Pessoa Jurídica; e quando não constar na ata o período do mandato da diretoria deverá ser apresentado também o Estatuto da organização;</w:t>
      </w:r>
    </w:p>
    <w:p w14:paraId="1B9D106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Cópia da Identidade e CPF do Presidente;</w:t>
      </w:r>
    </w:p>
    <w:p w14:paraId="738BCF4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Cópia da certidão negativa de débito (C. N. D) junto ao Instituto Nacional de Seguridade Social – INSS, com prazo de validade em vigência, caso não seja possível acessá-la via internet ou Certidão Negativa de Débitos relativos aos tributos federais e à Dívida Ativa da União;</w:t>
      </w:r>
    </w:p>
    <w:p w14:paraId="559AF084"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d)</w:t>
      </w:r>
      <w:r w:rsidRPr="00A7738F">
        <w:rPr>
          <w:rFonts w:ascii="Cambria" w:eastAsia="Times New Roman" w:hAnsi="Cambria" w:cs="Arial"/>
          <w:sz w:val="24"/>
          <w:szCs w:val="24"/>
          <w:lang w:eastAsia="pt-BR"/>
        </w:rPr>
        <w:tab/>
        <w:t>Cópia da certidão de regularidade referente ao Fundo de Garantia por Tempo de Serviço – FGTS, com prazo de validade em vigência;</w:t>
      </w:r>
    </w:p>
    <w:p w14:paraId="3409D43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e)</w:t>
      </w:r>
      <w:r w:rsidRPr="00A7738F">
        <w:rPr>
          <w:rFonts w:ascii="Cambria" w:eastAsia="Times New Roman" w:hAnsi="Cambria" w:cs="Arial"/>
          <w:sz w:val="24"/>
          <w:szCs w:val="24"/>
          <w:lang w:eastAsia="pt-BR"/>
        </w:rPr>
        <w:tab/>
        <w:t>Certidão de Regularidade junto à Secretaria da Receita Federal;</w:t>
      </w:r>
    </w:p>
    <w:p w14:paraId="781E2647"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f)</w:t>
      </w:r>
      <w:r w:rsidRPr="00A7738F">
        <w:rPr>
          <w:rFonts w:ascii="Cambria" w:eastAsia="Times New Roman" w:hAnsi="Cambria" w:cs="Arial"/>
          <w:sz w:val="24"/>
          <w:szCs w:val="24"/>
          <w:lang w:eastAsia="pt-BR"/>
        </w:rPr>
        <w:tab/>
        <w:t>Certidão de Regularidade junto à Secretaria da Receita Estadual;</w:t>
      </w:r>
    </w:p>
    <w:p w14:paraId="37AF60C3"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g)</w:t>
      </w:r>
      <w:r w:rsidRPr="00A7738F">
        <w:rPr>
          <w:rFonts w:ascii="Cambria" w:eastAsia="Times New Roman" w:hAnsi="Cambria" w:cs="Arial"/>
          <w:sz w:val="24"/>
          <w:szCs w:val="24"/>
          <w:lang w:eastAsia="pt-BR"/>
        </w:rPr>
        <w:tab/>
        <w:t>Certidão de Regularidade junto à Secretaria da Receita Municipal;</w:t>
      </w:r>
    </w:p>
    <w:p w14:paraId="5E1FF320"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h)</w:t>
      </w:r>
      <w:r w:rsidRPr="00A7738F">
        <w:rPr>
          <w:rFonts w:ascii="Cambria" w:eastAsia="Times New Roman" w:hAnsi="Cambria" w:cs="Arial"/>
          <w:sz w:val="24"/>
          <w:szCs w:val="24"/>
          <w:lang w:eastAsia="pt-BR"/>
        </w:rPr>
        <w:tab/>
        <w:t>Certidão de Regularidade expedida pela Procuradoria Geral da Fazenda Nacional;</w:t>
      </w:r>
    </w:p>
    <w:p w14:paraId="0ABF0E1C"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lastRenderedPageBreak/>
        <w:t>i)</w:t>
      </w:r>
      <w:r w:rsidRPr="00A7738F">
        <w:rPr>
          <w:rFonts w:ascii="Cambria" w:eastAsia="Times New Roman" w:hAnsi="Cambria" w:cs="Arial"/>
          <w:sz w:val="24"/>
          <w:szCs w:val="24"/>
          <w:lang w:eastAsia="pt-BR"/>
        </w:rPr>
        <w:tab/>
        <w:t>Declaração de Inscrição no Conselho Municipal de Assistência Social (CMAS), conforme art. 9º da Lei Federal no 8.742/93 (LOAS);</w:t>
      </w:r>
    </w:p>
    <w:p w14:paraId="5E8D08D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j)</w:t>
      </w:r>
      <w:r w:rsidRPr="00A7738F">
        <w:rPr>
          <w:rFonts w:ascii="Cambria" w:eastAsia="Times New Roman" w:hAnsi="Cambria" w:cs="Arial"/>
          <w:sz w:val="24"/>
          <w:szCs w:val="24"/>
          <w:lang w:eastAsia="pt-BR"/>
        </w:rPr>
        <w:tab/>
        <w:t>Inscrição no Conselho Municipal dos Direitos da Criança e do Adolescente (CMDCA);</w:t>
      </w:r>
    </w:p>
    <w:p w14:paraId="6398CA37" w14:textId="717A1E4C"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k)</w:t>
      </w:r>
      <w:r w:rsidRPr="00A7738F">
        <w:rPr>
          <w:rFonts w:ascii="Cambria" w:eastAsia="Times New Roman" w:hAnsi="Cambria" w:cs="Arial"/>
          <w:sz w:val="24"/>
          <w:szCs w:val="24"/>
          <w:lang w:eastAsia="pt-BR"/>
        </w:rPr>
        <w:tab/>
        <w:t>Declaração de que a Organização, não remunera os cargos de diretoria e que seus integrantes não exercem cargo público em nenhuma espera de governo;</w:t>
      </w:r>
    </w:p>
    <w:p w14:paraId="77927CF7" w14:textId="19FBBEA0"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l)</w:t>
      </w:r>
      <w:r w:rsidRPr="00A7738F">
        <w:rPr>
          <w:rFonts w:ascii="Cambria" w:eastAsia="Times New Roman" w:hAnsi="Cambria" w:cs="Arial"/>
          <w:sz w:val="24"/>
          <w:szCs w:val="24"/>
          <w:lang w:eastAsia="pt-BR"/>
        </w:rPr>
        <w:tab/>
        <w:t>Conta corrente específica da Organizaçã</w:t>
      </w:r>
      <w:r w:rsidR="00EC298D">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xml:space="preserve"> para recebimento dos reembolsos advindos da colaboração;</w:t>
      </w:r>
    </w:p>
    <w:p w14:paraId="49D0F987" w14:textId="0026FC62"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m)</w:t>
      </w:r>
      <w:r w:rsidRPr="00A7738F">
        <w:rPr>
          <w:rFonts w:ascii="Cambria" w:eastAsia="Times New Roman" w:hAnsi="Cambria" w:cs="Arial"/>
          <w:sz w:val="24"/>
          <w:szCs w:val="24"/>
          <w:lang w:eastAsia="pt-BR"/>
        </w:rPr>
        <w:tab/>
        <w:t>Declaração da Organização de que não possui menores de 18 (dezoito) anos realizando trabalho noturno, perigoso ou insalubre, tampouco menores de 16 (dezesseis) anos realizando qualquer trabalho, salvo na condição de aprendiz, a partir de 14 (quatorze) anos, cumprindo o disposto no inciso XXXIII do artigo 7º da Constituição Federal, sob as penas da lei;</w:t>
      </w:r>
    </w:p>
    <w:p w14:paraId="179096CB" w14:textId="41C845D8" w:rsidR="00A7738F" w:rsidRPr="00A7738F" w:rsidRDefault="004B4F3A"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n</w:t>
      </w:r>
      <w:r w:rsidR="00A7738F" w:rsidRPr="004B4F3A">
        <w:rPr>
          <w:rFonts w:ascii="Cambria" w:eastAsia="Times New Roman" w:hAnsi="Cambria" w:cs="Arial"/>
          <w:b/>
          <w:bCs/>
          <w:sz w:val="24"/>
          <w:szCs w:val="24"/>
          <w:lang w:eastAsia="pt-BR"/>
        </w:rPr>
        <w:t>)</w:t>
      </w:r>
      <w:r w:rsidR="00A7738F" w:rsidRPr="00A7738F">
        <w:rPr>
          <w:rFonts w:ascii="Cambria" w:eastAsia="Times New Roman" w:hAnsi="Cambria" w:cs="Arial"/>
          <w:sz w:val="24"/>
          <w:szCs w:val="24"/>
          <w:lang w:eastAsia="pt-BR"/>
        </w:rPr>
        <w:tab/>
        <w:t>Cópia da Certidão Negativa de Débitos Trabalhistas – CNDT;</w:t>
      </w:r>
    </w:p>
    <w:p w14:paraId="0C29E806" w14:textId="07D556D4" w:rsidR="00A7738F" w:rsidRPr="00A7738F" w:rsidRDefault="004B4F3A"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o</w:t>
      </w:r>
      <w:r w:rsidR="00A7738F" w:rsidRPr="004B4F3A">
        <w:rPr>
          <w:rFonts w:ascii="Cambria" w:eastAsia="Times New Roman" w:hAnsi="Cambria" w:cs="Arial"/>
          <w:b/>
          <w:bCs/>
          <w:sz w:val="24"/>
          <w:szCs w:val="24"/>
          <w:lang w:eastAsia="pt-BR"/>
        </w:rPr>
        <w:t>)</w:t>
      </w:r>
      <w:r w:rsidR="00A7738F" w:rsidRPr="00A7738F">
        <w:rPr>
          <w:rFonts w:ascii="Cambria" w:eastAsia="Times New Roman" w:hAnsi="Cambria" w:cs="Arial"/>
          <w:sz w:val="24"/>
          <w:szCs w:val="24"/>
          <w:lang w:eastAsia="pt-BR"/>
        </w:rPr>
        <w:tab/>
        <w:t>Declaração assinada por cada membro da diretoria executiva da entidade, atestando que não incidem nas vedações constantes na Lei nº 3.186, de 8 de outubro de 2013, que veda no âmbito da administração municipal direta ou indireta, a nomeação para cargo, emprego ou função pública de pessoas que incidam nas hipóteses de inelegibilidade previstas na legislação federal. (</w:t>
      </w:r>
      <w:proofErr w:type="gramStart"/>
      <w:r w:rsidR="00A7738F" w:rsidRPr="00A7738F">
        <w:rPr>
          <w:rFonts w:ascii="Cambria" w:eastAsia="Times New Roman" w:hAnsi="Cambria" w:cs="Arial"/>
          <w:sz w:val="24"/>
          <w:szCs w:val="24"/>
          <w:lang w:eastAsia="pt-BR"/>
        </w:rPr>
        <w:t>Anexo )</w:t>
      </w:r>
      <w:proofErr w:type="gramEnd"/>
      <w:r w:rsidR="00A7738F" w:rsidRPr="00A7738F">
        <w:rPr>
          <w:rFonts w:ascii="Cambria" w:eastAsia="Times New Roman" w:hAnsi="Cambria" w:cs="Arial"/>
          <w:sz w:val="24"/>
          <w:szCs w:val="24"/>
          <w:lang w:eastAsia="pt-BR"/>
        </w:rPr>
        <w:t>;</w:t>
      </w:r>
    </w:p>
    <w:p w14:paraId="3EB6F8CF" w14:textId="66A27F99" w:rsidR="00A7738F" w:rsidRPr="00A7738F" w:rsidRDefault="004B4F3A"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p</w:t>
      </w:r>
      <w:r w:rsidR="00A7738F" w:rsidRPr="004B4F3A">
        <w:rPr>
          <w:rFonts w:ascii="Cambria" w:eastAsia="Times New Roman" w:hAnsi="Cambria" w:cs="Arial"/>
          <w:b/>
          <w:bCs/>
          <w:sz w:val="24"/>
          <w:szCs w:val="24"/>
          <w:lang w:eastAsia="pt-BR"/>
        </w:rPr>
        <w:t>)</w:t>
      </w:r>
      <w:r w:rsidR="00A7738F" w:rsidRPr="00A7738F">
        <w:rPr>
          <w:rFonts w:ascii="Cambria" w:eastAsia="Times New Roman" w:hAnsi="Cambria" w:cs="Arial"/>
          <w:sz w:val="24"/>
          <w:szCs w:val="24"/>
          <w:lang w:eastAsia="pt-BR"/>
        </w:rPr>
        <w:tab/>
        <w:t>Plano de trabalho devidamente assinado pelo(a) Presidente da Organização/Entidade/Associação e técnico(a) responsável – de acordo com a NOB/RH-SUAS, contemplando as seguintes informações:</w:t>
      </w:r>
    </w:p>
    <w:p w14:paraId="0C73F3BF"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identificação do objeto a ser executado;</w:t>
      </w:r>
    </w:p>
    <w:p w14:paraId="575A91FE"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metas a serem atingidas;</w:t>
      </w:r>
    </w:p>
    <w:p w14:paraId="489FB28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etapas ou fases de execução;</w:t>
      </w:r>
    </w:p>
    <w:p w14:paraId="319115E0"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plano de aplicação dos recursos financeiros;</w:t>
      </w:r>
    </w:p>
    <w:p w14:paraId="2600FFA1"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V.</w:t>
      </w:r>
      <w:r w:rsidRPr="00A7738F">
        <w:rPr>
          <w:rFonts w:ascii="Cambria" w:eastAsia="Times New Roman" w:hAnsi="Cambria" w:cs="Arial"/>
          <w:sz w:val="24"/>
          <w:szCs w:val="24"/>
          <w:lang w:eastAsia="pt-BR"/>
        </w:rPr>
        <w:tab/>
        <w:t>cronograma de desembolso;</w:t>
      </w:r>
    </w:p>
    <w:p w14:paraId="447F416D" w14:textId="02756C21"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s)</w:t>
      </w:r>
      <w:r w:rsidRPr="00A7738F">
        <w:rPr>
          <w:rFonts w:ascii="Cambria" w:eastAsia="Times New Roman" w:hAnsi="Cambria" w:cs="Arial"/>
          <w:sz w:val="24"/>
          <w:szCs w:val="24"/>
          <w:lang w:eastAsia="pt-BR"/>
        </w:rPr>
        <w:tab/>
        <w:t xml:space="preserve">Listagem com nome e número da Carteira de Identidade e Previdência Social de cada um dos trabalhadores por ele </w:t>
      </w:r>
      <w:r w:rsidR="004B4F3A">
        <w:rPr>
          <w:rFonts w:ascii="Cambria" w:eastAsia="Times New Roman" w:hAnsi="Cambria" w:cs="Arial"/>
          <w:sz w:val="24"/>
          <w:szCs w:val="24"/>
          <w:lang w:eastAsia="pt-BR"/>
        </w:rPr>
        <w:t xml:space="preserve">já </w:t>
      </w:r>
      <w:r w:rsidRPr="00A7738F">
        <w:rPr>
          <w:rFonts w:ascii="Cambria" w:eastAsia="Times New Roman" w:hAnsi="Cambria" w:cs="Arial"/>
          <w:sz w:val="24"/>
          <w:szCs w:val="24"/>
          <w:lang w:eastAsia="pt-BR"/>
        </w:rPr>
        <w:t>recrutados para executar o contrato, mediante prévio registro com base na legislação trabalhista</w:t>
      </w:r>
      <w:r w:rsidR="004B4F3A">
        <w:rPr>
          <w:rFonts w:ascii="Cambria" w:eastAsia="Times New Roman" w:hAnsi="Cambria" w:cs="Arial"/>
          <w:sz w:val="24"/>
          <w:szCs w:val="24"/>
          <w:lang w:eastAsia="pt-BR"/>
        </w:rPr>
        <w:t>; ou a indicação do profissional a ser contratado por início da execução do termo de colaboração</w:t>
      </w:r>
      <w:r w:rsidRPr="00A7738F">
        <w:rPr>
          <w:rFonts w:ascii="Cambria" w:eastAsia="Times New Roman" w:hAnsi="Cambria" w:cs="Arial"/>
          <w:sz w:val="24"/>
          <w:szCs w:val="24"/>
          <w:lang w:eastAsia="pt-BR"/>
        </w:rPr>
        <w:t xml:space="preserve"> bem como, declaração rimada por seu representante legal sob as penas da lei, de que nenhum outro empregado seu, além daqueles discriminados na referida relação, trabalharão na execução da colaboração, exceto se a substituição ou a inclusão de um deles for previamente comunicada à Secretaria Municipal de </w:t>
      </w:r>
      <w:r w:rsidR="004B4F3A">
        <w:rPr>
          <w:rFonts w:ascii="Cambria" w:eastAsia="Times New Roman" w:hAnsi="Cambria" w:cs="Arial"/>
          <w:sz w:val="24"/>
          <w:szCs w:val="24"/>
          <w:lang w:eastAsia="pt-BR"/>
        </w:rPr>
        <w:t xml:space="preserve">Assistência </w:t>
      </w:r>
      <w:r w:rsidRPr="00A7738F">
        <w:rPr>
          <w:rFonts w:ascii="Cambria" w:eastAsia="Times New Roman" w:hAnsi="Cambria" w:cs="Arial"/>
          <w:sz w:val="24"/>
          <w:szCs w:val="24"/>
          <w:lang w:eastAsia="pt-BR"/>
        </w:rPr>
        <w:t xml:space="preserve"> Social, observando-se a mesma exigência de identificação, com nome e </w:t>
      </w:r>
      <w:proofErr w:type="spellStart"/>
      <w:r w:rsidRPr="00A7738F">
        <w:rPr>
          <w:rFonts w:ascii="Cambria" w:eastAsia="Times New Roman" w:hAnsi="Cambria" w:cs="Arial"/>
          <w:sz w:val="24"/>
          <w:szCs w:val="24"/>
          <w:lang w:eastAsia="pt-BR"/>
        </w:rPr>
        <w:t>numero</w:t>
      </w:r>
      <w:proofErr w:type="spellEnd"/>
      <w:r w:rsidRPr="00A7738F">
        <w:rPr>
          <w:rFonts w:ascii="Cambria" w:eastAsia="Times New Roman" w:hAnsi="Cambria" w:cs="Arial"/>
          <w:sz w:val="24"/>
          <w:szCs w:val="24"/>
          <w:lang w:eastAsia="pt-BR"/>
        </w:rPr>
        <w:t xml:space="preserve"> da Carteira de Identidade e da Carteira de Trabalho e Previdência Social do empregado substituto ou incluso.</w:t>
      </w:r>
    </w:p>
    <w:p w14:paraId="60FDCE9C"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3EC129D" w14:textId="77777777" w:rsidR="00A7738F" w:rsidRPr="004B4F3A" w:rsidRDefault="00A7738F" w:rsidP="00A7738F">
      <w:pPr>
        <w:spacing w:after="0" w:line="240" w:lineRule="auto"/>
        <w:jc w:val="both"/>
        <w:rPr>
          <w:rFonts w:ascii="Cambria" w:eastAsia="Times New Roman" w:hAnsi="Cambria" w:cs="Arial"/>
          <w:b/>
          <w:bCs/>
          <w:sz w:val="24"/>
          <w:szCs w:val="24"/>
          <w:lang w:eastAsia="pt-BR"/>
        </w:rPr>
      </w:pPr>
      <w:r w:rsidRPr="004B4F3A">
        <w:rPr>
          <w:rFonts w:ascii="Cambria" w:eastAsia="Times New Roman" w:hAnsi="Cambria" w:cs="Arial"/>
          <w:b/>
          <w:bCs/>
          <w:sz w:val="24"/>
          <w:szCs w:val="24"/>
          <w:lang w:eastAsia="pt-BR"/>
        </w:rPr>
        <w:t>CLÁUSULA DÉCIMA SÉTIMA – DAS DISPOSIÇÕES FINAIS</w:t>
      </w:r>
    </w:p>
    <w:p w14:paraId="1292BFA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celebração da parceria decorrente deste Edital poderá ser suspensa diante de eventuais irregularidades constatada em colaboração de exercício anteriormente celebrado pela ORGANIZAÇÃO com o Poder Público Municipal, até que sejam sanadas.</w:t>
      </w:r>
    </w:p>
    <w:p w14:paraId="22CECFAC" w14:textId="182A3725"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17.1.1</w:t>
      </w:r>
      <w:r w:rsidR="004B4F3A">
        <w:rPr>
          <w:rFonts w:ascii="Cambria" w:eastAsia="Times New Roman" w:hAnsi="Cambria" w:cs="Arial"/>
          <w:b/>
          <w:bCs/>
          <w:sz w:val="24"/>
          <w:szCs w:val="24"/>
          <w:lang w:eastAsia="pt-BR"/>
        </w:rPr>
        <w:tab/>
      </w:r>
      <w:r w:rsidRPr="00A7738F">
        <w:rPr>
          <w:rFonts w:ascii="Cambria" w:eastAsia="Times New Roman" w:hAnsi="Cambria" w:cs="Arial"/>
          <w:sz w:val="24"/>
          <w:szCs w:val="24"/>
          <w:lang w:eastAsia="pt-BR"/>
        </w:rPr>
        <w:tab/>
        <w:t xml:space="preserve">Na hipótese </w:t>
      </w:r>
      <w:proofErr w:type="gramStart"/>
      <w:r w:rsidRPr="00A7738F">
        <w:rPr>
          <w:rFonts w:ascii="Cambria" w:eastAsia="Times New Roman" w:hAnsi="Cambria" w:cs="Arial"/>
          <w:sz w:val="24"/>
          <w:szCs w:val="24"/>
          <w:lang w:eastAsia="pt-BR"/>
        </w:rPr>
        <w:t>das</w:t>
      </w:r>
      <w:proofErr w:type="gramEnd"/>
      <w:r w:rsidRPr="00A7738F">
        <w:rPr>
          <w:rFonts w:ascii="Cambria" w:eastAsia="Times New Roman" w:hAnsi="Cambria" w:cs="Arial"/>
          <w:sz w:val="24"/>
          <w:szCs w:val="24"/>
          <w:lang w:eastAsia="pt-BR"/>
        </w:rPr>
        <w:t xml:space="preserve"> irregularidades não serem sanadas, a parceria decorrente deste Edital será rescindida e outra interessada eventualmente eliminada na fase de desempate será convocada e na ausência desta, aquela com pontuação imediatamente abaixo da que celebrou a parceria e teve a relação rescindida e por fim, na ausência dessa, o Poder Público poderá proceder com novo chamamento público.</w:t>
      </w:r>
    </w:p>
    <w:p w14:paraId="7301ABD5"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sz w:val="24"/>
          <w:szCs w:val="24"/>
          <w:lang w:eastAsia="pt-BR"/>
        </w:rPr>
        <w:t>17.2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casos omissos e imprevistos serão resolvidos pelo Gestor da SMPDS.</w:t>
      </w:r>
    </w:p>
    <w:p w14:paraId="222A0CFB"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4240C3BD" w14:textId="5EFD03A1" w:rsidR="00A7738F" w:rsidRP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lastRenderedPageBreak/>
        <w:t>CLÁUSULA DÉCIMA OITAVA – DO FORO</w:t>
      </w:r>
    </w:p>
    <w:p w14:paraId="65E348E3" w14:textId="4C015C37" w:rsidR="00A7738F" w:rsidRPr="00A7738F" w:rsidRDefault="00A7738F" w:rsidP="00A7738F">
      <w:pPr>
        <w:spacing w:after="0" w:line="240" w:lineRule="auto"/>
        <w:jc w:val="both"/>
        <w:rPr>
          <w:rFonts w:ascii="Cambria" w:eastAsia="Times New Roman" w:hAnsi="Cambria" w:cs="Arial"/>
          <w:sz w:val="24"/>
          <w:szCs w:val="24"/>
          <w:lang w:eastAsia="pt-BR"/>
        </w:rPr>
      </w:pPr>
      <w:r w:rsidRPr="006420D6">
        <w:rPr>
          <w:rFonts w:ascii="Cambria" w:eastAsia="Times New Roman" w:hAnsi="Cambria" w:cs="Arial"/>
          <w:b/>
          <w:bCs/>
          <w:sz w:val="24"/>
          <w:szCs w:val="24"/>
          <w:lang w:eastAsia="pt-BR"/>
        </w:rPr>
        <w:t>18.</w:t>
      </w:r>
      <w:r w:rsidR="006420D6" w:rsidRPr="006420D6">
        <w:rPr>
          <w:rFonts w:ascii="Cambria" w:eastAsia="Times New Roman" w:hAnsi="Cambria" w:cs="Arial"/>
          <w:b/>
          <w:bCs/>
          <w:sz w:val="24"/>
          <w:szCs w:val="24"/>
          <w:lang w:eastAsia="pt-BR"/>
        </w:rPr>
        <w:t>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eleito o FORO de Ferraz de Vasconcelos para dirimir quaisquer questões resultantes da execução deste termo de colaboração.</w:t>
      </w:r>
    </w:p>
    <w:p w14:paraId="77BC6151"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10EE68A6"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25316479" w14:textId="77777777" w:rsidR="00A7738F" w:rsidRP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E por estarem de acordo com as Cláusulas e condições ajustadas, firmam o presente termo de colaboração em 03(três) vias de igual teor, na presença das testemunhas abaixo assinadas.</w:t>
      </w:r>
    </w:p>
    <w:p w14:paraId="72E84A53"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24449E1B"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77722BA6"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72018832" w14:textId="7934F4C2" w:rsidR="00A7738F" w:rsidRP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ab/>
        <w:t>de</w:t>
      </w:r>
      <w:r w:rsidRPr="00A7738F">
        <w:rPr>
          <w:rFonts w:ascii="Cambria" w:eastAsia="Times New Roman" w:hAnsi="Cambria" w:cs="Arial"/>
          <w:sz w:val="24"/>
          <w:szCs w:val="24"/>
          <w:lang w:eastAsia="pt-BR"/>
        </w:rPr>
        <w:tab/>
      </w:r>
      <w:proofErr w:type="spellStart"/>
      <w:r w:rsidRPr="00A7738F">
        <w:rPr>
          <w:rFonts w:ascii="Cambria" w:eastAsia="Times New Roman" w:hAnsi="Cambria" w:cs="Arial"/>
          <w:sz w:val="24"/>
          <w:szCs w:val="24"/>
          <w:lang w:eastAsia="pt-BR"/>
        </w:rPr>
        <w:t>de</w:t>
      </w:r>
      <w:proofErr w:type="spellEnd"/>
      <w:r w:rsidRPr="00A7738F">
        <w:rPr>
          <w:rFonts w:ascii="Cambria" w:eastAsia="Times New Roman" w:hAnsi="Cambria" w:cs="Arial"/>
          <w:sz w:val="24"/>
          <w:szCs w:val="24"/>
          <w:lang w:eastAsia="pt-BR"/>
        </w:rPr>
        <w:t xml:space="preserve"> 20</w:t>
      </w:r>
      <w:r w:rsidR="00C9061F">
        <w:rPr>
          <w:rFonts w:ascii="Cambria" w:eastAsia="Times New Roman" w:hAnsi="Cambria" w:cs="Arial"/>
          <w:sz w:val="24"/>
          <w:szCs w:val="24"/>
          <w:lang w:eastAsia="pt-BR"/>
        </w:rPr>
        <w:t>22</w:t>
      </w:r>
    </w:p>
    <w:p w14:paraId="3FD2E0F9"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218F06BB"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701F114"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708A4821"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03FE1F37"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6DAFC0C3" w14:textId="1C6F3F6F"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w:t>
      </w:r>
    </w:p>
    <w:p w14:paraId="0A82D7ED" w14:textId="5E589BEB"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Prefeito </w:t>
      </w:r>
    </w:p>
    <w:p w14:paraId="58A265E7"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61E1A115"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27ED84C9"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5E0BEAE9" w14:textId="125A8297"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w:t>
      </w:r>
    </w:p>
    <w:p w14:paraId="0A3FC8F6" w14:textId="09CE42E6"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Secretário Municipal de Assistência Social </w:t>
      </w:r>
    </w:p>
    <w:p w14:paraId="318752B7"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69A065B6"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496AEF74" w14:textId="77777777" w:rsidR="00A7738F" w:rsidRPr="00A7738F" w:rsidRDefault="00A7738F" w:rsidP="00A7738F">
      <w:pPr>
        <w:spacing w:after="0" w:line="240" w:lineRule="auto"/>
        <w:jc w:val="both"/>
        <w:rPr>
          <w:rFonts w:ascii="Cambria" w:eastAsia="Times New Roman" w:hAnsi="Cambria" w:cs="Arial"/>
          <w:sz w:val="24"/>
          <w:szCs w:val="24"/>
          <w:lang w:eastAsia="pt-BR"/>
        </w:rPr>
      </w:pPr>
    </w:p>
    <w:p w14:paraId="2671040B" w14:textId="763E7284"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_______________________________________________</w:t>
      </w:r>
    </w:p>
    <w:p w14:paraId="1CCDB2BF" w14:textId="2C371D5C" w:rsidR="00A7738F" w:rsidRPr="00A7738F" w:rsidRDefault="00A87F89" w:rsidP="00A7738F">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Presidente da Organização</w:t>
      </w:r>
    </w:p>
    <w:p w14:paraId="3B05C5A7" w14:textId="77777777" w:rsidR="00A87F89" w:rsidRDefault="00A87F89" w:rsidP="00A7738F">
      <w:pPr>
        <w:spacing w:after="0" w:line="240" w:lineRule="auto"/>
        <w:jc w:val="both"/>
        <w:rPr>
          <w:rFonts w:ascii="Cambria" w:eastAsia="Times New Roman" w:hAnsi="Cambria" w:cs="Arial"/>
          <w:sz w:val="24"/>
          <w:szCs w:val="24"/>
          <w:lang w:eastAsia="pt-BR"/>
        </w:rPr>
      </w:pPr>
    </w:p>
    <w:p w14:paraId="28BD00B3" w14:textId="77777777" w:rsidR="00A87F89" w:rsidRDefault="00A87F89" w:rsidP="00A7738F">
      <w:pPr>
        <w:spacing w:after="0" w:line="240" w:lineRule="auto"/>
        <w:jc w:val="both"/>
        <w:rPr>
          <w:rFonts w:ascii="Cambria" w:eastAsia="Times New Roman" w:hAnsi="Cambria" w:cs="Arial"/>
          <w:sz w:val="24"/>
          <w:szCs w:val="24"/>
          <w:lang w:eastAsia="pt-BR"/>
        </w:rPr>
      </w:pPr>
    </w:p>
    <w:p w14:paraId="1A4EFF0A" w14:textId="7A2F02F2" w:rsidR="00A7738F" w:rsidRDefault="00A7738F" w:rsidP="00A7738F">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TESTEMUNHAS</w:t>
      </w:r>
    </w:p>
    <w:p w14:paraId="7890E490" w14:textId="699D62D1" w:rsidR="008D341C" w:rsidRDefault="008D341C" w:rsidP="00A7738F">
      <w:pPr>
        <w:spacing w:after="0" w:line="240" w:lineRule="auto"/>
        <w:jc w:val="both"/>
        <w:rPr>
          <w:rFonts w:ascii="Cambria" w:eastAsia="Times New Roman" w:hAnsi="Cambria" w:cs="Arial"/>
          <w:sz w:val="24"/>
          <w:szCs w:val="24"/>
          <w:lang w:eastAsia="pt-BR"/>
        </w:rPr>
      </w:pPr>
    </w:p>
    <w:p w14:paraId="55E4EB87" w14:textId="4A2C80B2" w:rsidR="008D341C" w:rsidRDefault="008D341C">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68376A67" w14:textId="77777777" w:rsidTr="007C0159">
        <w:trPr>
          <w:trHeight w:val="566"/>
          <w:jc w:val="center"/>
        </w:trPr>
        <w:tc>
          <w:tcPr>
            <w:tcW w:w="9300" w:type="dxa"/>
            <w:shd w:val="clear" w:color="auto" w:fill="D9D9D9"/>
          </w:tcPr>
          <w:p w14:paraId="42C46766" w14:textId="56C18097" w:rsidR="00F866AF" w:rsidRPr="008E4CB4" w:rsidRDefault="00F866AF" w:rsidP="007C0159">
            <w:pPr>
              <w:spacing w:after="0" w:line="240" w:lineRule="auto"/>
              <w:jc w:val="center"/>
              <w:rPr>
                <w:rFonts w:ascii="Cambria" w:eastAsia="Times New Roman" w:hAnsi="Cambria" w:cs="Arial"/>
                <w:b/>
                <w:sz w:val="24"/>
                <w:szCs w:val="24"/>
                <w:lang w:eastAsia="pt-BR"/>
              </w:rPr>
            </w:pPr>
            <w:bookmarkStart w:id="21" w:name="_Hlk11034632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IX</w:t>
            </w:r>
          </w:p>
          <w:p w14:paraId="03BF9803" w14:textId="60BBAC3B" w:rsidR="00F866AF" w:rsidRPr="00C9061F" w:rsidRDefault="00F866AF" w:rsidP="00F866AF">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p>
        </w:tc>
      </w:tr>
      <w:bookmarkEnd w:id="21"/>
    </w:tbl>
    <w:p w14:paraId="160E6171" w14:textId="77777777" w:rsidR="00F866AF" w:rsidRDefault="00F866AF" w:rsidP="008D341C">
      <w:pPr>
        <w:spacing w:after="0" w:line="240" w:lineRule="auto"/>
        <w:jc w:val="both"/>
        <w:rPr>
          <w:rFonts w:ascii="Cambria" w:eastAsia="Times New Roman" w:hAnsi="Cambria" w:cs="Arial"/>
          <w:b/>
          <w:sz w:val="24"/>
          <w:szCs w:val="24"/>
          <w:lang w:eastAsia="pt-BR"/>
        </w:rPr>
      </w:pPr>
    </w:p>
    <w:p w14:paraId="2516F839" w14:textId="660657CE"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xml:space="preserve"> está ciente e concorda com as disposições previstas no Edital de Chamamento Público nº .........../20....... e em seus anexos, bem como que se responsabiliza, sob as penas da Lei, pela veracidade e legitimidade das informações e documentos apresentados durante o processo de seleção.</w:t>
      </w:r>
    </w:p>
    <w:p w14:paraId="7D3D78D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A52FEDE"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1D086E3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779904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DA081CE" w14:textId="4F268B9F"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(Nome e Cargo do Representante Legal da </w:t>
      </w:r>
      <w:r w:rsidR="00F866AF">
        <w:rPr>
          <w:rFonts w:ascii="Cambria" w:eastAsia="Times New Roman" w:hAnsi="Cambria" w:cs="Arial"/>
          <w:sz w:val="24"/>
          <w:szCs w:val="24"/>
          <w:lang w:eastAsia="pt-BR"/>
        </w:rPr>
        <w:t>OSC</w:t>
      </w:r>
      <w:r w:rsidRPr="008D341C">
        <w:rPr>
          <w:rFonts w:ascii="Cambria" w:eastAsia="Times New Roman" w:hAnsi="Cambria" w:cs="Arial"/>
          <w:sz w:val="24"/>
          <w:szCs w:val="24"/>
          <w:lang w:eastAsia="pt-BR"/>
        </w:rPr>
        <w:t>)</w:t>
      </w:r>
    </w:p>
    <w:p w14:paraId="387A1982" w14:textId="1C6375B2" w:rsidR="00F866AF" w:rsidRDefault="00F866A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7E3518AF" w14:textId="77777777" w:rsidTr="007C0159">
        <w:trPr>
          <w:trHeight w:val="566"/>
          <w:jc w:val="center"/>
        </w:trPr>
        <w:tc>
          <w:tcPr>
            <w:tcW w:w="9300" w:type="dxa"/>
            <w:shd w:val="clear" w:color="auto" w:fill="D9D9D9"/>
          </w:tcPr>
          <w:p w14:paraId="48B41FB0" w14:textId="1F8E5D13"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p>
          <w:p w14:paraId="41308A44" w14:textId="0403E861" w:rsidR="00F866AF" w:rsidRPr="00C9061F" w:rsidRDefault="009D6C0E" w:rsidP="009D6C0E">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DECLARAÇÃO SOBRE INSTALAÇÕES E CONDIÇÕES MATERIAIS</w:t>
            </w:r>
          </w:p>
        </w:tc>
      </w:tr>
    </w:tbl>
    <w:p w14:paraId="2EA6EAC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A65584A" w14:textId="0FD89B5C"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em conformidade com o art. 33,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xml:space="preserve">, inciso V, alínea “c”, da Lei nº 13.019, de 2014,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w:t>
      </w:r>
    </w:p>
    <w:p w14:paraId="1CF8FD68" w14:textId="77777777" w:rsidR="008D341C" w:rsidRPr="008D341C" w:rsidRDefault="008D341C" w:rsidP="008D341C">
      <w:pPr>
        <w:numPr>
          <w:ilvl w:val="0"/>
          <w:numId w:val="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w:t>
      </w:r>
    </w:p>
    <w:p w14:paraId="171E2F4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7C07E4D1" w14:textId="77777777" w:rsidR="008D341C" w:rsidRPr="008D341C" w:rsidRDefault="008D341C" w:rsidP="008D341C">
      <w:pPr>
        <w:numPr>
          <w:ilvl w:val="0"/>
          <w:numId w:val="30"/>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pretende contratar ou adquirir com recursos da parceria as condições materiais para o desenvolvimento das atividades ou projetos previstos na parceria e o cumprimento das metas estabelecidas.</w:t>
      </w:r>
    </w:p>
    <w:p w14:paraId="55E2311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61813EDA" w14:textId="77777777" w:rsidR="008D341C" w:rsidRPr="008D341C" w:rsidRDefault="008D341C" w:rsidP="008D341C">
      <w:pPr>
        <w:numPr>
          <w:ilvl w:val="0"/>
          <w:numId w:val="3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36551DB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OBS: A organização da sociedade civil adotará uma das três redações acima, conforme a sua situação. A presente observação deverá ser suprimida da versão final da declaração.</w:t>
      </w:r>
    </w:p>
    <w:p w14:paraId="7A60E9B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72F3DAB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101A7D6B" w14:textId="5C5DBAD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634A2AB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F568FB2"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26D35CE2"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159F0CF1" w14:textId="24F68098" w:rsidR="009D6C0E" w:rsidRDefault="009D6C0E">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FB01944"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8988C74" w14:textId="77777777" w:rsidTr="007C0159">
        <w:trPr>
          <w:trHeight w:val="566"/>
          <w:jc w:val="center"/>
        </w:trPr>
        <w:tc>
          <w:tcPr>
            <w:tcW w:w="9300" w:type="dxa"/>
            <w:shd w:val="clear" w:color="auto" w:fill="D9D9D9"/>
          </w:tcPr>
          <w:p w14:paraId="5600E470" w14:textId="612DDBE2"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sidR="009D6C0E">
              <w:rPr>
                <w:rFonts w:ascii="Cambria" w:eastAsia="Times New Roman" w:hAnsi="Cambria" w:cs="Arial"/>
                <w:b/>
                <w:sz w:val="24"/>
                <w:szCs w:val="24"/>
                <w:lang w:eastAsia="pt-BR"/>
              </w:rPr>
              <w:t>XI</w:t>
            </w:r>
          </w:p>
          <w:p w14:paraId="7B48880E" w14:textId="19D9AC5C" w:rsidR="00F866AF" w:rsidRPr="00C9061F" w:rsidRDefault="009D6C0E" w:rsidP="009D6C0E">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RELAÇÃO DOS DIRIGENTES DA ENTIDADE</w:t>
            </w:r>
          </w:p>
        </w:tc>
      </w:tr>
    </w:tbl>
    <w:p w14:paraId="11C02DEE"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0C40FAD8"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33E3EB5D" w14:textId="717835E0"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em nome da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que:</w:t>
      </w:r>
    </w:p>
    <w:p w14:paraId="49C91FC8" w14:textId="77777777" w:rsidR="008D341C" w:rsidRPr="008D341C" w:rsidRDefault="008D341C" w:rsidP="008D341C">
      <w:pPr>
        <w:numPr>
          <w:ilvl w:val="0"/>
          <w:numId w:val="32"/>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há no quadro de dirigentes abaixo identificados: (a) membro de Poder ou do Ministério Público ou dirigente de órgão ou entidade da administração pública federal; ou (b) cônjuge, companheiro ou parente em linha reta, colateral ou por afinidade, até o segundo grau, das pessoas mencionadas na alínea “a”. </w:t>
      </w:r>
      <w:r w:rsidRPr="008D341C">
        <w:rPr>
          <w:rFonts w:ascii="Cambria" w:eastAsia="Times New Roman" w:hAnsi="Cambria" w:cs="Arial"/>
          <w:i/>
          <w:sz w:val="24"/>
          <w:szCs w:val="24"/>
          <w:lang w:eastAsia="pt-BR"/>
        </w:rPr>
        <w:t xml:space="preserve">Observação: a presente vedação não se aplica às entidades que, pela sua própria natureza, sejam constituídas pelas autoridades ora referidas (o que deverá ser devidamente </w:t>
      </w:r>
      <w:proofErr w:type="spellStart"/>
      <w:r w:rsidRPr="008D341C">
        <w:rPr>
          <w:rFonts w:ascii="Cambria" w:eastAsia="Times New Roman" w:hAnsi="Cambria" w:cs="Arial"/>
          <w:i/>
          <w:sz w:val="24"/>
          <w:szCs w:val="24"/>
          <w:lang w:eastAsia="pt-BR"/>
        </w:rPr>
        <w:t>informado</w:t>
      </w:r>
      <w:proofErr w:type="spellEnd"/>
      <w:r w:rsidRPr="008D341C">
        <w:rPr>
          <w:rFonts w:ascii="Cambria" w:eastAsia="Times New Roman" w:hAnsi="Cambria" w:cs="Arial"/>
          <w:i/>
          <w:sz w:val="24"/>
          <w:szCs w:val="24"/>
          <w:lang w:eastAsia="pt-BR"/>
        </w:rPr>
        <w:t xml:space="preserve"> e justificado pela OSC/OSCIP),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tbl>
      <w:tblPr>
        <w:tblW w:w="0" w:type="auto"/>
        <w:tblInd w:w="176" w:type="dxa"/>
        <w:tblLayout w:type="fixed"/>
        <w:tblCellMar>
          <w:left w:w="103" w:type="dxa"/>
        </w:tblCellMar>
        <w:tblLook w:val="0000" w:firstRow="0" w:lastRow="0" w:firstColumn="0" w:lastColumn="0" w:noHBand="0" w:noVBand="0"/>
      </w:tblPr>
      <w:tblGrid>
        <w:gridCol w:w="3329"/>
        <w:gridCol w:w="3119"/>
        <w:gridCol w:w="3402"/>
      </w:tblGrid>
      <w:tr w:rsidR="008D341C" w:rsidRPr="008D341C" w14:paraId="22C393C9" w14:textId="77777777" w:rsidTr="007C0159">
        <w:trPr>
          <w:trHeight w:val="23"/>
        </w:trPr>
        <w:tc>
          <w:tcPr>
            <w:tcW w:w="9850" w:type="dxa"/>
            <w:gridSpan w:val="3"/>
            <w:tcBorders>
              <w:top w:val="single" w:sz="4" w:space="0" w:color="000001"/>
              <w:left w:val="single" w:sz="4" w:space="0" w:color="000001"/>
              <w:bottom w:val="single" w:sz="4" w:space="0" w:color="000001"/>
              <w:right w:val="single" w:sz="4" w:space="0" w:color="000001"/>
            </w:tcBorders>
            <w:shd w:val="clear" w:color="auto" w:fill="FFFFFF"/>
          </w:tcPr>
          <w:p w14:paraId="43D5230F"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62AEC36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RELAÇÃO NOMINAL ATUALIZADA DOS DIRIGENTES DA ENTIDADE</w:t>
            </w:r>
          </w:p>
          <w:p w14:paraId="658B0ECC"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tc>
      </w:tr>
      <w:tr w:rsidR="008D341C" w:rsidRPr="008D341C" w14:paraId="73C4BA0F"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44093A2B"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31096DA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Nome do dirigente e</w:t>
            </w:r>
          </w:p>
          <w:p w14:paraId="51C02D9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cargo que ocupa na OSC</w:t>
            </w:r>
          </w:p>
          <w:p w14:paraId="54A264E8"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505EAB3"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7F09CDB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Carteira de identidade, órgão expedidor e CPF</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626971D"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01800A1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Endereço residencial,</w:t>
            </w:r>
          </w:p>
          <w:p w14:paraId="280F733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 xml:space="preserve">telefone e </w:t>
            </w:r>
            <w:r w:rsidRPr="008D341C">
              <w:rPr>
                <w:rFonts w:ascii="Cambria" w:eastAsia="Times New Roman" w:hAnsi="Cambria" w:cs="Arial"/>
                <w:b/>
                <w:i/>
                <w:sz w:val="24"/>
                <w:szCs w:val="24"/>
                <w:lang w:eastAsia="pt-BR"/>
              </w:rPr>
              <w:t>e-mail</w:t>
            </w:r>
          </w:p>
        </w:tc>
      </w:tr>
      <w:tr w:rsidR="008D341C" w:rsidRPr="008D341C" w14:paraId="18E69BE6"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5D22C10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1955120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6FA1452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r w:rsidR="008D341C" w:rsidRPr="008D341C" w14:paraId="5DC47AFE"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61F778F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DE9186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2597AB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r w:rsidR="008D341C" w:rsidRPr="008D341C" w14:paraId="79AB0A81"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55AF3FE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3F348F9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5E76411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r w:rsidR="008D341C" w:rsidRPr="008D341C" w14:paraId="790955A4"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31BEF53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05D13C3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7007EB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r w:rsidR="008D341C" w:rsidRPr="008D341C" w14:paraId="3FFD2DE7"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762772C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26A51D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3D1BAE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r w:rsidR="008D341C" w:rsidRPr="008D341C" w14:paraId="01F57FCD" w14:textId="77777777" w:rsidTr="007C0159">
        <w:trPr>
          <w:trHeight w:val="23"/>
        </w:trPr>
        <w:tc>
          <w:tcPr>
            <w:tcW w:w="3329" w:type="dxa"/>
            <w:tcBorders>
              <w:top w:val="single" w:sz="4" w:space="0" w:color="000001"/>
              <w:left w:val="single" w:sz="4" w:space="0" w:color="000001"/>
              <w:bottom w:val="single" w:sz="4" w:space="0" w:color="000001"/>
            </w:tcBorders>
            <w:shd w:val="clear" w:color="auto" w:fill="FFFFFF"/>
          </w:tcPr>
          <w:p w14:paraId="6ED6D0E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421933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5BE882F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c>
      </w:tr>
    </w:tbl>
    <w:p w14:paraId="423479D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232366B" w14:textId="77777777" w:rsidR="008D341C" w:rsidRPr="008D341C" w:rsidRDefault="008D341C" w:rsidP="008D341C">
      <w:pPr>
        <w:numPr>
          <w:ilvl w:val="0"/>
          <w:numId w:val="33"/>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14:paraId="0B5EA28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88CFD9D" w14:textId="77777777" w:rsidR="008D341C" w:rsidRPr="008D341C" w:rsidRDefault="008D341C" w:rsidP="008D341C">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serão remunerados, a qualquer título, com os recursos repassados: (a) membro de Poder ou do Ministério Público ou dirigente de órgão ou entidade da administração pública federal; (b)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 valores. </w:t>
      </w:r>
    </w:p>
    <w:p w14:paraId="63EA463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D940E6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23F8A91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57C530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5D8A857E"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OSC/OSCIP)</w:t>
      </w:r>
    </w:p>
    <w:p w14:paraId="068C502F" w14:textId="77777777" w:rsidR="008D341C" w:rsidRPr="008D341C" w:rsidRDefault="008D341C" w:rsidP="008D341C">
      <w:pPr>
        <w:spacing w:after="0" w:line="240" w:lineRule="auto"/>
        <w:jc w:val="both"/>
        <w:rPr>
          <w:rFonts w:ascii="Cambria" w:eastAsia="Times New Roman" w:hAnsi="Cambria" w:cs="Arial"/>
          <w:b/>
          <w:vanish/>
          <w:sz w:val="24"/>
          <w:szCs w:val="24"/>
          <w:lang w:eastAsia="pt-BR"/>
        </w:rPr>
      </w:pPr>
    </w:p>
    <w:p w14:paraId="4FECCCFA" w14:textId="03CCC370" w:rsidR="00EC49DF" w:rsidRDefault="00EC49DF">
      <w:pPr>
        <w:rPr>
          <w:rFonts w:ascii="Cambria" w:eastAsia="Times New Roman" w:hAnsi="Cambria" w:cs="Arial"/>
          <w:b/>
          <w:vanish/>
          <w:sz w:val="24"/>
          <w:szCs w:val="24"/>
          <w:lang w:eastAsia="pt-BR"/>
        </w:rPr>
      </w:pPr>
      <w:r>
        <w:rPr>
          <w:rFonts w:ascii="Cambria" w:eastAsia="Times New Roman" w:hAnsi="Cambria" w:cs="Arial"/>
          <w:b/>
          <w:vanish/>
          <w:sz w:val="24"/>
          <w:szCs w:val="24"/>
          <w:lang w:eastAsia="pt-BR"/>
        </w:rPr>
        <w:br w:type="page"/>
      </w:r>
    </w:p>
    <w:p w14:paraId="61724257" w14:textId="77777777" w:rsidR="008D341C" w:rsidRPr="008D341C" w:rsidRDefault="008D341C" w:rsidP="008D341C">
      <w:pPr>
        <w:spacing w:after="0" w:line="240" w:lineRule="auto"/>
        <w:jc w:val="both"/>
        <w:rPr>
          <w:rFonts w:ascii="Cambria" w:eastAsia="Times New Roman" w:hAnsi="Cambria" w:cs="Arial"/>
          <w:b/>
          <w:vanish/>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39924069" w14:textId="77777777" w:rsidTr="007C0159">
        <w:trPr>
          <w:trHeight w:val="566"/>
          <w:jc w:val="center"/>
        </w:trPr>
        <w:tc>
          <w:tcPr>
            <w:tcW w:w="9300" w:type="dxa"/>
            <w:shd w:val="clear" w:color="auto" w:fill="D9D9D9"/>
          </w:tcPr>
          <w:p w14:paraId="7F511248" w14:textId="7A7DF670"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sidR="00EC49DF">
              <w:rPr>
                <w:rFonts w:ascii="Cambria" w:eastAsia="Times New Roman" w:hAnsi="Cambria" w:cs="Arial"/>
                <w:b/>
                <w:sz w:val="24"/>
                <w:szCs w:val="24"/>
                <w:lang w:eastAsia="pt-BR"/>
              </w:rPr>
              <w:t>XII</w:t>
            </w:r>
          </w:p>
          <w:p w14:paraId="643753AF" w14:textId="77082635" w:rsidR="00F866AF" w:rsidRPr="00C9061F" w:rsidRDefault="00EC49DF" w:rsidP="00EC49DF">
            <w:pPr>
              <w:spacing w:after="0" w:line="240" w:lineRule="auto"/>
              <w:jc w:val="center"/>
              <w:rPr>
                <w:rFonts w:ascii="Cambria" w:eastAsia="Times New Roman" w:hAnsi="Cambria" w:cs="Arial"/>
                <w:b/>
                <w:sz w:val="24"/>
                <w:szCs w:val="24"/>
                <w:lang w:eastAsia="pt-BR"/>
              </w:rPr>
            </w:pPr>
            <w:r w:rsidRPr="00EC49DF">
              <w:rPr>
                <w:rFonts w:ascii="Cambria" w:eastAsia="Times New Roman" w:hAnsi="Cambria" w:cs="Arial"/>
                <w:b/>
                <w:sz w:val="24"/>
                <w:szCs w:val="24"/>
                <w:lang w:eastAsia="pt-BR"/>
              </w:rPr>
              <w:t>DECLARAÇÃO DA NÃO OCORRÊNCIA DE IMPEDIMENTOS</w:t>
            </w:r>
          </w:p>
        </w:tc>
      </w:tr>
    </w:tbl>
    <w:p w14:paraId="4A806B9C" w14:textId="77777777" w:rsidR="008D341C" w:rsidRPr="008D341C" w:rsidRDefault="008D341C" w:rsidP="008D341C">
      <w:pPr>
        <w:spacing w:after="0" w:line="240" w:lineRule="auto"/>
        <w:jc w:val="both"/>
        <w:rPr>
          <w:rFonts w:ascii="Cambria" w:eastAsia="Times New Roman" w:hAnsi="Cambria" w:cs="Arial"/>
          <w:b/>
          <w:sz w:val="24"/>
          <w:szCs w:val="24"/>
          <w:lang w:eastAsia="pt-BR"/>
        </w:rPr>
      </w:pPr>
    </w:p>
    <w:p w14:paraId="5784D3C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que a </w:t>
      </w:r>
      <w:r w:rsidRPr="008D341C">
        <w:rPr>
          <w:rFonts w:ascii="Cambria" w:eastAsia="Times New Roman" w:hAnsi="Cambria" w:cs="Arial"/>
          <w:i/>
          <w:sz w:val="24"/>
          <w:szCs w:val="24"/>
          <w:lang w:eastAsia="pt-BR"/>
        </w:rPr>
        <w:t xml:space="preserve">[identificação da organização da sociedade civil – OSC/OSCIP] </w:t>
      </w:r>
      <w:r w:rsidRPr="008D341C">
        <w:rPr>
          <w:rFonts w:ascii="Cambria" w:eastAsia="Times New Roman" w:hAnsi="Cambria" w:cs="Arial"/>
          <w:sz w:val="24"/>
          <w:szCs w:val="24"/>
          <w:lang w:eastAsia="pt-BR"/>
        </w:rPr>
        <w:t>e seus dirigentes não incorrem em quaisquer das vedações previstas no art. 39 da Lei nº 13.019, de 2014. Nesse sentido, a citada entidade:</w:t>
      </w:r>
    </w:p>
    <w:p w14:paraId="1DBDE039"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Está regularmente constituída ou, se estrangeira, está autorizada a funcionar no território nacional;</w:t>
      </w:r>
    </w:p>
    <w:p w14:paraId="184FBD81"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foi omissa no dever de prestar contas de parceria anteriormente celebrada;</w:t>
      </w:r>
    </w:p>
    <w:p w14:paraId="4625CCB0"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tem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8D341C">
        <w:rPr>
          <w:rFonts w:ascii="Cambria" w:eastAsia="Times New Roman" w:hAnsi="Cambria" w:cs="Arial"/>
          <w:i/>
          <w:sz w:val="24"/>
          <w:szCs w:val="24"/>
          <w:lang w:eastAsia="pt-BR"/>
        </w:rPr>
        <w:t xml:space="preserve">Observação: a presente vedação não se aplica às entidades que, pela sua própria natureza, sejam constituídas pelas autoridades ora referidas (o que deverá ser devidamente </w:t>
      </w:r>
      <w:proofErr w:type="spellStart"/>
      <w:r w:rsidRPr="008D341C">
        <w:rPr>
          <w:rFonts w:ascii="Cambria" w:eastAsia="Times New Roman" w:hAnsi="Cambria" w:cs="Arial"/>
          <w:i/>
          <w:sz w:val="24"/>
          <w:szCs w:val="24"/>
          <w:lang w:eastAsia="pt-BR"/>
        </w:rPr>
        <w:t>informado</w:t>
      </w:r>
      <w:proofErr w:type="spellEnd"/>
      <w:r w:rsidRPr="008D341C">
        <w:rPr>
          <w:rFonts w:ascii="Cambria" w:eastAsia="Times New Roman" w:hAnsi="Cambria" w:cs="Arial"/>
          <w:i/>
          <w:sz w:val="24"/>
          <w:szCs w:val="24"/>
          <w:lang w:eastAsia="pt-BR"/>
        </w:rPr>
        <w:t xml:space="preserve"> e justificado pela OSC/OSCIP),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332A5913"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teve as contas rejeitadas pela administração pública nos últimos cinco anos, observadas as exceções previstas no art. 39,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inciso IV, alíneas “a” a “c”, da Lei nº 13.019, de 2014;</w:t>
      </w:r>
    </w:p>
    <w:p w14:paraId="7AA7FF45"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teve contas de parceria julgadas irregulares ou rejeitadas por Tribunal ou Conselho de Contas de qualquer esfera da Federação, em decisão irrecorrível, nos últimos 8 (oito) anos; e</w:t>
      </w:r>
    </w:p>
    <w:p w14:paraId="19F90450" w14:textId="77777777" w:rsidR="008D341C" w:rsidRPr="008D341C" w:rsidRDefault="008D341C" w:rsidP="008D341C">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p>
    <w:p w14:paraId="0127297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66F4B4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Vasconcelos/SP,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20___.</w:t>
      </w:r>
    </w:p>
    <w:p w14:paraId="06A76C0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FE77B2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4E6BFBEE"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OSC/OSCIP)</w:t>
      </w:r>
    </w:p>
    <w:p w14:paraId="4D22341C" w14:textId="0EAEAED3" w:rsidR="00EC49DF" w:rsidRDefault="00EC49D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58E23FE4" w14:textId="77777777" w:rsidTr="007C0159">
        <w:trPr>
          <w:trHeight w:val="566"/>
          <w:jc w:val="center"/>
        </w:trPr>
        <w:tc>
          <w:tcPr>
            <w:tcW w:w="9300" w:type="dxa"/>
            <w:shd w:val="clear" w:color="auto" w:fill="D9D9D9"/>
          </w:tcPr>
          <w:p w14:paraId="3ABDBBD6" w14:textId="580F9471"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EC49DF">
              <w:rPr>
                <w:rFonts w:ascii="Cambria" w:eastAsia="Times New Roman" w:hAnsi="Cambria" w:cs="Arial"/>
                <w:b/>
                <w:sz w:val="24"/>
                <w:szCs w:val="24"/>
                <w:lang w:eastAsia="pt-BR"/>
              </w:rPr>
              <w:t>XIII</w:t>
            </w:r>
          </w:p>
          <w:p w14:paraId="1BDBC35B" w14:textId="137D096C" w:rsidR="00F866AF" w:rsidRPr="00C9061F" w:rsidRDefault="0058278F" w:rsidP="0058278F">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MODELO DE OFÍCIO</w:t>
            </w:r>
            <w:r>
              <w:rPr>
                <w:rFonts w:ascii="Cambria" w:eastAsia="Times New Roman" w:hAnsi="Cambria" w:cs="Arial"/>
                <w:b/>
                <w:bCs/>
                <w:sz w:val="24"/>
                <w:szCs w:val="24"/>
                <w:lang w:eastAsia="pt-BR"/>
              </w:rPr>
              <w:t xml:space="preserve"> </w:t>
            </w:r>
          </w:p>
        </w:tc>
      </w:tr>
    </w:tbl>
    <w:p w14:paraId="1576270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EF4CF9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0CD4CD9" w14:textId="77777777" w:rsidR="008D341C" w:rsidRPr="008D341C" w:rsidRDefault="008D341C" w:rsidP="008D341C">
      <w:pPr>
        <w:spacing w:after="0" w:line="240" w:lineRule="auto"/>
        <w:jc w:val="both"/>
        <w:rPr>
          <w:rFonts w:ascii="Cambria" w:eastAsia="Times New Roman" w:hAnsi="Cambria" w:cs="Arial"/>
          <w:i/>
          <w:sz w:val="24"/>
          <w:szCs w:val="24"/>
          <w:lang w:eastAsia="pt-BR"/>
        </w:rPr>
      </w:pPr>
    </w:p>
    <w:p w14:paraId="5F09C4A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Ofício Nº        /2018.</w:t>
      </w:r>
    </w:p>
    <w:p w14:paraId="14C9E767" w14:textId="77777777" w:rsidR="008D341C" w:rsidRPr="008D341C" w:rsidRDefault="008D341C" w:rsidP="008D341C">
      <w:pPr>
        <w:spacing w:after="0" w:line="240" w:lineRule="auto"/>
        <w:jc w:val="both"/>
        <w:rPr>
          <w:rFonts w:ascii="Cambria" w:eastAsia="Times New Roman" w:hAnsi="Cambria" w:cs="Arial"/>
          <w:i/>
          <w:sz w:val="24"/>
          <w:szCs w:val="24"/>
          <w:lang w:eastAsia="pt-BR"/>
        </w:rPr>
      </w:pPr>
    </w:p>
    <w:p w14:paraId="20BF2A3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w:t>
      </w:r>
      <w:r w:rsidRPr="008D341C">
        <w:rPr>
          <w:rFonts w:ascii="Cambria" w:eastAsia="Times New Roman" w:hAnsi="Cambria" w:cs="Arial"/>
          <w:sz w:val="24"/>
          <w:szCs w:val="24"/>
          <w:lang w:eastAsia="pt-BR"/>
        </w:rPr>
        <w:tab/>
        <w:t>2018</w:t>
      </w:r>
    </w:p>
    <w:p w14:paraId="60C36AF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3EBE15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Senhor Prefeito,</w:t>
      </w:r>
    </w:p>
    <w:p w14:paraId="4B30D5B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B83CB23" w14:textId="1A0532C4"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Em atenção ao chamamento Público n </w:t>
      </w:r>
      <w:proofErr w:type="gramStart"/>
      <w:r w:rsidRPr="008D341C">
        <w:rPr>
          <w:rFonts w:ascii="Cambria" w:eastAsia="Times New Roman" w:hAnsi="Cambria" w:cs="Arial"/>
          <w:sz w:val="24"/>
          <w:szCs w:val="24"/>
          <w:lang w:eastAsia="pt-BR"/>
        </w:rPr>
        <w:t>..../</w:t>
      </w:r>
      <w:proofErr w:type="gramEnd"/>
      <w:r w:rsidRPr="008D341C">
        <w:rPr>
          <w:rFonts w:ascii="Cambria" w:eastAsia="Times New Roman" w:hAnsi="Cambria" w:cs="Arial"/>
          <w:sz w:val="24"/>
          <w:szCs w:val="24"/>
          <w:lang w:eastAsia="pt-BR"/>
        </w:rPr>
        <w:t>20</w:t>
      </w:r>
      <w:r w:rsidR="0058278F">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 xml:space="preserve"> vimos a presença de Vossa Excelência</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para solicitar</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a</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liberação</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de</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recursos</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no</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valor</w:t>
      </w:r>
      <w:r w:rsidRPr="008D341C">
        <w:rPr>
          <w:rFonts w:ascii="Cambria" w:eastAsia="Times New Roman" w:hAnsi="Cambria" w:cs="Arial"/>
          <w:sz w:val="24"/>
          <w:szCs w:val="24"/>
          <w:lang w:eastAsia="pt-BR"/>
        </w:rPr>
        <w:tab/>
        <w:t>de</w:t>
      </w:r>
      <w:r w:rsidR="0058278F">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 para desenvolver o projeto intitulado .............................em regime de mútua cooperação para a consecução de finalidades de interesse público</w:t>
      </w:r>
    </w:p>
    <w:p w14:paraId="7A14C8A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 justificativa para o Termo de Colaboração deve ser descrita por meio do relato da importância do repasse no contexto do município, indicando sua participação na melhoria, bem-estar e qualidade de vida da população)</w:t>
      </w:r>
    </w:p>
    <w:p w14:paraId="0A622DF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38B513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Aproveitamos a oportunidade para renovar nossos protestos de estima e consideração.</w:t>
      </w:r>
    </w:p>
    <w:p w14:paraId="42B6E8E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E116B3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Respeitosamente,</w:t>
      </w:r>
    </w:p>
    <w:p w14:paraId="7D4BD90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1D1C1A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6FFE57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(Dirigente da entidade) Nome Completo</w:t>
      </w:r>
    </w:p>
    <w:p w14:paraId="6213A58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CPF</w:t>
      </w:r>
    </w:p>
    <w:p w14:paraId="26C12F7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C45B2E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8ED323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EAD44B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A Vossa Excelência </w:t>
      </w:r>
    </w:p>
    <w:p w14:paraId="661B61AE" w14:textId="0E217928" w:rsidR="008D341C" w:rsidRDefault="008D341C" w:rsidP="008D341C">
      <w:pPr>
        <w:numPr>
          <w:ilvl w:val="1"/>
          <w:numId w:val="36"/>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Prefeito Municipal Ferraz de Vasconcelos SP</w:t>
      </w:r>
    </w:p>
    <w:p w14:paraId="3531A417" w14:textId="4C70C572" w:rsidR="00F0774F" w:rsidRDefault="00F0774F" w:rsidP="00F0774F">
      <w:pPr>
        <w:spacing w:after="0" w:line="240" w:lineRule="auto"/>
        <w:jc w:val="both"/>
        <w:rPr>
          <w:rFonts w:ascii="Cambria" w:eastAsia="Times New Roman" w:hAnsi="Cambria" w:cs="Arial"/>
          <w:sz w:val="24"/>
          <w:szCs w:val="24"/>
          <w:lang w:eastAsia="pt-BR"/>
        </w:rPr>
      </w:pPr>
    </w:p>
    <w:p w14:paraId="1D537E02" w14:textId="2715D32B" w:rsidR="00F0774F" w:rsidRDefault="00F0774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2B994B3" w14:textId="77777777" w:rsidTr="007C0159">
        <w:trPr>
          <w:trHeight w:val="566"/>
          <w:jc w:val="center"/>
        </w:trPr>
        <w:tc>
          <w:tcPr>
            <w:tcW w:w="9300" w:type="dxa"/>
            <w:shd w:val="clear" w:color="auto" w:fill="D9D9D9"/>
          </w:tcPr>
          <w:p w14:paraId="621EE91A" w14:textId="3E054EC2"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58278F">
              <w:rPr>
                <w:rFonts w:ascii="Cambria" w:eastAsia="Times New Roman" w:hAnsi="Cambria" w:cs="Arial"/>
                <w:b/>
                <w:sz w:val="24"/>
                <w:szCs w:val="24"/>
                <w:lang w:eastAsia="pt-BR"/>
              </w:rPr>
              <w:t>XIV</w:t>
            </w:r>
          </w:p>
          <w:p w14:paraId="56E177B1" w14:textId="44CE185B" w:rsidR="00F866AF" w:rsidRPr="00C9061F" w:rsidRDefault="0058278F" w:rsidP="0058278F">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CERTIDÃO CONTENDO O NOME DOS DIRIGENTES E CONSELHEIROS DA ENTIDADE E PERÍODO DE ATUAÇÃO</w:t>
            </w:r>
          </w:p>
        </w:tc>
      </w:tr>
    </w:tbl>
    <w:p w14:paraId="4AA2C9A7" w14:textId="77777777" w:rsidR="00F866AF" w:rsidRDefault="00F866AF" w:rsidP="008D341C">
      <w:pPr>
        <w:spacing w:after="0" w:line="240" w:lineRule="auto"/>
        <w:jc w:val="both"/>
        <w:rPr>
          <w:rFonts w:ascii="Cambria" w:eastAsia="Times New Roman" w:hAnsi="Cambria" w:cs="Arial"/>
          <w:b/>
          <w:sz w:val="24"/>
          <w:szCs w:val="24"/>
          <w:lang w:eastAsia="pt-BR"/>
        </w:rPr>
      </w:pPr>
    </w:p>
    <w:p w14:paraId="6804CD6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B49C4E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813F13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3019AB4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3CC12E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6FE723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0A70DF0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Certifico</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os dirigentes e conselheiros da referida entidade, cujo período de atuação é de</w:t>
      </w:r>
    </w:p>
    <w:p w14:paraId="2729061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a</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são:</w:t>
      </w:r>
    </w:p>
    <w:p w14:paraId="6BDB14B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EB790F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Vice-Presidente: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Outros:</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_.</w:t>
      </w:r>
    </w:p>
    <w:p w14:paraId="7340582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6837C09" w14:textId="54042AF3"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D3A160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86CADB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C5119E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E5C67C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A05E62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F5A599B" w14:textId="070B95FE" w:rsidR="00F0774F"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6285D9F5" w14:textId="77777777" w:rsidR="00F0774F" w:rsidRDefault="00F0774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6F9E7B41" w14:textId="77777777" w:rsidTr="007C0159">
        <w:trPr>
          <w:trHeight w:val="566"/>
          <w:jc w:val="center"/>
        </w:trPr>
        <w:tc>
          <w:tcPr>
            <w:tcW w:w="9300" w:type="dxa"/>
            <w:shd w:val="clear" w:color="auto" w:fill="D9D9D9"/>
          </w:tcPr>
          <w:p w14:paraId="310B2B22" w14:textId="62CE4CDA" w:rsidR="00F866AF" w:rsidRPr="008E4CB4" w:rsidRDefault="00F0774F" w:rsidP="007C015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00F866AF"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XV</w:t>
            </w:r>
          </w:p>
          <w:p w14:paraId="14828E6C" w14:textId="54270F3B" w:rsidR="00F866AF" w:rsidRPr="00C9061F" w:rsidRDefault="00F0774F" w:rsidP="00F0774F">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CONTADOR RESPONSÁVEL PELA ENTIDADE E RESPECTIVA CÓPIA DA CERTIDÃO DE REGULARIDADE DO CONSELHO REGIONAL DE CONTABILIDADE</w:t>
            </w:r>
          </w:p>
        </w:tc>
      </w:tr>
    </w:tbl>
    <w:p w14:paraId="094D5D8C" w14:textId="77777777" w:rsidR="00F866AF" w:rsidRDefault="00F866AF" w:rsidP="008D341C">
      <w:pPr>
        <w:spacing w:after="0" w:line="240" w:lineRule="auto"/>
        <w:jc w:val="both"/>
        <w:rPr>
          <w:rFonts w:ascii="Cambria" w:eastAsia="Times New Roman" w:hAnsi="Cambria" w:cs="Arial"/>
          <w:b/>
          <w:sz w:val="24"/>
          <w:szCs w:val="24"/>
          <w:lang w:eastAsia="pt-BR"/>
        </w:rPr>
      </w:pPr>
    </w:p>
    <w:p w14:paraId="03D96AA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6DE058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4E87CD7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AE2F10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F45715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261AABC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declaro</w:t>
      </w:r>
      <w:r w:rsidRPr="008D341C">
        <w:rPr>
          <w:rFonts w:ascii="Cambria" w:eastAsia="Times New Roman" w:hAnsi="Cambria" w:cs="Arial"/>
          <w:sz w:val="24"/>
          <w:szCs w:val="24"/>
          <w:lang w:eastAsia="pt-BR"/>
        </w:rPr>
        <w:tab/>
        <w:t>para</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t>os devidos</w:t>
      </w:r>
      <w:r w:rsidRPr="008D341C">
        <w:rPr>
          <w:rFonts w:ascii="Cambria" w:eastAsia="Times New Roman" w:hAnsi="Cambria" w:cs="Arial"/>
          <w:sz w:val="24"/>
          <w:szCs w:val="24"/>
          <w:lang w:eastAsia="pt-BR"/>
        </w:rPr>
        <w:tab/>
        <w:t>fins</w:t>
      </w:r>
      <w:r w:rsidRPr="008D341C">
        <w:rPr>
          <w:rFonts w:ascii="Cambria" w:eastAsia="Times New Roman" w:hAnsi="Cambria" w:cs="Arial"/>
          <w:sz w:val="24"/>
          <w:szCs w:val="24"/>
          <w:lang w:eastAsia="pt-BR"/>
        </w:rPr>
        <w:tab/>
        <w:t>e</w:t>
      </w:r>
      <w:r w:rsidRPr="008D341C">
        <w:rPr>
          <w:rFonts w:ascii="Cambria" w:eastAsia="Times New Roman" w:hAnsi="Cambria" w:cs="Arial"/>
          <w:sz w:val="24"/>
          <w:szCs w:val="24"/>
          <w:lang w:eastAsia="pt-BR"/>
        </w:rPr>
        <w:tab/>
        <w:t>sob</w:t>
      </w:r>
      <w:r w:rsidRPr="008D341C">
        <w:rPr>
          <w:rFonts w:ascii="Cambria" w:eastAsia="Times New Roman" w:hAnsi="Cambria" w:cs="Arial"/>
          <w:sz w:val="24"/>
          <w:szCs w:val="24"/>
          <w:lang w:eastAsia="pt-BR"/>
        </w:rPr>
        <w:tab/>
        <w:t>penas</w:t>
      </w:r>
      <w:r w:rsidRPr="008D341C">
        <w:rPr>
          <w:rFonts w:ascii="Cambria" w:eastAsia="Times New Roman" w:hAnsi="Cambria" w:cs="Arial"/>
          <w:sz w:val="24"/>
          <w:szCs w:val="24"/>
          <w:lang w:eastAsia="pt-BR"/>
        </w:rPr>
        <w:tab/>
        <w:t>da</w:t>
      </w:r>
      <w:r w:rsidRPr="008D341C">
        <w:rPr>
          <w:rFonts w:ascii="Cambria" w:eastAsia="Times New Roman" w:hAnsi="Cambria" w:cs="Arial"/>
          <w:sz w:val="24"/>
          <w:szCs w:val="24"/>
          <w:lang w:eastAsia="pt-BR"/>
        </w:rPr>
        <w:tab/>
        <w:t>lei,</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(nome</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contador),</w:t>
      </w:r>
      <w:r w:rsidRPr="008D341C">
        <w:rPr>
          <w:rFonts w:ascii="Cambria" w:eastAsia="Times New Roman" w:hAnsi="Cambria" w:cs="Arial"/>
          <w:sz w:val="24"/>
          <w:szCs w:val="24"/>
          <w:lang w:eastAsia="pt-BR"/>
        </w:rPr>
        <w:tab/>
        <w:t>CPF</w:t>
      </w:r>
    </w:p>
    <w:p w14:paraId="683C53D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CRC n°</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é o contador</w:t>
      </w:r>
    </w:p>
    <w:p w14:paraId="6D6976E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203A2A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083008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responsável pela referida entidade e que seu registro está regular junto ao Conselho Regional de Contabilidade, conforme cópia anexa.</w:t>
      </w:r>
    </w:p>
    <w:p w14:paraId="1CB85F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843695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D2C512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832CB6B" w14:textId="4E873FB3"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spellStart"/>
      <w:proofErr w:type="gramStart"/>
      <w:r w:rsidRPr="008D341C">
        <w:rPr>
          <w:rFonts w:ascii="Cambria" w:eastAsia="Times New Roman" w:hAnsi="Cambria" w:cs="Arial"/>
          <w:sz w:val="24"/>
          <w:szCs w:val="24"/>
          <w:lang w:eastAsia="pt-BR"/>
        </w:rPr>
        <w:t>Vaconcelos</w:t>
      </w:r>
      <w:proofErr w:type="spellEnd"/>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lang w:eastAsia="pt-BR"/>
        </w:rPr>
        <w:t xml:space="preserve"> _</w:t>
      </w:r>
      <w:proofErr w:type="gramEnd"/>
      <w:r w:rsidRPr="008D341C">
        <w:rPr>
          <w:rFonts w:ascii="Cambria" w:eastAsia="Times New Roman" w:hAnsi="Cambria" w:cs="Arial"/>
          <w:sz w:val="24"/>
          <w:szCs w:val="24"/>
          <w:lang w:eastAsia="pt-BR"/>
        </w:rPr>
        <w:t xml:space="preserve">____ de __________________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FB297D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17725D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2F4493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40A93964" w14:textId="491EB27A" w:rsidR="008D341C" w:rsidRDefault="008D341C" w:rsidP="008D341C">
      <w:pPr>
        <w:spacing w:after="0" w:line="240" w:lineRule="auto"/>
        <w:jc w:val="both"/>
        <w:rPr>
          <w:rFonts w:ascii="Cambria" w:eastAsia="Times New Roman" w:hAnsi="Cambria" w:cs="Arial"/>
          <w:sz w:val="24"/>
          <w:szCs w:val="24"/>
          <w:lang w:eastAsia="pt-BR"/>
        </w:rPr>
      </w:pPr>
    </w:p>
    <w:p w14:paraId="39B1C62A" w14:textId="740C1CE9" w:rsidR="00F0774F" w:rsidRDefault="00F0774F" w:rsidP="008D341C">
      <w:pPr>
        <w:spacing w:after="0" w:line="240" w:lineRule="auto"/>
        <w:jc w:val="both"/>
        <w:rPr>
          <w:rFonts w:ascii="Cambria" w:eastAsia="Times New Roman" w:hAnsi="Cambria" w:cs="Arial"/>
          <w:sz w:val="24"/>
          <w:szCs w:val="24"/>
          <w:lang w:eastAsia="pt-BR"/>
        </w:rPr>
      </w:pPr>
    </w:p>
    <w:p w14:paraId="0FBE06D1" w14:textId="2AC1614B" w:rsidR="00F0774F" w:rsidRDefault="00F0774F" w:rsidP="008D341C">
      <w:pPr>
        <w:spacing w:after="0" w:line="240" w:lineRule="auto"/>
        <w:jc w:val="both"/>
        <w:rPr>
          <w:rFonts w:ascii="Cambria" w:eastAsia="Times New Roman" w:hAnsi="Cambria" w:cs="Arial"/>
          <w:sz w:val="24"/>
          <w:szCs w:val="24"/>
          <w:lang w:eastAsia="pt-BR"/>
        </w:rPr>
      </w:pPr>
      <w:proofErr w:type="spellStart"/>
      <w:r w:rsidRPr="008D341C">
        <w:rPr>
          <w:rFonts w:ascii="Cambria" w:eastAsia="Times New Roman" w:hAnsi="Cambria" w:cs="Arial"/>
          <w:sz w:val="24"/>
          <w:szCs w:val="24"/>
          <w:lang w:eastAsia="pt-BR"/>
        </w:rPr>
        <w:t>Obs</w:t>
      </w:r>
      <w:proofErr w:type="spellEnd"/>
      <w:r w:rsidRPr="008D341C">
        <w:rPr>
          <w:rFonts w:ascii="Cambria" w:eastAsia="Times New Roman" w:hAnsi="Cambria" w:cs="Arial"/>
          <w:sz w:val="24"/>
          <w:szCs w:val="24"/>
          <w:lang w:eastAsia="pt-BR"/>
        </w:rPr>
        <w:t>: anexar a esta certidão comprovante de regularidade do contador perante o Conselho Regional de Contabilidade</w:t>
      </w:r>
    </w:p>
    <w:p w14:paraId="57BE354A" w14:textId="370F36D1" w:rsidR="00F0774F" w:rsidRDefault="00F0774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7ED3A316" w14:textId="77777777" w:rsidTr="007C0159">
        <w:trPr>
          <w:trHeight w:val="566"/>
          <w:jc w:val="center"/>
        </w:trPr>
        <w:tc>
          <w:tcPr>
            <w:tcW w:w="9300" w:type="dxa"/>
            <w:shd w:val="clear" w:color="auto" w:fill="D9D9D9"/>
          </w:tcPr>
          <w:p w14:paraId="1FF6C528" w14:textId="57553DD0"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r w:rsidR="00F0774F">
              <w:rPr>
                <w:rFonts w:ascii="Cambria" w:eastAsia="Times New Roman" w:hAnsi="Cambria" w:cs="Arial"/>
                <w:b/>
                <w:sz w:val="24"/>
                <w:szCs w:val="24"/>
                <w:lang w:eastAsia="pt-BR"/>
              </w:rPr>
              <w:t>VI</w:t>
            </w:r>
          </w:p>
          <w:p w14:paraId="58F66027" w14:textId="06E9F3E6" w:rsidR="00F866AF" w:rsidRPr="00C9061F" w:rsidRDefault="00F0774F" w:rsidP="00F0774F">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GESTOR RESPONSÁVEL PELO CONTROLE ADMINISTRATIVO, FINANCEIRO E DE EXECUÇÃO DA PARCERIA</w:t>
            </w:r>
          </w:p>
        </w:tc>
      </w:tr>
    </w:tbl>
    <w:p w14:paraId="3B83C20E" w14:textId="77777777" w:rsidR="00F866AF" w:rsidRDefault="00F866AF" w:rsidP="008D341C">
      <w:pPr>
        <w:spacing w:after="0" w:line="240" w:lineRule="auto"/>
        <w:jc w:val="both"/>
        <w:rPr>
          <w:rFonts w:ascii="Cambria" w:eastAsia="Times New Roman" w:hAnsi="Cambria" w:cs="Arial"/>
          <w:b/>
          <w:sz w:val="24"/>
          <w:szCs w:val="24"/>
          <w:lang w:eastAsia="pt-BR"/>
        </w:rPr>
      </w:pPr>
    </w:p>
    <w:p w14:paraId="68338A9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C57EBC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3FD8A0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0A64DF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6709175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2D1BAC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2F6368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presidente/diretor/provedor do(a) </w:t>
      </w:r>
      <w:r w:rsidRPr="008D341C">
        <w:rPr>
          <w:rFonts w:ascii="Cambria" w:eastAsia="Times New Roman" w:hAnsi="Cambria" w:cs="Arial"/>
          <w:sz w:val="24"/>
          <w:szCs w:val="24"/>
          <w:u w:val="single"/>
          <w:lang w:eastAsia="pt-BR"/>
        </w:rPr>
        <w:t>_____________</w:t>
      </w:r>
      <w:proofErr w:type="gramStart"/>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proofErr w:type="gramEnd"/>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nomeio o(a) Sr.(a) </w:t>
      </w:r>
      <w:r w:rsidRPr="008D341C">
        <w:rPr>
          <w:rFonts w:ascii="Cambria" w:eastAsia="Times New Roman" w:hAnsi="Cambria" w:cs="Arial"/>
          <w:sz w:val="24"/>
          <w:szCs w:val="24"/>
          <w:u w:val="single"/>
          <w:lang w:eastAsia="pt-BR"/>
        </w:rPr>
        <w:t xml:space="preserve"> ________________________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portador(a) do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como Gestor(a) na Entidade pelo controle administrativo, financeiro e de execução da parceria celebrado com a Prefeitura Municipal de Ferraz de Vasconcelos.</w:t>
      </w:r>
    </w:p>
    <w:p w14:paraId="5A96F6F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C8E443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8DBD8EF"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Declaro ter conhecimento e estar ciente das responsabilidades previstas na Lei Federal nº 13.019/2014.</w:t>
      </w:r>
    </w:p>
    <w:p w14:paraId="151E127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DB7C15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D81EDF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C930D2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06B49CA" w14:textId="4F013822"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F0774F">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2EFA709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8BE697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BE19F7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9AF591E" w14:textId="0FEF48CA" w:rsidR="008D341C" w:rsidRPr="008D341C" w:rsidRDefault="000C319E"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r w:rsidRPr="000C319E">
        <w:rPr>
          <w:rFonts w:ascii="Cambria" w:eastAsia="Times New Roman" w:hAnsi="Cambria" w:cs="Arial"/>
          <w:sz w:val="24"/>
          <w:szCs w:val="24"/>
          <w:lang w:eastAsia="pt-BR"/>
        </w:rPr>
        <w:t xml:space="preserve">  </w:t>
      </w:r>
    </w:p>
    <w:p w14:paraId="16FAB947" w14:textId="3D6ACC0D"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4522E9B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BA2A96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677BD001" w14:textId="77777777" w:rsidTr="007C0159">
        <w:trPr>
          <w:trHeight w:val="566"/>
          <w:jc w:val="center"/>
        </w:trPr>
        <w:tc>
          <w:tcPr>
            <w:tcW w:w="9300" w:type="dxa"/>
            <w:shd w:val="clear" w:color="auto" w:fill="D9D9D9"/>
          </w:tcPr>
          <w:p w14:paraId="7A03D39C" w14:textId="2C3794FE"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VII</w:t>
            </w:r>
          </w:p>
          <w:p w14:paraId="7FD9F43D" w14:textId="0DDC1B75" w:rsidR="00F866AF" w:rsidRPr="00C9061F"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INFORMANDO SE A ENTIDADE APLICA NAS ATIVIDADES FINS AO MENOS 80% DE SUA RECEITA</w:t>
            </w:r>
          </w:p>
        </w:tc>
      </w:tr>
    </w:tbl>
    <w:p w14:paraId="4CF1F9AA" w14:textId="77777777" w:rsidR="00F866AF" w:rsidRDefault="00F866AF" w:rsidP="008D341C">
      <w:pPr>
        <w:spacing w:after="0" w:line="240" w:lineRule="auto"/>
        <w:jc w:val="both"/>
        <w:rPr>
          <w:rFonts w:ascii="Cambria" w:eastAsia="Times New Roman" w:hAnsi="Cambria" w:cs="Arial"/>
          <w:b/>
          <w:sz w:val="24"/>
          <w:szCs w:val="24"/>
          <w:lang w:eastAsia="pt-BR"/>
        </w:rPr>
      </w:pPr>
    </w:p>
    <w:p w14:paraId="5BFFD891"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0124277E"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630BC71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55E0BD2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9C56EA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6324B8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287DAC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w:t>
      </w:r>
      <w:proofErr w:type="gramStart"/>
      <w:r w:rsidRPr="008D341C">
        <w:rPr>
          <w:rFonts w:ascii="Cambria" w:eastAsia="Times New Roman" w:hAnsi="Cambria" w:cs="Arial"/>
          <w:sz w:val="24"/>
          <w:szCs w:val="24"/>
          <w:lang w:eastAsia="pt-BR"/>
        </w:rPr>
        <w:t xml:space="preserve">a) </w:t>
      </w:r>
      <w:r w:rsidRPr="008D341C">
        <w:rPr>
          <w:rFonts w:ascii="Cambria" w:eastAsia="Times New Roman" w:hAnsi="Cambria" w:cs="Arial"/>
          <w:sz w:val="24"/>
          <w:szCs w:val="24"/>
          <w:u w:val="single"/>
          <w:lang w:eastAsia="pt-BR"/>
        </w:rPr>
        <w:t xml:space="preserve"> _</w:t>
      </w:r>
      <w:proofErr w:type="gramEnd"/>
      <w:r w:rsidRPr="008D341C">
        <w:rPr>
          <w:rFonts w:ascii="Cambria" w:eastAsia="Times New Roman" w:hAnsi="Cambria" w:cs="Arial"/>
          <w:sz w:val="24"/>
          <w:szCs w:val="24"/>
          <w:u w:val="single"/>
          <w:lang w:eastAsia="pt-BR"/>
        </w:rPr>
        <w:t>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aplica nas atividades fins ao menos 80% de sua receita.</w:t>
      </w:r>
    </w:p>
    <w:p w14:paraId="50E1A7C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BEDD40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DEB275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15133E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3413C7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8BABFAA" w14:textId="586266A4"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F5782F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B48565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125E16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54558C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06AB54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8B8A5D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AD7F806" w14:textId="77777777"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694CB182" w14:textId="77777777" w:rsidR="000C319E" w:rsidRDefault="000C319E" w:rsidP="008D341C">
      <w:pPr>
        <w:spacing w:after="0" w:line="240" w:lineRule="auto"/>
        <w:jc w:val="both"/>
        <w:rPr>
          <w:rFonts w:ascii="Cambria" w:eastAsia="Times New Roman" w:hAnsi="Cambria" w:cs="Arial"/>
          <w:sz w:val="24"/>
          <w:szCs w:val="24"/>
          <w:lang w:eastAsia="pt-BR"/>
        </w:rPr>
      </w:pPr>
    </w:p>
    <w:p w14:paraId="1E670B4E" w14:textId="7229789D"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3C05119A" w14:textId="77777777" w:rsidR="000C319E" w:rsidRDefault="000C319E"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3DAE3EEE" w14:textId="77777777" w:rsidTr="007C0159">
        <w:trPr>
          <w:trHeight w:val="566"/>
          <w:jc w:val="center"/>
        </w:trPr>
        <w:tc>
          <w:tcPr>
            <w:tcW w:w="9300" w:type="dxa"/>
            <w:shd w:val="clear" w:color="auto" w:fill="D9D9D9"/>
          </w:tcPr>
          <w:p w14:paraId="4F762BFD" w14:textId="776DF2DF"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VIII</w:t>
            </w:r>
          </w:p>
          <w:p w14:paraId="03826D78" w14:textId="5F0BD290" w:rsidR="00F866AF" w:rsidRPr="00C9061F"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CAPACIDADE ADMINISTRATIVA, TÉCNICA E GERENCIAL PARA A EXECUÇÃO DO PLANO DE TRABALHO</w:t>
            </w:r>
          </w:p>
        </w:tc>
      </w:tr>
    </w:tbl>
    <w:p w14:paraId="3765979D" w14:textId="77777777" w:rsidR="00F866AF" w:rsidRDefault="00F866AF" w:rsidP="008D341C">
      <w:pPr>
        <w:spacing w:after="0" w:line="240" w:lineRule="auto"/>
        <w:jc w:val="both"/>
        <w:rPr>
          <w:rFonts w:ascii="Cambria" w:eastAsia="Times New Roman" w:hAnsi="Cambria" w:cs="Arial"/>
          <w:b/>
          <w:sz w:val="24"/>
          <w:szCs w:val="24"/>
          <w:lang w:eastAsia="pt-BR"/>
        </w:rPr>
      </w:pPr>
    </w:p>
    <w:p w14:paraId="5045F9FD" w14:textId="698E5AE1" w:rsidR="008D341C" w:rsidRPr="008D341C" w:rsidRDefault="008D341C" w:rsidP="008D341C">
      <w:pPr>
        <w:spacing w:after="0" w:line="240" w:lineRule="auto"/>
        <w:jc w:val="both"/>
        <w:rPr>
          <w:rFonts w:ascii="Cambria" w:eastAsia="Times New Roman" w:hAnsi="Cambria" w:cs="Arial"/>
          <w:sz w:val="24"/>
          <w:szCs w:val="24"/>
          <w:lang w:eastAsia="pt-BR"/>
        </w:rPr>
      </w:pPr>
    </w:p>
    <w:p w14:paraId="27944CF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F5A0C8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C9E8A1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924EE2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8D1E8F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7E2796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6578CE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CPF</w:t>
      </w:r>
      <w:r w:rsidRPr="008D341C">
        <w:rPr>
          <w:rFonts w:ascii="Cambria" w:eastAsia="Times New Roman" w:hAnsi="Cambria" w:cs="Arial"/>
          <w:sz w:val="24"/>
          <w:szCs w:val="24"/>
          <w:u w:val="single"/>
          <w:lang w:eastAsia="pt-BR"/>
        </w:rPr>
        <w:t xml:space="preserve"> 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o(a)</w:t>
      </w:r>
      <w:r w:rsidRPr="008D341C">
        <w:rPr>
          <w:rFonts w:ascii="Cambria" w:eastAsia="Times New Roman" w:hAnsi="Cambria" w:cs="Arial"/>
          <w:sz w:val="24"/>
          <w:szCs w:val="24"/>
          <w:u w:val="single"/>
          <w:lang w:eastAsia="pt-BR"/>
        </w:rPr>
        <w:t xml:space="preserve"> __________       </w:t>
      </w:r>
      <w:proofErr w:type="gramStart"/>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lang w:eastAsia="pt-BR"/>
        </w:rPr>
        <w:t>(</w:t>
      </w:r>
      <w:proofErr w:type="gramEnd"/>
      <w:r w:rsidRPr="008D341C">
        <w:rPr>
          <w:rFonts w:ascii="Cambria" w:eastAsia="Times New Roman" w:hAnsi="Cambria" w:cs="Arial"/>
          <w:sz w:val="24"/>
          <w:szCs w:val="24"/>
          <w:lang w:eastAsia="pt-BR"/>
        </w:rPr>
        <w:t>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dispõe  de estrutura  física e de pessoal, com capacidade administrativa, técnica e gerencial para a execução do Plano de Trabalho proposto, assumindo inteira responsabilidade pelo cumprimento de todas as metas, acompanhamento e prestação de contas, bem como em atender o art. 43 da Lei Federal nº 13.019/2014.</w:t>
      </w:r>
    </w:p>
    <w:p w14:paraId="27C54DC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745157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05672F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F845E2B" w14:textId="3ACA9362"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41D708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8740F1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773C9F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728AFA5" w14:textId="77777777"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DA92A52" w14:textId="0E50100A"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3084097B" w14:textId="77777777" w:rsidR="000C319E" w:rsidRDefault="000C319E" w:rsidP="008D341C">
      <w:pPr>
        <w:spacing w:after="0" w:line="240" w:lineRule="auto"/>
        <w:jc w:val="both"/>
        <w:rPr>
          <w:rFonts w:ascii="Cambria" w:eastAsia="Times New Roman" w:hAnsi="Cambria" w:cs="Arial"/>
          <w:sz w:val="24"/>
          <w:szCs w:val="24"/>
          <w:lang w:eastAsia="pt-BR"/>
        </w:rPr>
      </w:pPr>
    </w:p>
    <w:p w14:paraId="52D69CF4" w14:textId="77777777" w:rsidR="000C319E" w:rsidRDefault="000C319E"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02220E8D" w14:textId="77777777" w:rsidTr="007C0159">
        <w:trPr>
          <w:trHeight w:val="566"/>
          <w:jc w:val="center"/>
        </w:trPr>
        <w:tc>
          <w:tcPr>
            <w:tcW w:w="9300" w:type="dxa"/>
            <w:shd w:val="clear" w:color="auto" w:fill="D9D9D9"/>
          </w:tcPr>
          <w:p w14:paraId="5F5A7B36" w14:textId="6399CC61"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IX</w:t>
            </w:r>
          </w:p>
          <w:p w14:paraId="634A65AA" w14:textId="666D6226"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ABERTURA DE CONTA CORRENTE ESPECÍFICA</w:t>
            </w:r>
          </w:p>
          <w:p w14:paraId="2D35C061" w14:textId="76ADE31B" w:rsidR="00F866AF" w:rsidRPr="00C9061F" w:rsidRDefault="00F866AF" w:rsidP="007C0159">
            <w:pPr>
              <w:spacing w:after="0" w:line="240" w:lineRule="auto"/>
              <w:jc w:val="center"/>
              <w:rPr>
                <w:rFonts w:ascii="Cambria" w:eastAsia="Times New Roman" w:hAnsi="Cambria" w:cs="Arial"/>
                <w:b/>
                <w:sz w:val="24"/>
                <w:szCs w:val="24"/>
                <w:lang w:eastAsia="pt-BR"/>
              </w:rPr>
            </w:pPr>
          </w:p>
        </w:tc>
      </w:tr>
    </w:tbl>
    <w:p w14:paraId="00BFF65A" w14:textId="77777777" w:rsidR="00F866AF" w:rsidRDefault="00F866AF" w:rsidP="008D341C">
      <w:pPr>
        <w:spacing w:after="0" w:line="240" w:lineRule="auto"/>
        <w:jc w:val="both"/>
        <w:rPr>
          <w:rFonts w:ascii="Cambria" w:eastAsia="Times New Roman" w:hAnsi="Cambria" w:cs="Arial"/>
          <w:b/>
          <w:sz w:val="24"/>
          <w:szCs w:val="24"/>
          <w:lang w:eastAsia="pt-BR"/>
        </w:rPr>
      </w:pPr>
    </w:p>
    <w:p w14:paraId="4BC72563" w14:textId="60B0FBFD"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ANEXO XV</w:t>
      </w:r>
    </w:p>
    <w:p w14:paraId="2579794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02EB27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5A81945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82492E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24F58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1AEBD95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abriremos conta específica no Banco do Brasil, da qual encaminharemos:</w:t>
      </w:r>
    </w:p>
    <w:p w14:paraId="64FDB95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4BC3D8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Banco: </w:t>
      </w:r>
    </w:p>
    <w:p w14:paraId="74917F1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Endereço: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Município: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Telefone:</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Agência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Conta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p>
    <w:p w14:paraId="0CC4A85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F7ABA24" w14:textId="383D9CCC"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5243DB2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03C675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854BF6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63FD3F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9B3AD2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D07A09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8A99E3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E28B05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A0241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4B06D43" w14:textId="221C25AD"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2CDE26AE" w14:textId="617EA9F7" w:rsidR="000C319E" w:rsidRDefault="000C319E" w:rsidP="008D341C">
      <w:pPr>
        <w:spacing w:after="0" w:line="240" w:lineRule="auto"/>
        <w:jc w:val="both"/>
        <w:rPr>
          <w:rFonts w:ascii="Cambria" w:eastAsia="Times New Roman" w:hAnsi="Cambria" w:cs="Arial"/>
          <w:sz w:val="24"/>
          <w:szCs w:val="24"/>
          <w:lang w:eastAsia="pt-BR"/>
        </w:rPr>
      </w:pPr>
    </w:p>
    <w:p w14:paraId="534B50E1" w14:textId="0B6AB403"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17889CA0" w14:textId="77777777" w:rsidR="000C319E" w:rsidRDefault="000C319E"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154E7E98" w14:textId="77777777" w:rsidTr="007C0159">
        <w:trPr>
          <w:trHeight w:val="566"/>
          <w:jc w:val="center"/>
        </w:trPr>
        <w:tc>
          <w:tcPr>
            <w:tcW w:w="9300" w:type="dxa"/>
            <w:shd w:val="clear" w:color="auto" w:fill="D9D9D9"/>
          </w:tcPr>
          <w:p w14:paraId="5E0DCA6F" w14:textId="25CF1560"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X</w:t>
            </w:r>
          </w:p>
          <w:p w14:paraId="2B7E1CB5" w14:textId="3BF8265E"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QUE OS DIRIGENTES DA ENTIDADE NÃO SÃO AGENTES POLÍTICOS</w:t>
            </w:r>
          </w:p>
          <w:p w14:paraId="521BF338" w14:textId="5734E609" w:rsidR="00F866AF" w:rsidRPr="00C9061F" w:rsidRDefault="00F866AF" w:rsidP="007C0159">
            <w:pPr>
              <w:spacing w:after="0" w:line="240" w:lineRule="auto"/>
              <w:jc w:val="center"/>
              <w:rPr>
                <w:rFonts w:ascii="Cambria" w:eastAsia="Times New Roman" w:hAnsi="Cambria" w:cs="Arial"/>
                <w:b/>
                <w:sz w:val="24"/>
                <w:szCs w:val="24"/>
                <w:lang w:eastAsia="pt-BR"/>
              </w:rPr>
            </w:pPr>
          </w:p>
        </w:tc>
      </w:tr>
    </w:tbl>
    <w:p w14:paraId="3F16858A" w14:textId="77777777" w:rsidR="00F866AF" w:rsidRDefault="00F866AF" w:rsidP="008D341C">
      <w:pPr>
        <w:spacing w:after="0" w:line="240" w:lineRule="auto"/>
        <w:jc w:val="both"/>
        <w:rPr>
          <w:rFonts w:ascii="Cambria" w:eastAsia="Times New Roman" w:hAnsi="Cambria" w:cs="Arial"/>
          <w:b/>
          <w:sz w:val="24"/>
          <w:szCs w:val="24"/>
          <w:lang w:eastAsia="pt-BR"/>
        </w:rPr>
      </w:pPr>
    </w:p>
    <w:p w14:paraId="7EA3696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E0E85D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30FC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8629FB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A9687C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BE4862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8FB9FB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82A508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A60DF6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716661E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não integram a respectiva diretoria agentes políticos do governo concedente.</w:t>
      </w:r>
    </w:p>
    <w:p w14:paraId="7FC5E64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61F2CA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500987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2E62E5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2018.</w:t>
      </w:r>
    </w:p>
    <w:p w14:paraId="238C143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FF0A20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D84BFC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8BE424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602A4B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750B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B5611C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FF3F08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431A8ED" w14:textId="77777777"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00D59092" w14:textId="686789A1"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40ED2FA4" w14:textId="77777777" w:rsidTr="007C0159">
        <w:trPr>
          <w:trHeight w:val="566"/>
          <w:jc w:val="center"/>
        </w:trPr>
        <w:tc>
          <w:tcPr>
            <w:tcW w:w="9300" w:type="dxa"/>
            <w:shd w:val="clear" w:color="auto" w:fill="D9D9D9"/>
          </w:tcPr>
          <w:p w14:paraId="7043FBBF" w14:textId="732065AE"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I</w:t>
            </w:r>
          </w:p>
          <w:p w14:paraId="7B1DCA77" w14:textId="2CA91BB0" w:rsidR="00F866AF" w:rsidRPr="00C9061F" w:rsidRDefault="000C319E" w:rsidP="007C0159">
            <w:pPr>
              <w:spacing w:after="0" w:line="240" w:lineRule="auto"/>
              <w:jc w:val="center"/>
              <w:rPr>
                <w:rFonts w:ascii="Cambria" w:eastAsia="Times New Roman" w:hAnsi="Cambria" w:cs="Arial"/>
                <w:b/>
                <w:sz w:val="24"/>
                <w:szCs w:val="24"/>
                <w:lang w:eastAsia="pt-BR"/>
              </w:rPr>
            </w:pPr>
            <w:r w:rsidRPr="008D341C">
              <w:rPr>
                <w:rFonts w:ascii="Cambria" w:eastAsia="Times New Roman" w:hAnsi="Cambria" w:cs="Arial"/>
                <w:b/>
                <w:bCs/>
                <w:sz w:val="24"/>
                <w:szCs w:val="24"/>
                <w:lang w:eastAsia="pt-BR"/>
              </w:rPr>
              <w:t>DECLARAÇÃO DE ATENDIMENTO A LEI FEDERAL Nº 12.527/2011 E 13.019/2014</w:t>
            </w:r>
          </w:p>
        </w:tc>
      </w:tr>
    </w:tbl>
    <w:p w14:paraId="69AB6B65" w14:textId="77777777" w:rsidR="00F866AF" w:rsidRDefault="00F866AF" w:rsidP="008D341C">
      <w:pPr>
        <w:spacing w:after="0" w:line="240" w:lineRule="auto"/>
        <w:jc w:val="both"/>
        <w:rPr>
          <w:rFonts w:ascii="Cambria" w:eastAsia="Times New Roman" w:hAnsi="Cambria" w:cs="Arial"/>
          <w:b/>
          <w:sz w:val="24"/>
          <w:szCs w:val="24"/>
          <w:lang w:eastAsia="pt-BR"/>
        </w:rPr>
      </w:pPr>
    </w:p>
    <w:p w14:paraId="415193E1" w14:textId="6DF315E8"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bCs/>
          <w:sz w:val="24"/>
          <w:szCs w:val="24"/>
          <w:lang w:eastAsia="pt-BR"/>
        </w:rPr>
        <w:t>.</w:t>
      </w:r>
    </w:p>
    <w:p w14:paraId="71A2E81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1AEB3E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637FD4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CFC899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F388A4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71DA6C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6792EF3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AF0C8B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24FAD0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5ADBC0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5128A1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3488DB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1726F6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1E28201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atender os requisitos previstos na Lei Federal n° 12.527/2011 e 13.019/2014, de forma especial a publicidade aos recursos públicos recebidos e à sua destinação, sem prejuízo das prestações de contas a que estejam legalmente obrigadas.</w:t>
      </w:r>
    </w:p>
    <w:p w14:paraId="046457F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88E9D5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237F50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7C0EA6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EEC1D43" w14:textId="6C5E5505"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32B4DE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F58356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6048AA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74780D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D26B6B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B28653" w14:textId="77777777"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6B424F9C" w14:textId="77777777" w:rsidR="000C319E" w:rsidRDefault="000C319E" w:rsidP="008D341C">
      <w:pPr>
        <w:spacing w:after="0" w:line="240" w:lineRule="auto"/>
        <w:jc w:val="both"/>
        <w:rPr>
          <w:rFonts w:ascii="Cambria" w:eastAsia="Times New Roman" w:hAnsi="Cambria" w:cs="Arial"/>
          <w:sz w:val="24"/>
          <w:szCs w:val="24"/>
          <w:lang w:eastAsia="pt-BR"/>
        </w:rPr>
      </w:pPr>
    </w:p>
    <w:p w14:paraId="74E6A54C" w14:textId="77777777" w:rsidR="000C319E" w:rsidRDefault="000C319E" w:rsidP="008D341C">
      <w:pPr>
        <w:spacing w:after="0" w:line="240" w:lineRule="auto"/>
        <w:jc w:val="both"/>
        <w:rPr>
          <w:rFonts w:ascii="Cambria" w:eastAsia="Times New Roman" w:hAnsi="Cambria" w:cs="Arial"/>
          <w:sz w:val="24"/>
          <w:szCs w:val="24"/>
          <w:lang w:eastAsia="pt-BR"/>
        </w:rPr>
      </w:pPr>
    </w:p>
    <w:p w14:paraId="3A6F463E" w14:textId="0BE6EA5B"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73573DE" w14:textId="77777777" w:rsidTr="007C0159">
        <w:trPr>
          <w:trHeight w:val="566"/>
          <w:jc w:val="center"/>
        </w:trPr>
        <w:tc>
          <w:tcPr>
            <w:tcW w:w="9300" w:type="dxa"/>
            <w:shd w:val="clear" w:color="auto" w:fill="D9D9D9"/>
          </w:tcPr>
          <w:p w14:paraId="69E0DD92" w14:textId="1804F711"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0C319E">
              <w:rPr>
                <w:rFonts w:ascii="Cambria" w:eastAsia="Times New Roman" w:hAnsi="Cambria" w:cs="Arial"/>
                <w:b/>
                <w:sz w:val="24"/>
                <w:szCs w:val="24"/>
                <w:lang w:eastAsia="pt-BR"/>
              </w:rPr>
              <w:t>X</w:t>
            </w:r>
            <w:r>
              <w:rPr>
                <w:rFonts w:ascii="Cambria" w:eastAsia="Times New Roman" w:hAnsi="Cambria" w:cs="Arial"/>
                <w:b/>
                <w:sz w:val="24"/>
                <w:szCs w:val="24"/>
                <w:lang w:eastAsia="pt-BR"/>
              </w:rPr>
              <w:t>X</w:t>
            </w:r>
            <w:r w:rsidR="000C319E">
              <w:rPr>
                <w:rFonts w:ascii="Cambria" w:eastAsia="Times New Roman" w:hAnsi="Cambria" w:cs="Arial"/>
                <w:b/>
                <w:sz w:val="24"/>
                <w:szCs w:val="24"/>
                <w:lang w:eastAsia="pt-BR"/>
              </w:rPr>
              <w:t>II</w:t>
            </w:r>
          </w:p>
          <w:p w14:paraId="00C0D185" w14:textId="179D4D5D"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DECLARAÇÃODE DISPONIBILIDADE DE RECURSOS</w:t>
            </w:r>
          </w:p>
          <w:p w14:paraId="003290BF" w14:textId="77777777" w:rsidR="000C319E" w:rsidRPr="000C319E" w:rsidRDefault="000C319E" w:rsidP="000C319E">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 xml:space="preserve"> (OPCIONAL)</w:t>
            </w:r>
          </w:p>
          <w:p w14:paraId="72A10B25" w14:textId="03376F98" w:rsidR="00F866AF" w:rsidRPr="00C9061F" w:rsidRDefault="00F866AF" w:rsidP="007C0159">
            <w:pPr>
              <w:spacing w:after="0" w:line="240" w:lineRule="auto"/>
              <w:jc w:val="center"/>
              <w:rPr>
                <w:rFonts w:ascii="Cambria" w:eastAsia="Times New Roman" w:hAnsi="Cambria" w:cs="Arial"/>
                <w:b/>
                <w:sz w:val="24"/>
                <w:szCs w:val="24"/>
                <w:lang w:eastAsia="pt-BR"/>
              </w:rPr>
            </w:pPr>
          </w:p>
        </w:tc>
      </w:tr>
    </w:tbl>
    <w:p w14:paraId="2C3AE145" w14:textId="77777777" w:rsidR="00F866AF" w:rsidRDefault="00F866AF" w:rsidP="008D341C">
      <w:pPr>
        <w:spacing w:after="0" w:line="240" w:lineRule="auto"/>
        <w:jc w:val="both"/>
        <w:rPr>
          <w:rFonts w:ascii="Cambria" w:eastAsia="Times New Roman" w:hAnsi="Cambria" w:cs="Arial"/>
          <w:b/>
          <w:sz w:val="24"/>
          <w:szCs w:val="24"/>
          <w:lang w:eastAsia="pt-BR"/>
        </w:rPr>
      </w:pPr>
    </w:p>
    <w:p w14:paraId="749FF9D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841436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AC31E7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A7535A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D97B01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F4A4DB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5093977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927202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D09432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762C20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2B9841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320D5D7E"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dispor de recursos financeiros próprios, a título de contrapartida, para a boa execução do Termo de Parceria, conforme plano de trabalho apresentado.</w:t>
      </w:r>
    </w:p>
    <w:p w14:paraId="45C87D4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77A996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55B0BD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0E2C6C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6F14BDC" w14:textId="67AC2A86"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01F8294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853D03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267EF3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85170B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75E04D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CED205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FFFBC0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268A0C0" w14:textId="77777777"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461118D5" w14:textId="77777777" w:rsidR="000C319E" w:rsidRDefault="000C319E" w:rsidP="008D341C">
      <w:pPr>
        <w:spacing w:after="0" w:line="240" w:lineRule="auto"/>
        <w:jc w:val="both"/>
        <w:rPr>
          <w:rFonts w:ascii="Cambria" w:eastAsia="Times New Roman" w:hAnsi="Cambria" w:cs="Arial"/>
          <w:sz w:val="24"/>
          <w:szCs w:val="24"/>
          <w:lang w:eastAsia="pt-BR"/>
        </w:rPr>
      </w:pPr>
    </w:p>
    <w:p w14:paraId="2B896A32" w14:textId="77777777" w:rsidR="000C319E" w:rsidRDefault="000C319E" w:rsidP="008D341C">
      <w:pPr>
        <w:spacing w:after="0" w:line="240" w:lineRule="auto"/>
        <w:jc w:val="both"/>
        <w:rPr>
          <w:rFonts w:ascii="Cambria" w:eastAsia="Times New Roman" w:hAnsi="Cambria" w:cs="Arial"/>
          <w:sz w:val="24"/>
          <w:szCs w:val="24"/>
          <w:lang w:eastAsia="pt-BR"/>
        </w:rPr>
      </w:pPr>
    </w:p>
    <w:p w14:paraId="2CE3DE57" w14:textId="5B174A18" w:rsidR="000C319E" w:rsidRDefault="000C319E">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62F15C9" w14:textId="77777777" w:rsidR="000C319E" w:rsidRDefault="000C319E" w:rsidP="008D341C">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A15DF92" w14:textId="77777777" w:rsidTr="007C0159">
        <w:trPr>
          <w:trHeight w:val="566"/>
          <w:jc w:val="center"/>
        </w:trPr>
        <w:tc>
          <w:tcPr>
            <w:tcW w:w="9300" w:type="dxa"/>
            <w:shd w:val="clear" w:color="auto" w:fill="D9D9D9"/>
          </w:tcPr>
          <w:p w14:paraId="74300512" w14:textId="388CCF10" w:rsidR="00F866AF" w:rsidRPr="008E4CB4" w:rsidRDefault="00AC01DB" w:rsidP="007C015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AN</w:t>
            </w:r>
            <w:r w:rsidR="00F866AF" w:rsidRPr="008E4CB4">
              <w:rPr>
                <w:rFonts w:ascii="Cambria" w:eastAsia="Times New Roman" w:hAnsi="Cambria" w:cs="Arial"/>
                <w:b/>
                <w:sz w:val="24"/>
                <w:szCs w:val="24"/>
                <w:lang w:eastAsia="pt-BR"/>
              </w:rPr>
              <w:t xml:space="preserve">EXO </w:t>
            </w:r>
            <w:r>
              <w:rPr>
                <w:rFonts w:ascii="Cambria" w:eastAsia="Times New Roman" w:hAnsi="Cambria" w:cs="Arial"/>
                <w:b/>
                <w:sz w:val="24"/>
                <w:szCs w:val="24"/>
                <w:lang w:eastAsia="pt-BR"/>
              </w:rPr>
              <w:t>XXIII</w:t>
            </w:r>
          </w:p>
          <w:p w14:paraId="713F726E" w14:textId="579B8332" w:rsidR="00F866AF" w:rsidRPr="00C9061F" w:rsidRDefault="00AC01DB" w:rsidP="00AC01DB">
            <w:pPr>
              <w:spacing w:after="0" w:line="240" w:lineRule="auto"/>
              <w:jc w:val="center"/>
              <w:rPr>
                <w:rFonts w:ascii="Cambria" w:eastAsia="Times New Roman" w:hAnsi="Cambria" w:cs="Arial"/>
                <w:b/>
                <w:sz w:val="24"/>
                <w:szCs w:val="24"/>
                <w:lang w:eastAsia="pt-BR"/>
              </w:rPr>
            </w:pPr>
            <w:r w:rsidRPr="00AC01DB">
              <w:rPr>
                <w:rFonts w:ascii="Cambria" w:eastAsia="Times New Roman" w:hAnsi="Cambria" w:cs="Arial"/>
                <w:b/>
                <w:bCs/>
                <w:sz w:val="24"/>
                <w:szCs w:val="24"/>
                <w:lang w:eastAsia="pt-BR"/>
              </w:rPr>
              <w:t>DECLARAÇÃO DE ADIMPLÊNCIA COM O PODER PÚBLICO</w:t>
            </w:r>
          </w:p>
        </w:tc>
      </w:tr>
    </w:tbl>
    <w:p w14:paraId="5CBA5A88" w14:textId="77777777" w:rsidR="00F866AF" w:rsidRDefault="00F866AF" w:rsidP="008D341C">
      <w:pPr>
        <w:spacing w:after="0" w:line="240" w:lineRule="auto"/>
        <w:jc w:val="both"/>
        <w:rPr>
          <w:rFonts w:ascii="Cambria" w:eastAsia="Times New Roman" w:hAnsi="Cambria" w:cs="Arial"/>
          <w:b/>
          <w:sz w:val="24"/>
          <w:szCs w:val="24"/>
          <w:lang w:eastAsia="pt-BR"/>
        </w:rPr>
      </w:pPr>
    </w:p>
    <w:p w14:paraId="15C2AFE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8E25ED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F5E6ED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4CE580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B13503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EFA3CC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00F996F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221A6A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003002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28BE7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C1F25C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1FA3C8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7F202EE"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5A673B2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formalização do Termo de Parceria com o Município de Ferraz de Vasconcelos não contraria o Estatuto da entidade e que a mesma está em dia com as prestações de contas referente a recursos recebidos do Município de Ferraz de Vasconcelos.</w:t>
      </w:r>
    </w:p>
    <w:p w14:paraId="4555271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C8F0E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DCF729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A6BD13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545F3F5" w14:textId="612FE75B"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7ACFB0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2284E5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F52E61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A51721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193D5A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F76FDB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2F138B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B19AFE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2F17BF58" w14:textId="05CB7889" w:rsidR="00AC01DB" w:rsidRDefault="00AC01DB">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521264B8" w14:textId="77777777" w:rsidR="00F866AF" w:rsidRDefault="00F866AF" w:rsidP="008D341C">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5D954325" w14:textId="77777777" w:rsidTr="007C0159">
        <w:trPr>
          <w:trHeight w:val="566"/>
          <w:jc w:val="center"/>
        </w:trPr>
        <w:tc>
          <w:tcPr>
            <w:tcW w:w="9300" w:type="dxa"/>
            <w:shd w:val="clear" w:color="auto" w:fill="D9D9D9"/>
          </w:tcPr>
          <w:p w14:paraId="0C7453C7" w14:textId="7947A233"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sidR="00AC01DB">
              <w:rPr>
                <w:rFonts w:ascii="Cambria" w:eastAsia="Times New Roman" w:hAnsi="Cambria" w:cs="Arial"/>
                <w:b/>
                <w:sz w:val="24"/>
                <w:szCs w:val="24"/>
                <w:lang w:eastAsia="pt-BR"/>
              </w:rPr>
              <w:t>XXIV</w:t>
            </w:r>
          </w:p>
          <w:p w14:paraId="65BEA38D" w14:textId="792D7518" w:rsidR="00F866AF" w:rsidRPr="00C9061F" w:rsidRDefault="00AC01DB" w:rsidP="00AC01DB">
            <w:pPr>
              <w:spacing w:after="0" w:line="240" w:lineRule="auto"/>
              <w:jc w:val="center"/>
              <w:rPr>
                <w:rFonts w:ascii="Cambria" w:eastAsia="Times New Roman" w:hAnsi="Cambria" w:cs="Arial"/>
                <w:b/>
                <w:sz w:val="24"/>
                <w:szCs w:val="24"/>
                <w:lang w:eastAsia="pt-BR"/>
              </w:rPr>
            </w:pPr>
            <w:r>
              <w:rPr>
                <w:rFonts w:ascii="Cambria" w:eastAsia="Times New Roman" w:hAnsi="Cambria" w:cs="Arial"/>
                <w:b/>
                <w:bCs/>
                <w:sz w:val="24"/>
                <w:szCs w:val="24"/>
                <w:lang w:eastAsia="pt-BR"/>
              </w:rPr>
              <w:t xml:space="preserve">MODELO </w:t>
            </w:r>
            <w:r w:rsidRPr="00AC01DB">
              <w:rPr>
                <w:rFonts w:ascii="Cambria" w:eastAsia="Times New Roman" w:hAnsi="Cambria" w:cs="Arial"/>
                <w:b/>
                <w:bCs/>
                <w:sz w:val="24"/>
                <w:szCs w:val="24"/>
                <w:lang w:eastAsia="pt-BR"/>
              </w:rPr>
              <w:t>DECLARAÇÃO DE INÍCIO DE ATIVIDADES</w:t>
            </w:r>
          </w:p>
        </w:tc>
      </w:tr>
    </w:tbl>
    <w:p w14:paraId="180ED7AA" w14:textId="77777777" w:rsidR="00F866AF" w:rsidRDefault="00F866AF" w:rsidP="008D341C">
      <w:pPr>
        <w:spacing w:after="0" w:line="240" w:lineRule="auto"/>
        <w:jc w:val="both"/>
        <w:rPr>
          <w:rFonts w:ascii="Cambria" w:eastAsia="Times New Roman" w:hAnsi="Cambria" w:cs="Arial"/>
          <w:b/>
          <w:sz w:val="24"/>
          <w:szCs w:val="24"/>
          <w:lang w:eastAsia="pt-BR"/>
        </w:rPr>
      </w:pPr>
    </w:p>
    <w:p w14:paraId="445AC2F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8F625D1"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615A39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731711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C0FCEF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582E57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39A8FD7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que seu Estatuto atende os art. 33 e 34 da Lei Federal nº   13.019/14.</w:t>
      </w:r>
    </w:p>
    <w:p w14:paraId="23116B5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E50CF8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66163B8" w14:textId="1A7ACE54"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413B85C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387E76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B6A7A9D"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4EEEB3C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6738B7F"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OU </w:t>
      </w:r>
    </w:p>
    <w:p w14:paraId="09BB557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2C97C6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6B6900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4BF315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5D461D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FBA7EC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09D591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presidente</w:t>
      </w:r>
      <w:proofErr w:type="gramEnd"/>
      <w:r w:rsidRPr="008D341C">
        <w:rPr>
          <w:rFonts w:ascii="Cambria" w:eastAsia="Times New Roman" w:hAnsi="Cambria" w:cs="Arial"/>
          <w:sz w:val="24"/>
          <w:szCs w:val="24"/>
          <w:lang w:eastAsia="pt-BR"/>
        </w:rPr>
        <w:t>/diretor/provedor  do     (a)</w:t>
      </w:r>
    </w:p>
    <w:p w14:paraId="5F6F192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em virtude da Lei Federal nº 13.019/14 estamos efetuando  as adequações no Estatuto da Entidade a fim de atender os art. 33 e 34 da Lei Federal nº 13.019/14, sendo que no prazo de 90 (noventa) dias encaminharemos o Estatuto reformulado com o devido registro.</w:t>
      </w:r>
    </w:p>
    <w:p w14:paraId="4423B7C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94DBD8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66DEB3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1E6909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547219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4DF908A" w14:textId="21A8C6C2"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AC01DB">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3FB8E84E"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CC9542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2ADC8A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CB6EE0E" w14:textId="77777777" w:rsid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2BE9F53" w14:textId="77777777" w:rsidR="00AC01DB" w:rsidRDefault="00AC01DB" w:rsidP="008D341C">
      <w:pPr>
        <w:spacing w:after="0" w:line="240" w:lineRule="auto"/>
        <w:jc w:val="both"/>
        <w:rPr>
          <w:rFonts w:ascii="Cambria" w:eastAsia="Times New Roman" w:hAnsi="Cambria" w:cs="Arial"/>
          <w:sz w:val="24"/>
          <w:szCs w:val="24"/>
          <w:lang w:eastAsia="pt-BR"/>
        </w:rPr>
      </w:pPr>
    </w:p>
    <w:p w14:paraId="44246D8A" w14:textId="0C8D5696" w:rsidR="00AC01DB" w:rsidRDefault="00AC01DB">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2332A47D" w14:textId="77777777" w:rsidTr="007C0159">
        <w:trPr>
          <w:trHeight w:val="566"/>
          <w:jc w:val="center"/>
        </w:trPr>
        <w:tc>
          <w:tcPr>
            <w:tcW w:w="9300" w:type="dxa"/>
            <w:shd w:val="clear" w:color="auto" w:fill="D9D9D9"/>
          </w:tcPr>
          <w:p w14:paraId="2C5B2425" w14:textId="6F02EDE1" w:rsidR="00F866AF" w:rsidRPr="008E4CB4" w:rsidRDefault="00AC01DB" w:rsidP="007C015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00F866AF"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XXV</w:t>
            </w:r>
          </w:p>
          <w:p w14:paraId="3F866DE4" w14:textId="58A89FC5" w:rsidR="00F866AF" w:rsidRPr="00C9061F"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 xml:space="preserve">DECLARAÇÃO DE </w:t>
            </w:r>
            <w:r w:rsidR="00AC01DB">
              <w:rPr>
                <w:rFonts w:ascii="Cambria" w:eastAsia="Times New Roman" w:hAnsi="Cambria" w:cs="Arial"/>
                <w:b/>
                <w:sz w:val="24"/>
                <w:szCs w:val="24"/>
                <w:lang w:eastAsia="pt-BR"/>
              </w:rPr>
              <w:t>COMPROMETIMENTO DE APLICAÇÃO DOS RECURSOS CONFORME LEI Nº 13.019</w:t>
            </w:r>
            <w:r w:rsidR="00BC291C">
              <w:rPr>
                <w:rFonts w:ascii="Cambria" w:eastAsia="Times New Roman" w:hAnsi="Cambria" w:cs="Arial"/>
                <w:b/>
                <w:sz w:val="24"/>
                <w:szCs w:val="24"/>
                <w:lang w:eastAsia="pt-BR"/>
              </w:rPr>
              <w:t>/2014</w:t>
            </w:r>
          </w:p>
        </w:tc>
      </w:tr>
    </w:tbl>
    <w:p w14:paraId="5694FA82" w14:textId="77777777" w:rsidR="00F866AF" w:rsidRDefault="00F866AF" w:rsidP="008D341C">
      <w:pPr>
        <w:spacing w:after="0" w:line="240" w:lineRule="auto"/>
        <w:jc w:val="both"/>
        <w:rPr>
          <w:rFonts w:ascii="Cambria" w:eastAsia="Times New Roman" w:hAnsi="Cambria" w:cs="Arial"/>
          <w:b/>
          <w:sz w:val="24"/>
          <w:szCs w:val="24"/>
          <w:lang w:eastAsia="pt-BR"/>
        </w:rPr>
      </w:pPr>
    </w:p>
    <w:p w14:paraId="40DA1C5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A7ECD2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D9192A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4B32A8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873DA3B"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F87EB11"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C51B8A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5625B17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se compromete em aplicar os recursos repassados de acordo com o art. 51 da Lei 13019/2014 bem como prestar contas na forma dos art.(s) 63 a 68 da mesma lei.</w:t>
      </w:r>
    </w:p>
    <w:p w14:paraId="7F15F10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7CD833A"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22FF32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4900A0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4DD163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00A92E5F" w14:textId="1BD0394E"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BC291C">
        <w:rPr>
          <w:rFonts w:ascii="Cambria" w:eastAsia="Times New Roman" w:hAnsi="Cambria" w:cs="Arial"/>
          <w:sz w:val="24"/>
          <w:szCs w:val="24"/>
          <w:lang w:eastAsia="pt-BR"/>
        </w:rPr>
        <w:t>22</w:t>
      </w:r>
      <w:r w:rsidRPr="008D341C">
        <w:rPr>
          <w:rFonts w:ascii="Cambria" w:eastAsia="Times New Roman" w:hAnsi="Cambria" w:cs="Arial"/>
          <w:sz w:val="24"/>
          <w:szCs w:val="24"/>
          <w:lang w:eastAsia="pt-BR"/>
        </w:rPr>
        <w:t>.</w:t>
      </w:r>
    </w:p>
    <w:p w14:paraId="75649A72"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F860080"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2CE01E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42B8E6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602C19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2C96BE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343EA4DD" w14:textId="21035184" w:rsidR="00F866AF" w:rsidRDefault="00F866A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709548CC" w14:textId="77777777" w:rsidTr="007C0159">
        <w:trPr>
          <w:trHeight w:val="566"/>
          <w:jc w:val="center"/>
        </w:trPr>
        <w:tc>
          <w:tcPr>
            <w:tcW w:w="9300" w:type="dxa"/>
            <w:shd w:val="clear" w:color="auto" w:fill="D9D9D9"/>
          </w:tcPr>
          <w:p w14:paraId="35696A65" w14:textId="361BDB5F"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BC291C">
              <w:rPr>
                <w:rFonts w:ascii="Cambria" w:eastAsia="Times New Roman" w:hAnsi="Cambria" w:cs="Arial"/>
                <w:b/>
                <w:sz w:val="24"/>
                <w:szCs w:val="24"/>
                <w:lang w:eastAsia="pt-BR"/>
              </w:rPr>
              <w:t>XXVI</w:t>
            </w:r>
          </w:p>
          <w:p w14:paraId="282362E2" w14:textId="77777777" w:rsidR="00F866AF" w:rsidRPr="00C9061F"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p>
        </w:tc>
      </w:tr>
    </w:tbl>
    <w:p w14:paraId="03963B31" w14:textId="77777777" w:rsidR="00F866AF" w:rsidRDefault="00F866AF" w:rsidP="008D341C">
      <w:pPr>
        <w:spacing w:after="0" w:line="240" w:lineRule="auto"/>
        <w:jc w:val="both"/>
        <w:rPr>
          <w:rFonts w:ascii="Cambria" w:eastAsia="Times New Roman" w:hAnsi="Cambria" w:cs="Arial"/>
          <w:b/>
          <w:sz w:val="24"/>
          <w:szCs w:val="24"/>
          <w:lang w:eastAsia="pt-BR"/>
        </w:rPr>
      </w:pPr>
    </w:p>
    <w:p w14:paraId="2FD3494F" w14:textId="65D899F9" w:rsidR="008D341C" w:rsidRPr="008D341C" w:rsidRDefault="00BC291C" w:rsidP="00BC291C">
      <w:pPr>
        <w:spacing w:after="0" w:line="240" w:lineRule="auto"/>
        <w:jc w:val="center"/>
        <w:rPr>
          <w:rFonts w:ascii="Cambria" w:eastAsia="Times New Roman" w:hAnsi="Cambria" w:cs="Arial"/>
          <w:sz w:val="24"/>
          <w:szCs w:val="24"/>
          <w:lang w:eastAsia="pt-BR"/>
        </w:rPr>
      </w:pPr>
      <w:r>
        <w:rPr>
          <w:rFonts w:ascii="Cambria" w:eastAsia="Times New Roman" w:hAnsi="Cambria" w:cs="Arial"/>
          <w:b/>
          <w:bCs/>
          <w:sz w:val="24"/>
          <w:szCs w:val="24"/>
          <w:lang w:eastAsia="pt-BR"/>
        </w:rPr>
        <w:t>F</w:t>
      </w:r>
      <w:r w:rsidR="008D341C" w:rsidRPr="008D341C">
        <w:rPr>
          <w:rFonts w:ascii="Cambria" w:eastAsia="Times New Roman" w:hAnsi="Cambria" w:cs="Arial"/>
          <w:b/>
          <w:bCs/>
          <w:sz w:val="24"/>
          <w:szCs w:val="24"/>
          <w:lang w:eastAsia="pt-BR"/>
        </w:rPr>
        <w:t>ICHA CADASTRO</w:t>
      </w:r>
    </w:p>
    <w:p w14:paraId="57B01BE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A2BAD09" w14:textId="77777777" w:rsidR="008D341C" w:rsidRPr="008D341C" w:rsidRDefault="008D341C" w:rsidP="008D341C">
      <w:pPr>
        <w:spacing w:after="0" w:line="240" w:lineRule="auto"/>
        <w:jc w:val="both"/>
        <w:rPr>
          <w:rFonts w:ascii="Cambria" w:eastAsia="Times New Roman" w:hAnsi="Cambria" w:cs="Arial"/>
          <w:sz w:val="24"/>
          <w:szCs w:val="24"/>
          <w:lang w:eastAsia="pt-BR"/>
        </w:rPr>
      </w:pPr>
    </w:p>
    <w:tbl>
      <w:tblPr>
        <w:tblW w:w="0" w:type="auto"/>
        <w:tblInd w:w="115" w:type="dxa"/>
        <w:tblLayout w:type="fixed"/>
        <w:tblCellMar>
          <w:left w:w="1" w:type="dxa"/>
          <w:right w:w="0" w:type="dxa"/>
        </w:tblCellMar>
        <w:tblLook w:val="0000" w:firstRow="0" w:lastRow="0" w:firstColumn="0" w:lastColumn="0" w:noHBand="0" w:noVBand="0"/>
      </w:tblPr>
      <w:tblGrid>
        <w:gridCol w:w="2209"/>
        <w:gridCol w:w="738"/>
        <w:gridCol w:w="1472"/>
        <w:gridCol w:w="1109"/>
        <w:gridCol w:w="365"/>
        <w:gridCol w:w="737"/>
        <w:gridCol w:w="2228"/>
      </w:tblGrid>
      <w:tr w:rsidR="008D341C" w:rsidRPr="008D341C" w14:paraId="281AD22B" w14:textId="77777777" w:rsidTr="007C0159">
        <w:trPr>
          <w:trHeight w:hRule="exact" w:val="358"/>
        </w:trPr>
        <w:tc>
          <w:tcPr>
            <w:tcW w:w="5528" w:type="dxa"/>
            <w:gridSpan w:val="4"/>
            <w:tcBorders>
              <w:top w:val="single" w:sz="2" w:space="0" w:color="000001"/>
              <w:left w:val="single" w:sz="2" w:space="0" w:color="000001"/>
              <w:bottom w:val="single" w:sz="2" w:space="0" w:color="000001"/>
            </w:tcBorders>
            <w:shd w:val="clear" w:color="auto" w:fill="CCCCCC"/>
          </w:tcPr>
          <w:p w14:paraId="189A019F"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 – IDENTIFICAÇÃO</w:t>
            </w:r>
          </w:p>
        </w:tc>
        <w:tc>
          <w:tcPr>
            <w:tcW w:w="3330" w:type="dxa"/>
            <w:gridSpan w:val="3"/>
            <w:tcBorders>
              <w:top w:val="single" w:sz="2" w:space="0" w:color="000001"/>
              <w:left w:val="single" w:sz="2" w:space="0" w:color="000001"/>
              <w:bottom w:val="single" w:sz="2" w:space="0" w:color="000001"/>
              <w:right w:val="single" w:sz="2" w:space="0" w:color="000001"/>
            </w:tcBorders>
            <w:shd w:val="clear" w:color="auto" w:fill="CCCCCC"/>
          </w:tcPr>
          <w:p w14:paraId="673CF1F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EXERCÍCIO 2017</w:t>
            </w:r>
          </w:p>
        </w:tc>
      </w:tr>
      <w:tr w:rsidR="008D341C" w:rsidRPr="008D341C" w14:paraId="03F92407" w14:textId="77777777" w:rsidTr="007C0159">
        <w:trPr>
          <w:trHeight w:hRule="exact" w:val="600"/>
        </w:trPr>
        <w:tc>
          <w:tcPr>
            <w:tcW w:w="5528" w:type="dxa"/>
            <w:gridSpan w:val="4"/>
            <w:tcBorders>
              <w:top w:val="single" w:sz="2" w:space="0" w:color="000001"/>
              <w:left w:val="single" w:sz="2" w:space="0" w:color="000001"/>
              <w:bottom w:val="single" w:sz="2" w:space="0" w:color="000001"/>
            </w:tcBorders>
          </w:tcPr>
          <w:p w14:paraId="27FD7BC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01 – ENTIDADE:</w:t>
            </w:r>
          </w:p>
        </w:tc>
        <w:tc>
          <w:tcPr>
            <w:tcW w:w="3330" w:type="dxa"/>
            <w:gridSpan w:val="3"/>
            <w:tcBorders>
              <w:top w:val="single" w:sz="2" w:space="0" w:color="000001"/>
              <w:left w:val="single" w:sz="2" w:space="0" w:color="000001"/>
              <w:bottom w:val="single" w:sz="2" w:space="0" w:color="000001"/>
              <w:right w:val="single" w:sz="2" w:space="0" w:color="000001"/>
            </w:tcBorders>
          </w:tcPr>
          <w:p w14:paraId="4281ADE6"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02 – CNPJ:</w:t>
            </w:r>
          </w:p>
        </w:tc>
      </w:tr>
      <w:tr w:rsidR="008D341C" w:rsidRPr="008D341C" w14:paraId="65BD3E77" w14:textId="77777777" w:rsidTr="007C015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07E7E15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03 – ENDEREÇO:</w:t>
            </w:r>
          </w:p>
        </w:tc>
      </w:tr>
      <w:tr w:rsidR="008D341C" w:rsidRPr="008D341C" w14:paraId="04C1683B" w14:textId="77777777" w:rsidTr="007C0159">
        <w:trPr>
          <w:trHeight w:hRule="exact" w:val="602"/>
        </w:trPr>
        <w:tc>
          <w:tcPr>
            <w:tcW w:w="2209" w:type="dxa"/>
            <w:tcBorders>
              <w:top w:val="single" w:sz="2" w:space="0" w:color="000001"/>
              <w:left w:val="single" w:sz="2" w:space="0" w:color="000001"/>
              <w:bottom w:val="single" w:sz="2" w:space="0" w:color="000001"/>
            </w:tcBorders>
          </w:tcPr>
          <w:p w14:paraId="2812565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04 – CEP:</w:t>
            </w:r>
          </w:p>
        </w:tc>
        <w:tc>
          <w:tcPr>
            <w:tcW w:w="2210" w:type="dxa"/>
            <w:gridSpan w:val="2"/>
            <w:tcBorders>
              <w:top w:val="single" w:sz="2" w:space="0" w:color="000001"/>
              <w:left w:val="single" w:sz="2" w:space="0" w:color="000001"/>
              <w:bottom w:val="single" w:sz="2" w:space="0" w:color="000001"/>
            </w:tcBorders>
          </w:tcPr>
          <w:p w14:paraId="62870BCA"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05 – BAIRRO:</w:t>
            </w:r>
          </w:p>
        </w:tc>
        <w:tc>
          <w:tcPr>
            <w:tcW w:w="2211" w:type="dxa"/>
            <w:gridSpan w:val="3"/>
            <w:tcBorders>
              <w:top w:val="single" w:sz="2" w:space="0" w:color="000001"/>
              <w:left w:val="single" w:sz="2" w:space="0" w:color="000001"/>
              <w:bottom w:val="single" w:sz="2" w:space="0" w:color="000001"/>
            </w:tcBorders>
          </w:tcPr>
          <w:p w14:paraId="71DC297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06 – FONE</w:t>
            </w:r>
          </w:p>
        </w:tc>
        <w:tc>
          <w:tcPr>
            <w:tcW w:w="2228" w:type="dxa"/>
            <w:tcBorders>
              <w:top w:val="single" w:sz="2" w:space="0" w:color="000001"/>
              <w:left w:val="single" w:sz="2" w:space="0" w:color="000001"/>
              <w:bottom w:val="single" w:sz="2" w:space="0" w:color="000001"/>
              <w:right w:val="single" w:sz="2" w:space="0" w:color="000001"/>
            </w:tcBorders>
          </w:tcPr>
          <w:p w14:paraId="262F6EF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07 – FAX</w:t>
            </w:r>
          </w:p>
        </w:tc>
      </w:tr>
      <w:tr w:rsidR="008D341C" w:rsidRPr="008D341C" w14:paraId="5BFEFFBD" w14:textId="77777777" w:rsidTr="007C0159">
        <w:trPr>
          <w:trHeight w:hRule="exact" w:val="602"/>
        </w:trPr>
        <w:tc>
          <w:tcPr>
            <w:tcW w:w="4419" w:type="dxa"/>
            <w:gridSpan w:val="3"/>
            <w:tcBorders>
              <w:top w:val="single" w:sz="2" w:space="0" w:color="000001"/>
              <w:left w:val="single" w:sz="2" w:space="0" w:color="000001"/>
              <w:bottom w:val="single" w:sz="2" w:space="0" w:color="000001"/>
            </w:tcBorders>
          </w:tcPr>
          <w:p w14:paraId="0AC8592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08 – SITE:</w:t>
            </w:r>
          </w:p>
        </w:tc>
        <w:tc>
          <w:tcPr>
            <w:tcW w:w="4439" w:type="dxa"/>
            <w:gridSpan w:val="4"/>
            <w:tcBorders>
              <w:top w:val="single" w:sz="2" w:space="0" w:color="000001"/>
              <w:left w:val="single" w:sz="2" w:space="0" w:color="000001"/>
              <w:bottom w:val="single" w:sz="2" w:space="0" w:color="000001"/>
              <w:right w:val="single" w:sz="2" w:space="0" w:color="000001"/>
            </w:tcBorders>
          </w:tcPr>
          <w:p w14:paraId="43101B95"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09 – EMAIL:</w:t>
            </w:r>
          </w:p>
        </w:tc>
      </w:tr>
      <w:tr w:rsidR="008D341C" w:rsidRPr="008D341C" w14:paraId="2387BDD2" w14:textId="77777777" w:rsidTr="007C0159">
        <w:trPr>
          <w:trHeight w:hRule="exact" w:val="926"/>
        </w:trPr>
        <w:tc>
          <w:tcPr>
            <w:tcW w:w="8858" w:type="dxa"/>
            <w:gridSpan w:val="7"/>
            <w:tcBorders>
              <w:top w:val="single" w:sz="2" w:space="0" w:color="000001"/>
              <w:left w:val="single" w:sz="2" w:space="0" w:color="000001"/>
              <w:bottom w:val="single" w:sz="2" w:space="0" w:color="000001"/>
              <w:right w:val="single" w:sz="2" w:space="0" w:color="000001"/>
            </w:tcBorders>
          </w:tcPr>
          <w:p w14:paraId="60A5E2F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II – IDENTIFICAÇÃO</w:t>
            </w:r>
          </w:p>
          <w:p w14:paraId="5701918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23983F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 O DO RESPONSÁVEL PELA ENTIDADE</w:t>
            </w:r>
            <w:r w:rsidRPr="008D341C">
              <w:rPr>
                <w:rFonts w:ascii="Cambria" w:eastAsia="Times New Roman" w:hAnsi="Cambria" w:cs="Arial"/>
                <w:sz w:val="24"/>
                <w:szCs w:val="24"/>
                <w:lang w:eastAsia="pt-BR"/>
              </w:rPr>
              <w:tab/>
            </w:r>
          </w:p>
        </w:tc>
      </w:tr>
      <w:tr w:rsidR="008D341C" w:rsidRPr="008D341C" w14:paraId="232F73E8" w14:textId="77777777" w:rsidTr="007C0159">
        <w:trPr>
          <w:trHeight w:hRule="exact" w:val="602"/>
        </w:trPr>
        <w:tc>
          <w:tcPr>
            <w:tcW w:w="4419" w:type="dxa"/>
            <w:gridSpan w:val="3"/>
            <w:tcBorders>
              <w:top w:val="single" w:sz="2" w:space="0" w:color="000001"/>
              <w:left w:val="single" w:sz="2" w:space="0" w:color="000001"/>
              <w:bottom w:val="single" w:sz="2" w:space="0" w:color="000001"/>
            </w:tcBorders>
          </w:tcPr>
          <w:p w14:paraId="2989F223"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10 – NOME:</w:t>
            </w:r>
          </w:p>
        </w:tc>
        <w:tc>
          <w:tcPr>
            <w:tcW w:w="4439" w:type="dxa"/>
            <w:gridSpan w:val="4"/>
            <w:tcBorders>
              <w:top w:val="single" w:sz="2" w:space="0" w:color="000001"/>
              <w:left w:val="single" w:sz="2" w:space="0" w:color="000001"/>
              <w:bottom w:val="single" w:sz="2" w:space="0" w:color="000001"/>
              <w:right w:val="single" w:sz="2" w:space="0" w:color="000001"/>
            </w:tcBorders>
          </w:tcPr>
          <w:p w14:paraId="2C1B022E"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11 – CPF:</w:t>
            </w:r>
          </w:p>
        </w:tc>
      </w:tr>
      <w:tr w:rsidR="008D341C" w:rsidRPr="008D341C" w14:paraId="480451DB" w14:textId="77777777" w:rsidTr="007C0159">
        <w:trPr>
          <w:trHeight w:hRule="exact" w:val="356"/>
        </w:trPr>
        <w:tc>
          <w:tcPr>
            <w:tcW w:w="4419" w:type="dxa"/>
            <w:gridSpan w:val="3"/>
            <w:tcBorders>
              <w:top w:val="single" w:sz="2" w:space="0" w:color="000001"/>
              <w:left w:val="single" w:sz="2" w:space="0" w:color="000001"/>
              <w:bottom w:val="single" w:sz="2" w:space="0" w:color="000001"/>
            </w:tcBorders>
          </w:tcPr>
          <w:p w14:paraId="6E7E52E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12 – RG</w:t>
            </w:r>
          </w:p>
        </w:tc>
        <w:tc>
          <w:tcPr>
            <w:tcW w:w="4439" w:type="dxa"/>
            <w:gridSpan w:val="4"/>
            <w:tcBorders>
              <w:top w:val="single" w:sz="2" w:space="0" w:color="000001"/>
              <w:left w:val="single" w:sz="2" w:space="0" w:color="000001"/>
              <w:bottom w:val="single" w:sz="2" w:space="0" w:color="000001"/>
              <w:right w:val="single" w:sz="2" w:space="0" w:color="000001"/>
            </w:tcBorders>
          </w:tcPr>
          <w:p w14:paraId="7F3FA75B"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13 – DATA DA POSSE:</w:t>
            </w:r>
          </w:p>
        </w:tc>
      </w:tr>
      <w:tr w:rsidR="008D341C" w:rsidRPr="008D341C" w14:paraId="6F313119" w14:textId="77777777" w:rsidTr="007C015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68C52BE0"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14 – ENDEREÇO RESIDENCIAL:</w:t>
            </w:r>
          </w:p>
        </w:tc>
      </w:tr>
      <w:tr w:rsidR="008D341C" w:rsidRPr="008D341C" w14:paraId="0B34D101" w14:textId="77777777" w:rsidTr="007C0159">
        <w:trPr>
          <w:trHeight w:hRule="exact" w:val="602"/>
        </w:trPr>
        <w:tc>
          <w:tcPr>
            <w:tcW w:w="2947" w:type="dxa"/>
            <w:gridSpan w:val="2"/>
            <w:tcBorders>
              <w:top w:val="single" w:sz="2" w:space="0" w:color="000001"/>
              <w:left w:val="single" w:sz="2" w:space="0" w:color="000001"/>
              <w:bottom w:val="single" w:sz="2" w:space="0" w:color="000001"/>
            </w:tcBorders>
          </w:tcPr>
          <w:p w14:paraId="4D358E88"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15 – BAIRRO</w:t>
            </w:r>
          </w:p>
        </w:tc>
        <w:tc>
          <w:tcPr>
            <w:tcW w:w="2946" w:type="dxa"/>
            <w:gridSpan w:val="3"/>
            <w:tcBorders>
              <w:top w:val="single" w:sz="2" w:space="0" w:color="000001"/>
              <w:left w:val="single" w:sz="2" w:space="0" w:color="000001"/>
              <w:bottom w:val="single" w:sz="2" w:space="0" w:color="000001"/>
            </w:tcBorders>
          </w:tcPr>
          <w:p w14:paraId="1AA9DA64"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16 – FONE RESIDENCIAL:</w:t>
            </w:r>
          </w:p>
        </w:tc>
        <w:tc>
          <w:tcPr>
            <w:tcW w:w="2965" w:type="dxa"/>
            <w:gridSpan w:val="2"/>
            <w:tcBorders>
              <w:top w:val="single" w:sz="2" w:space="0" w:color="000001"/>
              <w:left w:val="single" w:sz="2" w:space="0" w:color="000001"/>
              <w:bottom w:val="single" w:sz="2" w:space="0" w:color="000001"/>
              <w:right w:val="single" w:sz="2" w:space="0" w:color="000001"/>
            </w:tcBorders>
          </w:tcPr>
          <w:p w14:paraId="012BDFC9"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17 – CELULAR:</w:t>
            </w:r>
          </w:p>
        </w:tc>
      </w:tr>
    </w:tbl>
    <w:p w14:paraId="0442C293"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102F2AA7"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6FDBBD0" w14:textId="11AB6104" w:rsidR="00BC29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BC291C">
        <w:rPr>
          <w:rFonts w:ascii="Cambria" w:eastAsia="Times New Roman" w:hAnsi="Cambria" w:cs="Arial"/>
          <w:sz w:val="24"/>
          <w:szCs w:val="24"/>
          <w:lang w:eastAsia="pt-BR"/>
        </w:rPr>
        <w:t>22</w:t>
      </w:r>
    </w:p>
    <w:p w14:paraId="7C840F0F" w14:textId="6A2BA249"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71067B66"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0B8F749" w14:textId="3CF5EBBC" w:rsidR="00F866AF" w:rsidRDefault="00F866AF">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F866AF" w:rsidRPr="008E4CB4" w14:paraId="7460E491" w14:textId="77777777" w:rsidTr="007C0159">
        <w:trPr>
          <w:trHeight w:val="566"/>
          <w:jc w:val="center"/>
        </w:trPr>
        <w:tc>
          <w:tcPr>
            <w:tcW w:w="9300" w:type="dxa"/>
            <w:shd w:val="clear" w:color="auto" w:fill="D9D9D9"/>
          </w:tcPr>
          <w:p w14:paraId="2A16AC01" w14:textId="0A6C9AC9" w:rsidR="00F866AF" w:rsidRPr="008E4CB4" w:rsidRDefault="00F866AF"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sidR="00C77019">
              <w:rPr>
                <w:rFonts w:ascii="Cambria" w:eastAsia="Times New Roman" w:hAnsi="Cambria" w:cs="Arial"/>
                <w:b/>
                <w:sz w:val="24"/>
                <w:szCs w:val="24"/>
                <w:lang w:eastAsia="pt-BR"/>
              </w:rPr>
              <w:t>XVII</w:t>
            </w:r>
          </w:p>
          <w:p w14:paraId="42D15970" w14:textId="52B735FD" w:rsidR="00F866AF" w:rsidRPr="00C9061F" w:rsidRDefault="00BC291C" w:rsidP="00BC291C">
            <w:pPr>
              <w:spacing w:after="0" w:line="240" w:lineRule="auto"/>
              <w:jc w:val="center"/>
              <w:rPr>
                <w:rFonts w:ascii="Cambria" w:eastAsia="Times New Roman" w:hAnsi="Cambria" w:cs="Arial"/>
                <w:b/>
                <w:sz w:val="24"/>
                <w:szCs w:val="24"/>
                <w:lang w:eastAsia="pt-BR"/>
              </w:rPr>
            </w:pPr>
            <w:r w:rsidRPr="00BC291C">
              <w:rPr>
                <w:rFonts w:ascii="Cambria" w:eastAsia="Times New Roman" w:hAnsi="Cambria" w:cs="Arial"/>
                <w:b/>
                <w:bCs/>
                <w:sz w:val="24"/>
                <w:szCs w:val="24"/>
                <w:lang w:eastAsia="pt-BR"/>
              </w:rPr>
              <w:t>DECLARAÇÃO DE INEXISTÊNCIA DÉBITO</w:t>
            </w:r>
          </w:p>
        </w:tc>
      </w:tr>
    </w:tbl>
    <w:p w14:paraId="3B0E333C"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2AD063CF" w14:textId="77777777" w:rsidR="008D341C" w:rsidRPr="008D341C" w:rsidRDefault="008D341C" w:rsidP="008D341C">
      <w:pPr>
        <w:spacing w:after="0" w:line="240" w:lineRule="auto"/>
        <w:jc w:val="both"/>
        <w:rPr>
          <w:rFonts w:ascii="Cambria" w:eastAsia="Times New Roman" w:hAnsi="Cambria" w:cs="Arial"/>
          <w:b/>
          <w:bCs/>
          <w:sz w:val="24"/>
          <w:szCs w:val="24"/>
          <w:lang w:eastAsia="pt-BR"/>
        </w:rPr>
      </w:pPr>
    </w:p>
    <w:p w14:paraId="4CE4BC4F"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7E190AC5"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1BF333C"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Na qualidade de representante legal do proponente, declaro, para fins de prova junto ao Município de Ferraz de Vasconcelos SP, para os efeitos e sob as penas da lei, que inexiste qualquer débito em mora ou situação de inadimplência com o tesouro ou qualquer órgão ou entidade da Administração Pública, quem impeça a transferência de recursos oriundos de dotações consignadas nos orçamentos desse Poder, na forma deste plano de trabalho.</w:t>
      </w:r>
    </w:p>
    <w:p w14:paraId="3F1D4E74"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25780D2"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Pede deferimento.</w:t>
      </w:r>
    </w:p>
    <w:p w14:paraId="51F5D978"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5FA4C0F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4E8C6F12" w14:textId="7BEBFAC6"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sidR="00BC291C">
        <w:rPr>
          <w:rFonts w:ascii="Cambria" w:eastAsia="Times New Roman" w:hAnsi="Cambria" w:cs="Arial"/>
          <w:sz w:val="24"/>
          <w:szCs w:val="24"/>
          <w:lang w:eastAsia="pt-BR"/>
        </w:rPr>
        <w:t>22</w:t>
      </w:r>
    </w:p>
    <w:p w14:paraId="7C8DD21D"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67C294CC" w14:textId="77777777" w:rsidR="008D341C" w:rsidRPr="008D341C" w:rsidRDefault="008D341C" w:rsidP="008D341C">
      <w:pPr>
        <w:spacing w:after="0" w:line="240" w:lineRule="auto"/>
        <w:jc w:val="both"/>
        <w:rPr>
          <w:rFonts w:ascii="Cambria" w:eastAsia="Times New Roman" w:hAnsi="Cambria" w:cs="Arial"/>
          <w:sz w:val="24"/>
          <w:szCs w:val="24"/>
          <w:lang w:eastAsia="pt-BR"/>
        </w:rPr>
      </w:pPr>
    </w:p>
    <w:p w14:paraId="2ED35677" w14:textId="77777777" w:rsidR="008D341C" w:rsidRPr="008D341C" w:rsidRDefault="008D341C" w:rsidP="008D341C">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Proponente</w:t>
      </w:r>
    </w:p>
    <w:sectPr w:rsidR="008D341C" w:rsidRPr="008D341C" w:rsidSect="00B24797">
      <w:headerReference w:type="default" r:id="rId13"/>
      <w:pgSz w:w="11906" w:h="16838" w:code="9"/>
      <w:pgMar w:top="1418" w:right="1276" w:bottom="1134" w:left="1134"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3B1C8" w14:textId="77777777" w:rsidR="00414894" w:rsidRDefault="00414894" w:rsidP="00106B0A">
      <w:pPr>
        <w:spacing w:after="0" w:line="240" w:lineRule="auto"/>
      </w:pPr>
      <w:r>
        <w:separator/>
      </w:r>
    </w:p>
  </w:endnote>
  <w:endnote w:type="continuationSeparator" w:id="0">
    <w:p w14:paraId="31D3E0C6" w14:textId="77777777" w:rsidR="00414894" w:rsidRDefault="00414894" w:rsidP="0010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377033"/>
      <w:docPartObj>
        <w:docPartGallery w:val="Page Numbers (Bottom of Page)"/>
        <w:docPartUnique/>
      </w:docPartObj>
    </w:sdtPr>
    <w:sdtEndPr>
      <w:rPr>
        <w:sz w:val="24"/>
        <w:szCs w:val="24"/>
      </w:rPr>
    </w:sdtEndPr>
    <w:sdtContent>
      <w:p w14:paraId="20E2B282" w14:textId="77777777" w:rsidR="00114EC2" w:rsidRPr="00EB7DC3" w:rsidRDefault="00114EC2" w:rsidP="00114EC2">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 xml:space="preserve">Rua 9 de Julho, 108 | </w:t>
        </w:r>
        <w:proofErr w:type="spellStart"/>
        <w:r w:rsidRPr="00EB7DC3">
          <w:rPr>
            <w:rFonts w:ascii="Arial Narrow" w:hAnsi="Arial Narrow" w:cstheme="minorHAnsi"/>
            <w:b/>
            <w:bCs/>
            <w:sz w:val="18"/>
            <w:szCs w:val="18"/>
          </w:rPr>
          <w:t>Romanópolis</w:t>
        </w:r>
        <w:proofErr w:type="spellEnd"/>
        <w:r w:rsidRPr="00EB7DC3">
          <w:rPr>
            <w:rFonts w:ascii="Arial Narrow" w:hAnsi="Arial Narrow" w:cstheme="minorHAnsi"/>
            <w:b/>
            <w:bCs/>
            <w:sz w:val="18"/>
            <w:szCs w:val="18"/>
          </w:rPr>
          <w:t xml:space="preserve"> | 08500-135 | Ferraz de Vasconcelos/SP</w:t>
        </w:r>
      </w:p>
      <w:p w14:paraId="3A4520DD" w14:textId="22EAAFC1" w:rsidR="00114EC2" w:rsidRPr="00EB7DC3" w:rsidRDefault="00114EC2" w:rsidP="00CB2169">
        <w:pPr>
          <w:pStyle w:val="Rodap"/>
          <w:spacing w:line="276" w:lineRule="auto"/>
          <w:ind w:left="-142" w:right="-151"/>
          <w:jc w:val="center"/>
          <w:rPr>
            <w:rFonts w:ascii="Arial Narrow" w:hAnsi="Arial Narrow"/>
            <w:sz w:val="18"/>
            <w:szCs w:val="18"/>
          </w:rPr>
        </w:pPr>
        <w:r w:rsidRPr="00EB7DC3">
          <w:rPr>
            <w:rFonts w:ascii="Arial Narrow" w:hAnsi="Arial Narrow" w:cstheme="minorHAnsi"/>
            <w:b/>
            <w:bCs/>
            <w:sz w:val="18"/>
            <w:szCs w:val="18"/>
          </w:rPr>
          <w:t xml:space="preserve">(11) 4674-1393 </w:t>
        </w:r>
        <w:r w:rsidRPr="00EB7DC3">
          <w:rPr>
            <w:rFonts w:ascii="Arial Narrow" w:hAnsi="Arial Narrow" w:cstheme="minorHAnsi"/>
            <w:b/>
            <w:bCs/>
            <w:sz w:val="18"/>
            <w:szCs w:val="18"/>
          </w:rPr>
          <w:tab/>
          <w:t>EMAIL: assistenciasocial@ferrazdevasconcelos.sp.gov.br</w:t>
        </w:r>
      </w:p>
      <w:p w14:paraId="620A6EFB" w14:textId="090A9E59" w:rsidR="00114EC2" w:rsidRPr="00CB2169" w:rsidRDefault="00114EC2">
        <w:pPr>
          <w:pStyle w:val="Rodap"/>
          <w:jc w:val="right"/>
          <w:rPr>
            <w:sz w:val="24"/>
            <w:szCs w:val="24"/>
          </w:rPr>
        </w:pPr>
        <w:r w:rsidRPr="00CB2169">
          <w:rPr>
            <w:sz w:val="24"/>
            <w:szCs w:val="24"/>
          </w:rPr>
          <w:fldChar w:fldCharType="begin"/>
        </w:r>
        <w:r w:rsidRPr="00CB2169">
          <w:rPr>
            <w:sz w:val="24"/>
            <w:szCs w:val="24"/>
          </w:rPr>
          <w:instrText>PAGE   \* MERGEFORMAT</w:instrText>
        </w:r>
        <w:r w:rsidRPr="00CB2169">
          <w:rPr>
            <w:sz w:val="24"/>
            <w:szCs w:val="24"/>
          </w:rPr>
          <w:fldChar w:fldCharType="separate"/>
        </w:r>
        <w:r w:rsidRPr="00CB2169">
          <w:rPr>
            <w:sz w:val="24"/>
            <w:szCs w:val="24"/>
          </w:rPr>
          <w:t>2</w:t>
        </w:r>
        <w:r w:rsidRPr="00CB2169">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E9422" w14:textId="77777777" w:rsidR="00414894" w:rsidRDefault="00414894" w:rsidP="00106B0A">
      <w:pPr>
        <w:spacing w:after="0" w:line="240" w:lineRule="auto"/>
      </w:pPr>
      <w:r>
        <w:separator/>
      </w:r>
    </w:p>
  </w:footnote>
  <w:footnote w:type="continuationSeparator" w:id="0">
    <w:p w14:paraId="3D730508" w14:textId="77777777" w:rsidR="00414894" w:rsidRDefault="00414894" w:rsidP="00106B0A">
      <w:pPr>
        <w:spacing w:after="0" w:line="240" w:lineRule="auto"/>
      </w:pPr>
      <w:r>
        <w:continuationSeparator/>
      </w:r>
    </w:p>
  </w:footnote>
  <w:footnote w:id="1">
    <w:p w14:paraId="7FC966A2" w14:textId="77777777" w:rsidR="00EC23E8" w:rsidRDefault="00EC23E8" w:rsidP="00EC23E8">
      <w:pPr>
        <w:pStyle w:val="Textodenotaderodap"/>
        <w:rPr>
          <w:rFonts w:ascii="Arial" w:hAnsi="Arial" w:cs="Arial"/>
        </w:rPr>
      </w:pPr>
      <w:r>
        <w:rPr>
          <w:rStyle w:val="Refdenotaderodap"/>
          <w:rFonts w:ascii="Arial" w:hAnsi="Arial" w:cs="Arial"/>
        </w:rPr>
        <w:footnoteRef/>
      </w:r>
      <w:r>
        <w:t>Ver IBGE (Censo 2010, Munic etc.), MDS (MAVS, RI, MI, Cecad, MOPs, Censo Suas etc.) e da Seade (IPVS, IPRS), e de outras políticas públicas, além das possíveis informações acumuladas pela próxima entidade.</w:t>
      </w:r>
    </w:p>
  </w:footnote>
  <w:footnote w:id="2">
    <w:p w14:paraId="6C7352E1" w14:textId="77777777" w:rsidR="00EC23E8" w:rsidRDefault="00EC23E8" w:rsidP="00EC23E8">
      <w:pPr>
        <w:pStyle w:val="Textodenotaderodap"/>
      </w:pPr>
      <w:r>
        <w:rPr>
          <w:rStyle w:val="Refdenotaderodap"/>
        </w:rPr>
        <w:footnoteRef/>
      </w:r>
      <w:r>
        <w:rPr>
          <w:rFonts w:ascii="Arial" w:hAnsi="Arial" w:cs="Arial"/>
        </w:rPr>
        <w:t xml:space="preserve">Recomenda-se pesquisar dados oficiais sobre a população, como do IBGE (Censo 2010, </w:t>
      </w:r>
      <w:r>
        <w:rPr>
          <w:rFonts w:ascii="Arial" w:hAnsi="Arial" w:cs="Arial"/>
        </w:rPr>
        <w:t>Munic etc.), do MDS (MAVS, RI, MI, Cecad, MOPs, Censo Suas etc.) e da Seade (IPVS), e de outras políticas públicas, além das possíveis informações acumuladas pela própria organização.</w:t>
      </w:r>
    </w:p>
  </w:footnote>
  <w:footnote w:id="3">
    <w:p w14:paraId="1F3F6FA9" w14:textId="77777777" w:rsidR="00EC23E8" w:rsidRDefault="00EC23E8" w:rsidP="00EC23E8">
      <w:pPr>
        <w:pStyle w:val="Textodenotaderodap"/>
        <w:rPr>
          <w:rFonts w:ascii="Arial" w:hAnsi="Arial" w:cs="Arial"/>
        </w:rPr>
      </w:pPr>
      <w:r>
        <w:rPr>
          <w:rStyle w:val="Refdenotaderodap"/>
          <w:rFonts w:ascii="Arial" w:hAnsi="Arial" w:cs="Arial"/>
        </w:rPr>
        <w:footnoteRef/>
      </w:r>
      <w:r>
        <w:rPr>
          <w:rFonts w:ascii="Arial" w:hAnsi="Arial" w:cs="Arial"/>
        </w:rPr>
        <w:t xml:space="preserve"> Situações: P, próprio; C, cedido; A, alugado; D, doado; O, outro.</w:t>
      </w:r>
    </w:p>
  </w:footnote>
  <w:footnote w:id="4">
    <w:p w14:paraId="488A6033"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 w:id="5">
    <w:p w14:paraId="7F996FAC"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 w:id="6">
    <w:p w14:paraId="3C5E0FF2" w14:textId="77777777" w:rsidR="00D13474" w:rsidRDefault="00D13474" w:rsidP="00D13474">
      <w:pPr>
        <w:pStyle w:val="Textodenotaderodap"/>
      </w:pPr>
      <w:r>
        <w:rPr>
          <w:rStyle w:val="Refdenotaderodap"/>
        </w:rPr>
        <w:footnoteRef/>
      </w:r>
      <w:r>
        <w:t xml:space="preserve"> Considerar serviços </w:t>
      </w:r>
      <w:r>
        <w:t>sociassistenciais, de saúde, de educação, de lazer, cultura, esporte, segurança, trabalho, órgãos do Sistema de Justiça, Conselho Tutelar, entre outros.</w:t>
      </w:r>
    </w:p>
  </w:footnote>
  <w:footnote w:id="7">
    <w:p w14:paraId="7F96977E"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 w:id="8">
    <w:p w14:paraId="4F3EC225" w14:textId="69E8A3F4" w:rsidR="00D13474" w:rsidRPr="00C72D91" w:rsidRDefault="00D13474" w:rsidP="00D13474">
      <w:pPr>
        <w:pStyle w:val="Textodenotaderodap"/>
        <w:rPr>
          <w:rFonts w:ascii="Arial" w:hAnsi="Arial" w:cs="Arial"/>
        </w:rPr>
      </w:pPr>
      <w:r w:rsidRPr="00C72D91">
        <w:rPr>
          <w:rStyle w:val="Refdenotaderodap"/>
          <w:rFonts w:ascii="Arial" w:hAnsi="Arial" w:cs="Arial"/>
        </w:rPr>
        <w:footnoteRef/>
      </w:r>
      <w:r w:rsidRPr="00C72D91">
        <w:rPr>
          <w:rFonts w:ascii="Arial" w:hAnsi="Arial" w:cs="Arial"/>
        </w:rPr>
        <w:t xml:space="preserve"> Indicadores são sinais de algo que acontece</w:t>
      </w:r>
      <w:r>
        <w:rPr>
          <w:rFonts w:ascii="Arial" w:hAnsi="Arial" w:cs="Arial"/>
        </w:rPr>
        <w:t xml:space="preserve"> ou aconteceu</w:t>
      </w:r>
      <w:r w:rsidRPr="00C72D91">
        <w:rPr>
          <w:rFonts w:ascii="Arial" w:hAnsi="Arial" w:cs="Arial"/>
        </w:rPr>
        <w:t xml:space="preserve">. Meios de verificação são fontes, documentos, produções e outros registros e objetos, e procedimentos que permitam observar e evidenciar o que os indicadores devem medir e/ou demonstrar. A avaliação objetiva e sistematizada sobre o andamento do serviço e o alcance de seu impacto social desejado pode ser feita a partir desses indicadores. Trata-se de informações e dados que permitem medir e demonstrar quando e como a execução da proposta para do serviço contribui para avançar, ou não, em certos aspectos em relação a resultados, metas e objetivos estabelecidos. </w:t>
      </w:r>
    </w:p>
  </w:footnote>
  <w:footnote w:id="9">
    <w:p w14:paraId="35AAEB92"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 w:id="10">
    <w:p w14:paraId="791C099E" w14:textId="77777777" w:rsidR="00D13474" w:rsidRDefault="00D13474" w:rsidP="00D13474">
      <w:pPr>
        <w:pStyle w:val="Textodenotaderodap"/>
      </w:pPr>
      <w:r>
        <w:rPr>
          <w:rStyle w:val="Refdenotaderodap"/>
        </w:rPr>
        <w:footnoteRef/>
      </w:r>
      <w:r>
        <w:t xml:space="preserve"> D: diária; S: semanal; Q: quinzenal; M: mensal; B: bimestral; O: maior do que bimestral.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B3A33" w14:textId="6D82CAD8" w:rsidR="00106B0A" w:rsidRPr="00B4515C" w:rsidRDefault="004E151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57728" behindDoc="1" locked="0" layoutInCell="1" allowOverlap="1" wp14:anchorId="0A9D658B" wp14:editId="464A297E">
          <wp:simplePos x="0" y="0"/>
          <wp:positionH relativeFrom="column">
            <wp:posOffset>4762703</wp:posOffset>
          </wp:positionH>
          <wp:positionV relativeFrom="paragraph">
            <wp:posOffset>-13970</wp:posOffset>
          </wp:positionV>
          <wp:extent cx="1217930" cy="464185"/>
          <wp:effectExtent l="0" t="0" r="1270" b="0"/>
          <wp:wrapNone/>
          <wp:docPr id="3" name="Imagem 3"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56704" behindDoc="1" locked="0" layoutInCell="1" allowOverlap="1" wp14:anchorId="53A3C4BC" wp14:editId="3BEA4392">
          <wp:simplePos x="0" y="0"/>
          <wp:positionH relativeFrom="column">
            <wp:posOffset>-371475</wp:posOffset>
          </wp:positionH>
          <wp:positionV relativeFrom="paragraph">
            <wp:posOffset>-62865</wp:posOffset>
          </wp:positionV>
          <wp:extent cx="1238885" cy="591185"/>
          <wp:effectExtent l="0" t="0" r="0" b="0"/>
          <wp:wrapNone/>
          <wp:docPr id="2" name="Imagem 2"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sidR="00FA2B59">
      <w:rPr>
        <w:noProof/>
      </w:rPr>
      <mc:AlternateContent>
        <mc:Choice Requires="wps">
          <w:drawing>
            <wp:anchor distT="0" distB="0" distL="114935" distR="114935" simplePos="0" relativeHeight="251658752" behindDoc="1" locked="0" layoutInCell="1" allowOverlap="1" wp14:anchorId="752982D6" wp14:editId="49D3D7A6">
              <wp:simplePos x="0" y="0"/>
              <wp:positionH relativeFrom="column">
                <wp:posOffset>-601980</wp:posOffset>
              </wp:positionH>
              <wp:positionV relativeFrom="paragraph">
                <wp:posOffset>-102870</wp:posOffset>
              </wp:positionV>
              <wp:extent cx="219710" cy="236220"/>
              <wp:effectExtent l="0" t="0" r="0" b="0"/>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217FF579" w14:textId="77777777" w:rsidR="00106B0A" w:rsidRDefault="00106B0A"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982D6" id="_x0000_t202" coordsize="21600,21600" o:spt="202" path="m,l,21600r21600,l21600,xe">
              <v:stroke joinstyle="miter"/>
              <v:path gradientshapeok="t" o:connecttype="rect"/>
            </v:shapetype>
            <v:shape id="Caixa de Texto 1" o:spid="_x0000_s1028" type="#_x0000_t202" style="position:absolute;left:0;text-align:left;margin-left:-47.4pt;margin-top:-8.1pt;width:17.3pt;height:18.6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VR/QEAAOgDAAAOAAAAZHJzL2Uyb0RvYy54bWysU8tu2zAQvBfoPxC817JUJE4Fy0HqwEWB&#10;9AGk/QCKoiSiFJdd0pbcr++Ssp2kvRXVgeByydmdmdX6dhoMOyj0GmzF88WSM2UlNNp2Ff/+bffm&#10;hjMfhG2EAasqflSe325ev1qPrlQF9GAahYxArC9HV/E+BFdmmZe9GoRfgFOWki3gIAKF2GUNipHQ&#10;B5MVy+V1NgI2DkEq7+n0fk7yTcJvWyXDl7b1KjBTceotpBXTWsc126xF2aFwvZanNsQ/dDEIbano&#10;BepeBMH2qP+CGrRE8NCGhYQhg7bVUiUOxCZf/sHmsRdOJS4kjncXmfz/g5WfD4/uK7IwvYeJDEwk&#10;vHsA+cMzC9te2E7dIcLYK9FQ4TxKlo3Ol6enUWpf+ghSj5+gIZPFPkACmlocoirEkxE6GXC8iK6m&#10;wCQdFvm7VU4ZSani7XVRJFMyUZ4fO/Thg4KBxU3FkTxN4OLw4ENsRpTnK7GWB6ObnTYmBdjVW4Ps&#10;IMj/Xfrmt8b1Yj49l/Pz1YT3AsPYiGQhYs7l4kmSILKe+YepnigZpaihOZIYCPOw0c9Bmx7wF2cj&#10;DVrF/c+9QMWZ+WijoMviZhVHM0VXq/yKAnyRqp+nhJUEVvHA2bzdhnme9w5111Ot2UQLd2RDq5NE&#10;T32dOqdxSkxPox/n9Xmcbj39oJvfAAAA//8DAFBLAwQUAAYACAAAACEAa9jtg94AAAAKAQAADwAA&#10;AGRycy9kb3ducmV2LnhtbEyPwWrDMBBE74X+g9hCb45kE0zjWg6lECj4lDQfsLYU26m1MpaSOP36&#10;bk/tbZYZZt6W28WN4mrnMHjSkK4UCEutNwN1Go6fu+QFRIhIBkdPVsPdBthWjw8lFsbfaG+vh9gJ&#10;LqFQoIY+xqmQMrS9dRhWfrLE3snPDiOfcyfNjDcud6PMlMqlw4F4ocfJvve2/TpcnIZDvf4eVE14&#10;3h/Pp497U5tuV2v9/LS8vYKIdol/YfjFZ3SomKnxFzJBjBqSzZrRI4s0z0BwIskVi0ZDliqQVSn/&#10;v1D9AAAA//8DAFBLAQItABQABgAIAAAAIQC2gziS/gAAAOEBAAATAAAAAAAAAAAAAAAAAAAAAABb&#10;Q29udGVudF9UeXBlc10ueG1sUEsBAi0AFAAGAAgAAAAhADj9If/WAAAAlAEAAAsAAAAAAAAAAAAA&#10;AAAALwEAAF9yZWxzLy5yZWxzUEsBAi0AFAAGAAgAAAAhAIDoRVH9AQAA6AMAAA4AAAAAAAAAAAAA&#10;AAAALgIAAGRycy9lMm9Eb2MueG1sUEsBAi0AFAAGAAgAAAAhAGvY7YPeAAAACgEAAA8AAAAAAAAA&#10;AAAAAAAAVwQAAGRycy9kb3ducmV2LnhtbFBLBQYAAAAABAAEAPMAAABiBQAAAAA=&#10;" stroked="f">
              <v:fill opacity="0"/>
              <v:textbox inset="8.1pt,4.5pt,8.1pt,4.5pt">
                <w:txbxContent>
                  <w:p w14:paraId="217FF579" w14:textId="77777777" w:rsidR="00106B0A" w:rsidRDefault="00106B0A" w:rsidP="00106B0A">
                    <w:pPr>
                      <w:rPr>
                        <w:sz w:val="20"/>
                        <w:lang w:eastAsia="pt-BR"/>
                      </w:rPr>
                    </w:pPr>
                  </w:p>
                </w:txbxContent>
              </v:textbox>
              <w10:wrap type="square"/>
            </v:shape>
          </w:pict>
        </mc:Fallback>
      </mc:AlternateContent>
    </w:r>
    <w:r w:rsidR="00106B0A" w:rsidRPr="00B4515C">
      <w:rPr>
        <w:rFonts w:ascii="Arial Narrow" w:hAnsi="Arial Narrow"/>
        <w:b/>
        <w:bCs/>
        <w:color w:val="000000"/>
        <w:sz w:val="22"/>
        <w:szCs w:val="22"/>
      </w:rPr>
      <w:t>PREFEITURA MUNICIPAL DE FERRAZ DE VASCONCELO</w:t>
    </w:r>
  </w:p>
  <w:p w14:paraId="7C44A259" w14:textId="1E3B5BE1" w:rsidR="00106B0A" w:rsidRDefault="009D2B5B"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00106B0A" w:rsidRPr="00B4515C">
      <w:rPr>
        <w:rFonts w:ascii="Arial Narrow" w:hAnsi="Arial Narrow"/>
        <w:b/>
        <w:bCs/>
        <w:color w:val="000000"/>
        <w:sz w:val="22"/>
        <w:szCs w:val="22"/>
      </w:rPr>
      <w:t>ESTADO DE SÃO PAULO</w:t>
    </w:r>
  </w:p>
  <w:p w14:paraId="701518C8" w14:textId="0BCF0E68" w:rsidR="00106B0A" w:rsidRPr="00B4515C" w:rsidRDefault="00106B0A"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74649296" w14:textId="75B11A30" w:rsidR="00106B0A" w:rsidRDefault="00106B0A" w:rsidP="00106B0A">
    <w:pPr>
      <w:pStyle w:val="Ttulo1"/>
      <w:ind w:left="-1247" w:right="-1417"/>
      <w:jc w:val="center"/>
    </w:pPr>
    <w:r>
      <w:rPr>
        <w:b/>
        <w:bCs/>
        <w:color w:val="000000"/>
        <w:sz w:val="24"/>
        <w:szCs w:val="24"/>
        <w:lang w:eastAsia="pt-BR"/>
      </w:rPr>
      <w:t>_____________________________________________________________________________________</w:t>
    </w:r>
  </w:p>
  <w:p w14:paraId="51586DEA" w14:textId="77777777" w:rsidR="00106B0A" w:rsidRDefault="00106B0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9366A5" w14:textId="77777777" w:rsidR="008459E0" w:rsidRPr="00B4515C" w:rsidRDefault="008459E0"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61824" behindDoc="1" locked="0" layoutInCell="1" allowOverlap="1" wp14:anchorId="09964BF1" wp14:editId="4C95788F">
          <wp:simplePos x="0" y="0"/>
          <wp:positionH relativeFrom="column">
            <wp:posOffset>7715301</wp:posOffset>
          </wp:positionH>
          <wp:positionV relativeFrom="paragraph">
            <wp:posOffset>-101753</wp:posOffset>
          </wp:positionV>
          <wp:extent cx="1217930" cy="464185"/>
          <wp:effectExtent l="0" t="0" r="1270" b="0"/>
          <wp:wrapNone/>
          <wp:docPr id="9" name="Imagem 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60800" behindDoc="1" locked="0" layoutInCell="1" allowOverlap="1" wp14:anchorId="2B88F5B8" wp14:editId="40474FB6">
          <wp:simplePos x="0" y="0"/>
          <wp:positionH relativeFrom="column">
            <wp:posOffset>-371475</wp:posOffset>
          </wp:positionH>
          <wp:positionV relativeFrom="paragraph">
            <wp:posOffset>-62865</wp:posOffset>
          </wp:positionV>
          <wp:extent cx="1238885" cy="591185"/>
          <wp:effectExtent l="0" t="0" r="0" b="0"/>
          <wp:wrapNone/>
          <wp:docPr id="10" name="Imagem 1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62848" behindDoc="1" locked="0" layoutInCell="1" allowOverlap="1" wp14:anchorId="0AC9D7FB" wp14:editId="7C6F6A02">
              <wp:simplePos x="0" y="0"/>
              <wp:positionH relativeFrom="column">
                <wp:posOffset>-601980</wp:posOffset>
              </wp:positionH>
              <wp:positionV relativeFrom="paragraph">
                <wp:posOffset>-102870</wp:posOffset>
              </wp:positionV>
              <wp:extent cx="219710" cy="236220"/>
              <wp:effectExtent l="0" t="0" r="0" b="0"/>
              <wp:wrapSquare wrapText="bothSides"/>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4440195F" w14:textId="77777777" w:rsidR="008459E0" w:rsidRDefault="008459E0"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C9D7FB" id="_x0000_t202" coordsize="21600,21600" o:spt="202" path="m,l,21600r21600,l21600,xe">
              <v:stroke joinstyle="miter"/>
              <v:path gradientshapeok="t" o:connecttype="rect"/>
            </v:shapetype>
            <v:shape id="Caixa de Texto 6" o:spid="_x0000_s1029" type="#_x0000_t202" style="position:absolute;left:0;text-align:left;margin-left:-47.4pt;margin-top:-8.1pt;width:17.3pt;height:18.6pt;z-index:-2516536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Ho/wE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J32iIjU0R9IEYZ45+iN06AF/&#10;cTbSvFXc/9wLVJyZjzbquixuVnFCk3W1yq/IwBeh+nlIWElgFQ+czcdtmMd671B3PeWae2nhjrrR&#10;6qTUU10nAjRVifDpB8SxfW6nW0//dPMbAAD//wMAUEsDBBQABgAIAAAAIQBr2O2D3gAAAAoBAAAP&#10;AAAAZHJzL2Rvd25yZXYueG1sTI/BasMwEETvhf6D2EJvjmQTTONaDqUQKPiUNB+wthTbqbUylpI4&#10;/fpuT+1tlhlm3pbbxY3iaucweNKQrhQIS603A3Uajp+75AVEiEgGR09Ww90G2FaPDyUWxt9ob6+H&#10;2AkuoVCghj7GqZAytL11GFZ+ssTeyc8OI59zJ82MNy53o8yUyqXDgXihx8m+97b9OlychkO9/h5U&#10;TXjeH8+nj3tTm25Xa/38tLy9goh2iX9h+MVndKiYqfEXMkGMGpLNmtEjizTPQHAiyRWLRkOWKpBV&#10;Kf+/UP0AAAD//wMAUEsBAi0AFAAGAAgAAAAhALaDOJL+AAAA4QEAABMAAAAAAAAAAAAAAAAAAAAA&#10;AFtDb250ZW50X1R5cGVzXS54bWxQSwECLQAUAAYACAAAACEAOP0h/9YAAACUAQAACwAAAAAAAAAA&#10;AAAAAAAvAQAAX3JlbHMvLnJlbHNQSwECLQAUAAYACAAAACEAMKpR6P8BAADvAwAADgAAAAAAAAAA&#10;AAAAAAAuAgAAZHJzL2Uyb0RvYy54bWxQSwECLQAUAAYACAAAACEAa9jtg94AAAAKAQAADwAAAAAA&#10;AAAAAAAAAABZBAAAZHJzL2Rvd25yZXYueG1sUEsFBgAAAAAEAAQA8wAAAGQFAAAAAA==&#10;" stroked="f">
              <v:fill opacity="0"/>
              <v:textbox inset="8.1pt,4.5pt,8.1pt,4.5pt">
                <w:txbxContent>
                  <w:p w14:paraId="4440195F" w14:textId="77777777" w:rsidR="008459E0" w:rsidRDefault="008459E0"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6D58AD9" w14:textId="0631F81E" w:rsidR="008459E0" w:rsidRDefault="008459E0"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00091FE6">
      <w:rPr>
        <w:rFonts w:ascii="Arial Narrow" w:hAnsi="Arial Narrow"/>
        <w:b/>
        <w:bCs/>
        <w:color w:val="000000"/>
        <w:sz w:val="22"/>
        <w:szCs w:val="22"/>
      </w:rPr>
      <w:t xml:space="preserve">                                                                                          </w:t>
    </w:r>
    <w:r w:rsidRPr="00B4515C">
      <w:rPr>
        <w:rFonts w:ascii="Arial Narrow" w:hAnsi="Arial Narrow"/>
        <w:b/>
        <w:bCs/>
        <w:color w:val="000000"/>
        <w:sz w:val="22"/>
        <w:szCs w:val="22"/>
      </w:rPr>
      <w:t>ESTADO DE SÃO PAULO</w:t>
    </w:r>
  </w:p>
  <w:p w14:paraId="793CAEE6" w14:textId="77777777" w:rsidR="008459E0" w:rsidRPr="00B4515C" w:rsidRDefault="008459E0"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280EA85D" w14:textId="7091B603" w:rsidR="008459E0" w:rsidRDefault="008459E0" w:rsidP="00106B0A">
    <w:pPr>
      <w:pStyle w:val="Ttulo1"/>
      <w:ind w:left="-1247" w:right="-1417"/>
      <w:jc w:val="center"/>
    </w:pPr>
    <w:r>
      <w:rPr>
        <w:b/>
        <w:bCs/>
        <w:color w:val="000000"/>
        <w:sz w:val="24"/>
        <w:szCs w:val="24"/>
        <w:lang w:eastAsia="pt-BR"/>
      </w:rPr>
      <w:t>______________________________________________________________________</w:t>
    </w:r>
    <w:r w:rsidR="00091FE6">
      <w:rPr>
        <w:b/>
        <w:bCs/>
        <w:color w:val="000000"/>
        <w:sz w:val="24"/>
        <w:szCs w:val="24"/>
        <w:lang w:eastAsia="pt-BR"/>
      </w:rPr>
      <w:t>_____________________________________</w:t>
    </w:r>
    <w:r>
      <w:rPr>
        <w:b/>
        <w:bCs/>
        <w:color w:val="000000"/>
        <w:sz w:val="24"/>
        <w:szCs w:val="24"/>
        <w:lang w:eastAsia="pt-BR"/>
      </w:rPr>
      <w:t>_______________________</w:t>
    </w:r>
  </w:p>
  <w:p w14:paraId="555DC689" w14:textId="77777777" w:rsidR="008459E0" w:rsidRDefault="008459E0">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ECF07" w14:textId="466ADA98" w:rsidR="008E4CB4" w:rsidRPr="00B4515C" w:rsidRDefault="008E4CB4"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65920" behindDoc="1" locked="0" layoutInCell="1" allowOverlap="1" wp14:anchorId="3BBA4C56" wp14:editId="32E1F795">
          <wp:simplePos x="0" y="0"/>
          <wp:positionH relativeFrom="margin">
            <wp:align>right</wp:align>
          </wp:positionH>
          <wp:positionV relativeFrom="paragraph">
            <wp:posOffset>6985</wp:posOffset>
          </wp:positionV>
          <wp:extent cx="1217930" cy="464185"/>
          <wp:effectExtent l="0" t="0" r="1270" b="0"/>
          <wp:wrapNone/>
          <wp:docPr id="19" name="Imagem 1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64896" behindDoc="1" locked="0" layoutInCell="1" allowOverlap="1" wp14:anchorId="66A305C7" wp14:editId="5AD720F8">
          <wp:simplePos x="0" y="0"/>
          <wp:positionH relativeFrom="column">
            <wp:posOffset>-371475</wp:posOffset>
          </wp:positionH>
          <wp:positionV relativeFrom="paragraph">
            <wp:posOffset>-62865</wp:posOffset>
          </wp:positionV>
          <wp:extent cx="1238885" cy="591185"/>
          <wp:effectExtent l="0" t="0" r="0" b="0"/>
          <wp:wrapNone/>
          <wp:docPr id="20" name="Imagem 2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66944" behindDoc="1" locked="0" layoutInCell="1" allowOverlap="1" wp14:anchorId="7BAA88EF" wp14:editId="58542A0A">
              <wp:simplePos x="0" y="0"/>
              <wp:positionH relativeFrom="column">
                <wp:posOffset>-601980</wp:posOffset>
              </wp:positionH>
              <wp:positionV relativeFrom="paragraph">
                <wp:posOffset>-102870</wp:posOffset>
              </wp:positionV>
              <wp:extent cx="219710" cy="236220"/>
              <wp:effectExtent l="0" t="0" r="0" b="0"/>
              <wp:wrapSquare wrapText="bothSides"/>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5348BD30" w14:textId="77777777" w:rsidR="008E4CB4" w:rsidRDefault="008E4CB4"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AA88EF" id="_x0000_t202" coordsize="21600,21600" o:spt="202" path="m,l,21600r21600,l21600,xe">
              <v:stroke joinstyle="miter"/>
              <v:path gradientshapeok="t" o:connecttype="rect"/>
            </v:shapetype>
            <v:shape id="Caixa de Texto 18" o:spid="_x0000_s1030" type="#_x0000_t202" style="position:absolute;left:0;text-align:left;margin-left:-47.4pt;margin-top:-8.1pt;width:17.3pt;height:18.6pt;z-index:-25164953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pAQI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RCHqExWpoTmSJgjzzNEfoUMP&#10;+Iuzkeat4v7nXqDizHy0UddlcbOKE5qsq1V+RQa+CNXPQ8JKAqt44Gw+bsM81nuHuusp19xLC3fU&#10;jVYnpZ7qOhGgqUqETz8gju1zO916+qeb3wA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Ct7/SpAQIAAO8DAAAOAAAAAAAA&#10;AAAAAAAAAC4CAABkcnMvZTJvRG9jLnhtbFBLAQItABQABgAIAAAAIQBr2O2D3gAAAAoBAAAPAAAA&#10;AAAAAAAAAAAAAFsEAABkcnMvZG93bnJldi54bWxQSwUGAAAAAAQABADzAAAAZgUAAAAA&#10;" stroked="f">
              <v:fill opacity="0"/>
              <v:textbox inset="8.1pt,4.5pt,8.1pt,4.5pt">
                <w:txbxContent>
                  <w:p w14:paraId="5348BD30" w14:textId="77777777" w:rsidR="008E4CB4" w:rsidRDefault="008E4CB4"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09A90B4D" w14:textId="36CEDCEB" w:rsidR="008E4CB4" w:rsidRDefault="008E4CB4"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09D05542" w14:textId="096005F7" w:rsidR="008E4CB4" w:rsidRPr="008E4CB4" w:rsidRDefault="008E4CB4"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2841E89A" w14:textId="27BBB46A" w:rsidR="008E4CB4" w:rsidRPr="00476714" w:rsidRDefault="008E4CB4" w:rsidP="008E4CB4">
    <w:pPr>
      <w:pStyle w:val="Ttulo1"/>
      <w:ind w:left="-1247" w:right="-1417"/>
      <w:jc w:val="center"/>
      <w:rPr>
        <w:b/>
        <w:bCs/>
        <w:color w:val="000000"/>
        <w:sz w:val="24"/>
        <w:szCs w:val="24"/>
        <w:lang w:eastAsia="pt-BR"/>
      </w:rPr>
    </w:pPr>
    <w:r>
      <w:rPr>
        <w:b/>
        <w:bCs/>
        <w:color w:val="000000"/>
        <w:sz w:val="24"/>
        <w:szCs w:val="24"/>
        <w:lang w:eastAsia="pt-BR"/>
      </w:rPr>
      <w:t>___________________________</w:t>
    </w:r>
    <w:r w:rsidR="00476714">
      <w:rPr>
        <w:b/>
        <w:bCs/>
        <w:color w:val="000000"/>
        <w:sz w:val="24"/>
        <w:szCs w:val="24"/>
        <w:lang w:eastAsia="pt-BR"/>
      </w:rPr>
      <w:t>_</w:t>
    </w:r>
    <w:r w:rsidR="003076B9">
      <w:rPr>
        <w:b/>
        <w:bCs/>
        <w:color w:val="000000"/>
        <w:sz w:val="24"/>
        <w:szCs w:val="24"/>
        <w:lang w:eastAsia="pt-BR"/>
      </w:rPr>
      <w:t>________________________________</w:t>
    </w:r>
    <w:r w:rsidR="00476714">
      <w:rPr>
        <w:b/>
        <w:bCs/>
        <w:color w:val="000000"/>
        <w:sz w:val="24"/>
        <w:szCs w:val="24"/>
        <w:lang w:eastAsia="pt-BR"/>
      </w:rPr>
      <w:t>_____________________</w:t>
    </w:r>
  </w:p>
  <w:p w14:paraId="07F93121" w14:textId="4507A626" w:rsidR="008E4CB4" w:rsidRPr="008E4CB4" w:rsidRDefault="008E4CB4" w:rsidP="008E4CB4">
    <w:pPr>
      <w:rPr>
        <w:lang w:eastAsia="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E739E" w14:textId="77777777" w:rsidR="00C9061F" w:rsidRPr="00B4515C" w:rsidRDefault="00C9061F"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0016" behindDoc="1" locked="0" layoutInCell="1" allowOverlap="1" wp14:anchorId="03CB24B7" wp14:editId="234C2E44">
          <wp:simplePos x="0" y="0"/>
          <wp:positionH relativeFrom="margin">
            <wp:align>right</wp:align>
          </wp:positionH>
          <wp:positionV relativeFrom="paragraph">
            <wp:posOffset>6985</wp:posOffset>
          </wp:positionV>
          <wp:extent cx="1217930" cy="464185"/>
          <wp:effectExtent l="0" t="0" r="1270" b="0"/>
          <wp:wrapNone/>
          <wp:docPr id="35" name="Imagem 35"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68992" behindDoc="1" locked="0" layoutInCell="1" allowOverlap="1" wp14:anchorId="3C979981" wp14:editId="1EE8C98D">
          <wp:simplePos x="0" y="0"/>
          <wp:positionH relativeFrom="column">
            <wp:posOffset>-371475</wp:posOffset>
          </wp:positionH>
          <wp:positionV relativeFrom="paragraph">
            <wp:posOffset>-62865</wp:posOffset>
          </wp:positionV>
          <wp:extent cx="1238885" cy="591185"/>
          <wp:effectExtent l="0" t="0" r="0" b="0"/>
          <wp:wrapNone/>
          <wp:docPr id="36" name="Imagem 36"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1040" behindDoc="1" locked="0" layoutInCell="1" allowOverlap="1" wp14:anchorId="6388D7F9" wp14:editId="13D25CAD">
              <wp:simplePos x="0" y="0"/>
              <wp:positionH relativeFrom="column">
                <wp:posOffset>-601980</wp:posOffset>
              </wp:positionH>
              <wp:positionV relativeFrom="paragraph">
                <wp:posOffset>-102870</wp:posOffset>
              </wp:positionV>
              <wp:extent cx="219710" cy="236220"/>
              <wp:effectExtent l="0" t="0" r="0" b="0"/>
              <wp:wrapSquare wrapText="bothSides"/>
              <wp:docPr id="34" name="Caixa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341B27B1" w14:textId="77777777" w:rsidR="00C9061F" w:rsidRDefault="00C9061F"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8D7F9" id="_x0000_t202" coordsize="21600,21600" o:spt="202" path="m,l,21600r21600,l21600,xe">
              <v:stroke joinstyle="miter"/>
              <v:path gradientshapeok="t" o:connecttype="rect"/>
            </v:shapetype>
            <v:shape id="Caixa de Texto 34" o:spid="_x0000_s1031" type="#_x0000_t202" style="position:absolute;left:0;text-align:left;margin-left:-47.4pt;margin-top:-8.1pt;width:17.3pt;height:18.6pt;z-index:-2516454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5eWAQIAAO8DAAAOAAAAZHJzL2Uyb0RvYy54bWysU8Fu2zAMvQ/YPwi6L45dtOmMOEWXIsOA&#10;bh3Q7QNkWbaFyaJGKbG7rx8lJ2m73YbpIIik9Mj3SK1vpsGwg0KvwVY8Xyw5U1ZCo21X8e/fdu+u&#10;OfNB2EYYsKriT8rzm83bN+vRlaqAHkyjkBGI9eXoKt6H4Mos87JXg/ALcMpSsAUcRCATu6xBMRL6&#10;YLJiubzKRsDGIUjlPXnv5iDfJPy2VTI8tK1XgZmKU20h7Zj2Ou7ZZi3KDoXrtTyWIf6hikFoS0nP&#10;UHciCLZH/RfUoCWChzYsJAwZtK2WKnEgNvnyDzaPvXAqcSFxvDvL5P8frPxyeHRfkYXpA0zUwETC&#10;u3uQPzyzsO2F7dQtIoy9Eg0lzqNk2eh8eXwapfaljyD1+BkaarLYB0hAU4tDVIV4MkKnBjydRVdT&#10;YJKcRf5+lVNEUqi4uCqK1JRMlKfHDn34qGBg8VBxpJ4mcHG49yEWI8rTlZjLg9HNThuTDOzqrUF2&#10;ENT/XVrzW+N6MXtP6fx8NeG9wjA2IlmImHO66EkSRNYz/zDVE9NNxS+iPlGRGpon0gRhnjn6I3To&#10;AX9xNtK8Vdz/3AtUnJlPNuq6LK5XcUKTdbnKL8nAV6H6ZUhYSWAVD5zNx22Yx3rvUHc95Zp7aeGW&#10;utHqpNRzXUcCNFWJ8PEHxLF9aadbz/908xs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Am05eWAQIAAO8DAAAOAAAAAAAA&#10;AAAAAAAAAC4CAABkcnMvZTJvRG9jLnhtbFBLAQItABQABgAIAAAAIQBr2O2D3gAAAAoBAAAPAAAA&#10;AAAAAAAAAAAAAFsEAABkcnMvZG93bnJldi54bWxQSwUGAAAAAAQABADzAAAAZgUAAAAA&#10;" stroked="f">
              <v:fill opacity="0"/>
              <v:textbox inset="8.1pt,4.5pt,8.1pt,4.5pt">
                <w:txbxContent>
                  <w:p w14:paraId="341B27B1" w14:textId="77777777" w:rsidR="00C9061F" w:rsidRDefault="00C9061F"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5B361E5B" w14:textId="77777777" w:rsidR="00C9061F" w:rsidRDefault="00C9061F"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46377E79" w14:textId="77777777" w:rsidR="00C9061F" w:rsidRPr="008E4CB4" w:rsidRDefault="00C9061F"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59FBB3A2" w14:textId="44362CA7" w:rsidR="00C9061F" w:rsidRPr="00476714" w:rsidRDefault="00C9061F"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_______________________________________________________________________________________________________________________</w:t>
    </w:r>
  </w:p>
  <w:p w14:paraId="2827393A" w14:textId="77777777" w:rsidR="00C9061F" w:rsidRPr="008E4CB4" w:rsidRDefault="00C9061F" w:rsidP="008E4CB4">
    <w:pPr>
      <w:rPr>
        <w:lang w:eastAsia="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8B5F" w14:textId="77777777" w:rsidR="00C9061F" w:rsidRPr="00B4515C" w:rsidRDefault="00C9061F"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4112" behindDoc="1" locked="0" layoutInCell="1" allowOverlap="1" wp14:anchorId="53E8E1D1" wp14:editId="282BF1A9">
          <wp:simplePos x="0" y="0"/>
          <wp:positionH relativeFrom="margin">
            <wp:align>right</wp:align>
          </wp:positionH>
          <wp:positionV relativeFrom="paragraph">
            <wp:posOffset>6985</wp:posOffset>
          </wp:positionV>
          <wp:extent cx="1217930" cy="464185"/>
          <wp:effectExtent l="0" t="0" r="1270" b="0"/>
          <wp:wrapNone/>
          <wp:docPr id="38" name="Imagem 38"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3088" behindDoc="1" locked="0" layoutInCell="1" allowOverlap="1" wp14:anchorId="38E2A388" wp14:editId="69A868A7">
          <wp:simplePos x="0" y="0"/>
          <wp:positionH relativeFrom="column">
            <wp:posOffset>-371475</wp:posOffset>
          </wp:positionH>
          <wp:positionV relativeFrom="paragraph">
            <wp:posOffset>-62865</wp:posOffset>
          </wp:positionV>
          <wp:extent cx="1238885" cy="591185"/>
          <wp:effectExtent l="0" t="0" r="0" b="0"/>
          <wp:wrapNone/>
          <wp:docPr id="39" name="Imagem 39"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5136" behindDoc="1" locked="0" layoutInCell="1" allowOverlap="1" wp14:anchorId="7CC3BD1C" wp14:editId="7C3AD155">
              <wp:simplePos x="0" y="0"/>
              <wp:positionH relativeFrom="column">
                <wp:posOffset>-601980</wp:posOffset>
              </wp:positionH>
              <wp:positionV relativeFrom="paragraph">
                <wp:posOffset>-102870</wp:posOffset>
              </wp:positionV>
              <wp:extent cx="219710" cy="236220"/>
              <wp:effectExtent l="0" t="0" r="0" b="0"/>
              <wp:wrapSquare wrapText="bothSides"/>
              <wp:docPr id="37" name="Caixa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20911E71" w14:textId="77777777" w:rsidR="00C9061F" w:rsidRDefault="00C9061F"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3BD1C" id="_x0000_t202" coordsize="21600,21600" o:spt="202" path="m,l,21600r21600,l21600,xe">
              <v:stroke joinstyle="miter"/>
              <v:path gradientshapeok="t" o:connecttype="rect"/>
            </v:shapetype>
            <v:shape id="Caixa de Texto 37" o:spid="_x0000_s1032" type="#_x0000_t202" style="position:absolute;left:0;text-align:left;margin-left:-47.4pt;margin-top:-8.1pt;width:17.3pt;height:18.6pt;z-index:-2516413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4qAgIAAO8DAAAOAAAAZHJzL2Uyb0RvYy54bWysU9uO0zAQfUfiHyy/0zSBvRA1XS1dFSEt&#10;C9LCBziOk1g4HjN2m5SvZ+y03V14Q/jB8szYZ+acGa9upsGwvUKvwVY8Xyw5U1ZCo21X8e/ftm+u&#10;OfNB2EYYsKriB+X5zfr1q9XoSlVAD6ZRyAjE+nJ0Fe9DcGWWedmrQfgFOGUp2AIOIpCJXdagGAl9&#10;MFmxXF5mI2DjEKTynrx3c5CvE37bKhm+tK1XgZmKU20h7Zj2Ou7ZeiXKDoXrtTyWIf6hikFoS0nP&#10;UHciCLZD/RfUoCWChzYsJAwZtK2WKnEgNvnyDzaPvXAqcSFxvDvL5P8frHzYP7qvyML0ASZqYCLh&#10;3T3IH55Z2PTCduoWEcZeiYYS51GybHS+PD6NUvvSR5B6/AwNNVnsAiSgqcUhqkI8GaFTAw5n0dUU&#10;mCRnkb+/yikiKVS8vSyK1JRMlKfHDn34qGBg8VBxpJ4mcLG/9yEWI8rTlZjLg9HNVhuTDOzqjUG2&#10;F9T/bVrzW+N6MXtP6fx8NeG9wDA2IlmImHO66EkSRNYz/zDVE9NNxd9FfaIiNTQH0gRhnjn6I3To&#10;AX9xNtK8Vdz/3AlUnJlPNuq6LK6v4oQm6+IqvyADX4Tq5yFhJYFVPHA2HzdhHuudQ931lGvupYVb&#10;6kark1JPdR0J0FQlwscfEMf2uZ1uPf3T9W8AAAD//wMAUEsDBBQABgAIAAAAIQBr2O2D3gAAAAoB&#10;AAAPAAAAZHJzL2Rvd25yZXYueG1sTI/BasMwEETvhf6D2EJvjmQTTONaDqUQKPiUNB+wthTbqbUy&#10;lpI4/fpuT+1tlhlm3pbbxY3iaucweNKQrhQIS603A3Uajp+75AVEiEgGR09Ww90G2FaPDyUWxt9o&#10;b6+H2AkuoVCghj7GqZAytL11GFZ+ssTeyc8OI59zJ82MNy53o8yUyqXDgXihx8m+97b9OlychkO9&#10;/h5UTXjeH8+nj3tTm25Xa/38tLy9goh2iX9h+MVndKiYqfEXMkGMGpLNmtEjizTPQHAiyRWLRkOW&#10;KpBVKf+/UP0AAAD//wMAUEsBAi0AFAAGAAgAAAAhALaDOJL+AAAA4QEAABMAAAAAAAAAAAAAAAAA&#10;AAAAAFtDb250ZW50X1R5cGVzXS54bWxQSwECLQAUAAYACAAAACEAOP0h/9YAAACUAQAACwAAAAAA&#10;AAAAAAAAAAAvAQAAX3JlbHMvLnJlbHNQSwECLQAUAAYACAAAACEAl2S+KgICAADvAwAADgAAAAAA&#10;AAAAAAAAAAAuAgAAZHJzL2Uyb0RvYy54bWxQSwECLQAUAAYACAAAACEAa9jtg94AAAAKAQAADwAA&#10;AAAAAAAAAAAAAABcBAAAZHJzL2Rvd25yZXYueG1sUEsFBgAAAAAEAAQA8wAAAGcFAAAAAA==&#10;" stroked="f">
              <v:fill opacity="0"/>
              <v:textbox inset="8.1pt,4.5pt,8.1pt,4.5pt">
                <w:txbxContent>
                  <w:p w14:paraId="20911E71" w14:textId="77777777" w:rsidR="00C9061F" w:rsidRDefault="00C9061F"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274AFCC" w14:textId="77777777" w:rsidR="00C9061F" w:rsidRDefault="00C9061F"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018921B8" w14:textId="77777777" w:rsidR="00C9061F" w:rsidRPr="008E4CB4" w:rsidRDefault="00C9061F"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4DF4605" w14:textId="47CBB50B" w:rsidR="00C9061F" w:rsidRPr="00476714" w:rsidRDefault="00C9061F"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048DEDCF" w14:textId="77777777" w:rsidR="00C9061F" w:rsidRPr="008E4CB4" w:rsidRDefault="00C9061F" w:rsidP="008E4CB4">
    <w:pPr>
      <w:rPr>
        <w:lang w:eastAsia="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cs="Symbol"/>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3" w15:restartNumberingAfterBreak="0">
    <w:nsid w:val="00000004"/>
    <w:multiLevelType w:val="multilevel"/>
    <w:tmpl w:val="00000004"/>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cs="Symbol"/>
        <w:color w:val="000000"/>
        <w:spacing w:val="-2"/>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5"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7" w15:restartNumberingAfterBreak="0">
    <w:nsid w:val="00000008"/>
    <w:multiLevelType w:val="multilevel"/>
    <w:tmpl w:val="00000008"/>
    <w:lvl w:ilvl="0">
      <w:start w:val="4"/>
      <w:numFmt w:val="upperLetter"/>
      <w:lvlText w:val="%1"/>
      <w:lvlJc w:val="left"/>
      <w:pPr>
        <w:tabs>
          <w:tab w:val="num" w:pos="0"/>
        </w:tabs>
        <w:ind w:left="101" w:hanging="555"/>
      </w:pPr>
    </w:lvl>
    <w:lvl w:ilvl="1">
      <w:start w:val="4"/>
      <w:numFmt w:val="upperLetter"/>
      <w:lvlText w:val="%1.%2."/>
      <w:lvlJc w:val="left"/>
      <w:pPr>
        <w:tabs>
          <w:tab w:val="num" w:pos="0"/>
        </w:tabs>
        <w:ind w:left="101" w:hanging="555"/>
      </w:pPr>
      <w:rPr>
        <w:rFonts w:ascii="Century Gothic" w:eastAsia="Century Gothic" w:hAnsi="Century Gothic" w:cs="Century Gothic"/>
        <w:spacing w:val="-1"/>
        <w:w w:val="100"/>
        <w:sz w:val="24"/>
        <w:szCs w:val="24"/>
        <w:lang w:val="pt-BR"/>
      </w:rPr>
    </w:lvl>
    <w:lvl w:ilvl="2">
      <w:start w:val="1"/>
      <w:numFmt w:val="decimal"/>
      <w:lvlText w:val="%3."/>
      <w:lvlJc w:val="left"/>
      <w:pPr>
        <w:tabs>
          <w:tab w:val="num" w:pos="0"/>
        </w:tabs>
        <w:ind w:left="439" w:hanging="219"/>
      </w:pPr>
      <w:rPr>
        <w:rFonts w:ascii="Century Gothic" w:hAnsi="Century Gothic" w:cs="Century Gothic"/>
        <w:b/>
        <w:spacing w:val="-1"/>
        <w:w w:val="99"/>
        <w:sz w:val="24"/>
        <w:lang w:val="pt-BR"/>
      </w:rPr>
    </w:lvl>
    <w:lvl w:ilvl="3">
      <w:start w:val="1"/>
      <w:numFmt w:val="decimal"/>
      <w:lvlText w:val="%4."/>
      <w:lvlJc w:val="left"/>
      <w:pPr>
        <w:tabs>
          <w:tab w:val="num" w:pos="0"/>
        </w:tabs>
        <w:ind w:left="826" w:hanging="360"/>
      </w:pPr>
      <w:rPr>
        <w:rFonts w:ascii="Century Gothic" w:eastAsia="Century Gothic" w:hAnsi="Century Gothic" w:cs="Century Gothic"/>
        <w:b/>
        <w:bCs/>
        <w:spacing w:val="-2"/>
        <w:w w:val="99"/>
        <w:sz w:val="20"/>
        <w:szCs w:val="20"/>
        <w:lang w:val="pt-BR"/>
      </w:rPr>
    </w:lvl>
    <w:lvl w:ilvl="4">
      <w:start w:val="1"/>
      <w:numFmt w:val="bullet"/>
      <w:lvlText w:val=""/>
      <w:lvlJc w:val="left"/>
      <w:pPr>
        <w:tabs>
          <w:tab w:val="num" w:pos="0"/>
        </w:tabs>
        <w:ind w:left="2069" w:hanging="360"/>
      </w:pPr>
      <w:rPr>
        <w:rFonts w:ascii="Symbol" w:hAnsi="Symbol" w:cs="Symbol"/>
      </w:rPr>
    </w:lvl>
    <w:lvl w:ilvl="5">
      <w:start w:val="1"/>
      <w:numFmt w:val="bullet"/>
      <w:lvlText w:val=""/>
      <w:lvlJc w:val="left"/>
      <w:pPr>
        <w:tabs>
          <w:tab w:val="num" w:pos="0"/>
        </w:tabs>
        <w:ind w:left="3318" w:hanging="360"/>
      </w:pPr>
      <w:rPr>
        <w:rFonts w:ascii="Symbol" w:hAnsi="Symbol" w:cs="Symbol"/>
      </w:rPr>
    </w:lvl>
    <w:lvl w:ilvl="6">
      <w:start w:val="1"/>
      <w:numFmt w:val="bullet"/>
      <w:lvlText w:val=""/>
      <w:lvlJc w:val="left"/>
      <w:pPr>
        <w:tabs>
          <w:tab w:val="num" w:pos="0"/>
        </w:tabs>
        <w:ind w:left="4567" w:hanging="360"/>
      </w:pPr>
      <w:rPr>
        <w:rFonts w:ascii="Symbol" w:hAnsi="Symbol" w:cs="Symbol"/>
      </w:rPr>
    </w:lvl>
    <w:lvl w:ilvl="7">
      <w:start w:val="1"/>
      <w:numFmt w:val="bullet"/>
      <w:lvlText w:val=""/>
      <w:lvlJc w:val="left"/>
      <w:pPr>
        <w:tabs>
          <w:tab w:val="num" w:pos="0"/>
        </w:tabs>
        <w:ind w:left="5816" w:hanging="360"/>
      </w:pPr>
      <w:rPr>
        <w:rFonts w:ascii="Symbol" w:hAnsi="Symbol" w:cs="Symbol"/>
      </w:rPr>
    </w:lvl>
    <w:lvl w:ilvl="8">
      <w:start w:val="1"/>
      <w:numFmt w:val="bullet"/>
      <w:lvlText w:val=""/>
      <w:lvlJc w:val="left"/>
      <w:pPr>
        <w:tabs>
          <w:tab w:val="num" w:pos="0"/>
        </w:tabs>
        <w:ind w:left="7065" w:hanging="360"/>
      </w:pPr>
      <w:rPr>
        <w:rFonts w:ascii="Symbol" w:hAnsi="Symbol" w:cs="Symbol"/>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rPr>
        <w:rFonts w:cs="Century Gothic"/>
        <w:sz w:val="24"/>
        <w:szCs w:val="24"/>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9" w15:restartNumberingAfterBreak="0">
    <w:nsid w:val="06D6727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93E3F3E"/>
    <w:multiLevelType w:val="hybridMultilevel"/>
    <w:tmpl w:val="2D3E0460"/>
    <w:lvl w:ilvl="0" w:tplc="9AB6D26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0B585116"/>
    <w:multiLevelType w:val="multilevel"/>
    <w:tmpl w:val="1C5EA2F0"/>
    <w:lvl w:ilvl="0">
      <w:start w:val="1"/>
      <w:numFmt w:val="upperRoman"/>
      <w:lvlText w:val="%1."/>
      <w:lvlJc w:val="righ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0C887D4C"/>
    <w:multiLevelType w:val="hybridMultilevel"/>
    <w:tmpl w:val="A46C54AC"/>
    <w:lvl w:ilvl="0" w:tplc="EE1075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D09573F"/>
    <w:multiLevelType w:val="hybridMultilevel"/>
    <w:tmpl w:val="A830EA2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4" w15:restartNumberingAfterBreak="0">
    <w:nsid w:val="18983197"/>
    <w:multiLevelType w:val="multilevel"/>
    <w:tmpl w:val="6D40B920"/>
    <w:lvl w:ilvl="0">
      <w:start w:val="1"/>
      <w:numFmt w:val="upperRoman"/>
      <w:lvlText w:val="%1."/>
      <w:lvlJc w:val="right"/>
      <w:pPr>
        <w:ind w:left="1260" w:hanging="360"/>
      </w:pPr>
    </w:lvl>
    <w:lvl w:ilvl="1">
      <w:start w:val="1"/>
      <w:numFmt w:val="decimal"/>
      <w:isLgl/>
      <w:lvlText w:val="%1.%2."/>
      <w:lvlJc w:val="left"/>
      <w:pPr>
        <w:ind w:left="644" w:hanging="36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5" w15:restartNumberingAfterBreak="0">
    <w:nsid w:val="1B7056CC"/>
    <w:multiLevelType w:val="multilevel"/>
    <w:tmpl w:val="0BE6B7BA"/>
    <w:lvl w:ilvl="0">
      <w:start w:val="7"/>
      <w:numFmt w:val="decimal"/>
      <w:lvlText w:val="%1"/>
      <w:lvlJc w:val="left"/>
      <w:pPr>
        <w:ind w:left="387" w:hanging="360"/>
      </w:pPr>
      <w:rPr>
        <w:rFonts w:hint="default"/>
      </w:rPr>
    </w:lvl>
    <w:lvl w:ilvl="1">
      <w:start w:val="4"/>
      <w:numFmt w:val="decimal"/>
      <w:isLgl/>
      <w:lvlText w:val="%1.%2."/>
      <w:lvlJc w:val="left"/>
      <w:pPr>
        <w:ind w:left="477" w:hanging="450"/>
      </w:pPr>
      <w:rPr>
        <w:rFonts w:hint="default"/>
      </w:rPr>
    </w:lvl>
    <w:lvl w:ilvl="2">
      <w:start w:val="2"/>
      <w:numFmt w:val="decimal"/>
      <w:isLgl/>
      <w:lvlText w:val="%1.%2.%3."/>
      <w:lvlJc w:val="left"/>
      <w:pPr>
        <w:ind w:left="747" w:hanging="720"/>
      </w:pPr>
      <w:rPr>
        <w:rFonts w:hint="default"/>
        <w:b/>
      </w:rPr>
    </w:lvl>
    <w:lvl w:ilvl="3">
      <w:start w:val="1"/>
      <w:numFmt w:val="decimal"/>
      <w:isLgl/>
      <w:lvlText w:val="%1.%2.%3.%4."/>
      <w:lvlJc w:val="left"/>
      <w:pPr>
        <w:ind w:left="747" w:hanging="720"/>
      </w:pPr>
      <w:rPr>
        <w:rFonts w:hint="default"/>
      </w:rPr>
    </w:lvl>
    <w:lvl w:ilvl="4">
      <w:start w:val="1"/>
      <w:numFmt w:val="decimal"/>
      <w:isLgl/>
      <w:lvlText w:val="%1.%2.%3.%4.%5."/>
      <w:lvlJc w:val="left"/>
      <w:pPr>
        <w:ind w:left="1107" w:hanging="1080"/>
      </w:pPr>
      <w:rPr>
        <w:rFonts w:hint="default"/>
      </w:rPr>
    </w:lvl>
    <w:lvl w:ilvl="5">
      <w:start w:val="1"/>
      <w:numFmt w:val="decimal"/>
      <w:isLgl/>
      <w:lvlText w:val="%1.%2.%3.%4.%5.%6."/>
      <w:lvlJc w:val="left"/>
      <w:pPr>
        <w:ind w:left="1107" w:hanging="108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467" w:hanging="1440"/>
      </w:pPr>
      <w:rPr>
        <w:rFonts w:hint="default"/>
      </w:rPr>
    </w:lvl>
    <w:lvl w:ilvl="8">
      <w:start w:val="1"/>
      <w:numFmt w:val="decimal"/>
      <w:isLgl/>
      <w:lvlText w:val="%1.%2.%3.%4.%5.%6.%7.%8.%9."/>
      <w:lvlJc w:val="left"/>
      <w:pPr>
        <w:ind w:left="1827" w:hanging="1800"/>
      </w:pPr>
      <w:rPr>
        <w:rFonts w:hint="default"/>
      </w:rPr>
    </w:lvl>
  </w:abstractNum>
  <w:abstractNum w:abstractNumId="16" w15:restartNumberingAfterBreak="0">
    <w:nsid w:val="28143AEC"/>
    <w:multiLevelType w:val="multilevel"/>
    <w:tmpl w:val="E826B304"/>
    <w:lvl w:ilvl="0">
      <w:start w:val="3"/>
      <w:numFmt w:val="decimal"/>
      <w:lvlText w:val="%1."/>
      <w:lvlJc w:val="left"/>
      <w:pPr>
        <w:ind w:left="360" w:hanging="360"/>
      </w:pPr>
      <w:rPr>
        <w:rFonts w:hint="default"/>
        <w:b w:val="0"/>
        <w:u w:val="none"/>
      </w:rPr>
    </w:lvl>
    <w:lvl w:ilvl="1">
      <w:start w:val="1"/>
      <w:numFmt w:val="decimal"/>
      <w:lvlText w:val="%1.%2."/>
      <w:lvlJc w:val="left"/>
      <w:pPr>
        <w:ind w:left="927" w:hanging="360"/>
      </w:pPr>
      <w:rPr>
        <w:rFonts w:hint="default"/>
        <w:b/>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17" w15:restartNumberingAfterBreak="0">
    <w:nsid w:val="28673298"/>
    <w:multiLevelType w:val="hybridMultilevel"/>
    <w:tmpl w:val="E30E388C"/>
    <w:lvl w:ilvl="0" w:tplc="FFFFFFFF">
      <w:start w:val="1"/>
      <w:numFmt w:val="upperRoman"/>
      <w:lvlText w:val="%1."/>
      <w:lvlJc w:val="left"/>
      <w:pPr>
        <w:tabs>
          <w:tab w:val="num" w:pos="1080"/>
        </w:tabs>
        <w:ind w:left="1080" w:hanging="720"/>
      </w:pPr>
      <w:rPr>
        <w:rFonts w:hint="default"/>
      </w:rPr>
    </w:lvl>
    <w:lvl w:ilvl="1" w:tplc="A02A1BE0">
      <w:start w:val="4"/>
      <w:numFmt w:val="lowerLetter"/>
      <w:lvlText w:val="%2)"/>
      <w:lvlJc w:val="left"/>
      <w:pPr>
        <w:tabs>
          <w:tab w:val="num" w:pos="1440"/>
        </w:tabs>
        <w:ind w:left="1440" w:hanging="360"/>
      </w:pPr>
      <w:rPr>
        <w:rFonts w:hint="default"/>
        <w:sz w:val="1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C5B21EF"/>
    <w:multiLevelType w:val="hybridMultilevel"/>
    <w:tmpl w:val="18EA3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D6D326B"/>
    <w:multiLevelType w:val="multilevel"/>
    <w:tmpl w:val="BC1AC596"/>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0" w15:restartNumberingAfterBreak="0">
    <w:nsid w:val="3EBD10C8"/>
    <w:multiLevelType w:val="multilevel"/>
    <w:tmpl w:val="0C9E7EB4"/>
    <w:lvl w:ilvl="0">
      <w:start w:val="1"/>
      <w:numFmt w:val="lowerLetter"/>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0011915"/>
    <w:multiLevelType w:val="hybridMultilevel"/>
    <w:tmpl w:val="FFE20648"/>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07763CC"/>
    <w:multiLevelType w:val="multilevel"/>
    <w:tmpl w:val="06CAB9F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2E63472"/>
    <w:multiLevelType w:val="multilevel"/>
    <w:tmpl w:val="C27A5D48"/>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15:restartNumberingAfterBreak="0">
    <w:nsid w:val="444A07A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9340B2A"/>
    <w:multiLevelType w:val="multilevel"/>
    <w:tmpl w:val="60F88610"/>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E4B61EA"/>
    <w:multiLevelType w:val="hybridMultilevel"/>
    <w:tmpl w:val="749E3CA2"/>
    <w:lvl w:ilvl="0" w:tplc="04160019">
      <w:start w:val="1"/>
      <w:numFmt w:val="lowerLetter"/>
      <w:lvlText w:val="%1."/>
      <w:lvlJc w:val="left"/>
      <w:pPr>
        <w:ind w:left="1778"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7" w15:restartNumberingAfterBreak="0">
    <w:nsid w:val="616954EF"/>
    <w:multiLevelType w:val="multilevel"/>
    <w:tmpl w:val="16064E74"/>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632A1DBC"/>
    <w:multiLevelType w:val="hybridMultilevel"/>
    <w:tmpl w:val="D31463A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9" w15:restartNumberingAfterBreak="0">
    <w:nsid w:val="663250C3"/>
    <w:multiLevelType w:val="multilevel"/>
    <w:tmpl w:val="82C2AA4E"/>
    <w:lvl w:ilvl="0">
      <w:start w:val="10"/>
      <w:numFmt w:val="decimal"/>
      <w:lvlText w:val="%1."/>
      <w:lvlJc w:val="left"/>
      <w:pPr>
        <w:ind w:left="555" w:hanging="555"/>
      </w:pPr>
      <w:rPr>
        <w:rFonts w:hint="default"/>
      </w:rPr>
    </w:lvl>
    <w:lvl w:ilvl="1">
      <w:start w:val="1"/>
      <w:numFmt w:val="decimal"/>
      <w:lvlText w:val="%1.%2."/>
      <w:lvlJc w:val="left"/>
      <w:pPr>
        <w:ind w:left="768" w:hanging="555"/>
      </w:pPr>
      <w:rPr>
        <w:rFonts w:hint="default"/>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0" w15:restartNumberingAfterBreak="0">
    <w:nsid w:val="6A8E1314"/>
    <w:multiLevelType w:val="multilevel"/>
    <w:tmpl w:val="515811B2"/>
    <w:lvl w:ilvl="0">
      <w:start w:val="5"/>
      <w:numFmt w:val="decimal"/>
      <w:lvlText w:val="%1"/>
      <w:lvlJc w:val="left"/>
      <w:pPr>
        <w:ind w:left="495" w:hanging="495"/>
      </w:pPr>
      <w:rPr>
        <w:rFonts w:hint="default"/>
      </w:rPr>
    </w:lvl>
    <w:lvl w:ilvl="1">
      <w:start w:val="4"/>
      <w:numFmt w:val="decimal"/>
      <w:lvlText w:val="%1.%2"/>
      <w:lvlJc w:val="left"/>
      <w:pPr>
        <w:ind w:left="508" w:hanging="495"/>
      </w:pPr>
      <w:rPr>
        <w:rFonts w:hint="default"/>
      </w:rPr>
    </w:lvl>
    <w:lvl w:ilvl="2">
      <w:start w:val="3"/>
      <w:numFmt w:val="decimal"/>
      <w:lvlText w:val="%1.%2.%3"/>
      <w:lvlJc w:val="left"/>
      <w:pPr>
        <w:ind w:left="746" w:hanging="720"/>
      </w:pPr>
      <w:rPr>
        <w:rFonts w:hint="default"/>
        <w:b/>
        <w:bCs/>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1904" w:hanging="1800"/>
      </w:pPr>
      <w:rPr>
        <w:rFonts w:hint="default"/>
      </w:rPr>
    </w:lvl>
  </w:abstractNum>
  <w:abstractNum w:abstractNumId="31" w15:restartNumberingAfterBreak="0">
    <w:nsid w:val="6B23608D"/>
    <w:multiLevelType w:val="hybridMultilevel"/>
    <w:tmpl w:val="9EF2305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2" w15:restartNumberingAfterBreak="0">
    <w:nsid w:val="6C0016C0"/>
    <w:multiLevelType w:val="multilevel"/>
    <w:tmpl w:val="1732426A"/>
    <w:lvl w:ilvl="0">
      <w:start w:val="8"/>
      <w:numFmt w:val="decimal"/>
      <w:lvlText w:val="%1"/>
      <w:lvlJc w:val="left"/>
      <w:pPr>
        <w:ind w:left="495" w:hanging="495"/>
      </w:pPr>
      <w:rPr>
        <w:rFonts w:hint="default"/>
      </w:rPr>
    </w:lvl>
    <w:lvl w:ilvl="1">
      <w:start w:val="1"/>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33" w15:restartNumberingAfterBreak="0">
    <w:nsid w:val="6DF23D9E"/>
    <w:multiLevelType w:val="hybridMultilevel"/>
    <w:tmpl w:val="F8F6A1F4"/>
    <w:lvl w:ilvl="0" w:tplc="982A2DE4">
      <w:start w:val="1"/>
      <w:numFmt w:val="decimal"/>
      <w:lvlText w:val="%1."/>
      <w:lvlJc w:val="left"/>
      <w:pPr>
        <w:tabs>
          <w:tab w:val="num" w:pos="1065"/>
        </w:tabs>
        <w:ind w:left="1065" w:hanging="705"/>
      </w:pPr>
      <w:rPr>
        <w:rFonts w:hint="default"/>
        <w:b/>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4" w15:restartNumberingAfterBreak="0">
    <w:nsid w:val="738E5DB8"/>
    <w:multiLevelType w:val="hybridMultilevel"/>
    <w:tmpl w:val="23BAFE26"/>
    <w:lvl w:ilvl="0" w:tplc="340E7320">
      <w:start w:val="1"/>
      <w:numFmt w:val="decimal"/>
      <w:suff w:val="space"/>
      <w:lvlText w:val="%1."/>
      <w:lvlJc w:val="left"/>
      <w:pPr>
        <w:ind w:left="0" w:firstLine="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5" w15:restartNumberingAfterBreak="0">
    <w:nsid w:val="78936C6B"/>
    <w:multiLevelType w:val="hybridMultilevel"/>
    <w:tmpl w:val="14CEA55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564366820">
    <w:abstractNumId w:val="0"/>
  </w:num>
  <w:num w:numId="2" w16cid:durableId="752429405">
    <w:abstractNumId w:val="33"/>
  </w:num>
  <w:num w:numId="3" w16cid:durableId="54282982">
    <w:abstractNumId w:val="17"/>
  </w:num>
  <w:num w:numId="4" w16cid:durableId="196965272">
    <w:abstractNumId w:val="23"/>
  </w:num>
  <w:num w:numId="5" w16cid:durableId="1528106920">
    <w:abstractNumId w:val="29"/>
  </w:num>
  <w:num w:numId="6" w16cid:durableId="1613978784">
    <w:abstractNumId w:val="26"/>
  </w:num>
  <w:num w:numId="7" w16cid:durableId="717165798">
    <w:abstractNumId w:val="15"/>
  </w:num>
  <w:num w:numId="8" w16cid:durableId="1996836434">
    <w:abstractNumId w:val="20"/>
  </w:num>
  <w:num w:numId="9" w16cid:durableId="1559126340">
    <w:abstractNumId w:val="21"/>
  </w:num>
  <w:num w:numId="10" w16cid:durableId="833305656">
    <w:abstractNumId w:val="35"/>
  </w:num>
  <w:num w:numId="11" w16cid:durableId="1787315075">
    <w:abstractNumId w:val="28"/>
  </w:num>
  <w:num w:numId="12" w16cid:durableId="955217240">
    <w:abstractNumId w:val="31"/>
  </w:num>
  <w:num w:numId="13" w16cid:durableId="51314726">
    <w:abstractNumId w:val="13"/>
  </w:num>
  <w:num w:numId="14" w16cid:durableId="1646426725">
    <w:abstractNumId w:val="18"/>
  </w:num>
  <w:num w:numId="15" w16cid:durableId="143899010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841394">
    <w:abstractNumId w:val="27"/>
  </w:num>
  <w:num w:numId="17" w16cid:durableId="301740235">
    <w:abstractNumId w:val="14"/>
  </w:num>
  <w:num w:numId="18" w16cid:durableId="673149483">
    <w:abstractNumId w:val="25"/>
  </w:num>
  <w:num w:numId="19" w16cid:durableId="703791850">
    <w:abstractNumId w:val="16"/>
  </w:num>
  <w:num w:numId="20" w16cid:durableId="122388035">
    <w:abstractNumId w:val="11"/>
  </w:num>
  <w:num w:numId="21" w16cid:durableId="462815456">
    <w:abstractNumId w:val="22"/>
  </w:num>
  <w:num w:numId="22" w16cid:durableId="1162814291">
    <w:abstractNumId w:val="10"/>
  </w:num>
  <w:num w:numId="23" w16cid:durableId="1871410210">
    <w:abstractNumId w:val="34"/>
  </w:num>
  <w:num w:numId="24" w16cid:durableId="2112554752">
    <w:abstractNumId w:val="9"/>
  </w:num>
  <w:num w:numId="25" w16cid:durableId="1216891643">
    <w:abstractNumId w:val="24"/>
  </w:num>
  <w:num w:numId="26" w16cid:durableId="1417627602">
    <w:abstractNumId w:val="12"/>
  </w:num>
  <w:num w:numId="27" w16cid:durableId="242108824">
    <w:abstractNumId w:val="30"/>
  </w:num>
  <w:num w:numId="28" w16cid:durableId="637418790">
    <w:abstractNumId w:val="32"/>
  </w:num>
  <w:num w:numId="29" w16cid:durableId="1105420468">
    <w:abstractNumId w:val="19"/>
  </w:num>
  <w:num w:numId="30" w16cid:durableId="2109883158">
    <w:abstractNumId w:val="1"/>
  </w:num>
  <w:num w:numId="31" w16cid:durableId="1808235615">
    <w:abstractNumId w:val="2"/>
  </w:num>
  <w:num w:numId="32" w16cid:durableId="487477715">
    <w:abstractNumId w:val="3"/>
  </w:num>
  <w:num w:numId="33" w16cid:durableId="1282107391">
    <w:abstractNumId w:val="4"/>
  </w:num>
  <w:num w:numId="34" w16cid:durableId="1629513298">
    <w:abstractNumId w:val="5"/>
  </w:num>
  <w:num w:numId="35" w16cid:durableId="361707321">
    <w:abstractNumId w:val="6"/>
  </w:num>
  <w:num w:numId="36" w16cid:durableId="869143684">
    <w:abstractNumId w:val="7"/>
  </w:num>
  <w:num w:numId="37" w16cid:durableId="10736277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F2"/>
    <w:rsid w:val="00030D57"/>
    <w:rsid w:val="00051684"/>
    <w:rsid w:val="00054342"/>
    <w:rsid w:val="0007571C"/>
    <w:rsid w:val="0009154D"/>
    <w:rsid w:val="00091FE6"/>
    <w:rsid w:val="0009653B"/>
    <w:rsid w:val="000C319E"/>
    <w:rsid w:val="000D1C3F"/>
    <w:rsid w:val="000D70A5"/>
    <w:rsid w:val="000F141C"/>
    <w:rsid w:val="000F28F5"/>
    <w:rsid w:val="00100A9B"/>
    <w:rsid w:val="001036E6"/>
    <w:rsid w:val="00104A4A"/>
    <w:rsid w:val="00106B0A"/>
    <w:rsid w:val="00112BF3"/>
    <w:rsid w:val="00114EC2"/>
    <w:rsid w:val="00121C69"/>
    <w:rsid w:val="00125123"/>
    <w:rsid w:val="0012604F"/>
    <w:rsid w:val="00140A24"/>
    <w:rsid w:val="001466F2"/>
    <w:rsid w:val="00153A42"/>
    <w:rsid w:val="00160548"/>
    <w:rsid w:val="00186998"/>
    <w:rsid w:val="001A15BE"/>
    <w:rsid w:val="001E5520"/>
    <w:rsid w:val="00227438"/>
    <w:rsid w:val="002406A0"/>
    <w:rsid w:val="002429EC"/>
    <w:rsid w:val="00270A91"/>
    <w:rsid w:val="00277F69"/>
    <w:rsid w:val="00285916"/>
    <w:rsid w:val="002A112F"/>
    <w:rsid w:val="002A7E63"/>
    <w:rsid w:val="002B27B9"/>
    <w:rsid w:val="002B4421"/>
    <w:rsid w:val="002B6A79"/>
    <w:rsid w:val="002C32FF"/>
    <w:rsid w:val="002E04C0"/>
    <w:rsid w:val="002E5887"/>
    <w:rsid w:val="002F4CFE"/>
    <w:rsid w:val="003076B9"/>
    <w:rsid w:val="003113B6"/>
    <w:rsid w:val="00311749"/>
    <w:rsid w:val="00315841"/>
    <w:rsid w:val="00326D5A"/>
    <w:rsid w:val="0033291F"/>
    <w:rsid w:val="00341AC2"/>
    <w:rsid w:val="00341CD3"/>
    <w:rsid w:val="00342F1C"/>
    <w:rsid w:val="00342FCF"/>
    <w:rsid w:val="003526B0"/>
    <w:rsid w:val="003627FD"/>
    <w:rsid w:val="0036489E"/>
    <w:rsid w:val="00372D22"/>
    <w:rsid w:val="003752B3"/>
    <w:rsid w:val="00393804"/>
    <w:rsid w:val="003A4C37"/>
    <w:rsid w:val="003B086C"/>
    <w:rsid w:val="003B0A3B"/>
    <w:rsid w:val="003B0A86"/>
    <w:rsid w:val="003B0E59"/>
    <w:rsid w:val="003B65F3"/>
    <w:rsid w:val="003C775D"/>
    <w:rsid w:val="003D73DB"/>
    <w:rsid w:val="003E261D"/>
    <w:rsid w:val="003E5C15"/>
    <w:rsid w:val="00414894"/>
    <w:rsid w:val="00416D71"/>
    <w:rsid w:val="00430B2E"/>
    <w:rsid w:val="00436D69"/>
    <w:rsid w:val="00464367"/>
    <w:rsid w:val="00476714"/>
    <w:rsid w:val="00491918"/>
    <w:rsid w:val="00491B30"/>
    <w:rsid w:val="004B4F3A"/>
    <w:rsid w:val="004E00DF"/>
    <w:rsid w:val="004E151D"/>
    <w:rsid w:val="004F7E5A"/>
    <w:rsid w:val="005262E9"/>
    <w:rsid w:val="0053138F"/>
    <w:rsid w:val="00532EBF"/>
    <w:rsid w:val="00554594"/>
    <w:rsid w:val="005556CE"/>
    <w:rsid w:val="00564C10"/>
    <w:rsid w:val="0058278F"/>
    <w:rsid w:val="005917AB"/>
    <w:rsid w:val="005A097E"/>
    <w:rsid w:val="005B4883"/>
    <w:rsid w:val="005D7B69"/>
    <w:rsid w:val="005E5AE7"/>
    <w:rsid w:val="00625089"/>
    <w:rsid w:val="006420D6"/>
    <w:rsid w:val="00643FF0"/>
    <w:rsid w:val="00644A3D"/>
    <w:rsid w:val="00647133"/>
    <w:rsid w:val="00667948"/>
    <w:rsid w:val="00692EC0"/>
    <w:rsid w:val="006A3B68"/>
    <w:rsid w:val="006A6DFC"/>
    <w:rsid w:val="006B3903"/>
    <w:rsid w:val="006B3B26"/>
    <w:rsid w:val="006C4E4C"/>
    <w:rsid w:val="006C7406"/>
    <w:rsid w:val="006D2730"/>
    <w:rsid w:val="006E5EB6"/>
    <w:rsid w:val="006F4E43"/>
    <w:rsid w:val="00723B65"/>
    <w:rsid w:val="0072417A"/>
    <w:rsid w:val="00731467"/>
    <w:rsid w:val="00732CD0"/>
    <w:rsid w:val="007410EB"/>
    <w:rsid w:val="0074513C"/>
    <w:rsid w:val="0075301B"/>
    <w:rsid w:val="007615D3"/>
    <w:rsid w:val="0076238F"/>
    <w:rsid w:val="007757D1"/>
    <w:rsid w:val="00776418"/>
    <w:rsid w:val="007944EC"/>
    <w:rsid w:val="007C03D4"/>
    <w:rsid w:val="007C570D"/>
    <w:rsid w:val="007C7B9C"/>
    <w:rsid w:val="007D2D71"/>
    <w:rsid w:val="007E0DD2"/>
    <w:rsid w:val="007E4EAC"/>
    <w:rsid w:val="00814069"/>
    <w:rsid w:val="00817D39"/>
    <w:rsid w:val="00822E31"/>
    <w:rsid w:val="00825845"/>
    <w:rsid w:val="008306CD"/>
    <w:rsid w:val="008459E0"/>
    <w:rsid w:val="00846EA0"/>
    <w:rsid w:val="00872692"/>
    <w:rsid w:val="00874044"/>
    <w:rsid w:val="00880236"/>
    <w:rsid w:val="00881435"/>
    <w:rsid w:val="00884EA6"/>
    <w:rsid w:val="008868CA"/>
    <w:rsid w:val="008920EA"/>
    <w:rsid w:val="00893568"/>
    <w:rsid w:val="008C38FB"/>
    <w:rsid w:val="008D341C"/>
    <w:rsid w:val="008E026C"/>
    <w:rsid w:val="008E4CB4"/>
    <w:rsid w:val="009174EE"/>
    <w:rsid w:val="009211A4"/>
    <w:rsid w:val="00921DA5"/>
    <w:rsid w:val="00934D04"/>
    <w:rsid w:val="00945166"/>
    <w:rsid w:val="0094785C"/>
    <w:rsid w:val="00963998"/>
    <w:rsid w:val="00967BFD"/>
    <w:rsid w:val="00970FBD"/>
    <w:rsid w:val="00970FD9"/>
    <w:rsid w:val="009805D2"/>
    <w:rsid w:val="00982367"/>
    <w:rsid w:val="009848A0"/>
    <w:rsid w:val="00984CC4"/>
    <w:rsid w:val="00990FAF"/>
    <w:rsid w:val="009A36D8"/>
    <w:rsid w:val="009A51E2"/>
    <w:rsid w:val="009C6F52"/>
    <w:rsid w:val="009D20D4"/>
    <w:rsid w:val="009D2B5B"/>
    <w:rsid w:val="009D6C0E"/>
    <w:rsid w:val="009E07A6"/>
    <w:rsid w:val="009E394E"/>
    <w:rsid w:val="00A10205"/>
    <w:rsid w:val="00A37B4B"/>
    <w:rsid w:val="00A431E4"/>
    <w:rsid w:val="00A50841"/>
    <w:rsid w:val="00A52DC5"/>
    <w:rsid w:val="00A7738F"/>
    <w:rsid w:val="00A77A64"/>
    <w:rsid w:val="00A83C38"/>
    <w:rsid w:val="00A85BD1"/>
    <w:rsid w:val="00A87F89"/>
    <w:rsid w:val="00A90E86"/>
    <w:rsid w:val="00A966E3"/>
    <w:rsid w:val="00A97829"/>
    <w:rsid w:val="00AC01DB"/>
    <w:rsid w:val="00AC56DD"/>
    <w:rsid w:val="00AD12F1"/>
    <w:rsid w:val="00AE4BAA"/>
    <w:rsid w:val="00B06399"/>
    <w:rsid w:val="00B168B9"/>
    <w:rsid w:val="00B3555C"/>
    <w:rsid w:val="00B35CDE"/>
    <w:rsid w:val="00B50EB3"/>
    <w:rsid w:val="00B63B61"/>
    <w:rsid w:val="00B66790"/>
    <w:rsid w:val="00B81D5E"/>
    <w:rsid w:val="00B86EDC"/>
    <w:rsid w:val="00BA1325"/>
    <w:rsid w:val="00BC291C"/>
    <w:rsid w:val="00BC4A12"/>
    <w:rsid w:val="00BC6B30"/>
    <w:rsid w:val="00BF03AE"/>
    <w:rsid w:val="00BF1032"/>
    <w:rsid w:val="00BF1566"/>
    <w:rsid w:val="00BF1774"/>
    <w:rsid w:val="00C039DF"/>
    <w:rsid w:val="00C1185F"/>
    <w:rsid w:val="00C17845"/>
    <w:rsid w:val="00C3362C"/>
    <w:rsid w:val="00C36E26"/>
    <w:rsid w:val="00C42DC3"/>
    <w:rsid w:val="00C4414E"/>
    <w:rsid w:val="00C4705E"/>
    <w:rsid w:val="00C54CFA"/>
    <w:rsid w:val="00C560E9"/>
    <w:rsid w:val="00C6090A"/>
    <w:rsid w:val="00C77019"/>
    <w:rsid w:val="00C9061F"/>
    <w:rsid w:val="00CA6308"/>
    <w:rsid w:val="00CA76A1"/>
    <w:rsid w:val="00CB13E0"/>
    <w:rsid w:val="00CB2169"/>
    <w:rsid w:val="00CC0FE6"/>
    <w:rsid w:val="00D10F6F"/>
    <w:rsid w:val="00D13474"/>
    <w:rsid w:val="00D134A0"/>
    <w:rsid w:val="00D17815"/>
    <w:rsid w:val="00D24B34"/>
    <w:rsid w:val="00D35A9A"/>
    <w:rsid w:val="00D417BD"/>
    <w:rsid w:val="00D53355"/>
    <w:rsid w:val="00D620C7"/>
    <w:rsid w:val="00DE4D17"/>
    <w:rsid w:val="00DE6B86"/>
    <w:rsid w:val="00E13D8D"/>
    <w:rsid w:val="00E26CCC"/>
    <w:rsid w:val="00E65819"/>
    <w:rsid w:val="00E910DF"/>
    <w:rsid w:val="00EA7D61"/>
    <w:rsid w:val="00EB7DC3"/>
    <w:rsid w:val="00EC23E8"/>
    <w:rsid w:val="00EC298D"/>
    <w:rsid w:val="00EC49DF"/>
    <w:rsid w:val="00EE0F6E"/>
    <w:rsid w:val="00EE25EE"/>
    <w:rsid w:val="00F04D79"/>
    <w:rsid w:val="00F0774F"/>
    <w:rsid w:val="00F177F9"/>
    <w:rsid w:val="00F2533E"/>
    <w:rsid w:val="00F278BA"/>
    <w:rsid w:val="00F30C54"/>
    <w:rsid w:val="00F4004A"/>
    <w:rsid w:val="00F4348F"/>
    <w:rsid w:val="00F50878"/>
    <w:rsid w:val="00F54365"/>
    <w:rsid w:val="00F778A8"/>
    <w:rsid w:val="00F866AF"/>
    <w:rsid w:val="00FA2B59"/>
    <w:rsid w:val="00FB53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37676"/>
  <w15:docId w15:val="{AF1D9C71-5A2D-4F24-8939-1DF10B3E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0C7"/>
  </w:style>
  <w:style w:type="paragraph" w:styleId="Ttulo1">
    <w:name w:val="heading 1"/>
    <w:basedOn w:val="Normal"/>
    <w:next w:val="Normal"/>
    <w:link w:val="Ttulo1Char"/>
    <w:qFormat/>
    <w:rsid w:val="00106B0A"/>
    <w:pPr>
      <w:keepNext/>
      <w:numPr>
        <w:numId w:val="1"/>
      </w:numPr>
      <w:suppressAutoHyphens/>
      <w:spacing w:after="0" w:line="240" w:lineRule="auto"/>
      <w:outlineLvl w:val="0"/>
    </w:pPr>
    <w:rPr>
      <w:rFonts w:ascii="Times New Roman" w:eastAsia="Times New Roman" w:hAnsi="Times New Roman" w:cs="Times New Roman"/>
      <w:sz w:val="28"/>
      <w:szCs w:val="20"/>
      <w:lang w:eastAsia="zh-CN"/>
    </w:rPr>
  </w:style>
  <w:style w:type="paragraph" w:styleId="Ttulo2">
    <w:name w:val="heading 2"/>
    <w:basedOn w:val="Normal"/>
    <w:next w:val="Normal"/>
    <w:link w:val="Ttulo2Char"/>
    <w:semiHidden/>
    <w:unhideWhenUsed/>
    <w:qFormat/>
    <w:rsid w:val="00D13474"/>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qFormat/>
    <w:rsid w:val="00D13474"/>
    <w:pPr>
      <w:keepNext/>
      <w:spacing w:before="240" w:after="60" w:line="240" w:lineRule="auto"/>
      <w:outlineLvl w:val="2"/>
    </w:pPr>
    <w:rPr>
      <w:rFonts w:ascii="Arial" w:eastAsia="Times New Roman" w:hAnsi="Arial" w:cs="Times New Roman"/>
      <w:b/>
      <w:bCs/>
      <w:sz w:val="26"/>
      <w:szCs w:val="26"/>
      <w:lang w:val="x-none" w:eastAsia="x-none"/>
    </w:rPr>
  </w:style>
  <w:style w:type="paragraph" w:styleId="Ttulo6">
    <w:name w:val="heading 6"/>
    <w:basedOn w:val="Normal"/>
    <w:next w:val="Normal"/>
    <w:link w:val="Ttulo6Char"/>
    <w:qFormat/>
    <w:rsid w:val="00D13474"/>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semiHidden/>
    <w:unhideWhenUsed/>
    <w:qFormat/>
    <w:rsid w:val="00846EA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06B0A"/>
    <w:pPr>
      <w:tabs>
        <w:tab w:val="center" w:pos="4252"/>
        <w:tab w:val="right" w:pos="8504"/>
      </w:tabs>
      <w:spacing w:after="0" w:line="240" w:lineRule="auto"/>
    </w:pPr>
  </w:style>
  <w:style w:type="character" w:customStyle="1" w:styleId="CabealhoChar">
    <w:name w:val="Cabeçalho Char"/>
    <w:basedOn w:val="Fontepargpadro"/>
    <w:link w:val="Cabealho"/>
    <w:rsid w:val="00106B0A"/>
  </w:style>
  <w:style w:type="paragraph" w:styleId="Rodap">
    <w:name w:val="footer"/>
    <w:basedOn w:val="Normal"/>
    <w:link w:val="RodapChar"/>
    <w:uiPriority w:val="99"/>
    <w:unhideWhenUsed/>
    <w:rsid w:val="00106B0A"/>
    <w:pPr>
      <w:tabs>
        <w:tab w:val="center" w:pos="4252"/>
        <w:tab w:val="right" w:pos="8504"/>
      </w:tabs>
      <w:spacing w:after="0" w:line="240" w:lineRule="auto"/>
    </w:pPr>
  </w:style>
  <w:style w:type="character" w:customStyle="1" w:styleId="RodapChar">
    <w:name w:val="Rodapé Char"/>
    <w:basedOn w:val="Fontepargpadro"/>
    <w:link w:val="Rodap"/>
    <w:uiPriority w:val="99"/>
    <w:rsid w:val="00106B0A"/>
  </w:style>
  <w:style w:type="character" w:customStyle="1" w:styleId="Ttulo1Char">
    <w:name w:val="Título 1 Char"/>
    <w:basedOn w:val="Fontepargpadro"/>
    <w:link w:val="Ttulo1"/>
    <w:rsid w:val="00106B0A"/>
    <w:rPr>
      <w:rFonts w:ascii="Times New Roman" w:eastAsia="Times New Roman" w:hAnsi="Times New Roman" w:cs="Times New Roman"/>
      <w:sz w:val="28"/>
      <w:szCs w:val="20"/>
      <w:lang w:eastAsia="zh-CN"/>
    </w:rPr>
  </w:style>
  <w:style w:type="paragraph" w:customStyle="1" w:styleId="SemEspaamento1">
    <w:name w:val="Sem Espaçamento1"/>
    <w:uiPriority w:val="1"/>
    <w:qFormat/>
    <w:rsid w:val="00106B0A"/>
    <w:pPr>
      <w:spacing w:after="0" w:line="240" w:lineRule="auto"/>
    </w:pPr>
    <w:rPr>
      <w:rFonts w:ascii="Calibri" w:eastAsia="Calibri" w:hAnsi="Calibri" w:cs="Times New Roman"/>
    </w:rPr>
  </w:style>
  <w:style w:type="paragraph" w:styleId="Textodebalo">
    <w:name w:val="Balloon Text"/>
    <w:basedOn w:val="Normal"/>
    <w:link w:val="TextodebaloChar"/>
    <w:unhideWhenUsed/>
    <w:rsid w:val="00106B0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106B0A"/>
    <w:rPr>
      <w:rFonts w:ascii="Segoe UI" w:hAnsi="Segoe UI" w:cs="Segoe UI"/>
      <w:sz w:val="18"/>
      <w:szCs w:val="18"/>
    </w:rPr>
  </w:style>
  <w:style w:type="paragraph" w:styleId="Subttulo">
    <w:name w:val="Subtitle"/>
    <w:basedOn w:val="Normal"/>
    <w:next w:val="Normal"/>
    <w:link w:val="SubttuloChar"/>
    <w:qFormat/>
    <w:rsid w:val="00372D22"/>
    <w:pPr>
      <w:spacing w:after="60" w:line="240" w:lineRule="auto"/>
      <w:jc w:val="center"/>
      <w:outlineLvl w:val="1"/>
    </w:pPr>
    <w:rPr>
      <w:rFonts w:ascii="Cambria" w:eastAsia="Times New Roman" w:hAnsi="Cambria" w:cs="Times New Roman"/>
      <w:sz w:val="24"/>
      <w:szCs w:val="24"/>
      <w:lang w:eastAsia="pt-BR"/>
    </w:rPr>
  </w:style>
  <w:style w:type="character" w:customStyle="1" w:styleId="SubttuloChar">
    <w:name w:val="Subtítulo Char"/>
    <w:basedOn w:val="Fontepargpadro"/>
    <w:link w:val="Subttulo"/>
    <w:rsid w:val="00372D22"/>
    <w:rPr>
      <w:rFonts w:ascii="Cambria" w:eastAsia="Times New Roman" w:hAnsi="Cambria" w:cs="Times New Roman"/>
      <w:sz w:val="24"/>
      <w:szCs w:val="24"/>
      <w:lang w:eastAsia="pt-BR"/>
    </w:rPr>
  </w:style>
  <w:style w:type="character" w:customStyle="1" w:styleId="Ttulo7Char">
    <w:name w:val="Título 7 Char"/>
    <w:basedOn w:val="Fontepargpadro"/>
    <w:link w:val="Ttulo7"/>
    <w:semiHidden/>
    <w:rsid w:val="00846EA0"/>
    <w:rPr>
      <w:rFonts w:asciiTheme="majorHAnsi" w:eastAsiaTheme="majorEastAsia" w:hAnsiTheme="majorHAnsi" w:cstheme="majorBidi"/>
      <w:i/>
      <w:iCs/>
      <w:color w:val="1F4D78" w:themeColor="accent1" w:themeShade="7F"/>
    </w:rPr>
  </w:style>
  <w:style w:type="paragraph" w:styleId="PargrafodaLista">
    <w:name w:val="List Paragraph"/>
    <w:basedOn w:val="Normal"/>
    <w:uiPriority w:val="34"/>
    <w:qFormat/>
    <w:rsid w:val="00491B30"/>
    <w:pPr>
      <w:ind w:left="720"/>
      <w:contextualSpacing/>
    </w:pPr>
  </w:style>
  <w:style w:type="paragraph" w:styleId="Textodenotaderodap">
    <w:name w:val="footnote text"/>
    <w:basedOn w:val="Normal"/>
    <w:link w:val="TextodenotaderodapChar"/>
    <w:uiPriority w:val="99"/>
    <w:unhideWhenUsed/>
    <w:rsid w:val="00EC23E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EC23E8"/>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EC23E8"/>
    <w:rPr>
      <w:vertAlign w:val="superscript"/>
    </w:rPr>
  </w:style>
  <w:style w:type="character" w:customStyle="1" w:styleId="Ttulo2Char">
    <w:name w:val="Título 2 Char"/>
    <w:basedOn w:val="Fontepargpadro"/>
    <w:link w:val="Ttulo2"/>
    <w:semiHidden/>
    <w:rsid w:val="00D13474"/>
    <w:rPr>
      <w:rFonts w:ascii="Cambria" w:eastAsia="Times New Roman" w:hAnsi="Cambria" w:cs="Times New Roman"/>
      <w:b/>
      <w:bCs/>
      <w:i/>
      <w:iCs/>
      <w:sz w:val="28"/>
      <w:szCs w:val="28"/>
      <w:lang w:val="x-none" w:eastAsia="x-none"/>
    </w:rPr>
  </w:style>
  <w:style w:type="character" w:customStyle="1" w:styleId="Ttulo3Char">
    <w:name w:val="Título 3 Char"/>
    <w:basedOn w:val="Fontepargpadro"/>
    <w:link w:val="Ttulo3"/>
    <w:rsid w:val="00D13474"/>
    <w:rPr>
      <w:rFonts w:ascii="Arial" w:eastAsia="Times New Roman" w:hAnsi="Arial" w:cs="Times New Roman"/>
      <w:b/>
      <w:bCs/>
      <w:sz w:val="26"/>
      <w:szCs w:val="26"/>
      <w:lang w:val="x-none" w:eastAsia="x-none"/>
    </w:rPr>
  </w:style>
  <w:style w:type="character" w:customStyle="1" w:styleId="Ttulo6Char">
    <w:name w:val="Título 6 Char"/>
    <w:basedOn w:val="Fontepargpadro"/>
    <w:link w:val="Ttulo6"/>
    <w:rsid w:val="00D13474"/>
    <w:rPr>
      <w:rFonts w:ascii="Times New Roman" w:eastAsia="Times New Roman" w:hAnsi="Times New Roman" w:cs="Times New Roman"/>
      <w:b/>
      <w:bCs/>
      <w:lang w:val="x-none" w:eastAsia="x-none"/>
    </w:rPr>
  </w:style>
  <w:style w:type="character" w:styleId="Nmerodepgina">
    <w:name w:val="page number"/>
    <w:basedOn w:val="Fontepargpadro"/>
    <w:rsid w:val="00D13474"/>
  </w:style>
  <w:style w:type="table" w:styleId="Tabelacomgrade">
    <w:name w:val="Table Grid"/>
    <w:basedOn w:val="Tabelanormal"/>
    <w:uiPriority w:val="59"/>
    <w:rsid w:val="00D1347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rsid w:val="00D13474"/>
    <w:pPr>
      <w:tabs>
        <w:tab w:val="left" w:pos="8364"/>
      </w:tabs>
      <w:spacing w:after="0" w:line="240" w:lineRule="auto"/>
      <w:jc w:val="both"/>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rsid w:val="00D13474"/>
    <w:rPr>
      <w:rFonts w:ascii="Arial" w:eastAsia="Times New Roman" w:hAnsi="Arial" w:cs="Times New Roman"/>
      <w:sz w:val="24"/>
      <w:szCs w:val="20"/>
      <w:lang w:eastAsia="pt-BR"/>
    </w:rPr>
  </w:style>
  <w:style w:type="character" w:styleId="Hyperlink">
    <w:name w:val="Hyperlink"/>
    <w:uiPriority w:val="99"/>
    <w:rsid w:val="00D13474"/>
    <w:rPr>
      <w:color w:val="0000FF"/>
      <w:u w:val="single"/>
    </w:rPr>
  </w:style>
  <w:style w:type="paragraph" w:styleId="Corpodetexto3">
    <w:name w:val="Body Text 3"/>
    <w:basedOn w:val="Normal"/>
    <w:link w:val="Corpodetexto3Char"/>
    <w:rsid w:val="00D13474"/>
    <w:pPr>
      <w:spacing w:after="120" w:line="240" w:lineRule="auto"/>
    </w:pPr>
    <w:rPr>
      <w:rFonts w:ascii="Times" w:eastAsia="Times" w:hAnsi="Times" w:cs="Times New Roman"/>
      <w:sz w:val="16"/>
      <w:szCs w:val="16"/>
      <w:lang w:val="x-none"/>
    </w:rPr>
  </w:style>
  <w:style w:type="character" w:customStyle="1" w:styleId="Corpodetexto3Char">
    <w:name w:val="Corpo de texto 3 Char"/>
    <w:basedOn w:val="Fontepargpadro"/>
    <w:link w:val="Corpodetexto3"/>
    <w:rsid w:val="00D13474"/>
    <w:rPr>
      <w:rFonts w:ascii="Times" w:eastAsia="Times" w:hAnsi="Times" w:cs="Times New Roman"/>
      <w:sz w:val="16"/>
      <w:szCs w:val="16"/>
      <w:lang w:val="x-none"/>
    </w:rPr>
  </w:style>
  <w:style w:type="paragraph" w:styleId="NormalWeb">
    <w:name w:val="Normal (Web)"/>
    <w:basedOn w:val="Normal"/>
    <w:rsid w:val="00D1347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rsid w:val="00D1347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rsid w:val="00D13474"/>
    <w:rPr>
      <w:rFonts w:ascii="Times New Roman" w:eastAsia="Times New Roman" w:hAnsi="Times New Roman" w:cs="Times New Roman"/>
      <w:sz w:val="20"/>
      <w:szCs w:val="20"/>
      <w:lang w:eastAsia="pt-BR"/>
    </w:rPr>
  </w:style>
  <w:style w:type="character" w:styleId="Refdenotadefim">
    <w:name w:val="endnote reference"/>
    <w:rsid w:val="00D13474"/>
    <w:rPr>
      <w:vertAlign w:val="superscript"/>
    </w:rPr>
  </w:style>
  <w:style w:type="character" w:customStyle="1" w:styleId="apple-converted-space">
    <w:name w:val="apple-converted-space"/>
    <w:basedOn w:val="Fontepargpadro"/>
    <w:rsid w:val="00D13474"/>
  </w:style>
  <w:style w:type="paragraph" w:styleId="Pr-formataoHTML">
    <w:name w:val="HTML Preformatted"/>
    <w:basedOn w:val="Normal"/>
    <w:link w:val="Pr-formataoHTMLChar"/>
    <w:rsid w:val="00D1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eastAsia="x-none"/>
    </w:rPr>
  </w:style>
  <w:style w:type="character" w:customStyle="1" w:styleId="Pr-formataoHTMLChar">
    <w:name w:val="Pré-formatação HTML Char"/>
    <w:basedOn w:val="Fontepargpadro"/>
    <w:link w:val="Pr-formataoHTML"/>
    <w:rsid w:val="00D13474"/>
    <w:rPr>
      <w:rFonts w:ascii="Arial Unicode MS" w:eastAsia="Arial Unicode MS" w:hAnsi="Arial Unicode MS" w:cs="Times New Roman"/>
      <w:sz w:val="20"/>
      <w:szCs w:val="20"/>
      <w:lang w:val="x-none" w:eastAsia="x-none"/>
    </w:rPr>
  </w:style>
  <w:style w:type="paragraph" w:customStyle="1" w:styleId="Default">
    <w:name w:val="Default"/>
    <w:rsid w:val="00D13474"/>
    <w:pPr>
      <w:autoSpaceDE w:val="0"/>
      <w:autoSpaceDN w:val="0"/>
      <w:adjustRightInd w:val="0"/>
      <w:spacing w:after="0" w:line="240" w:lineRule="auto"/>
    </w:pPr>
    <w:rPr>
      <w:rFonts w:ascii="Calibri" w:eastAsia="Times New Roman" w:hAnsi="Calibri" w:cs="Calibri"/>
      <w:color w:val="000000"/>
      <w:sz w:val="24"/>
      <w:szCs w:val="24"/>
      <w:lang w:eastAsia="pt-BR"/>
    </w:rPr>
  </w:style>
  <w:style w:type="character" w:styleId="Refdecomentrio">
    <w:name w:val="annotation reference"/>
    <w:semiHidden/>
    <w:unhideWhenUsed/>
    <w:rsid w:val="00D13474"/>
    <w:rPr>
      <w:sz w:val="16"/>
      <w:szCs w:val="16"/>
    </w:rPr>
  </w:style>
  <w:style w:type="paragraph" w:styleId="Textodecomentrio">
    <w:name w:val="annotation text"/>
    <w:basedOn w:val="Normal"/>
    <w:link w:val="TextodecomentrioChar"/>
    <w:semiHidden/>
    <w:unhideWhenUsed/>
    <w:rsid w:val="00D13474"/>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D13474"/>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unhideWhenUsed/>
    <w:rsid w:val="00D13474"/>
    <w:rPr>
      <w:b/>
      <w:bCs/>
    </w:rPr>
  </w:style>
  <w:style w:type="character" w:customStyle="1" w:styleId="AssuntodocomentrioChar">
    <w:name w:val="Assunto do comentário Char"/>
    <w:basedOn w:val="TextodecomentrioChar"/>
    <w:link w:val="Assuntodocomentrio"/>
    <w:semiHidden/>
    <w:rsid w:val="00D13474"/>
    <w:rPr>
      <w:rFonts w:ascii="Times New Roman" w:eastAsia="Times New Roman" w:hAnsi="Times New Roman" w:cs="Times New Roman"/>
      <w:b/>
      <w:bCs/>
      <w:sz w:val="20"/>
      <w:szCs w:val="20"/>
      <w:lang w:eastAsia="pt-BR"/>
    </w:rPr>
  </w:style>
  <w:style w:type="paragraph" w:customStyle="1" w:styleId="Contedodetabela">
    <w:name w:val="Conteúdo de tabela"/>
    <w:basedOn w:val="Normal"/>
    <w:rsid w:val="00D13474"/>
    <w:pPr>
      <w:widowControl w:val="0"/>
      <w:suppressLineNumbers/>
      <w:suppressAutoHyphens/>
      <w:spacing w:after="0" w:line="240" w:lineRule="auto"/>
    </w:pPr>
    <w:rPr>
      <w:rFonts w:ascii="Times New Roman" w:eastAsia="SimSun" w:hAnsi="Times New Roman" w:cs="Tahoma"/>
      <w:kern w:val="1"/>
      <w:sz w:val="24"/>
      <w:szCs w:val="24"/>
      <w:lang w:eastAsia="hi-IN" w:bidi="hi-IN"/>
    </w:rPr>
  </w:style>
  <w:style w:type="paragraph" w:styleId="MapadoDocumento">
    <w:name w:val="Document Map"/>
    <w:basedOn w:val="Normal"/>
    <w:link w:val="MapadoDocumentoChar"/>
    <w:semiHidden/>
    <w:rsid w:val="00D13474"/>
    <w:pPr>
      <w:shd w:val="clear" w:color="auto" w:fill="000080"/>
      <w:spacing w:after="0" w:line="240" w:lineRule="auto"/>
    </w:pPr>
    <w:rPr>
      <w:rFonts w:ascii="Tahoma" w:eastAsia="Times New Roman" w:hAnsi="Tahoma" w:cs="Tahoma"/>
      <w:sz w:val="20"/>
      <w:szCs w:val="20"/>
      <w:lang w:eastAsia="pt-BR"/>
    </w:rPr>
  </w:style>
  <w:style w:type="character" w:customStyle="1" w:styleId="MapadoDocumentoChar">
    <w:name w:val="Mapa do Documento Char"/>
    <w:basedOn w:val="Fontepargpadro"/>
    <w:link w:val="MapadoDocumento"/>
    <w:semiHidden/>
    <w:rsid w:val="00D13474"/>
    <w:rPr>
      <w:rFonts w:ascii="Tahoma" w:eastAsia="Times New Roman" w:hAnsi="Tahoma" w:cs="Tahoma"/>
      <w:sz w:val="20"/>
      <w:szCs w:val="20"/>
      <w:shd w:val="clear" w:color="auto" w:fill="000080"/>
      <w:lang w:eastAsia="pt-BR"/>
    </w:rPr>
  </w:style>
  <w:style w:type="paragraph" w:styleId="Reviso">
    <w:name w:val="Revision"/>
    <w:hidden/>
    <w:uiPriority w:val="99"/>
    <w:semiHidden/>
    <w:rsid w:val="00D13474"/>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uiPriority w:val="99"/>
    <w:semiHidden/>
    <w:rsid w:val="00D13474"/>
    <w:rPr>
      <w:color w:val="808080"/>
    </w:rPr>
  </w:style>
  <w:style w:type="paragraph" w:styleId="Corpodetexto">
    <w:name w:val="Body Text"/>
    <w:basedOn w:val="Normal"/>
    <w:link w:val="CorpodetextoChar"/>
    <w:uiPriority w:val="99"/>
    <w:semiHidden/>
    <w:unhideWhenUsed/>
    <w:rsid w:val="00A7738F"/>
    <w:pPr>
      <w:spacing w:after="120"/>
    </w:pPr>
  </w:style>
  <w:style w:type="character" w:customStyle="1" w:styleId="CorpodetextoChar">
    <w:name w:val="Corpo de texto Char"/>
    <w:basedOn w:val="Fontepargpadro"/>
    <w:link w:val="Corpodetexto"/>
    <w:uiPriority w:val="99"/>
    <w:semiHidden/>
    <w:rsid w:val="00A7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11377">
      <w:bodyDiv w:val="1"/>
      <w:marLeft w:val="0"/>
      <w:marRight w:val="0"/>
      <w:marTop w:val="0"/>
      <w:marBottom w:val="0"/>
      <w:divBdr>
        <w:top w:val="none" w:sz="0" w:space="0" w:color="auto"/>
        <w:left w:val="none" w:sz="0" w:space="0" w:color="auto"/>
        <w:bottom w:val="none" w:sz="0" w:space="0" w:color="auto"/>
        <w:right w:val="none" w:sz="0" w:space="0" w:color="auto"/>
      </w:divBdr>
    </w:div>
    <w:div w:id="1803037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DBC7-E6AF-48A6-861D-4F55A562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87</Pages>
  <Words>13995</Words>
  <Characters>75576</Characters>
  <Application>Microsoft Office Word</Application>
  <DocSecurity>0</DocSecurity>
  <Lines>629</Lines>
  <Paragraphs>178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cp:lastModifiedBy>
  <cp:revision>2</cp:revision>
  <cp:lastPrinted>2022-04-05T12:52:00Z</cp:lastPrinted>
  <dcterms:created xsi:type="dcterms:W3CDTF">2022-08-02T19:29:00Z</dcterms:created>
  <dcterms:modified xsi:type="dcterms:W3CDTF">2022-08-02T19:29:00Z</dcterms:modified>
</cp:coreProperties>
</file>