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CECFA" w14:textId="2055C7F5" w:rsidR="003F0D5D" w:rsidRDefault="003F0D5D">
      <w:pPr>
        <w:rPr>
          <w:rFonts w:ascii="Cambria" w:eastAsia="Times New Roman" w:hAnsi="Cambria" w:cs="Arial"/>
          <w:sz w:val="24"/>
          <w:szCs w:val="24"/>
          <w:lang w:eastAsia="pt-BR"/>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23"/>
      </w:tblGrid>
      <w:tr w:rsidR="003F0D5D" w:rsidRPr="008920EA" w14:paraId="3F797598" w14:textId="77777777" w:rsidTr="007C0159">
        <w:trPr>
          <w:trHeight w:val="708"/>
        </w:trPr>
        <w:tc>
          <w:tcPr>
            <w:tcW w:w="8930" w:type="dxa"/>
            <w:shd w:val="clear" w:color="auto" w:fill="D9D9D9"/>
          </w:tcPr>
          <w:p w14:paraId="7D82BE72" w14:textId="77777777" w:rsidR="003F0D5D" w:rsidRPr="008920EA" w:rsidRDefault="003F0D5D" w:rsidP="007C0159">
            <w:pPr>
              <w:spacing w:after="0" w:line="240" w:lineRule="auto"/>
              <w:ind w:right="283"/>
              <w:jc w:val="center"/>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ANEXO I</w:t>
            </w:r>
          </w:p>
          <w:p w14:paraId="1BD11759" w14:textId="77777777" w:rsidR="003F0D5D" w:rsidRPr="008920EA" w:rsidRDefault="003F0D5D" w:rsidP="007C0159">
            <w:pPr>
              <w:spacing w:after="0" w:line="240" w:lineRule="auto"/>
              <w:jc w:val="center"/>
              <w:rPr>
                <w:rFonts w:ascii="Cambria" w:eastAsia="Times" w:hAnsi="Cambria" w:cs="Times New Roman"/>
                <w:sz w:val="24"/>
                <w:szCs w:val="24"/>
              </w:rPr>
            </w:pPr>
            <w:r w:rsidRPr="008920EA">
              <w:rPr>
                <w:rFonts w:ascii="Cambria" w:eastAsia="Times" w:hAnsi="Cambria" w:cs="Arial"/>
                <w:b/>
                <w:snapToGrid w:val="0"/>
                <w:sz w:val="24"/>
                <w:szCs w:val="24"/>
              </w:rPr>
              <w:t>CARACTERÍSTICAS E ESPECIFICAÇÕES DO SERVIÇO</w:t>
            </w:r>
          </w:p>
        </w:tc>
      </w:tr>
    </w:tbl>
    <w:p w14:paraId="31A10DE7" w14:textId="77777777" w:rsidR="003F0D5D" w:rsidRPr="008920EA" w:rsidRDefault="003F0D5D" w:rsidP="003F0D5D">
      <w:pPr>
        <w:spacing w:after="0" w:line="240" w:lineRule="auto"/>
        <w:ind w:left="709" w:right="283"/>
        <w:jc w:val="both"/>
        <w:rPr>
          <w:rFonts w:ascii="Cambria" w:eastAsia="Times New Roman" w:hAnsi="Cambria" w:cs="Times New Roman"/>
          <w:sz w:val="24"/>
          <w:szCs w:val="24"/>
          <w:lang w:eastAsia="pt-BR"/>
        </w:rPr>
      </w:pPr>
    </w:p>
    <w:p w14:paraId="0A9F2DEA" w14:textId="4E495F84" w:rsidR="003F0D5D" w:rsidRPr="008920EA" w:rsidRDefault="003F0D5D" w:rsidP="003F0D5D">
      <w:pPr>
        <w:tabs>
          <w:tab w:val="center" w:pos="4678"/>
        </w:tabs>
        <w:spacing w:after="0" w:line="240" w:lineRule="auto"/>
        <w:ind w:right="283"/>
        <w:jc w:val="both"/>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 xml:space="preserve">SERVIÇO DE </w:t>
      </w:r>
      <w:r w:rsidR="00297690">
        <w:rPr>
          <w:rFonts w:ascii="Cambria" w:eastAsia="Times New Roman" w:hAnsi="Cambria" w:cs="Arial"/>
          <w:b/>
          <w:sz w:val="24"/>
          <w:szCs w:val="24"/>
          <w:lang w:eastAsia="pt-BR"/>
        </w:rPr>
        <w:t xml:space="preserve">ACOLHIMENTO INSTITUCIONAL </w:t>
      </w:r>
      <w:r w:rsidRPr="008920EA">
        <w:rPr>
          <w:rFonts w:ascii="Cambria" w:eastAsia="Times New Roman" w:hAnsi="Cambria" w:cs="Arial"/>
          <w:b/>
          <w:sz w:val="24"/>
          <w:szCs w:val="24"/>
          <w:lang w:eastAsia="pt-BR"/>
        </w:rPr>
        <w:t xml:space="preserve">PARA </w:t>
      </w:r>
      <w:r w:rsidR="00BC598F">
        <w:rPr>
          <w:rFonts w:ascii="Cambria" w:eastAsia="Times New Roman" w:hAnsi="Cambria" w:cs="Arial"/>
          <w:b/>
          <w:sz w:val="24"/>
          <w:szCs w:val="24"/>
          <w:lang w:eastAsia="pt-BR"/>
        </w:rPr>
        <w:t>ADULTOS E FAMÍLIA</w:t>
      </w:r>
      <w:r w:rsidRPr="008920EA">
        <w:rPr>
          <w:rFonts w:ascii="Cambria" w:eastAsia="Times New Roman" w:hAnsi="Cambria" w:cs="Arial"/>
          <w:b/>
          <w:sz w:val="24"/>
          <w:szCs w:val="24"/>
          <w:lang w:eastAsia="pt-BR"/>
        </w:rPr>
        <w:t xml:space="preserve"> </w:t>
      </w:r>
      <w:r w:rsidR="00297690">
        <w:rPr>
          <w:rFonts w:ascii="Cambria" w:eastAsia="Times New Roman" w:hAnsi="Cambria" w:cs="Arial"/>
          <w:b/>
          <w:sz w:val="24"/>
          <w:szCs w:val="24"/>
          <w:lang w:eastAsia="pt-BR"/>
        </w:rPr>
        <w:t>–</w:t>
      </w:r>
      <w:r w:rsidRPr="008920EA">
        <w:rPr>
          <w:rFonts w:ascii="Cambria" w:eastAsia="Times New Roman" w:hAnsi="Cambria" w:cs="Arial"/>
          <w:b/>
          <w:sz w:val="24"/>
          <w:szCs w:val="24"/>
          <w:lang w:eastAsia="pt-BR"/>
        </w:rPr>
        <w:t xml:space="preserve"> </w:t>
      </w:r>
      <w:r w:rsidR="00297690">
        <w:rPr>
          <w:rFonts w:ascii="Cambria" w:eastAsia="Times New Roman" w:hAnsi="Cambria" w:cs="Arial"/>
          <w:b/>
          <w:sz w:val="24"/>
          <w:szCs w:val="24"/>
          <w:lang w:eastAsia="pt-BR"/>
        </w:rPr>
        <w:t>“</w:t>
      </w:r>
      <w:r w:rsidRPr="008920EA">
        <w:rPr>
          <w:rFonts w:ascii="Cambria" w:eastAsia="Times New Roman" w:hAnsi="Cambria" w:cs="Arial"/>
          <w:b/>
          <w:sz w:val="24"/>
          <w:szCs w:val="24"/>
          <w:lang w:eastAsia="pt-BR"/>
        </w:rPr>
        <w:t>S</w:t>
      </w:r>
      <w:r w:rsidR="00297690">
        <w:rPr>
          <w:rFonts w:ascii="Cambria" w:eastAsia="Times New Roman" w:hAnsi="Cambria" w:cs="Arial"/>
          <w:b/>
          <w:sz w:val="24"/>
          <w:szCs w:val="24"/>
          <w:lang w:eastAsia="pt-BR"/>
        </w:rPr>
        <w:t>AI</w:t>
      </w:r>
      <w:r w:rsidRPr="008920EA">
        <w:rPr>
          <w:rFonts w:ascii="Cambria" w:eastAsia="Times New Roman" w:hAnsi="Cambria" w:cs="Arial"/>
          <w:b/>
          <w:sz w:val="24"/>
          <w:szCs w:val="24"/>
          <w:lang w:eastAsia="pt-BR"/>
        </w:rPr>
        <w:t>A</w:t>
      </w:r>
      <w:r w:rsidR="00BC598F">
        <w:rPr>
          <w:rFonts w:ascii="Cambria" w:eastAsia="Times New Roman" w:hAnsi="Cambria" w:cs="Arial"/>
          <w:b/>
          <w:sz w:val="24"/>
          <w:szCs w:val="24"/>
          <w:lang w:eastAsia="pt-BR"/>
        </w:rPr>
        <w:t>F</w:t>
      </w:r>
      <w:r w:rsidRPr="008920EA">
        <w:rPr>
          <w:rFonts w:ascii="Cambria" w:eastAsia="Times New Roman" w:hAnsi="Cambria" w:cs="Arial"/>
          <w:b/>
          <w:sz w:val="24"/>
          <w:szCs w:val="24"/>
          <w:lang w:eastAsia="pt-BR"/>
        </w:rPr>
        <w:t>”</w:t>
      </w:r>
    </w:p>
    <w:p w14:paraId="6EEA576D" w14:textId="77777777" w:rsid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4CF30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DESCRIÇÃO GERAL: </w:t>
      </w:r>
      <w:r w:rsidRPr="00297690">
        <w:rPr>
          <w:rFonts w:ascii="Cambria" w:eastAsia="Times New Roman" w:hAnsi="Cambria" w:cs="Arial"/>
          <w:bCs/>
          <w:sz w:val="24"/>
          <w:szCs w:val="24"/>
          <w:lang w:eastAsia="pt-BR"/>
        </w:rPr>
        <w:t>Acolhimento em diferentes tipos de equipamentos, destinado a famílias e/ou indivíduos com vínculos familiares rompidos ou fragilizados, a fim de garantir proteção integral. A organização do serviço deverá garantir privacidade, o respeito aos costumes, às tradições e à diversidade de: ciclos de vida, arranjos familiares, raça/etnia, religião, gênero e orientação sexual. O atendimento prestado deve ser personalizado e em pequenos grupos e favorecer o convívio familiar e comunitário, bem como a utilização dos equipamentos e serviços disponíveis na comunidade local. As regras de gestão e de convivência deverão ser construídas de forma participativa e coletiva, a fim de assegurar a autonomia dos usuários, conforme perfis. Deve funcionar em unidade inserida na comunidade com características residenciais, ambiente acolhedor e estrutura física adequada, visando o desenvolvimento de relações mais próximas do ambiente familiar. As edificações devem ser organizadas de forma a atender aos requisitos previstos nos regulamentos existentes e às necessidades dos usuários, oferecendo condições de habitabilidade, higiene, salubridade, segurança, acessibilidade e privacidade</w:t>
      </w:r>
      <w:r w:rsidRPr="00297690">
        <w:rPr>
          <w:rFonts w:ascii="Cambria" w:eastAsia="Times New Roman" w:hAnsi="Cambria" w:cs="Arial"/>
          <w:b/>
          <w:sz w:val="24"/>
          <w:szCs w:val="24"/>
          <w:lang w:eastAsia="pt-BR"/>
        </w:rPr>
        <w:t>.</w:t>
      </w:r>
    </w:p>
    <w:p w14:paraId="6B72521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BC4E6A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DESCRIÇÃO ESPECÍFICA: </w:t>
      </w:r>
    </w:p>
    <w:p w14:paraId="51B07FD4" w14:textId="33F0D05B" w:rsidR="00297690" w:rsidRDefault="00C85196" w:rsidP="00297690">
      <w:pPr>
        <w:tabs>
          <w:tab w:val="center" w:pos="4678"/>
        </w:tabs>
        <w:spacing w:after="0" w:line="240" w:lineRule="auto"/>
        <w:ind w:right="283"/>
        <w:jc w:val="both"/>
        <w:rPr>
          <w:rFonts w:ascii="Cambria" w:hAnsi="Cambria"/>
          <w:sz w:val="24"/>
          <w:szCs w:val="24"/>
        </w:rPr>
      </w:pPr>
      <w:r w:rsidRPr="00C85196">
        <w:rPr>
          <w:rFonts w:ascii="Cambria" w:hAnsi="Cambria"/>
          <w:sz w:val="24"/>
          <w:szCs w:val="24"/>
        </w:rPr>
        <w:t>Acolhimento provisório com estrutura para acolher com privacidade pessoas do mesmo sexo ou grupo familiar. É previsto para pessoas em situação de rua e desabrigo por abandono, migração e ausência de residência ou pessoas em trânsito e sem condições de autossustento. Deve estar distribuído no espaço urbano de forma democrática, respeitando o direito de permanência e usufruto da cidade com segurança, igualdade de condições e acesso aos serviços públicos. O atendimento a indivíduos refugiados ou em situação de tráfico de pessoas (sem ameaça de morte) poderá ser desenvolvido em local específico, a depender da incidência da demanda.</w:t>
      </w:r>
    </w:p>
    <w:p w14:paraId="59D3DE3D" w14:textId="77777777" w:rsidR="00C85196" w:rsidRDefault="00C85196" w:rsidP="00297690">
      <w:pPr>
        <w:tabs>
          <w:tab w:val="center" w:pos="4678"/>
        </w:tabs>
        <w:spacing w:after="0" w:line="240" w:lineRule="auto"/>
        <w:ind w:right="283"/>
        <w:jc w:val="both"/>
      </w:pPr>
    </w:p>
    <w:p w14:paraId="38760508" w14:textId="65601B31" w:rsidR="00C85196" w:rsidRDefault="00C85196" w:rsidP="00297690">
      <w:pPr>
        <w:tabs>
          <w:tab w:val="center" w:pos="4678"/>
        </w:tabs>
        <w:spacing w:after="0" w:line="240" w:lineRule="auto"/>
        <w:ind w:right="283"/>
        <w:jc w:val="both"/>
        <w:rPr>
          <w:rFonts w:ascii="Cambria" w:hAnsi="Cambria"/>
          <w:sz w:val="24"/>
          <w:szCs w:val="24"/>
        </w:rPr>
      </w:pPr>
      <w:r w:rsidRPr="00C85196">
        <w:rPr>
          <w:rFonts w:ascii="Cambria" w:hAnsi="Cambria"/>
          <w:sz w:val="24"/>
          <w:szCs w:val="24"/>
        </w:rPr>
        <w:t xml:space="preserve">O serviço de acolhimento institucional para adultos e famílias </w:t>
      </w:r>
      <w:r>
        <w:rPr>
          <w:rFonts w:ascii="Cambria" w:hAnsi="Cambria"/>
          <w:sz w:val="24"/>
          <w:szCs w:val="24"/>
        </w:rPr>
        <w:t xml:space="preserve">deverá </w:t>
      </w:r>
      <w:r w:rsidRPr="00C85196">
        <w:rPr>
          <w:rFonts w:ascii="Cambria" w:hAnsi="Cambria"/>
          <w:sz w:val="24"/>
          <w:szCs w:val="24"/>
        </w:rPr>
        <w:t>ser desenvolvido na modalidade</w:t>
      </w:r>
      <w:r>
        <w:rPr>
          <w:rFonts w:ascii="Cambria" w:hAnsi="Cambria"/>
          <w:sz w:val="24"/>
          <w:szCs w:val="24"/>
        </w:rPr>
        <w:t xml:space="preserve"> </w:t>
      </w:r>
      <w:r w:rsidR="00872380">
        <w:rPr>
          <w:rFonts w:ascii="Cambria" w:hAnsi="Cambria"/>
          <w:sz w:val="24"/>
          <w:szCs w:val="24"/>
        </w:rPr>
        <w:t>abrigo</w:t>
      </w:r>
      <w:r w:rsidR="00872380">
        <w:t xml:space="preserve"> institucional semelhante a uma residência com capacidade para 30 pessoas</w:t>
      </w:r>
      <w:r w:rsidRPr="00C85196">
        <w:rPr>
          <w:rFonts w:ascii="Cambria" w:hAnsi="Cambria"/>
          <w:sz w:val="24"/>
          <w:szCs w:val="24"/>
        </w:rPr>
        <w:t>.</w:t>
      </w:r>
    </w:p>
    <w:p w14:paraId="295F1601" w14:textId="77777777" w:rsidR="00C85196" w:rsidRPr="00C85196" w:rsidRDefault="00C85196" w:rsidP="00297690">
      <w:pPr>
        <w:tabs>
          <w:tab w:val="center" w:pos="4678"/>
        </w:tabs>
        <w:spacing w:after="0" w:line="240" w:lineRule="auto"/>
        <w:ind w:right="283"/>
        <w:jc w:val="both"/>
        <w:rPr>
          <w:rFonts w:ascii="Cambria" w:eastAsia="Times New Roman" w:hAnsi="Cambria" w:cs="Arial"/>
          <w:bCs/>
          <w:sz w:val="24"/>
          <w:szCs w:val="24"/>
          <w:lang w:eastAsia="pt-BR"/>
        </w:rPr>
      </w:pPr>
    </w:p>
    <w:p w14:paraId="7B24B88F" w14:textId="77777777" w:rsidR="00297690" w:rsidRPr="00C85196"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C85196">
        <w:rPr>
          <w:rFonts w:ascii="Cambria" w:eastAsia="Times New Roman" w:hAnsi="Cambria" w:cs="Arial"/>
          <w:b/>
          <w:sz w:val="24"/>
          <w:szCs w:val="24"/>
          <w:lang w:eastAsia="pt-BR"/>
        </w:rPr>
        <w:t xml:space="preserve">USUÁRIOS: </w:t>
      </w:r>
    </w:p>
    <w:p w14:paraId="4AC95044" w14:textId="3D4463A6" w:rsidR="00297690" w:rsidRPr="00297690" w:rsidRDefault="00C85196" w:rsidP="00297690">
      <w:pPr>
        <w:tabs>
          <w:tab w:val="center" w:pos="4678"/>
        </w:tabs>
        <w:spacing w:after="0" w:line="240" w:lineRule="auto"/>
        <w:ind w:right="283"/>
        <w:jc w:val="both"/>
        <w:rPr>
          <w:rFonts w:ascii="Cambria" w:eastAsia="Times New Roman" w:hAnsi="Cambria" w:cs="Arial"/>
          <w:bCs/>
          <w:sz w:val="24"/>
          <w:szCs w:val="24"/>
          <w:lang w:eastAsia="pt-BR"/>
        </w:rPr>
      </w:pPr>
      <w:r>
        <w:rPr>
          <w:rFonts w:ascii="Cambria" w:eastAsia="Times New Roman" w:hAnsi="Cambria" w:cs="Arial"/>
          <w:bCs/>
          <w:sz w:val="24"/>
          <w:szCs w:val="24"/>
          <w:lang w:eastAsia="pt-BR"/>
        </w:rPr>
        <w:t xml:space="preserve">Adultos </w:t>
      </w:r>
      <w:r w:rsidR="00297690" w:rsidRPr="00297690">
        <w:rPr>
          <w:rFonts w:ascii="Cambria" w:eastAsia="Times New Roman" w:hAnsi="Cambria" w:cs="Arial"/>
          <w:bCs/>
          <w:sz w:val="24"/>
          <w:szCs w:val="24"/>
          <w:lang w:eastAsia="pt-BR"/>
        </w:rPr>
        <w:t xml:space="preserve">e/ou </w:t>
      </w:r>
      <w:r>
        <w:rPr>
          <w:rFonts w:ascii="Cambria" w:eastAsia="Times New Roman" w:hAnsi="Cambria" w:cs="Arial"/>
          <w:bCs/>
          <w:sz w:val="24"/>
          <w:szCs w:val="24"/>
          <w:lang w:eastAsia="pt-BR"/>
        </w:rPr>
        <w:t>famílias</w:t>
      </w:r>
    </w:p>
    <w:p w14:paraId="2819268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67E80379"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OBJETIVOS GERAIS: </w:t>
      </w:r>
    </w:p>
    <w:p w14:paraId="4ADA318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Acolher e garantir proteção integral; </w:t>
      </w:r>
    </w:p>
    <w:p w14:paraId="2FAA78C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Contribuir para a prevenção do agravamento de situações de negligência, violência e ruptura de vínculos; </w:t>
      </w:r>
    </w:p>
    <w:p w14:paraId="39E78238"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Restabelecer vínculos familiares e/ou sociais; </w:t>
      </w:r>
    </w:p>
    <w:p w14:paraId="017B6CB9"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Possibilitar a convivência comunitária; </w:t>
      </w:r>
    </w:p>
    <w:p w14:paraId="7706A888"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lastRenderedPageBreak/>
        <w:t xml:space="preserve">- Promover acesso à rede socioassistencial, aos demais órgãos do Sistema de Garantia de Direitos e às demais políticas públicas setoriais; </w:t>
      </w:r>
    </w:p>
    <w:p w14:paraId="557C5381"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Favorecer o surgimento e o desenvolvimento de aptidões, capacidades e oportunidades para que os indivíduos façam escolhas com autonomia; </w:t>
      </w:r>
    </w:p>
    <w:p w14:paraId="1D9C6909"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Promover o acesso a programações culturais, de lazer, de esporte e ocupacionais internas e externas, relacionando-as a interesses, vivências, desejos e possibilidades do público.</w:t>
      </w:r>
    </w:p>
    <w:p w14:paraId="14764AB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91C72F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OBJETIVOS ESPECÍFICOS: </w:t>
      </w:r>
    </w:p>
    <w:p w14:paraId="14BEBC64" w14:textId="3864857C" w:rsidR="00D42749" w:rsidRDefault="00D42749" w:rsidP="00297690">
      <w:pPr>
        <w:tabs>
          <w:tab w:val="center" w:pos="4678"/>
        </w:tabs>
        <w:spacing w:after="0" w:line="240" w:lineRule="auto"/>
        <w:ind w:right="283"/>
        <w:jc w:val="both"/>
        <w:rPr>
          <w:rFonts w:ascii="Cambria" w:hAnsi="Cambria"/>
          <w:sz w:val="24"/>
          <w:szCs w:val="24"/>
        </w:rPr>
      </w:pPr>
      <w:r>
        <w:rPr>
          <w:rFonts w:ascii="Cambria" w:hAnsi="Cambria"/>
          <w:sz w:val="24"/>
          <w:szCs w:val="24"/>
        </w:rPr>
        <w:t xml:space="preserve">- </w:t>
      </w:r>
      <w:r w:rsidR="00C85196" w:rsidRPr="00C85196">
        <w:rPr>
          <w:rFonts w:ascii="Cambria" w:hAnsi="Cambria"/>
          <w:sz w:val="24"/>
          <w:szCs w:val="24"/>
        </w:rPr>
        <w:t xml:space="preserve">Desenvolver condições para a independência e o </w:t>
      </w:r>
      <w:r w:rsidRPr="00C85196">
        <w:rPr>
          <w:rFonts w:ascii="Cambria" w:hAnsi="Cambria"/>
          <w:sz w:val="24"/>
          <w:szCs w:val="24"/>
        </w:rPr>
        <w:t>autocuidado</w:t>
      </w:r>
      <w:r w:rsidR="00C85196" w:rsidRPr="00C85196">
        <w:rPr>
          <w:rFonts w:ascii="Cambria" w:hAnsi="Cambria"/>
          <w:sz w:val="24"/>
          <w:szCs w:val="24"/>
        </w:rPr>
        <w:t xml:space="preserve">; </w:t>
      </w:r>
    </w:p>
    <w:p w14:paraId="520ABFDA" w14:textId="5FBA9A4F" w:rsidR="00297690" w:rsidRDefault="00C85196" w:rsidP="00297690">
      <w:pPr>
        <w:tabs>
          <w:tab w:val="center" w:pos="4678"/>
        </w:tabs>
        <w:spacing w:after="0" w:line="240" w:lineRule="auto"/>
        <w:ind w:right="283"/>
        <w:jc w:val="both"/>
        <w:rPr>
          <w:rFonts w:ascii="Cambria" w:hAnsi="Cambria"/>
          <w:sz w:val="24"/>
          <w:szCs w:val="24"/>
        </w:rPr>
      </w:pPr>
      <w:r w:rsidRPr="00C85196">
        <w:rPr>
          <w:rFonts w:ascii="Cambria" w:hAnsi="Cambria"/>
          <w:sz w:val="24"/>
          <w:szCs w:val="24"/>
        </w:rPr>
        <w:t>- Promover o acesso à rede de qualificação e requalificação profissional com vistas à inclusão produtiva.</w:t>
      </w:r>
    </w:p>
    <w:p w14:paraId="237EEB81" w14:textId="77777777" w:rsidR="00C85196" w:rsidRPr="00C85196" w:rsidRDefault="00C85196" w:rsidP="00297690">
      <w:pPr>
        <w:tabs>
          <w:tab w:val="center" w:pos="4678"/>
        </w:tabs>
        <w:spacing w:after="0" w:line="240" w:lineRule="auto"/>
        <w:ind w:right="283"/>
        <w:jc w:val="both"/>
        <w:rPr>
          <w:rFonts w:ascii="Cambria" w:eastAsia="Times New Roman" w:hAnsi="Cambria" w:cs="Arial"/>
          <w:b/>
          <w:sz w:val="24"/>
          <w:szCs w:val="24"/>
          <w:lang w:eastAsia="pt-BR"/>
        </w:rPr>
      </w:pPr>
    </w:p>
    <w:p w14:paraId="016EEA9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PROVISÕES: </w:t>
      </w:r>
    </w:p>
    <w:p w14:paraId="172A2E8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AMBIENTE FÍSICO: </w:t>
      </w:r>
    </w:p>
    <w:p w14:paraId="48487139" w14:textId="3399C439"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Espaço para moradia, endereço de referência, condições de repouso, espaço de estar e convívio, guarda de pertences, lavagem e secagem de roupas, banho e higiene pessoal, vestuário e pertences. Acessibilidade </w:t>
      </w:r>
      <w:r w:rsidR="00D42749">
        <w:rPr>
          <w:rFonts w:ascii="Cambria" w:eastAsia="Times New Roman" w:hAnsi="Cambria" w:cs="Arial"/>
          <w:bCs/>
          <w:sz w:val="24"/>
          <w:szCs w:val="24"/>
          <w:lang w:eastAsia="pt-BR"/>
        </w:rPr>
        <w:t xml:space="preserve">preferencialmente </w:t>
      </w:r>
      <w:r w:rsidRPr="00297690">
        <w:rPr>
          <w:rFonts w:ascii="Cambria" w:eastAsia="Times New Roman" w:hAnsi="Cambria" w:cs="Arial"/>
          <w:bCs/>
          <w:sz w:val="24"/>
          <w:szCs w:val="24"/>
          <w:lang w:eastAsia="pt-BR"/>
        </w:rPr>
        <w:t>de acordo com as normas da ABNT</w:t>
      </w:r>
    </w:p>
    <w:p w14:paraId="1E2C7E2D"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2BF133B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RECURSOS MATERIAIS: </w:t>
      </w:r>
    </w:p>
    <w:p w14:paraId="5F59526F" w14:textId="0372259C"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Material permanente e material de consumo necessário para o desenvolvimento do serviço, tais como: mobiliário, computador, impressora, telefone, camas, colchões, roupa de cama e banho, utensílios para cozinha, alimentos, material de limpeza e higiene, vestuário,  entre outros. Materiais pedagógicos, culturais e esportivos. Banco de Dados de usuários de benefícios e serviços socioassistenciais.</w:t>
      </w:r>
    </w:p>
    <w:p w14:paraId="00BC688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703EF9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RECURSOS HUMANOS: </w:t>
      </w:r>
    </w:p>
    <w:p w14:paraId="4D0A81AA" w14:textId="6A3BBD9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De acordo com a NOB-RH</w:t>
      </w:r>
      <w:r w:rsidR="004C22D2">
        <w:rPr>
          <w:rFonts w:ascii="Cambria" w:eastAsia="Times New Roman" w:hAnsi="Cambria" w:cs="Arial"/>
          <w:bCs/>
          <w:sz w:val="24"/>
          <w:szCs w:val="24"/>
          <w:lang w:eastAsia="pt-BR"/>
        </w:rPr>
        <w:t>/SUAS.</w:t>
      </w:r>
      <w:r w:rsidRPr="00297690">
        <w:rPr>
          <w:rFonts w:ascii="Cambria" w:eastAsia="Times New Roman" w:hAnsi="Cambria" w:cs="Arial"/>
          <w:bCs/>
          <w:sz w:val="24"/>
          <w:szCs w:val="24"/>
          <w:lang w:eastAsia="pt-BR"/>
        </w:rPr>
        <w:t xml:space="preserve"> </w:t>
      </w:r>
    </w:p>
    <w:p w14:paraId="271D42F5"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289E6F92"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TRABALHO SOCIAL ESSENCIAL AO SERVIÇO: </w:t>
      </w:r>
    </w:p>
    <w:p w14:paraId="612B013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Acolhida/Recepção; escuta; desenvolvimento do convívio familiar, grupal e social; estudo Social; apoio à família na sua função protetiva; cuidados pessoais; orientação e encaminhamentos sobre/para a rede de serviços locais com resolutividade; construção de plano individual e/ou familiar de atendimento; orientação sociofamiliar; protocolos; acompanhamento e monitoramento dos encaminhamentos realizados; referência e contrarreferência; elaboração de relatórios e/ou prontuários; trabalho interdisciplinar; diagnóstico socioeconômico; Informação, comunicação e defesa de direitos; orientação para acesso a documentação pessoal; atividades de convívio e de organização da vida cotidiana; inserção em projetos/programas de capacitação e preparação para o trabalho; estímulo ao convívio familiar, grupal e social; mobilização, identificação da família extensa ou ampliada; mobilização para o exercício da cidadania; articulação da rede de serviços socioassistenciais; articulação com os serviços de outras políticas públicas setoriais e de defesa de direitos; articulação interinstitucional com os demais órgãos do Sistema de Garantia de Direitos; monitoramento e avaliação do serviço; organização de banco de dados e informações </w:t>
      </w:r>
      <w:r w:rsidRPr="00297690">
        <w:rPr>
          <w:rFonts w:ascii="Cambria" w:eastAsia="Times New Roman" w:hAnsi="Cambria" w:cs="Arial"/>
          <w:bCs/>
          <w:sz w:val="24"/>
          <w:szCs w:val="24"/>
          <w:lang w:eastAsia="pt-BR"/>
        </w:rPr>
        <w:lastRenderedPageBreak/>
        <w:t>sobre o serviço, sobre organizações governamentais e não governamentais e sobre o Sistema de Garantia de Direitos.</w:t>
      </w:r>
    </w:p>
    <w:p w14:paraId="49DA784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5D44A80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AQUISIÇÕES DOS USUÁRIOS: SEGURANÇA DE ACOLHIDA: </w:t>
      </w:r>
    </w:p>
    <w:p w14:paraId="2DEE56BB" w14:textId="642A7619"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Ser acolhido em condições de dignidade; - Ter sua identidade, integridade e história de vida preservadas; - Ter acesso a espaço com padrões de qualidade quanto a: higiene, acessibilidade, habitabilidade, salubridade, segurança e conforto; - Ter acesso a alimentação em padrões nutricionais adequados e adaptados a necessidades específicas; - Ter acesso a ambiência acolhedora e espaços reservados a manutenção da privacidade do usuário e guarda de pertences pessoais.</w:t>
      </w:r>
    </w:p>
    <w:p w14:paraId="2B81FD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AB9A31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hint="eastAsia"/>
          <w:b/>
          <w:sz w:val="24"/>
          <w:szCs w:val="24"/>
          <w:lang w:eastAsia="pt-BR"/>
        </w:rPr>
        <w:t xml:space="preserve">SEGURANÇA DE CONVÍVIO OU VIVÊNCIA FAMILIAR, COMUNITÁRIA E SOCIAL: </w:t>
      </w:r>
    </w:p>
    <w:p w14:paraId="1EB2B73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benefícios, programas, outros serviços socioassistenciais e demais serviços públicos; </w:t>
      </w:r>
    </w:p>
    <w:p w14:paraId="492ACD15"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Cs/>
          <w:sz w:val="24"/>
          <w:szCs w:val="24"/>
          <w:lang w:eastAsia="pt-BR"/>
        </w:rPr>
        <w:t>- Ter assegurado o convívio familiar, comunitário e/ou social</w:t>
      </w:r>
      <w:r w:rsidRPr="00297690">
        <w:rPr>
          <w:rFonts w:ascii="Cambria" w:eastAsia="Times New Roman" w:hAnsi="Cambria" w:cs="Arial"/>
          <w:b/>
          <w:sz w:val="24"/>
          <w:szCs w:val="24"/>
          <w:lang w:eastAsia="pt-BR"/>
        </w:rPr>
        <w:t>.</w:t>
      </w:r>
    </w:p>
    <w:p w14:paraId="0A0A894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140484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hint="eastAsia"/>
          <w:b/>
          <w:sz w:val="24"/>
          <w:szCs w:val="24"/>
          <w:lang w:eastAsia="pt-BR"/>
        </w:rPr>
        <w:t>SEGURANÇA DE DESENVOLVIMENTO DE AUTONOMIA INDIVIDUAL, FAMILIAR E SOCIAL:</w:t>
      </w:r>
    </w:p>
    <w:p w14:paraId="2A22629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endereço institucional para utilização como referência; </w:t>
      </w:r>
    </w:p>
    <w:p w14:paraId="042D835E"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vivências pautadas pelo respeito a si próprio e aos outros, fundamentadas em princípios éticos de justiça e cidadania; </w:t>
      </w:r>
    </w:p>
    <w:p w14:paraId="6115635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atividades, segundo suas necessidades, interesses e possibilidades; </w:t>
      </w:r>
    </w:p>
    <w:p w14:paraId="0C902725"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acompanhamento que possibilite o desenvolvimento de habilidades de autogestão, autossustentação e independência; </w:t>
      </w:r>
    </w:p>
    <w:p w14:paraId="113A6E91"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respeitados os seus direitos de opinião e decisão; </w:t>
      </w:r>
    </w:p>
    <w:p w14:paraId="09B0660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espaços próprios e personalizados;  </w:t>
      </w:r>
    </w:p>
    <w:p w14:paraId="4F46DA9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documentação civil; - Obter orientações e informações sobre o serviço, direitos e como acessá-los; - Ser ouvido e expressar necessidades, interesses e possibilidades; </w:t>
      </w:r>
    </w:p>
    <w:p w14:paraId="6C3D51C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Desenvolver capacidades para autocuidados, construir projetos de vida e alcançar a autonomia; </w:t>
      </w:r>
    </w:p>
    <w:p w14:paraId="07767D6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ampliada a capacidade protetiva da família e a superação de suas dificuldades; </w:t>
      </w:r>
    </w:p>
    <w:p w14:paraId="67B6CBD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Ser preparado para o desligamento do serviço; </w:t>
      </w:r>
    </w:p>
    <w:p w14:paraId="6AB6B9A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Avaliar o serviço.</w:t>
      </w:r>
    </w:p>
    <w:p w14:paraId="7EFCADCD"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48DAA8E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CONDIÇÕES E FORMAS DE ACESSO: </w:t>
      </w:r>
    </w:p>
    <w:p w14:paraId="649608CD" w14:textId="77777777" w:rsidR="00D42749" w:rsidRDefault="00297690" w:rsidP="00D42749">
      <w:pPr>
        <w:tabs>
          <w:tab w:val="center" w:pos="4678"/>
        </w:tabs>
        <w:spacing w:after="0" w:line="240" w:lineRule="auto"/>
        <w:ind w:right="283"/>
        <w:jc w:val="both"/>
        <w:rPr>
          <w:rFonts w:ascii="Cambria" w:hAnsi="Cambria"/>
          <w:sz w:val="24"/>
          <w:szCs w:val="24"/>
        </w:rPr>
      </w:pPr>
      <w:r w:rsidRPr="00D42749">
        <w:rPr>
          <w:rFonts w:ascii="Cambria" w:eastAsia="Times New Roman" w:hAnsi="Cambria" w:cs="Arial"/>
          <w:bCs/>
          <w:sz w:val="24"/>
          <w:szCs w:val="24"/>
          <w:lang w:eastAsia="pt-BR"/>
        </w:rPr>
        <w:t xml:space="preserve">- </w:t>
      </w:r>
      <w:r w:rsidR="00D42749" w:rsidRPr="00D42749">
        <w:rPr>
          <w:rFonts w:ascii="Cambria" w:hAnsi="Cambria"/>
          <w:sz w:val="24"/>
          <w:szCs w:val="24"/>
        </w:rPr>
        <w:t xml:space="preserve">Por encaminhamento de agentes institucionais de Serviço Especializado em Abordagem Social; </w:t>
      </w:r>
    </w:p>
    <w:p w14:paraId="2A975AD8" w14:textId="77777777" w:rsidR="00D42749" w:rsidRDefault="00D42749" w:rsidP="00D42749">
      <w:pPr>
        <w:tabs>
          <w:tab w:val="center" w:pos="4678"/>
        </w:tabs>
        <w:spacing w:after="0" w:line="240" w:lineRule="auto"/>
        <w:ind w:right="283"/>
        <w:jc w:val="both"/>
        <w:rPr>
          <w:rFonts w:ascii="Cambria" w:hAnsi="Cambria"/>
          <w:sz w:val="24"/>
          <w:szCs w:val="24"/>
        </w:rPr>
      </w:pPr>
      <w:r w:rsidRPr="00D42749">
        <w:rPr>
          <w:rFonts w:ascii="Cambria" w:hAnsi="Cambria"/>
          <w:sz w:val="24"/>
          <w:szCs w:val="24"/>
        </w:rPr>
        <w:t xml:space="preserve">- Por encaminhamentos do CREAS ou demais serviços socioassistenciais, de outras políticas públicas setoriais e de defesa de direitos; </w:t>
      </w:r>
    </w:p>
    <w:p w14:paraId="681E589F" w14:textId="6ADC9043" w:rsidR="00D42749" w:rsidRPr="00D42749" w:rsidRDefault="00D42749" w:rsidP="00D42749">
      <w:pPr>
        <w:tabs>
          <w:tab w:val="center" w:pos="4678"/>
        </w:tabs>
        <w:spacing w:after="0" w:line="240" w:lineRule="auto"/>
        <w:ind w:right="283"/>
        <w:jc w:val="both"/>
        <w:rPr>
          <w:rFonts w:ascii="Cambria" w:hAnsi="Cambria"/>
          <w:sz w:val="24"/>
          <w:szCs w:val="24"/>
        </w:rPr>
      </w:pPr>
      <w:r w:rsidRPr="00D42749">
        <w:rPr>
          <w:rFonts w:ascii="Cambria" w:hAnsi="Cambria"/>
          <w:sz w:val="24"/>
          <w:szCs w:val="24"/>
        </w:rPr>
        <w:t>- Demanda espontânea.</w:t>
      </w:r>
    </w:p>
    <w:p w14:paraId="0254CA73" w14:textId="77777777" w:rsidR="00D42749" w:rsidRDefault="00D42749" w:rsidP="00D42749">
      <w:pPr>
        <w:tabs>
          <w:tab w:val="center" w:pos="4678"/>
        </w:tabs>
        <w:spacing w:after="0" w:line="240" w:lineRule="auto"/>
        <w:ind w:right="283"/>
        <w:jc w:val="both"/>
        <w:rPr>
          <w:rFonts w:ascii="Cambria" w:eastAsia="Times New Roman" w:hAnsi="Cambria" w:cs="Arial"/>
          <w:b/>
          <w:sz w:val="24"/>
          <w:szCs w:val="24"/>
          <w:lang w:eastAsia="pt-BR"/>
        </w:rPr>
      </w:pPr>
    </w:p>
    <w:p w14:paraId="4D7C234C" w14:textId="0B84D7BB" w:rsidR="00297690" w:rsidRPr="00297690" w:rsidRDefault="00297690" w:rsidP="00D42749">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UNIDADE:</w:t>
      </w:r>
    </w:p>
    <w:p w14:paraId="2E62ED08" w14:textId="4C019A23" w:rsidR="00297690" w:rsidRPr="00A20437"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A20437">
        <w:rPr>
          <w:rFonts w:ascii="Cambria" w:eastAsia="Times New Roman" w:hAnsi="Cambria" w:cs="Arial"/>
          <w:bCs/>
          <w:sz w:val="24"/>
          <w:szCs w:val="24"/>
          <w:lang w:eastAsia="pt-BR"/>
        </w:rPr>
        <w:t>Abrigo Institucional.</w:t>
      </w:r>
    </w:p>
    <w:p w14:paraId="7483109F" w14:textId="77777777" w:rsidR="00A20437" w:rsidRPr="00297690" w:rsidRDefault="00A20437" w:rsidP="00297690">
      <w:pPr>
        <w:tabs>
          <w:tab w:val="center" w:pos="4678"/>
        </w:tabs>
        <w:spacing w:after="0" w:line="240" w:lineRule="auto"/>
        <w:ind w:right="283"/>
        <w:jc w:val="both"/>
        <w:rPr>
          <w:rFonts w:ascii="Cambria" w:eastAsia="Times New Roman" w:hAnsi="Cambria" w:cs="Arial"/>
          <w:b/>
          <w:sz w:val="24"/>
          <w:szCs w:val="24"/>
          <w:lang w:eastAsia="pt-BR"/>
        </w:rPr>
      </w:pPr>
    </w:p>
    <w:p w14:paraId="242C1E4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PERÍODO DE FUNCIONAMENTO: </w:t>
      </w:r>
    </w:p>
    <w:p w14:paraId="4B916EFE"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Ininterrupto (24 horas).</w:t>
      </w:r>
    </w:p>
    <w:p w14:paraId="255BD5C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4F24DC0E"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ABRANGÊNCIA: </w:t>
      </w:r>
    </w:p>
    <w:p w14:paraId="541AD7BB" w14:textId="77777777" w:rsidR="00297690" w:rsidRPr="00A20437"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A20437">
        <w:rPr>
          <w:rFonts w:ascii="Cambria" w:eastAsia="Times New Roman" w:hAnsi="Cambria" w:cs="Arial"/>
          <w:bCs/>
          <w:sz w:val="24"/>
          <w:szCs w:val="24"/>
          <w:lang w:eastAsia="pt-BR"/>
        </w:rPr>
        <w:t>Municipal;</w:t>
      </w:r>
    </w:p>
    <w:p w14:paraId="24D30830"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EEDD87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ARTICULAÇÃO EM REDE: </w:t>
      </w:r>
    </w:p>
    <w:p w14:paraId="1595AAC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Demais serviços socioassistenciais e serviços de políticas públicas setoriais; </w:t>
      </w:r>
    </w:p>
    <w:p w14:paraId="29C4E5C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Programas e projetos de formação para o trabalho, de profissionalização e de inclusão produtiva; </w:t>
      </w:r>
    </w:p>
    <w:p w14:paraId="01AF4B6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Serviços, programas e projetos de instituições não governamentais e comunitárias; </w:t>
      </w:r>
    </w:p>
    <w:p w14:paraId="3CEC4E90"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Demais órgãos do Sistema de Garantia de Direitos.</w:t>
      </w:r>
    </w:p>
    <w:p w14:paraId="508EC13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0F97D9E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IMPACTO SOCIAL ESPERADO:</w:t>
      </w:r>
    </w:p>
    <w:p w14:paraId="4F8EB10E"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Contribuir para: </w:t>
      </w:r>
    </w:p>
    <w:p w14:paraId="302B4CE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Redução das violações dos direitos socioassistenciais, seus agravamentos ou reincidência; </w:t>
      </w:r>
    </w:p>
    <w:p w14:paraId="0831826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Redução da presença de pessoas em situação de rua e de abandono; </w:t>
      </w:r>
    </w:p>
    <w:p w14:paraId="6E64460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Indivíduos e famílias protegidas; - Construção da autonomia; </w:t>
      </w:r>
    </w:p>
    <w:p w14:paraId="17DFD64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Indivíduos e famílias incluídas em serviços e com acesso a oportunidades; </w:t>
      </w:r>
    </w:p>
    <w:p w14:paraId="012D651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Rompimento do ciclo da violência doméstica e familiar.</w:t>
      </w:r>
    </w:p>
    <w:p w14:paraId="17B11911" w14:textId="77777777" w:rsidR="003F0D5D" w:rsidRPr="008920EA" w:rsidRDefault="003F0D5D" w:rsidP="003F0D5D">
      <w:pPr>
        <w:tabs>
          <w:tab w:val="center" w:pos="4678"/>
        </w:tabs>
        <w:spacing w:after="0" w:line="240" w:lineRule="auto"/>
        <w:ind w:right="283"/>
        <w:jc w:val="both"/>
        <w:rPr>
          <w:rFonts w:ascii="Cambria" w:eastAsia="Times New Roman" w:hAnsi="Cambria" w:cs="Arial"/>
          <w:b/>
          <w:sz w:val="24"/>
          <w:szCs w:val="24"/>
          <w:lang w:eastAsia="pt-BR"/>
        </w:rPr>
      </w:pPr>
    </w:p>
    <w:p w14:paraId="7DBB5065"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70D5CDA4" w14:textId="77777777" w:rsidTr="007C0159">
        <w:trPr>
          <w:trHeight w:val="566"/>
          <w:jc w:val="center"/>
        </w:trPr>
        <w:tc>
          <w:tcPr>
            <w:tcW w:w="8864" w:type="dxa"/>
            <w:shd w:val="clear" w:color="auto" w:fill="D9D9D9"/>
          </w:tcPr>
          <w:p w14:paraId="16082509"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II</w:t>
            </w:r>
          </w:p>
          <w:p w14:paraId="518184F0"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sidRPr="00647133">
              <w:rPr>
                <w:rFonts w:ascii="Cambria" w:eastAsia="Times New Roman" w:hAnsi="Cambria" w:cs="Arial"/>
                <w:b/>
                <w:sz w:val="24"/>
                <w:szCs w:val="24"/>
                <w:lang w:eastAsia="pt-BR"/>
              </w:rPr>
              <w:t>MODELO REFERENCIAL DE CREDENCIAMENTO</w:t>
            </w:r>
          </w:p>
        </w:tc>
      </w:tr>
    </w:tbl>
    <w:p w14:paraId="553F0057" w14:textId="77777777" w:rsidR="003F0D5D" w:rsidRPr="00EC23E8" w:rsidRDefault="003F0D5D" w:rsidP="003F0D5D">
      <w:pPr>
        <w:spacing w:after="0" w:line="240" w:lineRule="auto"/>
        <w:ind w:left="709" w:right="283"/>
        <w:jc w:val="center"/>
        <w:rPr>
          <w:rFonts w:ascii="Cambria" w:eastAsia="Times New Roman" w:hAnsi="Cambria" w:cs="Times New Roman"/>
          <w:sz w:val="24"/>
          <w:szCs w:val="24"/>
          <w:lang w:eastAsia="pt-BR"/>
        </w:rPr>
      </w:pPr>
    </w:p>
    <w:p w14:paraId="6CFCFBDE" w14:textId="77777777" w:rsidR="003F0D5D" w:rsidRPr="00EC23E8" w:rsidRDefault="003F0D5D" w:rsidP="003F0D5D">
      <w:pPr>
        <w:spacing w:after="0" w:line="240" w:lineRule="auto"/>
        <w:ind w:left="709" w:right="283"/>
        <w:jc w:val="center"/>
        <w:rPr>
          <w:rFonts w:ascii="Cambria" w:eastAsia="Times New Roman" w:hAnsi="Cambria" w:cs="Arial"/>
          <w:b/>
          <w:sz w:val="24"/>
          <w:szCs w:val="24"/>
          <w:lang w:eastAsia="pt-BR"/>
        </w:rPr>
      </w:pPr>
    </w:p>
    <w:p w14:paraId="405773ED" w14:textId="77777777" w:rsidR="003F0D5D" w:rsidRPr="00EC23E8" w:rsidRDefault="003F0D5D" w:rsidP="003F0D5D">
      <w:pPr>
        <w:spacing w:after="0" w:line="240" w:lineRule="auto"/>
        <w:ind w:left="709" w:right="283"/>
        <w:jc w:val="center"/>
        <w:rPr>
          <w:rFonts w:ascii="Cambria" w:eastAsia="Times New Roman" w:hAnsi="Cambria" w:cs="Times New Roman"/>
          <w:sz w:val="24"/>
          <w:szCs w:val="24"/>
          <w:lang w:eastAsia="pt-BR"/>
        </w:rPr>
      </w:pPr>
      <w:r w:rsidRPr="00EC23E8">
        <w:rPr>
          <w:rFonts w:ascii="Cambria" w:eastAsia="Times New Roman" w:hAnsi="Cambria" w:cs="Arial"/>
          <w:b/>
          <w:sz w:val="24"/>
          <w:szCs w:val="24"/>
          <w:lang w:eastAsia="pt-BR"/>
        </w:rPr>
        <w:t>REFERENCIAL DE CREDENCIAMENTO</w:t>
      </w:r>
    </w:p>
    <w:p w14:paraId="760723BC"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AF2DEEF" w14:textId="4F97BAB1"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Pelo presente instrumento, a </w:t>
      </w:r>
      <w:r>
        <w:rPr>
          <w:rFonts w:ascii="Cambria" w:eastAsia="Times New Roman" w:hAnsi="Cambria" w:cs="Arial"/>
          <w:sz w:val="24"/>
          <w:szCs w:val="24"/>
          <w:lang w:eastAsia="pt-BR"/>
        </w:rPr>
        <w:t>OSC</w:t>
      </w:r>
      <w:r w:rsidRPr="00EC23E8">
        <w:rPr>
          <w:rFonts w:ascii="Cambria" w:eastAsia="Times New Roman" w:hAnsi="Cambria" w:cs="Arial"/>
          <w:sz w:val="24"/>
          <w:szCs w:val="24"/>
          <w:lang w:eastAsia="pt-BR"/>
        </w:rPr>
        <w:t xml:space="preserve"> ________________________________, com sede na _____________________________________, por seu(sua) representante legal infra-assinado, credencia o(a) Senhor(a)________________________, portador(a) da cédula de identidade nº _______________, expedida pela _____/____, outorgando-lhe plenos poderes para representá-la </w:t>
      </w:r>
      <w:r>
        <w:rPr>
          <w:rFonts w:ascii="Cambria" w:eastAsia="Times New Roman" w:hAnsi="Cambria" w:cs="Arial"/>
          <w:sz w:val="24"/>
          <w:szCs w:val="24"/>
          <w:lang w:eastAsia="pt-BR"/>
        </w:rPr>
        <w:t xml:space="preserve">nos atos </w:t>
      </w:r>
      <w:r w:rsidRPr="00EC23E8">
        <w:rPr>
          <w:rFonts w:ascii="Cambria" w:eastAsia="Times New Roman" w:hAnsi="Cambria" w:cs="Arial"/>
          <w:sz w:val="24"/>
          <w:szCs w:val="24"/>
          <w:lang w:eastAsia="pt-BR"/>
        </w:rPr>
        <w:t xml:space="preserve">referente ao </w:t>
      </w:r>
      <w:r w:rsidRPr="00CC3426">
        <w:rPr>
          <w:rFonts w:ascii="Cambria" w:eastAsia="Times New Roman" w:hAnsi="Cambria" w:cs="Arial"/>
          <w:sz w:val="24"/>
          <w:szCs w:val="24"/>
          <w:lang w:eastAsia="pt-BR"/>
        </w:rPr>
        <w:t>Edital nº 00</w:t>
      </w:r>
      <w:r w:rsidR="00CC3426" w:rsidRP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/SMAS/2022</w:t>
      </w:r>
      <w:r w:rsidRPr="00EC23E8">
        <w:rPr>
          <w:rFonts w:ascii="Cambria" w:eastAsia="Times New Roman" w:hAnsi="Cambria" w:cs="Arial"/>
          <w:sz w:val="24"/>
          <w:szCs w:val="24"/>
          <w:lang w:eastAsia="pt-BR"/>
        </w:rPr>
        <w:t xml:space="preserve">, podendo oferecer informações e complementações que se fizerem necessárias. </w:t>
      </w:r>
    </w:p>
    <w:p w14:paraId="225F1F36"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363D30C9"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64856483"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6C6DD918" w14:textId="77777777" w:rsidR="003F0D5D" w:rsidRPr="00EC23E8" w:rsidRDefault="003F0D5D" w:rsidP="003F0D5D">
      <w:pPr>
        <w:spacing w:after="0" w:line="240" w:lineRule="auto"/>
        <w:ind w:left="567" w:right="283"/>
        <w:jc w:val="right"/>
        <w:rPr>
          <w:rFonts w:ascii="Cambria" w:eastAsia="Times New Roman" w:hAnsi="Cambria" w:cs="Arial"/>
          <w:sz w:val="24"/>
          <w:szCs w:val="24"/>
          <w:lang w:eastAsia="pt-BR"/>
        </w:rPr>
      </w:pPr>
      <w:r w:rsidRPr="00EC23E8">
        <w:rPr>
          <w:rFonts w:ascii="Cambria" w:eastAsia="Times New Roman" w:hAnsi="Cambria" w:cs="Arial"/>
          <w:sz w:val="24"/>
          <w:szCs w:val="24"/>
          <w:lang w:eastAsia="pt-BR"/>
        </w:rPr>
        <w:t>Ferraz de Vasconcelos _____de ______________ de 20</w:t>
      </w:r>
      <w:r>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 xml:space="preserve">. </w:t>
      </w:r>
    </w:p>
    <w:p w14:paraId="4D2E4FF3"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4BDFC37"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78182C8"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E82D9FF" w14:textId="77777777" w:rsidR="003F0D5D" w:rsidRPr="00EC23E8" w:rsidRDefault="003F0D5D" w:rsidP="003F0D5D">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w:t>
      </w:r>
    </w:p>
    <w:p w14:paraId="4CF1CCF9" w14:textId="77777777" w:rsidR="003F0D5D" w:rsidRPr="00EC23E8" w:rsidRDefault="003F0D5D" w:rsidP="003F0D5D">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 função e assinatura</w:t>
      </w:r>
    </w:p>
    <w:p w14:paraId="73515547" w14:textId="77777777" w:rsidR="003F0D5D" w:rsidRPr="00EC23E8"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29F76361" w14:textId="77777777" w:rsidTr="007C0159">
        <w:trPr>
          <w:trHeight w:val="566"/>
          <w:jc w:val="center"/>
        </w:trPr>
        <w:tc>
          <w:tcPr>
            <w:tcW w:w="8864" w:type="dxa"/>
            <w:shd w:val="clear" w:color="auto" w:fill="D9D9D9"/>
          </w:tcPr>
          <w:p w14:paraId="1241896B"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III</w:t>
            </w:r>
          </w:p>
          <w:p w14:paraId="774194D3" w14:textId="77777777" w:rsidR="003F0D5D" w:rsidRPr="00881435"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PROPOSTA</w:t>
            </w:r>
          </w:p>
        </w:tc>
      </w:tr>
    </w:tbl>
    <w:p w14:paraId="12AC5C7A" w14:textId="77777777" w:rsidR="003F0D5D" w:rsidRDefault="003F0D5D" w:rsidP="003F0D5D">
      <w:pPr>
        <w:spacing w:after="0" w:line="240" w:lineRule="auto"/>
        <w:jc w:val="both"/>
        <w:rPr>
          <w:rFonts w:ascii="Cambria" w:eastAsia="Times New Roman" w:hAnsi="Cambria" w:cs="Arial"/>
          <w:sz w:val="24"/>
          <w:szCs w:val="24"/>
          <w:lang w:eastAsia="pt-BR"/>
        </w:rPr>
      </w:pPr>
    </w:p>
    <w:p w14:paraId="79647ECC" w14:textId="77777777" w:rsidR="003F0D5D" w:rsidRDefault="003F0D5D" w:rsidP="003F0D5D">
      <w:pPr>
        <w:spacing w:after="0" w:line="240" w:lineRule="auto"/>
        <w:jc w:val="both"/>
        <w:rPr>
          <w:rFonts w:ascii="Cambria" w:eastAsia="Times New Roman" w:hAnsi="Cambria" w:cs="Arial"/>
          <w:sz w:val="24"/>
          <w:szCs w:val="24"/>
          <w:lang w:eastAsia="pt-BR"/>
        </w:rPr>
      </w:pPr>
    </w:p>
    <w:p w14:paraId="1F614715" w14:textId="00B73A45"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À Comissão de Seleção e Avaliação do Edital de Chamamento Público </w:t>
      </w:r>
      <w:r w:rsidRPr="00CC3426">
        <w:rPr>
          <w:rFonts w:ascii="Cambria" w:eastAsia="Times New Roman" w:hAnsi="Cambria" w:cs="Arial"/>
          <w:sz w:val="24"/>
          <w:szCs w:val="24"/>
          <w:lang w:eastAsia="pt-BR"/>
        </w:rPr>
        <w:t>nº</w:t>
      </w:r>
      <w:r w:rsidR="00CC3426">
        <w:rPr>
          <w:rFonts w:ascii="Cambria" w:eastAsia="Times New Roman" w:hAnsi="Cambria" w:cs="Arial"/>
          <w:sz w:val="24"/>
          <w:szCs w:val="24"/>
          <w:lang w:eastAsia="pt-BR"/>
        </w:rPr>
        <w:t xml:space="preserve"> </w:t>
      </w:r>
      <w:r w:rsidRPr="00CC3426">
        <w:rPr>
          <w:rFonts w:ascii="Cambria" w:eastAsia="Times New Roman" w:hAnsi="Cambria" w:cs="Arial"/>
          <w:sz w:val="24"/>
          <w:szCs w:val="24"/>
          <w:lang w:eastAsia="pt-BR"/>
        </w:rPr>
        <w:t>00</w:t>
      </w:r>
      <w:r w:rsidR="00CC3426" w:rsidRP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/2022</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w:t>
      </w:r>
    </w:p>
    <w:p w14:paraId="71F0A48D"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p>
    <w:p w14:paraId="37E5B0B5"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r>
        <w:rPr>
          <w:rFonts w:ascii="Cambria" w:eastAsia="Times New Roman" w:hAnsi="Cambria" w:cs="Arial"/>
          <w:b/>
          <w:bCs/>
          <w:sz w:val="24"/>
          <w:szCs w:val="24"/>
          <w:lang w:eastAsia="pt-BR"/>
        </w:rPr>
        <w:t>CHAMAMENTO PÚBLICO</w:t>
      </w:r>
      <w:r w:rsidRPr="00EC23E8">
        <w:rPr>
          <w:rFonts w:ascii="Cambria" w:eastAsia="Times New Roman" w:hAnsi="Cambria" w:cs="Arial"/>
          <w:b/>
          <w:bCs/>
          <w:sz w:val="24"/>
          <w:szCs w:val="24"/>
          <w:lang w:eastAsia="pt-BR"/>
        </w:rPr>
        <w:t xml:space="preserve"> 20</w:t>
      </w:r>
      <w:r>
        <w:rPr>
          <w:rFonts w:ascii="Cambria" w:eastAsia="Times New Roman" w:hAnsi="Cambria" w:cs="Arial"/>
          <w:b/>
          <w:bCs/>
          <w:sz w:val="24"/>
          <w:szCs w:val="24"/>
          <w:lang w:eastAsia="pt-BR"/>
        </w:rPr>
        <w:t>22</w:t>
      </w:r>
    </w:p>
    <w:p w14:paraId="01B8D06C"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A206959" w14:textId="400E53F2" w:rsidR="003F0D5D" w:rsidRPr="00EC23E8" w:rsidRDefault="003F0D5D" w:rsidP="003F0D5D">
      <w:pPr>
        <w:spacing w:after="0" w:line="240" w:lineRule="auto"/>
        <w:ind w:firstLine="1701"/>
        <w:jc w:val="both"/>
        <w:rPr>
          <w:rFonts w:ascii="Cambria" w:eastAsia="Times New Roman" w:hAnsi="Cambria" w:cs="Arial"/>
          <w:b/>
          <w:bCs/>
          <w:sz w:val="24"/>
          <w:szCs w:val="24"/>
          <w:lang w:eastAsia="pt-BR"/>
        </w:rPr>
      </w:pPr>
      <w:r w:rsidRPr="00EC23E8">
        <w:rPr>
          <w:rFonts w:ascii="Cambria" w:eastAsia="Times New Roman" w:hAnsi="Cambria" w:cs="Arial"/>
          <w:sz w:val="24"/>
          <w:szCs w:val="24"/>
          <w:lang w:eastAsia="pt-BR"/>
        </w:rPr>
        <w:t>A O</w:t>
      </w:r>
      <w:r>
        <w:rPr>
          <w:rFonts w:ascii="Cambria" w:eastAsia="Times New Roman" w:hAnsi="Cambria" w:cs="Arial"/>
          <w:sz w:val="24"/>
          <w:szCs w:val="24"/>
          <w:lang w:eastAsia="pt-BR"/>
        </w:rPr>
        <w:t>SC</w:t>
      </w:r>
      <w:r w:rsidRPr="00EC23E8">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nome da organização</w:t>
      </w:r>
      <w:r w:rsidRPr="00EC23E8">
        <w:rPr>
          <w:rFonts w:ascii="Cambria" w:eastAsia="Times New Roman" w:hAnsi="Cambria" w:cs="Arial"/>
          <w:sz w:val="24"/>
          <w:szCs w:val="24"/>
          <w:lang w:eastAsia="pt-BR"/>
        </w:rPr>
        <w:t xml:space="preserve">) ao participar do Chamamento Público nº </w:t>
      </w:r>
      <w:r w:rsidRPr="00CC3426">
        <w:rPr>
          <w:rFonts w:ascii="Cambria" w:eastAsia="Times New Roman" w:hAnsi="Cambria" w:cs="Arial"/>
          <w:sz w:val="24"/>
          <w:szCs w:val="24"/>
          <w:lang w:eastAsia="pt-BR"/>
        </w:rPr>
        <w:t>00</w:t>
      </w:r>
      <w:r w:rsid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/2022</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por meio da Secretaria Municipal </w:t>
      </w:r>
      <w:r>
        <w:rPr>
          <w:rFonts w:ascii="Cambria" w:eastAsia="Times New Roman" w:hAnsi="Cambria" w:cs="Arial"/>
          <w:sz w:val="24"/>
          <w:szCs w:val="24"/>
          <w:lang w:eastAsia="pt-BR"/>
        </w:rPr>
        <w:t>Assistência</w:t>
      </w:r>
      <w:r w:rsidRPr="00EC23E8">
        <w:rPr>
          <w:rFonts w:ascii="Cambria" w:eastAsia="Times New Roman" w:hAnsi="Cambria" w:cs="Arial"/>
          <w:sz w:val="24"/>
          <w:szCs w:val="24"/>
          <w:lang w:eastAsia="pt-BR"/>
        </w:rPr>
        <w:t xml:space="preserve"> Social – SM</w:t>
      </w:r>
      <w:r w:rsidR="00297690">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a fim de utilizar os recursos públicos e estando de acordo com o disposto no presente edital, propõe o Serviço de </w:t>
      </w:r>
      <w:r w:rsidR="00872380">
        <w:rPr>
          <w:rFonts w:ascii="Cambria" w:eastAsia="Times New Roman" w:hAnsi="Cambria" w:cs="Arial"/>
          <w:sz w:val="24"/>
          <w:szCs w:val="24"/>
          <w:lang w:eastAsia="pt-BR"/>
        </w:rPr>
        <w:t>acolhimento institucional para adultos e famílias.</w:t>
      </w:r>
      <w:r>
        <w:rPr>
          <w:rFonts w:ascii="Cambria" w:eastAsia="Times New Roman" w:hAnsi="Cambria" w:cs="Arial"/>
          <w:sz w:val="24"/>
          <w:szCs w:val="24"/>
          <w:lang w:eastAsia="pt-BR"/>
        </w:rPr>
        <w:t xml:space="preserve"> </w:t>
      </w:r>
    </w:p>
    <w:p w14:paraId="387631F5" w14:textId="77777777" w:rsidR="003F0D5D" w:rsidRPr="00EC23E8" w:rsidRDefault="003F0D5D" w:rsidP="003F0D5D">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Seleção de propostas de trabalho para execução de serviços socioassistenciais de Proteção Social Básica</w:t>
      </w:r>
    </w:p>
    <w:p w14:paraId="29675E72"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p>
    <w:p w14:paraId="7D9EF81A"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r w:rsidRPr="00EC23E8">
        <w:rPr>
          <w:rFonts w:ascii="Cambria" w:eastAsia="Times New Roman" w:hAnsi="Cambria" w:cs="Arial"/>
          <w:b/>
          <w:bCs/>
          <w:sz w:val="24"/>
          <w:szCs w:val="24"/>
          <w:lang w:eastAsia="pt-BR"/>
        </w:rPr>
        <w:t>Roteiro de Proposta</w:t>
      </w:r>
    </w:p>
    <w:p w14:paraId="56A10298" w14:textId="77777777" w:rsidR="003F0D5D" w:rsidRPr="00EC23E8" w:rsidRDefault="003F0D5D" w:rsidP="003F0D5D">
      <w:pPr>
        <w:spacing w:after="0" w:line="240" w:lineRule="auto"/>
        <w:jc w:val="center"/>
        <w:outlineLvl w:val="0"/>
        <w:rPr>
          <w:rFonts w:ascii="Cambria" w:eastAsia="Times New Roman" w:hAnsi="Cambria" w:cs="Arial"/>
          <w:sz w:val="24"/>
          <w:szCs w:val="24"/>
          <w:lang w:eastAsia="pt-BR"/>
        </w:rPr>
      </w:pPr>
    </w:p>
    <w:p w14:paraId="79ED5283" w14:textId="2EFCBE5D" w:rsidR="003F0D5D" w:rsidRPr="00EC23E8" w:rsidRDefault="003F0D5D" w:rsidP="003F0D5D">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w:t>
      </w:r>
      <w:r w:rsidR="00297690">
        <w:rPr>
          <w:rFonts w:ascii="Cambria" w:eastAsia="Times New Roman" w:hAnsi="Cambria" w:cs="Arial"/>
          <w:sz w:val="24"/>
          <w:szCs w:val="24"/>
          <w:lang w:eastAsia="pt-BR"/>
        </w:rPr>
        <w:t>Acolhimento Instituciona</w:t>
      </w:r>
      <w:r w:rsidR="00A23C43">
        <w:rPr>
          <w:rFonts w:ascii="Cambria" w:eastAsia="Times New Roman" w:hAnsi="Cambria" w:cs="Arial"/>
          <w:sz w:val="24"/>
          <w:szCs w:val="24"/>
          <w:lang w:eastAsia="pt-BR"/>
        </w:rPr>
        <w:t>l</w:t>
      </w:r>
      <w:r w:rsidRPr="00EC23E8">
        <w:rPr>
          <w:rFonts w:ascii="Cambria" w:eastAsia="Times New Roman" w:hAnsi="Cambria" w:cs="Arial"/>
          <w:sz w:val="24"/>
          <w:szCs w:val="24"/>
          <w:lang w:eastAsia="pt-BR"/>
        </w:rPr>
        <w:t xml:space="preserve"> – </w:t>
      </w:r>
      <w:r w:rsidR="00872380">
        <w:rPr>
          <w:rFonts w:ascii="Cambria" w:eastAsia="Times New Roman" w:hAnsi="Cambria" w:cs="Arial"/>
          <w:sz w:val="24"/>
          <w:szCs w:val="24"/>
          <w:lang w:eastAsia="pt-BR"/>
        </w:rPr>
        <w:t>adultos e famílias</w:t>
      </w:r>
    </w:p>
    <w:p w14:paraId="20836EDE" w14:textId="77777777" w:rsidR="003F0D5D" w:rsidRPr="00EC23E8" w:rsidRDefault="003F0D5D" w:rsidP="003F0D5D">
      <w:pPr>
        <w:spacing w:after="0" w:line="240" w:lineRule="auto"/>
        <w:jc w:val="center"/>
        <w:outlineLvl w:val="0"/>
        <w:rPr>
          <w:rFonts w:ascii="Cambria" w:eastAsia="Times New Roman" w:hAnsi="Cambria" w:cs="Arial"/>
          <w:sz w:val="24"/>
          <w:szCs w:val="24"/>
          <w:lang w:eastAsia="pt-BR"/>
        </w:rPr>
      </w:pPr>
    </w:p>
    <w:p w14:paraId="6D40F71D"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3064"/>
        <w:gridCol w:w="2826"/>
      </w:tblGrid>
      <w:tr w:rsidR="003F0D5D" w:rsidRPr="00EC23E8" w14:paraId="3E1A3EC1" w14:textId="77777777" w:rsidTr="007C0159">
        <w:tc>
          <w:tcPr>
            <w:tcW w:w="3244" w:type="dxa"/>
            <w:tcBorders>
              <w:top w:val="single" w:sz="4" w:space="0" w:color="auto"/>
              <w:left w:val="single" w:sz="4" w:space="0" w:color="auto"/>
              <w:bottom w:val="single" w:sz="4" w:space="0" w:color="auto"/>
              <w:right w:val="single" w:sz="4" w:space="0" w:color="auto"/>
            </w:tcBorders>
            <w:hideMark/>
          </w:tcPr>
          <w:p w14:paraId="705503C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Unidade</w:t>
            </w:r>
          </w:p>
        </w:tc>
        <w:tc>
          <w:tcPr>
            <w:tcW w:w="3145" w:type="dxa"/>
            <w:tcBorders>
              <w:top w:val="single" w:sz="4" w:space="0" w:color="auto"/>
              <w:left w:val="single" w:sz="4" w:space="0" w:color="auto"/>
              <w:bottom w:val="single" w:sz="4" w:space="0" w:color="auto"/>
              <w:right w:val="single" w:sz="4" w:space="0" w:color="auto"/>
            </w:tcBorders>
            <w:hideMark/>
          </w:tcPr>
          <w:p w14:paraId="087EC708"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vagas</w:t>
            </w:r>
          </w:p>
        </w:tc>
        <w:tc>
          <w:tcPr>
            <w:tcW w:w="2898" w:type="dxa"/>
            <w:tcBorders>
              <w:top w:val="single" w:sz="4" w:space="0" w:color="auto"/>
              <w:left w:val="single" w:sz="4" w:space="0" w:color="auto"/>
              <w:bottom w:val="single" w:sz="4" w:space="0" w:color="auto"/>
              <w:right w:val="single" w:sz="4" w:space="0" w:color="auto"/>
            </w:tcBorders>
            <w:hideMark/>
          </w:tcPr>
          <w:p w14:paraId="02A63A61"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Faixa etária</w:t>
            </w:r>
          </w:p>
        </w:tc>
      </w:tr>
      <w:tr w:rsidR="003F0D5D" w:rsidRPr="00EC23E8" w14:paraId="7E77FDEF" w14:textId="77777777" w:rsidTr="007C0159">
        <w:tc>
          <w:tcPr>
            <w:tcW w:w="3244" w:type="dxa"/>
            <w:tcBorders>
              <w:top w:val="single" w:sz="4" w:space="0" w:color="auto"/>
              <w:left w:val="single" w:sz="4" w:space="0" w:color="auto"/>
              <w:bottom w:val="single" w:sz="4" w:space="0" w:color="auto"/>
              <w:right w:val="single" w:sz="4" w:space="0" w:color="auto"/>
            </w:tcBorders>
            <w:hideMark/>
          </w:tcPr>
          <w:p w14:paraId="0FE64FB4"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w:t>
            </w:r>
          </w:p>
        </w:tc>
        <w:tc>
          <w:tcPr>
            <w:tcW w:w="3145" w:type="dxa"/>
            <w:tcBorders>
              <w:top w:val="single" w:sz="4" w:space="0" w:color="auto"/>
              <w:left w:val="single" w:sz="4" w:space="0" w:color="auto"/>
              <w:bottom w:val="single" w:sz="4" w:space="0" w:color="auto"/>
              <w:right w:val="single" w:sz="4" w:space="0" w:color="auto"/>
            </w:tcBorders>
            <w:hideMark/>
          </w:tcPr>
          <w:p w14:paraId="118C71DA" w14:textId="2ABDD233" w:rsidR="003F0D5D" w:rsidRPr="00EC23E8" w:rsidRDefault="00872380"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3</w:t>
            </w:r>
            <w:r w:rsidR="00297690">
              <w:rPr>
                <w:rFonts w:ascii="Cambria" w:eastAsia="Times New Roman" w:hAnsi="Cambria" w:cs="Arial"/>
                <w:sz w:val="24"/>
                <w:szCs w:val="24"/>
                <w:lang w:eastAsia="pt-BR"/>
              </w:rPr>
              <w:t>0</w:t>
            </w:r>
          </w:p>
        </w:tc>
        <w:tc>
          <w:tcPr>
            <w:tcW w:w="2898" w:type="dxa"/>
            <w:tcBorders>
              <w:top w:val="single" w:sz="4" w:space="0" w:color="auto"/>
              <w:left w:val="single" w:sz="4" w:space="0" w:color="auto"/>
              <w:bottom w:val="single" w:sz="4" w:space="0" w:color="auto"/>
              <w:right w:val="single" w:sz="4" w:space="0" w:color="auto"/>
            </w:tcBorders>
          </w:tcPr>
          <w:p w14:paraId="53F87A4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0A36EA00" w14:textId="77777777" w:rsidTr="00297690">
        <w:tc>
          <w:tcPr>
            <w:tcW w:w="3244" w:type="dxa"/>
            <w:tcBorders>
              <w:top w:val="single" w:sz="4" w:space="0" w:color="auto"/>
              <w:left w:val="single" w:sz="4" w:space="0" w:color="auto"/>
              <w:bottom w:val="single" w:sz="4" w:space="0" w:color="auto"/>
              <w:right w:val="single" w:sz="4" w:space="0" w:color="auto"/>
            </w:tcBorders>
          </w:tcPr>
          <w:p w14:paraId="5C55BB99" w14:textId="5CCBD803"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3145" w:type="dxa"/>
            <w:tcBorders>
              <w:top w:val="single" w:sz="4" w:space="0" w:color="auto"/>
              <w:left w:val="single" w:sz="4" w:space="0" w:color="auto"/>
              <w:bottom w:val="single" w:sz="4" w:space="0" w:color="auto"/>
              <w:right w:val="single" w:sz="4" w:space="0" w:color="auto"/>
            </w:tcBorders>
          </w:tcPr>
          <w:p w14:paraId="600ACD7F" w14:textId="78973B53"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2898" w:type="dxa"/>
            <w:tcBorders>
              <w:top w:val="single" w:sz="4" w:space="0" w:color="auto"/>
              <w:left w:val="single" w:sz="4" w:space="0" w:color="auto"/>
              <w:bottom w:val="single" w:sz="4" w:space="0" w:color="auto"/>
              <w:right w:val="single" w:sz="4" w:space="0" w:color="auto"/>
            </w:tcBorders>
          </w:tcPr>
          <w:p w14:paraId="197A771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bl>
    <w:p w14:paraId="77BBAA29" w14:textId="77777777" w:rsidR="003F0D5D" w:rsidRDefault="003F0D5D" w:rsidP="003F0D5D">
      <w:pPr>
        <w:spacing w:after="0" w:line="240" w:lineRule="auto"/>
        <w:jc w:val="both"/>
        <w:rPr>
          <w:rFonts w:ascii="Cambria" w:eastAsia="Times New Roman" w:hAnsi="Cambria" w:cs="Arial"/>
          <w:sz w:val="24"/>
          <w:szCs w:val="24"/>
          <w:lang w:eastAsia="pt-BR"/>
        </w:rPr>
      </w:pPr>
    </w:p>
    <w:p w14:paraId="757BCE84"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29AEA64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C2CA850"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t xml:space="preserve">Bloco I - </w:t>
      </w:r>
      <w:r w:rsidRPr="00EC23E8">
        <w:rPr>
          <w:rFonts w:ascii="Cambria" w:eastAsia="Times New Roman" w:hAnsi="Cambria" w:cs="Arial"/>
          <w:b/>
          <w:bCs/>
          <w:sz w:val="24"/>
          <w:szCs w:val="24"/>
          <w:lang w:eastAsia="pt-BR"/>
        </w:rPr>
        <w:t xml:space="preserve">Dados da </w:t>
      </w:r>
      <w:r>
        <w:rPr>
          <w:rFonts w:ascii="Cambria" w:eastAsia="Times New Roman" w:hAnsi="Cambria" w:cs="Arial"/>
          <w:b/>
          <w:bCs/>
          <w:sz w:val="24"/>
          <w:szCs w:val="24"/>
          <w:lang w:eastAsia="pt-BR"/>
        </w:rPr>
        <w:t>Organização</w:t>
      </w:r>
    </w:p>
    <w:p w14:paraId="4841CE5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F95D22C" w14:textId="77777777" w:rsidR="003F0D5D" w:rsidRPr="00EC23E8" w:rsidRDefault="003F0D5D" w:rsidP="003F0D5D">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sz w:val="24"/>
          <w:szCs w:val="24"/>
          <w:lang w:eastAsia="pt-BR"/>
        </w:rPr>
        <w:t>1. Identificação</w:t>
      </w:r>
    </w:p>
    <w:tbl>
      <w:tblPr>
        <w:tblW w:w="5000" w:type="pct"/>
        <w:tblBorders>
          <w:top w:val="dotted" w:sz="4" w:space="0" w:color="auto"/>
          <w:left w:val="dotted" w:sz="4" w:space="0" w:color="auto"/>
          <w:bottom w:val="dotted" w:sz="4" w:space="0" w:color="auto"/>
          <w:right w:val="dotted" w:sz="4" w:space="0" w:color="auto"/>
          <w:insideH w:val="dotted" w:sz="4" w:space="0" w:color="auto"/>
        </w:tblBorders>
        <w:tblLook w:val="01E0" w:firstRow="1" w:lastRow="1" w:firstColumn="1" w:lastColumn="1" w:noHBand="0" w:noVBand="0"/>
      </w:tblPr>
      <w:tblGrid>
        <w:gridCol w:w="1377"/>
        <w:gridCol w:w="181"/>
        <w:gridCol w:w="2296"/>
        <w:gridCol w:w="1009"/>
        <w:gridCol w:w="67"/>
        <w:gridCol w:w="1053"/>
        <w:gridCol w:w="3077"/>
      </w:tblGrid>
      <w:tr w:rsidR="003F0D5D" w:rsidRPr="00EC23E8" w14:paraId="691ED14C" w14:textId="77777777" w:rsidTr="007C0159">
        <w:tc>
          <w:tcPr>
            <w:tcW w:w="5000" w:type="pct"/>
            <w:gridSpan w:val="7"/>
            <w:tcBorders>
              <w:top w:val="dotted" w:sz="4" w:space="0" w:color="auto"/>
              <w:left w:val="dotted" w:sz="4" w:space="0" w:color="auto"/>
              <w:bottom w:val="dotted" w:sz="4" w:space="0" w:color="auto"/>
              <w:right w:val="dotted" w:sz="4" w:space="0" w:color="auto"/>
            </w:tcBorders>
            <w:hideMark/>
          </w:tcPr>
          <w:p w14:paraId="51ACB168"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Nome da entidade social:</w:t>
            </w:r>
          </w:p>
        </w:tc>
      </w:tr>
      <w:tr w:rsidR="003F0D5D" w:rsidRPr="00EC23E8" w14:paraId="49C33289"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5E504DB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2A77A61" w14:textId="77777777" w:rsidTr="007C0159">
        <w:tc>
          <w:tcPr>
            <w:tcW w:w="860" w:type="pct"/>
            <w:gridSpan w:val="2"/>
            <w:tcBorders>
              <w:top w:val="dotted" w:sz="4" w:space="0" w:color="auto"/>
              <w:left w:val="dotted" w:sz="4" w:space="0" w:color="auto"/>
              <w:bottom w:val="dotted" w:sz="4" w:space="0" w:color="auto"/>
              <w:right w:val="nil"/>
            </w:tcBorders>
            <w:hideMark/>
          </w:tcPr>
          <w:p w14:paraId="60769AA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CNPJ:</w:t>
            </w:r>
          </w:p>
        </w:tc>
        <w:tc>
          <w:tcPr>
            <w:tcW w:w="4140" w:type="pct"/>
            <w:gridSpan w:val="5"/>
            <w:tcBorders>
              <w:top w:val="dotted" w:sz="4" w:space="0" w:color="auto"/>
              <w:left w:val="nil"/>
              <w:bottom w:val="dotted" w:sz="4" w:space="0" w:color="auto"/>
              <w:right w:val="dotted" w:sz="4" w:space="0" w:color="auto"/>
            </w:tcBorders>
          </w:tcPr>
          <w:p w14:paraId="4118775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1F44CA0" w14:textId="77777777" w:rsidTr="007C0159">
        <w:tc>
          <w:tcPr>
            <w:tcW w:w="860" w:type="pct"/>
            <w:gridSpan w:val="2"/>
            <w:tcBorders>
              <w:top w:val="dotted" w:sz="4" w:space="0" w:color="auto"/>
              <w:left w:val="dotted" w:sz="4" w:space="0" w:color="auto"/>
              <w:bottom w:val="dotted" w:sz="4" w:space="0" w:color="auto"/>
              <w:right w:val="nil"/>
            </w:tcBorders>
            <w:hideMark/>
          </w:tcPr>
          <w:p w14:paraId="4E0ECE67"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Endereço:</w:t>
            </w:r>
          </w:p>
        </w:tc>
        <w:tc>
          <w:tcPr>
            <w:tcW w:w="4140" w:type="pct"/>
            <w:gridSpan w:val="5"/>
            <w:tcBorders>
              <w:top w:val="dotted" w:sz="4" w:space="0" w:color="auto"/>
              <w:left w:val="nil"/>
              <w:bottom w:val="dotted" w:sz="4" w:space="0" w:color="auto"/>
              <w:right w:val="dotted" w:sz="4" w:space="0" w:color="auto"/>
            </w:tcBorders>
          </w:tcPr>
          <w:p w14:paraId="2911263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3B8840F" w14:textId="77777777" w:rsidTr="007C0159">
        <w:tc>
          <w:tcPr>
            <w:tcW w:w="860" w:type="pct"/>
            <w:gridSpan w:val="2"/>
            <w:tcBorders>
              <w:top w:val="dotted" w:sz="4" w:space="0" w:color="auto"/>
              <w:left w:val="dotted" w:sz="4" w:space="0" w:color="auto"/>
              <w:bottom w:val="dotted" w:sz="4" w:space="0" w:color="auto"/>
              <w:right w:val="nil"/>
            </w:tcBorders>
            <w:hideMark/>
          </w:tcPr>
          <w:p w14:paraId="642C498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120D8AC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2C909EE6"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0" w:name="Texto5"/>
            <w:r w:rsidRPr="00EC23E8">
              <w:rPr>
                <w:rFonts w:ascii="Cambria" w:eastAsia="Times New Roman" w:hAnsi="Cambria" w:cs="Arial"/>
                <w:sz w:val="24"/>
                <w:szCs w:val="24"/>
                <w:lang w:eastAsia="pt-BR"/>
              </w:rPr>
              <w:t>e-mail</w:t>
            </w:r>
            <w:bookmarkEnd w:id="0"/>
            <w:r w:rsidRPr="00EC23E8">
              <w:rPr>
                <w:rFonts w:ascii="Cambria" w:eastAsia="Times New Roman" w:hAnsi="Cambria" w:cs="Arial"/>
                <w:sz w:val="24"/>
                <w:szCs w:val="24"/>
                <w:lang w:eastAsia="pt-BR"/>
              </w:rPr>
              <w:t>:</w:t>
            </w:r>
          </w:p>
        </w:tc>
        <w:tc>
          <w:tcPr>
            <w:tcW w:w="2316" w:type="pct"/>
            <w:gridSpan w:val="3"/>
            <w:tcBorders>
              <w:top w:val="dotted" w:sz="4" w:space="0" w:color="auto"/>
              <w:left w:val="nil"/>
              <w:bottom w:val="dotted" w:sz="4" w:space="0" w:color="auto"/>
              <w:right w:val="dotted" w:sz="4" w:space="0" w:color="auto"/>
            </w:tcBorders>
          </w:tcPr>
          <w:p w14:paraId="432CAB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02C187A" w14:textId="77777777" w:rsidTr="007C0159">
        <w:tc>
          <w:tcPr>
            <w:tcW w:w="860" w:type="pct"/>
            <w:gridSpan w:val="2"/>
            <w:tcBorders>
              <w:top w:val="dotted" w:sz="4" w:space="0" w:color="auto"/>
              <w:left w:val="dotted" w:sz="4" w:space="0" w:color="auto"/>
              <w:bottom w:val="dotted" w:sz="4" w:space="0" w:color="auto"/>
              <w:right w:val="nil"/>
            </w:tcBorders>
          </w:tcPr>
          <w:p w14:paraId="78AEEDA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67" w:type="pct"/>
            <w:tcBorders>
              <w:top w:val="dotted" w:sz="4" w:space="0" w:color="auto"/>
              <w:left w:val="nil"/>
              <w:bottom w:val="dotted" w:sz="4" w:space="0" w:color="auto"/>
              <w:right w:val="nil"/>
            </w:tcBorders>
          </w:tcPr>
          <w:p w14:paraId="69E0982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73" w:type="pct"/>
            <w:gridSpan w:val="4"/>
            <w:tcBorders>
              <w:top w:val="dotted" w:sz="4" w:space="0" w:color="auto"/>
              <w:left w:val="nil"/>
              <w:bottom w:val="dotted" w:sz="4" w:space="0" w:color="auto"/>
              <w:right w:val="dotted" w:sz="4" w:space="0" w:color="auto"/>
            </w:tcBorders>
          </w:tcPr>
          <w:p w14:paraId="6839101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AF7932A" w14:textId="77777777" w:rsidTr="007C0159">
        <w:tc>
          <w:tcPr>
            <w:tcW w:w="860" w:type="pct"/>
            <w:gridSpan w:val="2"/>
            <w:tcBorders>
              <w:top w:val="dotted" w:sz="4" w:space="0" w:color="auto"/>
              <w:left w:val="dotted" w:sz="4" w:space="0" w:color="auto"/>
              <w:bottom w:val="dotted" w:sz="4" w:space="0" w:color="auto"/>
              <w:right w:val="nil"/>
            </w:tcBorders>
            <w:hideMark/>
          </w:tcPr>
          <w:p w14:paraId="66B3E86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Presidente:</w:t>
            </w:r>
          </w:p>
        </w:tc>
        <w:tc>
          <w:tcPr>
            <w:tcW w:w="4140" w:type="pct"/>
            <w:gridSpan w:val="5"/>
            <w:tcBorders>
              <w:top w:val="dotted" w:sz="4" w:space="0" w:color="auto"/>
              <w:left w:val="nil"/>
              <w:bottom w:val="dotted" w:sz="4" w:space="0" w:color="auto"/>
              <w:right w:val="dotted" w:sz="4" w:space="0" w:color="auto"/>
            </w:tcBorders>
          </w:tcPr>
          <w:p w14:paraId="1EE7501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9CA8509" w14:textId="77777777" w:rsidTr="007C0159">
        <w:tc>
          <w:tcPr>
            <w:tcW w:w="860" w:type="pct"/>
            <w:gridSpan w:val="2"/>
            <w:tcBorders>
              <w:top w:val="dotted" w:sz="4" w:space="0" w:color="auto"/>
              <w:left w:val="dotted" w:sz="4" w:space="0" w:color="auto"/>
              <w:bottom w:val="dotted" w:sz="4" w:space="0" w:color="auto"/>
              <w:right w:val="nil"/>
            </w:tcBorders>
            <w:hideMark/>
          </w:tcPr>
          <w:p w14:paraId="76D576D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267" w:type="pct"/>
            <w:tcBorders>
              <w:top w:val="dotted" w:sz="4" w:space="0" w:color="auto"/>
              <w:left w:val="nil"/>
              <w:bottom w:val="dotted" w:sz="4" w:space="0" w:color="auto"/>
              <w:right w:val="nil"/>
            </w:tcBorders>
          </w:tcPr>
          <w:p w14:paraId="763C117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797788B3" w14:textId="77777777" w:rsidR="003F0D5D" w:rsidRPr="00EC23E8" w:rsidRDefault="003F0D5D" w:rsidP="007C0159">
            <w:pPr>
              <w:tabs>
                <w:tab w:val="center" w:pos="1517"/>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316" w:type="pct"/>
            <w:gridSpan w:val="3"/>
            <w:tcBorders>
              <w:top w:val="dotted" w:sz="4" w:space="0" w:color="auto"/>
              <w:left w:val="nil"/>
              <w:bottom w:val="dotted" w:sz="4" w:space="0" w:color="auto"/>
              <w:right w:val="dotted" w:sz="4" w:space="0" w:color="auto"/>
            </w:tcBorders>
          </w:tcPr>
          <w:p w14:paraId="79C44651" w14:textId="77777777" w:rsidR="003F0D5D" w:rsidRPr="00EC23E8" w:rsidRDefault="003F0D5D" w:rsidP="007C0159">
            <w:pPr>
              <w:tabs>
                <w:tab w:val="center" w:pos="1517"/>
              </w:tabs>
              <w:spacing w:after="0" w:line="240" w:lineRule="auto"/>
              <w:jc w:val="both"/>
              <w:rPr>
                <w:rFonts w:ascii="Cambria" w:eastAsia="Times New Roman" w:hAnsi="Cambria" w:cs="Arial"/>
                <w:sz w:val="24"/>
                <w:szCs w:val="24"/>
                <w:lang w:eastAsia="pt-BR"/>
              </w:rPr>
            </w:pPr>
          </w:p>
        </w:tc>
      </w:tr>
      <w:tr w:rsidR="003F0D5D" w:rsidRPr="00EC23E8" w14:paraId="441C0216" w14:textId="77777777" w:rsidTr="007C0159">
        <w:tc>
          <w:tcPr>
            <w:tcW w:w="860" w:type="pct"/>
            <w:gridSpan w:val="2"/>
            <w:tcBorders>
              <w:top w:val="dotted" w:sz="4" w:space="0" w:color="auto"/>
              <w:left w:val="dotted" w:sz="4" w:space="0" w:color="auto"/>
              <w:bottom w:val="dotted" w:sz="4" w:space="0" w:color="auto"/>
              <w:right w:val="nil"/>
            </w:tcBorders>
            <w:hideMark/>
          </w:tcPr>
          <w:p w14:paraId="695EB4F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7151239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50CF8371"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316" w:type="pct"/>
            <w:gridSpan w:val="3"/>
            <w:tcBorders>
              <w:top w:val="dotted" w:sz="4" w:space="0" w:color="auto"/>
              <w:left w:val="nil"/>
              <w:bottom w:val="dotted" w:sz="4" w:space="0" w:color="auto"/>
              <w:right w:val="dotted" w:sz="4" w:space="0" w:color="auto"/>
            </w:tcBorders>
          </w:tcPr>
          <w:p w14:paraId="43F25E6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7B88075" w14:textId="77777777" w:rsidTr="007C0159">
        <w:tc>
          <w:tcPr>
            <w:tcW w:w="3302" w:type="pct"/>
            <w:gridSpan w:val="6"/>
            <w:tcBorders>
              <w:top w:val="dotted" w:sz="4" w:space="0" w:color="auto"/>
              <w:left w:val="dotted" w:sz="4" w:space="0" w:color="auto"/>
              <w:bottom w:val="dotted" w:sz="4" w:space="0" w:color="auto"/>
              <w:right w:val="nil"/>
            </w:tcBorders>
            <w:hideMark/>
          </w:tcPr>
          <w:p w14:paraId="0188E515"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fundação da entidade social</w:t>
            </w:r>
          </w:p>
        </w:tc>
        <w:tc>
          <w:tcPr>
            <w:tcW w:w="1698" w:type="pct"/>
            <w:tcBorders>
              <w:top w:val="dotted" w:sz="4" w:space="0" w:color="auto"/>
              <w:left w:val="nil"/>
              <w:bottom w:val="dotted" w:sz="4" w:space="0" w:color="auto"/>
              <w:right w:val="dotted" w:sz="4" w:space="0" w:color="auto"/>
            </w:tcBorders>
          </w:tcPr>
          <w:p w14:paraId="7BC8F6FF"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3F0D5D" w:rsidRPr="00EC23E8" w14:paraId="15D201B4" w14:textId="77777777" w:rsidTr="007C0159">
        <w:tc>
          <w:tcPr>
            <w:tcW w:w="3302" w:type="pct"/>
            <w:gridSpan w:val="6"/>
            <w:tcBorders>
              <w:top w:val="dotted" w:sz="4" w:space="0" w:color="auto"/>
              <w:left w:val="dotted" w:sz="4" w:space="0" w:color="auto"/>
              <w:bottom w:val="dotted" w:sz="4" w:space="0" w:color="auto"/>
              <w:right w:val="nil"/>
            </w:tcBorders>
            <w:hideMark/>
          </w:tcPr>
          <w:p w14:paraId="2C24FC92"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última eleição/posse da diretoria:</w:t>
            </w:r>
          </w:p>
        </w:tc>
        <w:tc>
          <w:tcPr>
            <w:tcW w:w="1698" w:type="pct"/>
            <w:tcBorders>
              <w:top w:val="dotted" w:sz="4" w:space="0" w:color="auto"/>
              <w:left w:val="nil"/>
              <w:bottom w:val="dotted" w:sz="4" w:space="0" w:color="auto"/>
              <w:right w:val="dotted" w:sz="4" w:space="0" w:color="auto"/>
            </w:tcBorders>
          </w:tcPr>
          <w:p w14:paraId="21FA2E61"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3F0D5D" w:rsidRPr="00EC23E8" w14:paraId="4868F3B1"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34980E4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16B58E6" w14:textId="77777777" w:rsidTr="007C0159">
        <w:tc>
          <w:tcPr>
            <w:tcW w:w="5000" w:type="pct"/>
            <w:gridSpan w:val="7"/>
            <w:tcBorders>
              <w:top w:val="dotted" w:sz="4" w:space="0" w:color="auto"/>
              <w:left w:val="dotted" w:sz="4" w:space="0" w:color="auto"/>
              <w:bottom w:val="dotted" w:sz="4" w:space="0" w:color="auto"/>
              <w:right w:val="dotted" w:sz="4" w:space="0" w:color="auto"/>
            </w:tcBorders>
            <w:hideMark/>
          </w:tcPr>
          <w:p w14:paraId="7D5999B9"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do(a) procurador(a) (caso a entidade social</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possua):</w:t>
            </w:r>
          </w:p>
        </w:tc>
      </w:tr>
      <w:tr w:rsidR="003F0D5D" w:rsidRPr="00EC23E8" w14:paraId="77D46AF3"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3E3E51C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11637B9" w14:textId="77777777" w:rsidTr="007C0159">
        <w:tc>
          <w:tcPr>
            <w:tcW w:w="760" w:type="pct"/>
            <w:tcBorders>
              <w:top w:val="dotted" w:sz="4" w:space="0" w:color="auto"/>
              <w:left w:val="dotted" w:sz="4" w:space="0" w:color="auto"/>
              <w:bottom w:val="dotted" w:sz="4" w:space="0" w:color="auto"/>
              <w:right w:val="nil"/>
            </w:tcBorders>
            <w:hideMark/>
          </w:tcPr>
          <w:p w14:paraId="2B17F1C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367" w:type="pct"/>
            <w:gridSpan w:val="2"/>
            <w:tcBorders>
              <w:top w:val="dotted" w:sz="4" w:space="0" w:color="auto"/>
              <w:left w:val="nil"/>
              <w:bottom w:val="dotted" w:sz="4" w:space="0" w:color="auto"/>
              <w:right w:val="nil"/>
            </w:tcBorders>
          </w:tcPr>
          <w:p w14:paraId="50A4135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4186266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279" w:type="pct"/>
            <w:gridSpan w:val="2"/>
            <w:tcBorders>
              <w:top w:val="dotted" w:sz="4" w:space="0" w:color="auto"/>
              <w:left w:val="nil"/>
              <w:bottom w:val="dotted" w:sz="4" w:space="0" w:color="auto"/>
              <w:right w:val="dotted" w:sz="4" w:space="0" w:color="auto"/>
            </w:tcBorders>
          </w:tcPr>
          <w:p w14:paraId="527D042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FB2A04" w14:textId="77777777" w:rsidTr="007C0159">
        <w:tc>
          <w:tcPr>
            <w:tcW w:w="760" w:type="pct"/>
            <w:tcBorders>
              <w:top w:val="dotted" w:sz="4" w:space="0" w:color="auto"/>
              <w:left w:val="dotted" w:sz="4" w:space="0" w:color="auto"/>
              <w:bottom w:val="dotted" w:sz="4" w:space="0" w:color="auto"/>
              <w:right w:val="nil"/>
            </w:tcBorders>
            <w:hideMark/>
          </w:tcPr>
          <w:p w14:paraId="6C6473F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367" w:type="pct"/>
            <w:gridSpan w:val="2"/>
            <w:tcBorders>
              <w:top w:val="dotted" w:sz="4" w:space="0" w:color="auto"/>
              <w:left w:val="nil"/>
              <w:bottom w:val="dotted" w:sz="4" w:space="0" w:color="auto"/>
              <w:right w:val="nil"/>
            </w:tcBorders>
          </w:tcPr>
          <w:p w14:paraId="64C1E10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7CE2FE7E"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279" w:type="pct"/>
            <w:gridSpan w:val="2"/>
            <w:tcBorders>
              <w:top w:val="dotted" w:sz="4" w:space="0" w:color="auto"/>
              <w:left w:val="nil"/>
              <w:bottom w:val="dotted" w:sz="4" w:space="0" w:color="auto"/>
              <w:right w:val="dotted" w:sz="4" w:space="0" w:color="auto"/>
            </w:tcBorders>
          </w:tcPr>
          <w:p w14:paraId="2B4A1B0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461B9D5E" w14:textId="77777777" w:rsidTr="007C0159">
        <w:tc>
          <w:tcPr>
            <w:tcW w:w="3302" w:type="pct"/>
            <w:gridSpan w:val="6"/>
            <w:tcBorders>
              <w:top w:val="dotted" w:sz="4" w:space="0" w:color="auto"/>
              <w:left w:val="dotted" w:sz="4" w:space="0" w:color="auto"/>
              <w:bottom w:val="dotted" w:sz="4" w:space="0" w:color="auto"/>
              <w:right w:val="nil"/>
            </w:tcBorders>
            <w:hideMark/>
          </w:tcPr>
          <w:p w14:paraId="4287B2D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reunião de nomeação do(a) procurador(a):</w:t>
            </w:r>
          </w:p>
        </w:tc>
        <w:tc>
          <w:tcPr>
            <w:tcW w:w="1698" w:type="pct"/>
            <w:tcBorders>
              <w:top w:val="dotted" w:sz="4" w:space="0" w:color="auto"/>
              <w:left w:val="nil"/>
              <w:bottom w:val="dotted" w:sz="4" w:space="0" w:color="auto"/>
              <w:right w:val="dotted" w:sz="4" w:space="0" w:color="auto"/>
            </w:tcBorders>
          </w:tcPr>
          <w:p w14:paraId="6AE3F4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CED3F87" w14:textId="77777777" w:rsidTr="007C0159">
        <w:tc>
          <w:tcPr>
            <w:tcW w:w="3302" w:type="pct"/>
            <w:gridSpan w:val="6"/>
            <w:tcBorders>
              <w:top w:val="dotted" w:sz="4" w:space="0" w:color="auto"/>
              <w:left w:val="dotted" w:sz="4" w:space="0" w:color="auto"/>
              <w:bottom w:val="dotted" w:sz="4" w:space="0" w:color="auto"/>
              <w:right w:val="nil"/>
            </w:tcBorders>
            <w:hideMark/>
          </w:tcPr>
          <w:p w14:paraId="2C71076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validade da procuração:</w:t>
            </w:r>
          </w:p>
        </w:tc>
        <w:tc>
          <w:tcPr>
            <w:tcW w:w="1698" w:type="pct"/>
            <w:tcBorders>
              <w:top w:val="dotted" w:sz="4" w:space="0" w:color="auto"/>
              <w:left w:val="nil"/>
              <w:bottom w:val="dotted" w:sz="4" w:space="0" w:color="auto"/>
              <w:right w:val="dotted" w:sz="4" w:space="0" w:color="auto"/>
            </w:tcBorders>
          </w:tcPr>
          <w:p w14:paraId="0734BAC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E747144" w14:textId="77777777" w:rsidTr="007C0159">
        <w:tc>
          <w:tcPr>
            <w:tcW w:w="3302" w:type="pct"/>
            <w:gridSpan w:val="6"/>
            <w:tcBorders>
              <w:top w:val="dotted" w:sz="4" w:space="0" w:color="auto"/>
              <w:left w:val="dotted" w:sz="4" w:space="0" w:color="auto"/>
              <w:bottom w:val="dotted" w:sz="4" w:space="0" w:color="auto"/>
              <w:right w:val="nil"/>
            </w:tcBorders>
          </w:tcPr>
          <w:p w14:paraId="04AAE77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698" w:type="pct"/>
            <w:tcBorders>
              <w:top w:val="dotted" w:sz="4" w:space="0" w:color="auto"/>
              <w:left w:val="nil"/>
              <w:bottom w:val="dotted" w:sz="4" w:space="0" w:color="auto"/>
              <w:right w:val="dotted" w:sz="4" w:space="0" w:color="auto"/>
            </w:tcBorders>
          </w:tcPr>
          <w:p w14:paraId="2B7EE71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142A069D"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B4C5E6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Composição das instâncias de direção e fiscalização:</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13"/>
        <w:gridCol w:w="2212"/>
        <w:gridCol w:w="5635"/>
      </w:tblGrid>
      <w:tr w:rsidR="003F0D5D" w:rsidRPr="00EC23E8" w14:paraId="52D0C3D5" w14:textId="77777777" w:rsidTr="007C0159">
        <w:tc>
          <w:tcPr>
            <w:tcW w:w="669" w:type="pct"/>
            <w:tcBorders>
              <w:top w:val="dotted" w:sz="4" w:space="0" w:color="auto"/>
              <w:left w:val="dotted" w:sz="4" w:space="0" w:color="auto"/>
              <w:bottom w:val="dotted" w:sz="4" w:space="0" w:color="auto"/>
              <w:right w:val="dotted" w:sz="4" w:space="0" w:color="auto"/>
            </w:tcBorders>
            <w:hideMark/>
          </w:tcPr>
          <w:p w14:paraId="2BCE2CB9"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Instância</w:t>
            </w:r>
          </w:p>
        </w:tc>
        <w:tc>
          <w:tcPr>
            <w:tcW w:w="1221" w:type="pct"/>
            <w:tcBorders>
              <w:top w:val="dotted" w:sz="4" w:space="0" w:color="auto"/>
              <w:left w:val="dotted" w:sz="4" w:space="0" w:color="auto"/>
              <w:bottom w:val="dotted" w:sz="4" w:space="0" w:color="auto"/>
              <w:right w:val="dotted" w:sz="4" w:space="0" w:color="auto"/>
            </w:tcBorders>
            <w:hideMark/>
          </w:tcPr>
          <w:p w14:paraId="1F967B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Cargo</w:t>
            </w:r>
          </w:p>
        </w:tc>
        <w:tc>
          <w:tcPr>
            <w:tcW w:w="3110" w:type="pct"/>
            <w:tcBorders>
              <w:top w:val="dotted" w:sz="4" w:space="0" w:color="auto"/>
              <w:left w:val="dotted" w:sz="4" w:space="0" w:color="auto"/>
              <w:bottom w:val="dotted" w:sz="4" w:space="0" w:color="auto"/>
              <w:right w:val="dotted" w:sz="4" w:space="0" w:color="auto"/>
            </w:tcBorders>
            <w:hideMark/>
          </w:tcPr>
          <w:p w14:paraId="6B0C52C8"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w:t>
            </w:r>
          </w:p>
        </w:tc>
      </w:tr>
      <w:tr w:rsidR="003F0D5D" w:rsidRPr="00EC23E8" w14:paraId="7AD4D81A" w14:textId="77777777" w:rsidTr="007C015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2DF5A1E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Diretoria</w:t>
            </w:r>
          </w:p>
        </w:tc>
        <w:tc>
          <w:tcPr>
            <w:tcW w:w="1221" w:type="pct"/>
            <w:tcBorders>
              <w:top w:val="dotted" w:sz="4" w:space="0" w:color="auto"/>
              <w:left w:val="dotted" w:sz="4" w:space="0" w:color="auto"/>
              <w:bottom w:val="dotted" w:sz="4" w:space="0" w:color="auto"/>
              <w:right w:val="dotted" w:sz="4" w:space="0" w:color="auto"/>
            </w:tcBorders>
          </w:tcPr>
          <w:p w14:paraId="4351583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2B0FC8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539060C"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273507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CE291D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B00B55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09AF3DE"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7A9CC7B"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816678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E8E35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3853A89"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38A2A1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7CC4A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B908D3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54C3FB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09237A48"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116CDD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2E34EA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CF8EB5B"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093454E7"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7A9CF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87AE03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F74E22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469FD8B"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1307E2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C64BB5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0F97BBE"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2141C27"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888C9E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2B7670F"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6AE32D0B"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E0D2B4D"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A42E571"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368E9EF"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1CF1120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843FA2E"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2E181DD"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3FDC3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42AA97BE" w14:textId="77777777" w:rsidTr="007C015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674CCE9C"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Conselho Fiscal</w:t>
            </w:r>
          </w:p>
        </w:tc>
        <w:tc>
          <w:tcPr>
            <w:tcW w:w="1221" w:type="pct"/>
            <w:tcBorders>
              <w:top w:val="dotted" w:sz="4" w:space="0" w:color="auto"/>
              <w:left w:val="dotted" w:sz="4" w:space="0" w:color="auto"/>
              <w:bottom w:val="dotted" w:sz="4" w:space="0" w:color="auto"/>
              <w:right w:val="dotted" w:sz="4" w:space="0" w:color="auto"/>
            </w:tcBorders>
          </w:tcPr>
          <w:p w14:paraId="089F287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CE119E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2C54678"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58C270C"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CC2B4B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49C145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584AB88"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352D1C8C"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EACEE1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6B37C4C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37AB3A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DB564E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2EC223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7E8A7D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9DBF0A7"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549CB88"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B11E20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8199E5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774368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5AC255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82138F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D927A8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02B6EB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05BF76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32F5D5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B1CEFE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8A8A6A"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7D4261F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B5A050"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D41DD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4943EB94"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1ECEA4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8E3D971"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8199A5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bl>
    <w:p w14:paraId="4DB1680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2.Constituição Jurídica:</w:t>
      </w:r>
    </w:p>
    <w:p w14:paraId="29F0B786"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1" w:name="Selecionar1"/>
      <w:r w:rsidRPr="00EC23E8">
        <w:rPr>
          <w:rFonts w:ascii="Cambria" w:eastAsia="Times New Roman" w:hAnsi="Cambria" w:cs="Arial"/>
          <w:sz w:val="24"/>
          <w:szCs w:val="24"/>
          <w:lang w:eastAsia="pt-BR"/>
        </w:rPr>
        <w:t>(     )</w:t>
      </w:r>
      <w:bookmarkEnd w:id="1"/>
      <w:r w:rsidRPr="00EC23E8">
        <w:rPr>
          <w:rFonts w:ascii="Cambria" w:eastAsia="Times New Roman" w:hAnsi="Cambria" w:cs="Arial"/>
          <w:sz w:val="24"/>
          <w:szCs w:val="24"/>
          <w:lang w:eastAsia="pt-BR"/>
        </w:rPr>
        <w:t xml:space="preserve"> Fundação</w:t>
      </w:r>
    </w:p>
    <w:p w14:paraId="12BD678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Associação</w:t>
      </w:r>
    </w:p>
    <w:p w14:paraId="0738487C"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2" w:name="Selecionar3"/>
      <w:r w:rsidRPr="00EC23E8">
        <w:rPr>
          <w:rFonts w:ascii="Cambria" w:eastAsia="Times New Roman" w:hAnsi="Cambria" w:cs="Arial"/>
          <w:sz w:val="24"/>
          <w:szCs w:val="24"/>
          <w:lang w:eastAsia="pt-BR"/>
        </w:rPr>
        <w:t xml:space="preserve">(     ) </w:t>
      </w:r>
      <w:bookmarkEnd w:id="2"/>
      <w:r w:rsidRPr="00EC23E8">
        <w:rPr>
          <w:rFonts w:ascii="Cambria" w:eastAsia="Times New Roman" w:hAnsi="Cambria" w:cs="Arial"/>
          <w:sz w:val="24"/>
          <w:szCs w:val="24"/>
          <w:lang w:eastAsia="pt-BR"/>
        </w:rPr>
        <w:t xml:space="preserve">OSCIP </w:t>
      </w:r>
    </w:p>
    <w:p w14:paraId="15416C41"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3" w:name="Selecionar4"/>
      <w:r w:rsidRPr="00EC23E8">
        <w:rPr>
          <w:rFonts w:ascii="Cambria" w:eastAsia="Times New Roman" w:hAnsi="Cambria" w:cs="Arial"/>
          <w:sz w:val="24"/>
          <w:szCs w:val="24"/>
          <w:lang w:eastAsia="pt-BR"/>
        </w:rPr>
        <w:t xml:space="preserve">(     ) </w:t>
      </w:r>
      <w:bookmarkEnd w:id="3"/>
      <w:r w:rsidRPr="00EC23E8">
        <w:rPr>
          <w:rFonts w:ascii="Cambria" w:eastAsia="Times New Roman" w:hAnsi="Cambria" w:cs="Arial"/>
          <w:sz w:val="24"/>
          <w:szCs w:val="24"/>
          <w:lang w:eastAsia="pt-BR"/>
        </w:rPr>
        <w:t xml:space="preserve">Outra(s). Qual(is)?: </w:t>
      </w:r>
    </w:p>
    <w:p w14:paraId="09E2BDBA" w14:textId="77777777" w:rsidR="003F0D5D" w:rsidRPr="00EC23E8" w:rsidRDefault="003F0D5D" w:rsidP="003F0D5D">
      <w:pPr>
        <w:spacing w:after="0" w:line="240" w:lineRule="auto"/>
        <w:jc w:val="both"/>
        <w:rPr>
          <w:rFonts w:ascii="Cambria" w:eastAsia="Times New Roman" w:hAnsi="Cambria" w:cs="Arial"/>
          <w:b/>
          <w:sz w:val="24"/>
          <w:szCs w:val="24"/>
          <w:u w:val="single"/>
          <w:lang w:eastAsia="pt-BR"/>
        </w:rPr>
      </w:pPr>
    </w:p>
    <w:p w14:paraId="5A95405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3.Inscrição nos Conselhos: </w:t>
      </w:r>
    </w:p>
    <w:p w14:paraId="2AD142A9"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4" w:name="Selecionar5"/>
      <w:r w:rsidRPr="00EC23E8">
        <w:rPr>
          <w:rFonts w:ascii="Cambria" w:eastAsia="Times New Roman" w:hAnsi="Cambria" w:cs="Arial"/>
          <w:sz w:val="24"/>
          <w:szCs w:val="24"/>
          <w:lang w:eastAsia="pt-BR"/>
        </w:rPr>
        <w:t xml:space="preserve">(     ) </w:t>
      </w:r>
      <w:bookmarkEnd w:id="4"/>
      <w:r w:rsidRPr="00EC23E8">
        <w:rPr>
          <w:rFonts w:ascii="Cambria" w:eastAsia="Times New Roman" w:hAnsi="Cambria" w:cs="Arial"/>
          <w:sz w:val="24"/>
          <w:szCs w:val="24"/>
          <w:lang w:eastAsia="pt-BR"/>
        </w:rPr>
        <w:t>CMAS</w:t>
      </w:r>
    </w:p>
    <w:p w14:paraId="38F72210"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5" w:name="Selecionar6"/>
      <w:r w:rsidRPr="00EC23E8">
        <w:rPr>
          <w:rFonts w:ascii="Cambria" w:eastAsia="Times New Roman" w:hAnsi="Cambria" w:cs="Arial"/>
          <w:sz w:val="24"/>
          <w:szCs w:val="24"/>
          <w:lang w:eastAsia="pt-BR"/>
        </w:rPr>
        <w:t xml:space="preserve">(     ) </w:t>
      </w:r>
      <w:bookmarkEnd w:id="5"/>
      <w:r w:rsidRPr="00EC23E8">
        <w:rPr>
          <w:rFonts w:ascii="Cambria" w:eastAsia="Times New Roman" w:hAnsi="Cambria" w:cs="Arial"/>
          <w:sz w:val="24"/>
          <w:szCs w:val="24"/>
          <w:lang w:eastAsia="pt-BR"/>
        </w:rPr>
        <w:t>CMDCA</w:t>
      </w:r>
    </w:p>
    <w:p w14:paraId="7BE2A364"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6" w:name="Selecionar7"/>
      <w:r w:rsidRPr="00EC23E8">
        <w:rPr>
          <w:rFonts w:ascii="Cambria" w:eastAsia="Times New Roman" w:hAnsi="Cambria" w:cs="Arial"/>
          <w:sz w:val="24"/>
          <w:szCs w:val="24"/>
          <w:lang w:eastAsia="pt-BR"/>
        </w:rPr>
        <w:t xml:space="preserve">(     ) </w:t>
      </w:r>
      <w:bookmarkEnd w:id="6"/>
      <w:r w:rsidRPr="00EC23E8">
        <w:rPr>
          <w:rFonts w:ascii="Cambria" w:eastAsia="Times New Roman" w:hAnsi="Cambria" w:cs="Arial"/>
          <w:sz w:val="24"/>
          <w:szCs w:val="24"/>
          <w:lang w:eastAsia="pt-BR"/>
        </w:rPr>
        <w:t>CMI</w:t>
      </w:r>
    </w:p>
    <w:p w14:paraId="40A31C87"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7" w:name="Selecionar8"/>
      <w:r w:rsidRPr="00EC23E8">
        <w:rPr>
          <w:rFonts w:ascii="Cambria" w:eastAsia="Times New Roman" w:hAnsi="Cambria" w:cs="Arial"/>
          <w:sz w:val="24"/>
          <w:szCs w:val="24"/>
          <w:lang w:eastAsia="pt-BR"/>
        </w:rPr>
        <w:t xml:space="preserve">(     ) </w:t>
      </w:r>
      <w:bookmarkEnd w:id="7"/>
      <w:r w:rsidRPr="00EC23E8">
        <w:rPr>
          <w:rFonts w:ascii="Cambria" w:eastAsia="Times New Roman" w:hAnsi="Cambria" w:cs="Arial"/>
          <w:sz w:val="24"/>
          <w:szCs w:val="24"/>
          <w:lang w:eastAsia="pt-BR"/>
        </w:rPr>
        <w:t>CMM</w:t>
      </w:r>
    </w:p>
    <w:p w14:paraId="4C8A41C8" w14:textId="77777777" w:rsidR="003F0D5D" w:rsidRPr="00EC23E8" w:rsidRDefault="003F0D5D" w:rsidP="003F0D5D">
      <w:pPr>
        <w:spacing w:after="0" w:line="240" w:lineRule="auto"/>
        <w:jc w:val="both"/>
        <w:rPr>
          <w:rFonts w:ascii="Cambria" w:eastAsia="Times New Roman" w:hAnsi="Cambria" w:cs="Arial"/>
          <w:b/>
          <w:sz w:val="24"/>
          <w:szCs w:val="24"/>
          <w:lang w:eastAsia="pt-BR"/>
        </w:rPr>
      </w:pPr>
      <w:bookmarkStart w:id="8" w:name="Selecionar9"/>
      <w:r w:rsidRPr="00EC23E8">
        <w:rPr>
          <w:rFonts w:ascii="Cambria" w:eastAsia="Times New Roman" w:hAnsi="Cambria" w:cs="Arial"/>
          <w:sz w:val="24"/>
          <w:szCs w:val="24"/>
          <w:lang w:eastAsia="pt-BR"/>
        </w:rPr>
        <w:t xml:space="preserve">(     ) </w:t>
      </w:r>
      <w:bookmarkEnd w:id="8"/>
      <w:r w:rsidRPr="00EC23E8">
        <w:rPr>
          <w:rFonts w:ascii="Cambria" w:eastAsia="Times New Roman" w:hAnsi="Cambria" w:cs="Arial"/>
          <w:sz w:val="24"/>
          <w:szCs w:val="24"/>
          <w:lang w:eastAsia="pt-BR"/>
        </w:rPr>
        <w:t>CMDPD</w:t>
      </w:r>
    </w:p>
    <w:p w14:paraId="7E334F01" w14:textId="68799D68" w:rsidR="003F0D5D" w:rsidRPr="00EC23E8" w:rsidRDefault="003F0D5D" w:rsidP="00A20437">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br w:type="page"/>
      </w:r>
      <w:r w:rsidRPr="00EC23E8">
        <w:rPr>
          <w:rFonts w:ascii="Cambria" w:eastAsia="Times New Roman" w:hAnsi="Cambria" w:cs="Arial"/>
          <w:b/>
          <w:sz w:val="24"/>
          <w:szCs w:val="24"/>
          <w:lang w:eastAsia="pt-BR"/>
        </w:rPr>
        <w:lastRenderedPageBreak/>
        <w:t xml:space="preserve">Bloco II </w:t>
      </w:r>
      <w:r>
        <w:rPr>
          <w:rFonts w:ascii="Cambria" w:eastAsia="Times New Roman" w:hAnsi="Cambria" w:cs="Arial"/>
          <w:b/>
          <w:sz w:val="24"/>
          <w:szCs w:val="24"/>
          <w:lang w:eastAsia="pt-BR"/>
        </w:rPr>
        <w:t>–</w:t>
      </w:r>
      <w:r w:rsidRPr="00EC23E8">
        <w:rPr>
          <w:rFonts w:ascii="Cambria" w:eastAsia="Times New Roman" w:hAnsi="Cambria" w:cs="Arial"/>
          <w:b/>
          <w:sz w:val="24"/>
          <w:szCs w:val="24"/>
          <w:lang w:eastAsia="pt-BR"/>
        </w:rPr>
        <w:t xml:space="preserve"> </w:t>
      </w:r>
      <w:r>
        <w:rPr>
          <w:rFonts w:ascii="Cambria" w:eastAsia="Times New Roman" w:hAnsi="Cambria" w:cs="Arial"/>
          <w:b/>
          <w:bCs/>
          <w:sz w:val="24"/>
          <w:szCs w:val="24"/>
          <w:lang w:eastAsia="pt-BR"/>
        </w:rPr>
        <w:t>Outros dados da Organização</w:t>
      </w:r>
    </w:p>
    <w:p w14:paraId="7E00BA42" w14:textId="632DA0AB" w:rsidR="003F0D5D"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Como surgiu a entidade social e quais seus objetivos? (no máximo 1.600 caracteres com espaços, aproximadamente 20 linhas)</w:t>
      </w:r>
    </w:p>
    <w:p w14:paraId="7CF6809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7B0228F"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Área de atuação da </w:t>
      </w:r>
      <w:r w:rsidRPr="00EC23E8">
        <w:rPr>
          <w:rFonts w:ascii="Cambria" w:eastAsia="Times New Roman" w:hAnsi="Cambria" w:cs="Arial"/>
          <w:bCs/>
          <w:sz w:val="24"/>
          <w:szCs w:val="24"/>
          <w:lang w:eastAsia="pt-BR"/>
        </w:rPr>
        <w:t>entidade social</w:t>
      </w:r>
    </w:p>
    <w:p w14:paraId="5B2A8B9C" w14:textId="77777777" w:rsidR="003F0D5D" w:rsidRPr="00EC23E8" w:rsidRDefault="003F0D5D" w:rsidP="003F0D5D">
      <w:pPr>
        <w:spacing w:after="0" w:line="240" w:lineRule="auto"/>
        <w:jc w:val="both"/>
        <w:rPr>
          <w:rFonts w:ascii="Cambria" w:eastAsia="Times New Roman" w:hAnsi="Cambria" w:cs="Arial"/>
          <w:sz w:val="24"/>
          <w:szCs w:val="24"/>
          <w:lang w:eastAsia="pt-BR"/>
        </w:rPr>
      </w:pPr>
    </w:p>
    <w:tbl>
      <w:tblPr>
        <w:tblW w:w="9378" w:type="dxa"/>
        <w:tblLook w:val="01E0" w:firstRow="1" w:lastRow="1" w:firstColumn="1" w:lastColumn="1" w:noHBand="0" w:noVBand="0"/>
      </w:tblPr>
      <w:tblGrid>
        <w:gridCol w:w="2660"/>
        <w:gridCol w:w="221"/>
        <w:gridCol w:w="2330"/>
        <w:gridCol w:w="426"/>
        <w:gridCol w:w="859"/>
        <w:gridCol w:w="2882"/>
      </w:tblGrid>
      <w:tr w:rsidR="003F0D5D" w:rsidRPr="00EC23E8" w14:paraId="0A0B46D8" w14:textId="77777777" w:rsidTr="007C0159">
        <w:tc>
          <w:tcPr>
            <w:tcW w:w="9378" w:type="dxa"/>
            <w:gridSpan w:val="6"/>
            <w:tcBorders>
              <w:top w:val="single" w:sz="4" w:space="0" w:color="auto"/>
              <w:left w:val="single" w:sz="4" w:space="0" w:color="auto"/>
              <w:bottom w:val="single" w:sz="4" w:space="0" w:color="auto"/>
              <w:right w:val="single" w:sz="4" w:space="0" w:color="auto"/>
            </w:tcBorders>
            <w:hideMark/>
          </w:tcPr>
          <w:p w14:paraId="0A3ABA57"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Assistência Social</w:t>
            </w:r>
            <w:r w:rsidRPr="00EC23E8">
              <w:rPr>
                <w:rFonts w:ascii="Cambria" w:eastAsia="Times New Roman" w:hAnsi="Cambria" w:cs="Arial"/>
                <w:sz w:val="24"/>
                <w:szCs w:val="24"/>
                <w:lang w:eastAsia="pt-BR"/>
              </w:rPr>
              <w:t>:</w:t>
            </w:r>
          </w:p>
        </w:tc>
      </w:tr>
      <w:tr w:rsidR="003F0D5D" w:rsidRPr="00EC23E8" w14:paraId="6C67A71F" w14:textId="77777777" w:rsidTr="007C0159">
        <w:tc>
          <w:tcPr>
            <w:tcW w:w="2660" w:type="dxa"/>
            <w:tcBorders>
              <w:top w:val="single" w:sz="4" w:space="0" w:color="auto"/>
              <w:left w:val="single" w:sz="4" w:space="0" w:color="auto"/>
              <w:bottom w:val="single" w:sz="4" w:space="0" w:color="auto"/>
              <w:right w:val="single" w:sz="4" w:space="0" w:color="auto"/>
            </w:tcBorders>
            <w:hideMark/>
          </w:tcPr>
          <w:p w14:paraId="6DA97886"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9" w:name="Selecionar10"/>
            <w:r w:rsidRPr="00EC23E8">
              <w:rPr>
                <w:rFonts w:ascii="Cambria" w:eastAsia="Times New Roman" w:hAnsi="Cambria" w:cs="Arial"/>
                <w:sz w:val="24"/>
                <w:szCs w:val="24"/>
                <w:lang w:eastAsia="pt-BR"/>
              </w:rPr>
              <w:t>(     )</w:t>
            </w:r>
            <w:bookmarkEnd w:id="9"/>
            <w:r w:rsidRPr="00EC23E8">
              <w:rPr>
                <w:rFonts w:ascii="Cambria" w:eastAsia="Times New Roman" w:hAnsi="Cambria" w:cs="Arial"/>
                <w:sz w:val="24"/>
                <w:szCs w:val="24"/>
                <w:lang w:eastAsia="pt-BR"/>
              </w:rPr>
              <w:t xml:space="preserve"> assessoramento</w:t>
            </w:r>
          </w:p>
        </w:tc>
        <w:tc>
          <w:tcPr>
            <w:tcW w:w="2977" w:type="dxa"/>
            <w:gridSpan w:val="3"/>
            <w:tcBorders>
              <w:top w:val="single" w:sz="4" w:space="0" w:color="auto"/>
              <w:left w:val="single" w:sz="4" w:space="0" w:color="auto"/>
              <w:bottom w:val="single" w:sz="4" w:space="0" w:color="auto"/>
              <w:right w:val="single" w:sz="4" w:space="0" w:color="auto"/>
            </w:tcBorders>
            <w:hideMark/>
          </w:tcPr>
          <w:p w14:paraId="1981A564"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0" w:name="Selecionar11"/>
            <w:r w:rsidRPr="00EC23E8">
              <w:rPr>
                <w:rFonts w:ascii="Cambria" w:eastAsia="Times New Roman" w:hAnsi="Cambria" w:cs="Arial"/>
                <w:sz w:val="24"/>
                <w:szCs w:val="24"/>
                <w:lang w:eastAsia="pt-BR"/>
              </w:rPr>
              <w:t>(     )</w:t>
            </w:r>
            <w:bookmarkEnd w:id="10"/>
            <w:r w:rsidRPr="00EC23E8">
              <w:rPr>
                <w:rFonts w:ascii="Cambria" w:eastAsia="Times New Roman" w:hAnsi="Cambria" w:cs="Arial"/>
                <w:sz w:val="24"/>
                <w:szCs w:val="24"/>
                <w:lang w:eastAsia="pt-BR"/>
              </w:rPr>
              <w:t xml:space="preserve"> defesa de direito</w:t>
            </w:r>
          </w:p>
        </w:tc>
        <w:tc>
          <w:tcPr>
            <w:tcW w:w="3741" w:type="dxa"/>
            <w:gridSpan w:val="2"/>
            <w:tcBorders>
              <w:top w:val="single" w:sz="4" w:space="0" w:color="auto"/>
              <w:left w:val="single" w:sz="4" w:space="0" w:color="auto"/>
              <w:bottom w:val="single" w:sz="4" w:space="0" w:color="auto"/>
              <w:right w:val="single" w:sz="4" w:space="0" w:color="auto"/>
            </w:tcBorders>
            <w:hideMark/>
          </w:tcPr>
          <w:p w14:paraId="1DB2B8C9"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1" w:name="Selecionar12"/>
            <w:r w:rsidRPr="00EC23E8">
              <w:rPr>
                <w:rFonts w:ascii="Cambria" w:eastAsia="Times New Roman" w:hAnsi="Cambria" w:cs="Arial"/>
                <w:sz w:val="24"/>
                <w:szCs w:val="24"/>
                <w:lang w:eastAsia="pt-BR"/>
              </w:rPr>
              <w:t>(     )</w:t>
            </w:r>
            <w:bookmarkEnd w:id="11"/>
            <w:r w:rsidRPr="00EC23E8">
              <w:rPr>
                <w:rFonts w:ascii="Cambria" w:eastAsia="Times New Roman" w:hAnsi="Cambria" w:cs="Arial"/>
                <w:sz w:val="24"/>
                <w:szCs w:val="24"/>
                <w:lang w:eastAsia="pt-BR"/>
              </w:rPr>
              <w:t xml:space="preserve"> prestação de serviço</w:t>
            </w:r>
          </w:p>
        </w:tc>
      </w:tr>
      <w:tr w:rsidR="003F0D5D" w:rsidRPr="00EC23E8" w14:paraId="49799095" w14:textId="77777777" w:rsidTr="007C0159">
        <w:tc>
          <w:tcPr>
            <w:tcW w:w="9378" w:type="dxa"/>
            <w:gridSpan w:val="6"/>
            <w:tcBorders>
              <w:top w:val="single" w:sz="4" w:space="0" w:color="auto"/>
              <w:left w:val="nil"/>
              <w:bottom w:val="single" w:sz="4" w:space="0" w:color="auto"/>
              <w:right w:val="nil"/>
            </w:tcBorders>
          </w:tcPr>
          <w:p w14:paraId="5F8341A0" w14:textId="77777777" w:rsidR="003F0D5D" w:rsidRPr="00EC23E8" w:rsidRDefault="003F0D5D" w:rsidP="007C0159">
            <w:pPr>
              <w:spacing w:after="0" w:line="240" w:lineRule="auto"/>
              <w:jc w:val="center"/>
              <w:rPr>
                <w:rFonts w:ascii="Cambria" w:eastAsia="Times New Roman" w:hAnsi="Cambria" w:cs="Arial"/>
                <w:sz w:val="24"/>
                <w:szCs w:val="24"/>
                <w:u w:val="single"/>
                <w:lang w:eastAsia="pt-BR"/>
              </w:rPr>
            </w:pPr>
          </w:p>
        </w:tc>
      </w:tr>
      <w:tr w:rsidR="003F0D5D" w:rsidRPr="00EC23E8" w14:paraId="11F027AC" w14:textId="77777777" w:rsidTr="007C0159">
        <w:tc>
          <w:tcPr>
            <w:tcW w:w="9378" w:type="dxa"/>
            <w:gridSpan w:val="6"/>
            <w:tcBorders>
              <w:top w:val="single" w:sz="4" w:space="0" w:color="auto"/>
              <w:left w:val="single" w:sz="4" w:space="0" w:color="auto"/>
              <w:bottom w:val="single" w:sz="4" w:space="0" w:color="auto"/>
              <w:right w:val="single" w:sz="4" w:space="0" w:color="auto"/>
            </w:tcBorders>
            <w:hideMark/>
          </w:tcPr>
          <w:p w14:paraId="57AC8ED3"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Outra(s)</w:t>
            </w:r>
            <w:r w:rsidRPr="00EC23E8">
              <w:rPr>
                <w:rFonts w:ascii="Cambria" w:eastAsia="Times New Roman" w:hAnsi="Cambria" w:cs="Arial"/>
                <w:sz w:val="24"/>
                <w:szCs w:val="24"/>
                <w:lang w:eastAsia="pt-BR"/>
              </w:rPr>
              <w:t>:</w:t>
            </w:r>
          </w:p>
        </w:tc>
      </w:tr>
      <w:tr w:rsidR="003F0D5D" w:rsidRPr="00EC23E8" w14:paraId="6CFF818C"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452E9DFE"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cultura</w:t>
            </w:r>
          </w:p>
        </w:tc>
        <w:tc>
          <w:tcPr>
            <w:tcW w:w="3615" w:type="dxa"/>
            <w:gridSpan w:val="3"/>
            <w:tcBorders>
              <w:top w:val="single" w:sz="4" w:space="0" w:color="auto"/>
              <w:left w:val="single" w:sz="4" w:space="0" w:color="auto"/>
              <w:bottom w:val="single" w:sz="4" w:space="0" w:color="auto"/>
              <w:right w:val="single" w:sz="4" w:space="0" w:color="auto"/>
            </w:tcBorders>
            <w:hideMark/>
          </w:tcPr>
          <w:p w14:paraId="286FEF11"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educação</w:t>
            </w:r>
          </w:p>
        </w:tc>
        <w:tc>
          <w:tcPr>
            <w:tcW w:w="2882" w:type="dxa"/>
            <w:tcBorders>
              <w:top w:val="single" w:sz="4" w:space="0" w:color="auto"/>
              <w:left w:val="single" w:sz="4" w:space="0" w:color="auto"/>
              <w:bottom w:val="single" w:sz="4" w:space="0" w:color="auto"/>
              <w:right w:val="single" w:sz="4" w:space="0" w:color="auto"/>
            </w:tcBorders>
            <w:hideMark/>
          </w:tcPr>
          <w:p w14:paraId="6933383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moradia</w:t>
            </w:r>
          </w:p>
        </w:tc>
      </w:tr>
      <w:tr w:rsidR="003F0D5D" w:rsidRPr="00EC23E8" w14:paraId="6486A1AB"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2119B83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meio ambiente</w:t>
            </w:r>
          </w:p>
        </w:tc>
        <w:tc>
          <w:tcPr>
            <w:tcW w:w="3615" w:type="dxa"/>
            <w:gridSpan w:val="3"/>
            <w:tcBorders>
              <w:top w:val="single" w:sz="4" w:space="0" w:color="auto"/>
              <w:left w:val="single" w:sz="4" w:space="0" w:color="auto"/>
              <w:bottom w:val="single" w:sz="4" w:space="0" w:color="auto"/>
              <w:right w:val="single" w:sz="4" w:space="0" w:color="auto"/>
            </w:tcBorders>
            <w:hideMark/>
          </w:tcPr>
          <w:p w14:paraId="72BD069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esporte</w:t>
            </w:r>
          </w:p>
        </w:tc>
        <w:tc>
          <w:tcPr>
            <w:tcW w:w="2882" w:type="dxa"/>
            <w:tcBorders>
              <w:top w:val="single" w:sz="4" w:space="0" w:color="auto"/>
              <w:left w:val="single" w:sz="4" w:space="0" w:color="auto"/>
              <w:bottom w:val="single" w:sz="4" w:space="0" w:color="auto"/>
              <w:right w:val="single" w:sz="4" w:space="0" w:color="auto"/>
            </w:tcBorders>
            <w:hideMark/>
          </w:tcPr>
          <w:p w14:paraId="58B2F5A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saúde</w:t>
            </w:r>
          </w:p>
        </w:tc>
      </w:tr>
      <w:tr w:rsidR="003F0D5D" w:rsidRPr="00EC23E8" w14:paraId="0920F173"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1BF4F81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religiosa</w:t>
            </w:r>
          </w:p>
        </w:tc>
        <w:tc>
          <w:tcPr>
            <w:tcW w:w="2330" w:type="dxa"/>
            <w:tcBorders>
              <w:top w:val="single" w:sz="4" w:space="0" w:color="auto"/>
              <w:left w:val="single" w:sz="4" w:space="0" w:color="auto"/>
              <w:bottom w:val="single" w:sz="4" w:space="0" w:color="auto"/>
              <w:right w:val="single" w:sz="4" w:space="0" w:color="auto"/>
            </w:tcBorders>
            <w:hideMark/>
          </w:tcPr>
          <w:p w14:paraId="1FDE2B1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 outra(s):</w:t>
            </w:r>
          </w:p>
        </w:tc>
        <w:tc>
          <w:tcPr>
            <w:tcW w:w="4167" w:type="dxa"/>
            <w:gridSpan w:val="3"/>
            <w:tcBorders>
              <w:top w:val="single" w:sz="4" w:space="0" w:color="auto"/>
              <w:left w:val="single" w:sz="4" w:space="0" w:color="auto"/>
              <w:bottom w:val="single" w:sz="4" w:space="0" w:color="auto"/>
              <w:right w:val="single" w:sz="4" w:space="0" w:color="auto"/>
            </w:tcBorders>
          </w:tcPr>
          <w:p w14:paraId="2928466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4FDB861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3B32A5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Experiência prévia na realização, com efetividade, do objeto deste serviço ou de natureza similar.</w:t>
      </w:r>
    </w:p>
    <w:p w14:paraId="7B6C4895"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4297B7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3.1. Assinale quais dos serviços ou programas sociassistenciais abaixo a entidade social desenvolve:</w:t>
      </w:r>
    </w:p>
    <w:p w14:paraId="10E0B8B9"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81B3AF2" w14:textId="77777777" w:rsidR="003F0D5D" w:rsidRPr="00EC23E8" w:rsidRDefault="003F0D5D" w:rsidP="003F0D5D">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3.1.1Proteção Social Básica: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3F0D5D" w:rsidRPr="00EC23E8" w14:paraId="50AC5941" w14:textId="77777777" w:rsidTr="007C0159">
        <w:tc>
          <w:tcPr>
            <w:tcW w:w="0" w:type="auto"/>
            <w:tcBorders>
              <w:top w:val="single" w:sz="4" w:space="0" w:color="auto"/>
              <w:left w:val="single" w:sz="4" w:space="0" w:color="auto"/>
              <w:bottom w:val="single" w:sz="4" w:space="0" w:color="auto"/>
              <w:right w:val="single" w:sz="4" w:space="0" w:color="auto"/>
            </w:tcBorders>
            <w:vAlign w:val="center"/>
            <w:hideMark/>
          </w:tcPr>
          <w:p w14:paraId="67B1100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0" w:type="auto"/>
            <w:tcBorders>
              <w:top w:val="single" w:sz="4" w:space="0" w:color="auto"/>
              <w:left w:val="single" w:sz="4" w:space="0" w:color="auto"/>
              <w:bottom w:val="single" w:sz="4" w:space="0" w:color="auto"/>
              <w:right w:val="single" w:sz="4" w:space="0" w:color="auto"/>
            </w:tcBorders>
            <w:vAlign w:val="center"/>
            <w:hideMark/>
          </w:tcPr>
          <w:p w14:paraId="0EC1E7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3FDA90A9"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0" w:type="auto"/>
            <w:tcBorders>
              <w:top w:val="single" w:sz="4" w:space="0" w:color="auto"/>
              <w:left w:val="single" w:sz="4" w:space="0" w:color="auto"/>
              <w:bottom w:val="single" w:sz="4" w:space="0" w:color="auto"/>
              <w:right w:val="single" w:sz="4" w:space="0" w:color="auto"/>
            </w:tcBorders>
            <w:vAlign w:val="center"/>
            <w:hideMark/>
          </w:tcPr>
          <w:p w14:paraId="3EEC6C9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0F0F152F"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3F0D5D" w:rsidRPr="00EC23E8" w14:paraId="1ADC40B0"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7EE900C1"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Vínculos para Crianças e Adolescentes de 06 a 17 anos</w:t>
            </w:r>
          </w:p>
        </w:tc>
        <w:tc>
          <w:tcPr>
            <w:tcW w:w="0" w:type="auto"/>
            <w:tcBorders>
              <w:top w:val="single" w:sz="4" w:space="0" w:color="auto"/>
              <w:left w:val="single" w:sz="4" w:space="0" w:color="auto"/>
              <w:bottom w:val="single" w:sz="4" w:space="0" w:color="auto"/>
              <w:right w:val="single" w:sz="4" w:space="0" w:color="auto"/>
            </w:tcBorders>
          </w:tcPr>
          <w:p w14:paraId="4BCEECC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5C5DF06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B31547" w:rsidRPr="00EC23E8" w14:paraId="3D090974" w14:textId="77777777" w:rsidTr="007C0159">
        <w:tc>
          <w:tcPr>
            <w:tcW w:w="0" w:type="auto"/>
            <w:tcBorders>
              <w:top w:val="single" w:sz="4" w:space="0" w:color="auto"/>
              <w:left w:val="single" w:sz="4" w:space="0" w:color="auto"/>
              <w:bottom w:val="single" w:sz="4" w:space="0" w:color="auto"/>
              <w:right w:val="single" w:sz="4" w:space="0" w:color="auto"/>
            </w:tcBorders>
          </w:tcPr>
          <w:p w14:paraId="2EF1FF3F" w14:textId="14F71D88"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Convivência e Fortalecimento de Vínculo para </w:t>
            </w:r>
            <w:r>
              <w:rPr>
                <w:rFonts w:ascii="Cambria" w:eastAsia="Times New Roman" w:hAnsi="Cambria" w:cs="Arial"/>
                <w:sz w:val="24"/>
                <w:szCs w:val="24"/>
                <w:lang w:eastAsia="pt-BR"/>
              </w:rPr>
              <w:t>Jovens e Adultos</w:t>
            </w:r>
          </w:p>
        </w:tc>
        <w:tc>
          <w:tcPr>
            <w:tcW w:w="0" w:type="auto"/>
            <w:tcBorders>
              <w:top w:val="single" w:sz="4" w:space="0" w:color="auto"/>
              <w:left w:val="single" w:sz="4" w:space="0" w:color="auto"/>
              <w:bottom w:val="single" w:sz="4" w:space="0" w:color="auto"/>
              <w:right w:val="single" w:sz="4" w:space="0" w:color="auto"/>
            </w:tcBorders>
          </w:tcPr>
          <w:p w14:paraId="14D9DEF8"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054B83B9"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3001AFFD"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0EAA6C4B"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 para Pessoas Idosas</w:t>
            </w:r>
          </w:p>
        </w:tc>
        <w:tc>
          <w:tcPr>
            <w:tcW w:w="0" w:type="auto"/>
            <w:tcBorders>
              <w:top w:val="single" w:sz="4" w:space="0" w:color="auto"/>
              <w:left w:val="single" w:sz="4" w:space="0" w:color="auto"/>
              <w:bottom w:val="single" w:sz="4" w:space="0" w:color="auto"/>
              <w:right w:val="single" w:sz="4" w:space="0" w:color="auto"/>
            </w:tcBorders>
          </w:tcPr>
          <w:p w14:paraId="3B09303E"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A8CA0CC"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265BC64D"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7EA422FF"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serviço(s). Qual(is): </w:t>
            </w:r>
          </w:p>
        </w:tc>
        <w:tc>
          <w:tcPr>
            <w:tcW w:w="0" w:type="auto"/>
            <w:tcBorders>
              <w:top w:val="single" w:sz="4" w:space="0" w:color="auto"/>
              <w:left w:val="single" w:sz="4" w:space="0" w:color="auto"/>
              <w:bottom w:val="single" w:sz="4" w:space="0" w:color="auto"/>
              <w:right w:val="single" w:sz="4" w:space="0" w:color="auto"/>
            </w:tcBorders>
          </w:tcPr>
          <w:p w14:paraId="79DF9675"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119BF03B"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728B860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29D33AA9"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programa(s). Qual(is): </w:t>
            </w:r>
          </w:p>
        </w:tc>
        <w:tc>
          <w:tcPr>
            <w:tcW w:w="0" w:type="auto"/>
            <w:tcBorders>
              <w:top w:val="single" w:sz="4" w:space="0" w:color="auto"/>
              <w:left w:val="single" w:sz="4" w:space="0" w:color="auto"/>
              <w:bottom w:val="single" w:sz="4" w:space="0" w:color="auto"/>
              <w:right w:val="single" w:sz="4" w:space="0" w:color="auto"/>
            </w:tcBorders>
          </w:tcPr>
          <w:p w14:paraId="277E3233"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F5888F9"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79290DE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6DA0D47D"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projeto(s). Qual(is): </w:t>
            </w:r>
          </w:p>
        </w:tc>
        <w:tc>
          <w:tcPr>
            <w:tcW w:w="0" w:type="auto"/>
            <w:tcBorders>
              <w:top w:val="single" w:sz="4" w:space="0" w:color="auto"/>
              <w:left w:val="single" w:sz="4" w:space="0" w:color="auto"/>
              <w:bottom w:val="single" w:sz="4" w:space="0" w:color="auto"/>
              <w:right w:val="single" w:sz="4" w:space="0" w:color="auto"/>
            </w:tcBorders>
          </w:tcPr>
          <w:p w14:paraId="4E04B0A0"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4F8D5A6"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bl>
    <w:p w14:paraId="05175006" w14:textId="77777777" w:rsidR="003F0D5D" w:rsidRPr="00EC23E8" w:rsidRDefault="003F0D5D" w:rsidP="003F0D5D">
      <w:pPr>
        <w:spacing w:after="0" w:line="240" w:lineRule="auto"/>
        <w:jc w:val="both"/>
        <w:rPr>
          <w:rFonts w:ascii="Cambria" w:eastAsia="Times New Roman" w:hAnsi="Cambria" w:cs="Arial"/>
          <w:sz w:val="24"/>
          <w:szCs w:val="24"/>
          <w:u w:val="single"/>
          <w:lang w:eastAsia="pt-BR"/>
        </w:rPr>
      </w:pPr>
    </w:p>
    <w:p w14:paraId="6A65BAE3" w14:textId="77777777" w:rsidR="003F0D5D" w:rsidRPr="00EC23E8" w:rsidRDefault="003F0D5D" w:rsidP="003F0D5D">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3.1.2. Proteção Social Especial de Alta complexidade: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3F0D5D" w:rsidRPr="00EC23E8" w14:paraId="4285D42E" w14:textId="77777777" w:rsidTr="007C0159">
        <w:tc>
          <w:tcPr>
            <w:tcW w:w="3929" w:type="pct"/>
            <w:tcBorders>
              <w:top w:val="single" w:sz="4" w:space="0" w:color="auto"/>
              <w:left w:val="single" w:sz="4" w:space="0" w:color="auto"/>
              <w:bottom w:val="single" w:sz="4" w:space="0" w:color="auto"/>
              <w:right w:val="single" w:sz="4" w:space="0" w:color="auto"/>
            </w:tcBorders>
            <w:vAlign w:val="center"/>
            <w:hideMark/>
          </w:tcPr>
          <w:p w14:paraId="5BBF85F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536" w:type="pct"/>
            <w:tcBorders>
              <w:top w:val="single" w:sz="4" w:space="0" w:color="auto"/>
              <w:left w:val="single" w:sz="4" w:space="0" w:color="auto"/>
              <w:bottom w:val="single" w:sz="4" w:space="0" w:color="auto"/>
              <w:right w:val="single" w:sz="4" w:space="0" w:color="auto"/>
            </w:tcBorders>
            <w:vAlign w:val="center"/>
            <w:hideMark/>
          </w:tcPr>
          <w:p w14:paraId="5D82ECA2"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02BCDA8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536" w:type="pct"/>
            <w:tcBorders>
              <w:top w:val="single" w:sz="4" w:space="0" w:color="auto"/>
              <w:left w:val="single" w:sz="4" w:space="0" w:color="auto"/>
              <w:bottom w:val="single" w:sz="4" w:space="0" w:color="auto"/>
              <w:right w:val="single" w:sz="4" w:space="0" w:color="auto"/>
            </w:tcBorders>
            <w:vAlign w:val="center"/>
            <w:hideMark/>
          </w:tcPr>
          <w:p w14:paraId="2217E7B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0A21820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3F0D5D" w:rsidRPr="00EC23E8" w14:paraId="7F24966F"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2329C4C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Crianças e Adolescentes</w:t>
            </w:r>
          </w:p>
        </w:tc>
        <w:tc>
          <w:tcPr>
            <w:tcW w:w="536" w:type="pct"/>
            <w:tcBorders>
              <w:top w:val="single" w:sz="4" w:space="0" w:color="auto"/>
              <w:left w:val="single" w:sz="4" w:space="0" w:color="auto"/>
              <w:bottom w:val="single" w:sz="4" w:space="0" w:color="auto"/>
              <w:right w:val="single" w:sz="4" w:space="0" w:color="auto"/>
            </w:tcBorders>
          </w:tcPr>
          <w:p w14:paraId="146FA905"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AB3CF4E"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3503538F"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39AC1BE2"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Pessoas Idosas</w:t>
            </w:r>
          </w:p>
        </w:tc>
        <w:tc>
          <w:tcPr>
            <w:tcW w:w="536" w:type="pct"/>
            <w:tcBorders>
              <w:top w:val="single" w:sz="4" w:space="0" w:color="auto"/>
              <w:left w:val="single" w:sz="4" w:space="0" w:color="auto"/>
              <w:bottom w:val="single" w:sz="4" w:space="0" w:color="auto"/>
              <w:right w:val="single" w:sz="4" w:space="0" w:color="auto"/>
            </w:tcBorders>
          </w:tcPr>
          <w:p w14:paraId="1AB674CF"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64ABFC84"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2E16066"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5BA9553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Mulheres em Situação de Violência</w:t>
            </w:r>
          </w:p>
        </w:tc>
        <w:tc>
          <w:tcPr>
            <w:tcW w:w="536" w:type="pct"/>
            <w:tcBorders>
              <w:top w:val="single" w:sz="4" w:space="0" w:color="auto"/>
              <w:left w:val="single" w:sz="4" w:space="0" w:color="auto"/>
              <w:bottom w:val="single" w:sz="4" w:space="0" w:color="auto"/>
              <w:right w:val="single" w:sz="4" w:space="0" w:color="auto"/>
            </w:tcBorders>
          </w:tcPr>
          <w:p w14:paraId="0A37D929"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B929EC3"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B282311"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7B3C26C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Adultos e Famílias</w:t>
            </w:r>
          </w:p>
        </w:tc>
        <w:tc>
          <w:tcPr>
            <w:tcW w:w="536" w:type="pct"/>
            <w:tcBorders>
              <w:top w:val="single" w:sz="4" w:space="0" w:color="auto"/>
              <w:left w:val="single" w:sz="4" w:space="0" w:color="auto"/>
              <w:bottom w:val="single" w:sz="4" w:space="0" w:color="auto"/>
              <w:right w:val="single" w:sz="4" w:space="0" w:color="auto"/>
            </w:tcBorders>
          </w:tcPr>
          <w:p w14:paraId="4DA8BEE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5DB10560"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43453006"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7DD6324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serviço(s). Qual(is): </w:t>
            </w:r>
          </w:p>
        </w:tc>
        <w:tc>
          <w:tcPr>
            <w:tcW w:w="536" w:type="pct"/>
            <w:tcBorders>
              <w:top w:val="single" w:sz="4" w:space="0" w:color="auto"/>
              <w:left w:val="single" w:sz="4" w:space="0" w:color="auto"/>
              <w:bottom w:val="single" w:sz="4" w:space="0" w:color="auto"/>
              <w:right w:val="single" w:sz="4" w:space="0" w:color="auto"/>
            </w:tcBorders>
          </w:tcPr>
          <w:p w14:paraId="1D544F79"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4679A1E9"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E53A3F4"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505041D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programa(s). Qual(is): </w:t>
            </w:r>
          </w:p>
        </w:tc>
        <w:tc>
          <w:tcPr>
            <w:tcW w:w="536" w:type="pct"/>
            <w:tcBorders>
              <w:top w:val="single" w:sz="4" w:space="0" w:color="auto"/>
              <w:left w:val="single" w:sz="4" w:space="0" w:color="auto"/>
              <w:bottom w:val="single" w:sz="4" w:space="0" w:color="auto"/>
              <w:right w:val="single" w:sz="4" w:space="0" w:color="auto"/>
            </w:tcBorders>
          </w:tcPr>
          <w:p w14:paraId="31FB22B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0A6F63C8"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35AED668"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19C5BF9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 xml:space="preserve">Outro(s) projeto(s). Qual(is): </w:t>
            </w:r>
          </w:p>
        </w:tc>
        <w:tc>
          <w:tcPr>
            <w:tcW w:w="536" w:type="pct"/>
            <w:tcBorders>
              <w:top w:val="single" w:sz="4" w:space="0" w:color="auto"/>
              <w:left w:val="single" w:sz="4" w:space="0" w:color="auto"/>
              <w:bottom w:val="single" w:sz="4" w:space="0" w:color="auto"/>
              <w:right w:val="single" w:sz="4" w:space="0" w:color="auto"/>
            </w:tcBorders>
          </w:tcPr>
          <w:p w14:paraId="52544971"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06924D5E" w14:textId="77777777" w:rsidR="003F0D5D" w:rsidRPr="00EC23E8" w:rsidRDefault="003F0D5D" w:rsidP="007C0159">
            <w:pPr>
              <w:spacing w:after="0" w:line="240" w:lineRule="auto"/>
              <w:rPr>
                <w:rFonts w:ascii="Cambria" w:eastAsia="Times New Roman" w:hAnsi="Cambria" w:cs="Arial"/>
                <w:sz w:val="24"/>
                <w:szCs w:val="24"/>
                <w:lang w:eastAsia="pt-BR"/>
              </w:rPr>
            </w:pPr>
          </w:p>
        </w:tc>
      </w:tr>
    </w:tbl>
    <w:p w14:paraId="0F6423A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FB8AFA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3.2. Descrever resumidamente a experiência de atuação em serviços, programas e projetos socioassistenciais. (no máximo 800 caracteres com espaço, aproximadamente 10 linhas)</w:t>
      </w:r>
    </w:p>
    <w:p w14:paraId="3B36BE42"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E2DACBD"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o número de pessoas atendidas pela entidade social.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661"/>
        <w:gridCol w:w="719"/>
        <w:gridCol w:w="719"/>
        <w:gridCol w:w="719"/>
        <w:gridCol w:w="719"/>
        <w:gridCol w:w="719"/>
        <w:gridCol w:w="719"/>
        <w:gridCol w:w="1027"/>
        <w:gridCol w:w="797"/>
      </w:tblGrid>
      <w:tr w:rsidR="003F0D5D" w:rsidRPr="00EC23E8" w14:paraId="4E9A059F" w14:textId="77777777" w:rsidTr="007C0159">
        <w:trPr>
          <w:trHeight w:val="210"/>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948A26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Sexo</w:t>
            </w:r>
          </w:p>
        </w:tc>
        <w:tc>
          <w:tcPr>
            <w:tcW w:w="0" w:type="auto"/>
            <w:gridSpan w:val="8"/>
            <w:tcBorders>
              <w:top w:val="single" w:sz="4" w:space="0" w:color="auto"/>
              <w:left w:val="single" w:sz="4" w:space="0" w:color="auto"/>
              <w:bottom w:val="single" w:sz="4" w:space="0" w:color="auto"/>
              <w:right w:val="single" w:sz="4" w:space="0" w:color="auto"/>
            </w:tcBorders>
            <w:vAlign w:val="center"/>
            <w:hideMark/>
          </w:tcPr>
          <w:p w14:paraId="728C32A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Faixa etária (anos)</w:t>
            </w:r>
          </w:p>
        </w:tc>
        <w:tc>
          <w:tcPr>
            <w:tcW w:w="0" w:type="auto"/>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077FD84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Total</w:t>
            </w:r>
          </w:p>
        </w:tc>
      </w:tr>
      <w:tr w:rsidR="003F0D5D" w:rsidRPr="00EC23E8" w14:paraId="4ADDC773" w14:textId="77777777" w:rsidTr="007C0159">
        <w:trPr>
          <w:trHeight w:val="54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68413" w14:textId="77777777" w:rsidR="003F0D5D" w:rsidRPr="00EC23E8" w:rsidRDefault="003F0D5D" w:rsidP="007C0159">
            <w:pPr>
              <w:spacing w:after="0" w:line="240" w:lineRule="auto"/>
              <w:rPr>
                <w:rFonts w:ascii="Cambria" w:eastAsia="Times New Roman" w:hAnsi="Cambria" w:cs="Arial"/>
                <w:b/>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195822E"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 a 05</w:t>
            </w:r>
          </w:p>
        </w:tc>
        <w:tc>
          <w:tcPr>
            <w:tcW w:w="0" w:type="auto"/>
            <w:tcBorders>
              <w:top w:val="single" w:sz="4" w:space="0" w:color="auto"/>
              <w:left w:val="single" w:sz="4" w:space="0" w:color="auto"/>
              <w:bottom w:val="single" w:sz="4" w:space="0" w:color="auto"/>
              <w:right w:val="single" w:sz="4" w:space="0" w:color="auto"/>
            </w:tcBorders>
            <w:vAlign w:val="center"/>
            <w:hideMark/>
          </w:tcPr>
          <w:p w14:paraId="2FAFD7C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06 a 09</w:t>
            </w:r>
          </w:p>
        </w:tc>
        <w:tc>
          <w:tcPr>
            <w:tcW w:w="0" w:type="auto"/>
            <w:tcBorders>
              <w:top w:val="single" w:sz="4" w:space="0" w:color="auto"/>
              <w:left w:val="single" w:sz="4" w:space="0" w:color="auto"/>
              <w:bottom w:val="single" w:sz="4" w:space="0" w:color="auto"/>
              <w:right w:val="single" w:sz="4" w:space="0" w:color="auto"/>
            </w:tcBorders>
            <w:vAlign w:val="center"/>
            <w:hideMark/>
          </w:tcPr>
          <w:p w14:paraId="07F6E36A"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10 a 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57F0A5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13 a 15</w:t>
            </w:r>
          </w:p>
        </w:tc>
        <w:tc>
          <w:tcPr>
            <w:tcW w:w="0" w:type="auto"/>
            <w:tcBorders>
              <w:top w:val="single" w:sz="4" w:space="0" w:color="auto"/>
              <w:left w:val="single" w:sz="4" w:space="0" w:color="auto"/>
              <w:bottom w:val="single" w:sz="4" w:space="0" w:color="auto"/>
              <w:right w:val="single" w:sz="4" w:space="0" w:color="auto"/>
            </w:tcBorders>
            <w:vAlign w:val="center"/>
            <w:hideMark/>
          </w:tcPr>
          <w:p w14:paraId="15BD55B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16 a 17</w:t>
            </w:r>
          </w:p>
        </w:tc>
        <w:tc>
          <w:tcPr>
            <w:tcW w:w="0" w:type="auto"/>
            <w:tcBorders>
              <w:top w:val="single" w:sz="4" w:space="0" w:color="auto"/>
              <w:left w:val="single" w:sz="4" w:space="0" w:color="auto"/>
              <w:bottom w:val="single" w:sz="4" w:space="0" w:color="auto"/>
              <w:right w:val="single" w:sz="4" w:space="0" w:color="auto"/>
            </w:tcBorders>
            <w:vAlign w:val="center"/>
            <w:hideMark/>
          </w:tcPr>
          <w:p w14:paraId="1B8F5090"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18 a 29</w:t>
            </w:r>
          </w:p>
        </w:tc>
        <w:tc>
          <w:tcPr>
            <w:tcW w:w="0" w:type="auto"/>
            <w:tcBorders>
              <w:top w:val="single" w:sz="4" w:space="0" w:color="auto"/>
              <w:left w:val="single" w:sz="4" w:space="0" w:color="auto"/>
              <w:bottom w:val="single" w:sz="4" w:space="0" w:color="auto"/>
              <w:right w:val="single" w:sz="4" w:space="0" w:color="auto"/>
            </w:tcBorders>
            <w:vAlign w:val="center"/>
            <w:hideMark/>
          </w:tcPr>
          <w:p w14:paraId="6412656C"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30 a 59</w:t>
            </w:r>
          </w:p>
        </w:tc>
        <w:tc>
          <w:tcPr>
            <w:tcW w:w="0" w:type="auto"/>
            <w:tcBorders>
              <w:top w:val="single" w:sz="4" w:space="0" w:color="auto"/>
              <w:left w:val="single" w:sz="4" w:space="0" w:color="auto"/>
              <w:bottom w:val="single" w:sz="4" w:space="0" w:color="auto"/>
              <w:right w:val="single" w:sz="4" w:space="0" w:color="auto"/>
            </w:tcBorders>
            <w:vAlign w:val="center"/>
            <w:hideMark/>
          </w:tcPr>
          <w:p w14:paraId="30C9DA8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60 ou mais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D0E493" w14:textId="77777777" w:rsidR="003F0D5D" w:rsidRPr="00EC23E8" w:rsidRDefault="003F0D5D" w:rsidP="007C0159">
            <w:pPr>
              <w:spacing w:after="0" w:line="240" w:lineRule="auto"/>
              <w:rPr>
                <w:rFonts w:ascii="Cambria" w:eastAsia="Times New Roman" w:hAnsi="Cambria" w:cs="Arial"/>
                <w:b/>
                <w:sz w:val="24"/>
                <w:szCs w:val="24"/>
                <w:lang w:eastAsia="pt-BR"/>
              </w:rPr>
            </w:pPr>
          </w:p>
        </w:tc>
      </w:tr>
      <w:tr w:rsidR="003F0D5D" w:rsidRPr="00EC23E8" w14:paraId="403C2FDE" w14:textId="77777777" w:rsidTr="007C0159">
        <w:trPr>
          <w:trHeight w:val="357"/>
        </w:trPr>
        <w:tc>
          <w:tcPr>
            <w:tcW w:w="0" w:type="auto"/>
            <w:tcBorders>
              <w:top w:val="single" w:sz="4" w:space="0" w:color="auto"/>
              <w:left w:val="single" w:sz="4" w:space="0" w:color="auto"/>
              <w:bottom w:val="single" w:sz="4" w:space="0" w:color="auto"/>
              <w:right w:val="single" w:sz="4" w:space="0" w:color="auto"/>
            </w:tcBorders>
            <w:hideMark/>
          </w:tcPr>
          <w:p w14:paraId="39395DC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Feminino</w:t>
            </w:r>
          </w:p>
        </w:tc>
        <w:tc>
          <w:tcPr>
            <w:tcW w:w="0" w:type="auto"/>
            <w:tcBorders>
              <w:top w:val="single" w:sz="4" w:space="0" w:color="auto"/>
              <w:left w:val="single" w:sz="4" w:space="0" w:color="auto"/>
              <w:bottom w:val="single" w:sz="4" w:space="0" w:color="auto"/>
              <w:right w:val="single" w:sz="4" w:space="0" w:color="auto"/>
            </w:tcBorders>
            <w:vAlign w:val="center"/>
          </w:tcPr>
          <w:p w14:paraId="68CF23F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DA457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54ADA6F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4EBC9D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04AA409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27C259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FBAD1B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D0B6A3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9F67D9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3050FE73" w14:textId="77777777" w:rsidTr="007C0159">
        <w:trPr>
          <w:trHeight w:val="421"/>
        </w:trPr>
        <w:tc>
          <w:tcPr>
            <w:tcW w:w="0" w:type="auto"/>
            <w:tcBorders>
              <w:top w:val="single" w:sz="4" w:space="0" w:color="auto"/>
              <w:left w:val="single" w:sz="4" w:space="0" w:color="auto"/>
              <w:bottom w:val="single" w:sz="4" w:space="0" w:color="auto"/>
              <w:right w:val="single" w:sz="4" w:space="0" w:color="auto"/>
            </w:tcBorders>
            <w:hideMark/>
          </w:tcPr>
          <w:p w14:paraId="60052BB7"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Masculino</w:t>
            </w:r>
          </w:p>
        </w:tc>
        <w:tc>
          <w:tcPr>
            <w:tcW w:w="0" w:type="auto"/>
            <w:tcBorders>
              <w:top w:val="single" w:sz="4" w:space="0" w:color="auto"/>
              <w:left w:val="single" w:sz="4" w:space="0" w:color="auto"/>
              <w:bottom w:val="single" w:sz="4" w:space="0" w:color="auto"/>
              <w:right w:val="single" w:sz="4" w:space="0" w:color="auto"/>
            </w:tcBorders>
            <w:vAlign w:val="center"/>
          </w:tcPr>
          <w:p w14:paraId="416B040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186D77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D03BB6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33A395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BB672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143614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0F8A05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D2CDE0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D4DE4D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98D3617" w14:textId="77777777" w:rsidTr="007C0159">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E3E3C73"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4A1C3D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CE40F6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430215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57BB33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59615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B81A6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6DA735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58846E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8149B0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C1C491C" w14:textId="77777777" w:rsidTr="007C0159">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960C734"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 de pessoas com deficiência</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0C6EE3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AAE2D3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088FE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E84C9A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7393C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C7484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D2C4D7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A3C1B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04C59C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bl>
    <w:p w14:paraId="542D84A6"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146A719"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Os(as) usuários(as)participam das</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decisões sobre</w:t>
      </w:r>
      <w:r>
        <w:rPr>
          <w:rFonts w:ascii="Cambria" w:eastAsia="Times New Roman" w:hAnsi="Cambria" w:cs="Arial"/>
          <w:sz w:val="24"/>
          <w:szCs w:val="24"/>
          <w:lang w:eastAsia="pt-BR"/>
        </w:rPr>
        <w:t xml:space="preserve"> os </w:t>
      </w:r>
      <w:r w:rsidRPr="00EC23E8">
        <w:rPr>
          <w:rFonts w:ascii="Cambria" w:eastAsia="Times New Roman" w:hAnsi="Cambria" w:cs="Arial"/>
          <w:sz w:val="24"/>
          <w:szCs w:val="24"/>
          <w:lang w:eastAsia="pt-BR"/>
        </w:rPr>
        <w:t>serviços, programas e projetos ofertados pela entidade social?</w:t>
      </w:r>
    </w:p>
    <w:tbl>
      <w:tblPr>
        <w:tblW w:w="0" w:type="auto"/>
        <w:tblLook w:val="01E0" w:firstRow="1" w:lastRow="1" w:firstColumn="1" w:lastColumn="1" w:noHBand="0" w:noVBand="0"/>
      </w:tblPr>
      <w:tblGrid>
        <w:gridCol w:w="4322"/>
        <w:gridCol w:w="4322"/>
      </w:tblGrid>
      <w:tr w:rsidR="003F0D5D" w:rsidRPr="00EC23E8" w14:paraId="53151743" w14:textId="77777777" w:rsidTr="007C0159">
        <w:tc>
          <w:tcPr>
            <w:tcW w:w="4322" w:type="dxa"/>
            <w:hideMark/>
          </w:tcPr>
          <w:p w14:paraId="3E855F45"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2" w:name="Texto36"/>
            <w:r w:rsidRPr="00EC23E8">
              <w:rPr>
                <w:rFonts w:ascii="Cambria" w:eastAsia="Times New Roman" w:hAnsi="Cambria" w:cs="Arial"/>
                <w:sz w:val="24"/>
                <w:szCs w:val="24"/>
                <w:lang w:eastAsia="pt-BR"/>
              </w:rPr>
              <w:t>Sim</w:t>
            </w:r>
          </w:p>
        </w:tc>
        <w:tc>
          <w:tcPr>
            <w:tcW w:w="4322" w:type="dxa"/>
            <w:hideMark/>
          </w:tcPr>
          <w:p w14:paraId="1DA4B73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6B2A49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como e em quê.</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bookmarkEnd w:id="12"/>
    <w:p w14:paraId="5047C80D"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CD28B5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 A entidade social participa/participou de movimentos sociais e/ou fóruns de mobilização ou articulação social</w:t>
      </w:r>
      <w:r>
        <w:rPr>
          <w:rFonts w:ascii="Cambria" w:eastAsia="Times New Roman" w:hAnsi="Cambria" w:cs="Arial"/>
          <w:sz w:val="24"/>
          <w:szCs w:val="24"/>
          <w:lang w:eastAsia="pt-BR"/>
        </w:rPr>
        <w:t xml:space="preserve"> nos últimos 4 anos?</w:t>
      </w:r>
    </w:p>
    <w:tbl>
      <w:tblPr>
        <w:tblW w:w="0" w:type="auto"/>
        <w:tblLook w:val="01E0" w:firstRow="1" w:lastRow="1" w:firstColumn="1" w:lastColumn="1" w:noHBand="0" w:noVBand="0"/>
      </w:tblPr>
      <w:tblGrid>
        <w:gridCol w:w="4322"/>
        <w:gridCol w:w="4322"/>
      </w:tblGrid>
      <w:tr w:rsidR="003F0D5D" w:rsidRPr="00EC23E8" w14:paraId="1EAEFFCC" w14:textId="77777777" w:rsidTr="007C0159">
        <w:tc>
          <w:tcPr>
            <w:tcW w:w="4322" w:type="dxa"/>
            <w:hideMark/>
          </w:tcPr>
          <w:p w14:paraId="643862A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622E20D9"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A97FC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qual, quando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e como.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p w14:paraId="73B3B24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FCB480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7. A entidade social participa/participou</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 instâncias de controle social da assistência social (conselhos e conferências</w:t>
      </w:r>
      <w:r>
        <w:rPr>
          <w:rFonts w:ascii="Cambria" w:eastAsia="Times New Roman" w:hAnsi="Cambria" w:cs="Arial"/>
          <w:sz w:val="24"/>
          <w:szCs w:val="24"/>
          <w:lang w:eastAsia="pt-BR"/>
        </w:rPr>
        <w:t>) nos últimos 4 anos</w:t>
      </w:r>
      <w:r w:rsidRPr="00EC23E8">
        <w:rPr>
          <w:rFonts w:ascii="Cambria" w:eastAsia="Times New Roman" w:hAnsi="Cambria" w:cs="Arial"/>
          <w:sz w:val="24"/>
          <w:szCs w:val="24"/>
          <w:lang w:eastAsia="pt-BR"/>
        </w:rPr>
        <w:t>?</w:t>
      </w:r>
    </w:p>
    <w:tbl>
      <w:tblPr>
        <w:tblW w:w="0" w:type="auto"/>
        <w:tblLook w:val="01E0" w:firstRow="1" w:lastRow="1" w:firstColumn="1" w:lastColumn="1" w:noHBand="0" w:noVBand="0"/>
      </w:tblPr>
      <w:tblGrid>
        <w:gridCol w:w="4322"/>
        <w:gridCol w:w="4322"/>
      </w:tblGrid>
      <w:tr w:rsidR="003F0D5D" w:rsidRPr="00EC23E8" w14:paraId="5DAF5340" w14:textId="77777777" w:rsidTr="007C0159">
        <w:tc>
          <w:tcPr>
            <w:tcW w:w="4322" w:type="dxa"/>
            <w:hideMark/>
          </w:tcPr>
          <w:p w14:paraId="44960BB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4B4CD5B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2A19979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qual, quando e como. (no máximo 400 caracteres com espaço, aproximadamente 5 linhas)</w:t>
      </w:r>
    </w:p>
    <w:p w14:paraId="32D85CE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1720CB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8. A entidade social articula/articulou-se com Órgãos Governamentais responsáveis pelas redes de serviços públicos de atendimento à população dos territórios onde atua?</w:t>
      </w:r>
    </w:p>
    <w:tbl>
      <w:tblPr>
        <w:tblW w:w="0" w:type="auto"/>
        <w:tblLook w:val="01E0" w:firstRow="1" w:lastRow="1" w:firstColumn="1" w:lastColumn="1" w:noHBand="0" w:noVBand="0"/>
      </w:tblPr>
      <w:tblGrid>
        <w:gridCol w:w="4322"/>
        <w:gridCol w:w="4322"/>
      </w:tblGrid>
      <w:tr w:rsidR="003F0D5D" w:rsidRPr="00EC23E8" w14:paraId="5E94D1F3" w14:textId="77777777" w:rsidTr="007C0159">
        <w:tc>
          <w:tcPr>
            <w:tcW w:w="4322" w:type="dxa"/>
            <w:hideMark/>
          </w:tcPr>
          <w:p w14:paraId="7F5DFAA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5364D6E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0E47516A"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qual e para quê. (no máximo 800 caracteres, aproximadamente 10 linhas)</w:t>
      </w:r>
    </w:p>
    <w:p w14:paraId="610B05D4"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7EEB8A4D" w14:textId="77777777" w:rsidR="003F0D5D" w:rsidRPr="00EC23E8" w:rsidRDefault="003F0D5D" w:rsidP="003F0D5D">
      <w:pPr>
        <w:spacing w:after="0" w:line="240" w:lineRule="auto"/>
        <w:jc w:val="center"/>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lastRenderedPageBreak/>
        <w:t>Bloco III - Sustentabilidade Financeira da Entidade Social</w:t>
      </w:r>
    </w:p>
    <w:p w14:paraId="2D25A894" w14:textId="77777777" w:rsidR="003F0D5D" w:rsidRPr="00EC23E8" w:rsidRDefault="003F0D5D" w:rsidP="003F0D5D">
      <w:pPr>
        <w:spacing w:after="0" w:line="240" w:lineRule="auto"/>
        <w:jc w:val="both"/>
        <w:rPr>
          <w:rFonts w:ascii="Cambria" w:eastAsia="Times New Roman" w:hAnsi="Cambria" w:cs="Arial"/>
          <w:b/>
          <w:sz w:val="24"/>
          <w:szCs w:val="24"/>
          <w:lang w:eastAsia="pt-BR"/>
        </w:rPr>
      </w:pPr>
    </w:p>
    <w:p w14:paraId="18C1124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 entidade social possui autossustentabilidade financeira?</w:t>
      </w:r>
    </w:p>
    <w:tbl>
      <w:tblPr>
        <w:tblW w:w="0" w:type="auto"/>
        <w:tblLook w:val="01E0" w:firstRow="1" w:lastRow="1" w:firstColumn="1" w:lastColumn="1" w:noHBand="0" w:noVBand="0"/>
      </w:tblPr>
      <w:tblGrid>
        <w:gridCol w:w="4322"/>
        <w:gridCol w:w="4322"/>
      </w:tblGrid>
      <w:tr w:rsidR="003F0D5D" w:rsidRPr="00EC23E8" w14:paraId="3D9FE8ED" w14:textId="77777777" w:rsidTr="007C0159">
        <w:tc>
          <w:tcPr>
            <w:tcW w:w="4322" w:type="dxa"/>
            <w:hideMark/>
          </w:tcPr>
          <w:p w14:paraId="41E7FA53"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7B7B20A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AB7B28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 </w:t>
      </w:r>
      <w:r w:rsidRPr="00EC23E8">
        <w:rPr>
          <w:rFonts w:ascii="Cambria" w:eastAsia="Times New Roman" w:hAnsi="Cambria" w:cs="Arial"/>
          <w:sz w:val="24"/>
          <w:szCs w:val="24"/>
          <w:u w:val="single"/>
          <w:lang w:eastAsia="pt-BR"/>
        </w:rPr>
        <w:t>sim</w:t>
      </w:r>
      <w:r w:rsidRPr="00EC23E8">
        <w:rPr>
          <w:rFonts w:ascii="Cambria" w:eastAsia="Times New Roman" w:hAnsi="Cambria" w:cs="Arial"/>
          <w:sz w:val="24"/>
          <w:szCs w:val="24"/>
          <w:lang w:eastAsia="pt-BR"/>
        </w:rPr>
        <w:t xml:space="preserve">, quais estratégias utilizadas para a captação dos recursos? Se </w:t>
      </w:r>
      <w:r w:rsidRPr="00EC23E8">
        <w:rPr>
          <w:rFonts w:ascii="Cambria" w:eastAsia="Times New Roman" w:hAnsi="Cambria" w:cs="Arial"/>
          <w:sz w:val="24"/>
          <w:szCs w:val="24"/>
          <w:u w:val="single"/>
          <w:lang w:eastAsia="pt-BR"/>
        </w:rPr>
        <w:t>não</w:t>
      </w:r>
      <w:r w:rsidRPr="00EC23E8">
        <w:rPr>
          <w:rFonts w:ascii="Cambria" w:eastAsia="Times New Roman" w:hAnsi="Cambria" w:cs="Arial"/>
          <w:sz w:val="24"/>
          <w:szCs w:val="24"/>
          <w:lang w:eastAsia="pt-BR"/>
        </w:rPr>
        <w:t>, como se mantém? (no máximo 800 caracteres, aproximadamente 10 linhas)</w:t>
      </w:r>
    </w:p>
    <w:p w14:paraId="3448A422" w14:textId="77777777" w:rsidR="003F0D5D" w:rsidRDefault="003F0D5D" w:rsidP="003F0D5D">
      <w:pPr>
        <w:spacing w:after="0" w:line="240" w:lineRule="auto"/>
        <w:jc w:val="both"/>
        <w:rPr>
          <w:rFonts w:ascii="Cambria" w:eastAsia="Times New Roman" w:hAnsi="Cambria" w:cs="Arial"/>
          <w:sz w:val="24"/>
          <w:szCs w:val="24"/>
          <w:lang w:eastAsia="pt-BR"/>
        </w:rPr>
      </w:pPr>
    </w:p>
    <w:p w14:paraId="61CD83F1" w14:textId="77777777" w:rsidR="003F0D5D" w:rsidRDefault="003F0D5D" w:rsidP="003F0D5D">
      <w:pPr>
        <w:spacing w:after="0" w:line="240" w:lineRule="auto"/>
        <w:jc w:val="both"/>
        <w:rPr>
          <w:rFonts w:ascii="Cambria" w:eastAsia="Times New Roman" w:hAnsi="Cambria" w:cs="Arial"/>
          <w:sz w:val="24"/>
          <w:szCs w:val="24"/>
          <w:lang w:eastAsia="pt-BR"/>
        </w:rPr>
      </w:pPr>
    </w:p>
    <w:p w14:paraId="244B9B5B" w14:textId="77777777" w:rsidR="003F0D5D" w:rsidRDefault="003F0D5D" w:rsidP="003F0D5D">
      <w:pPr>
        <w:spacing w:after="0" w:line="240" w:lineRule="auto"/>
        <w:jc w:val="both"/>
        <w:rPr>
          <w:rFonts w:ascii="Cambria" w:eastAsia="Times New Roman" w:hAnsi="Cambria" w:cs="Arial"/>
          <w:sz w:val="24"/>
          <w:szCs w:val="24"/>
          <w:lang w:eastAsia="pt-BR"/>
        </w:rPr>
      </w:pPr>
    </w:p>
    <w:p w14:paraId="0393ADA1" w14:textId="77777777" w:rsidR="003F0D5D" w:rsidRDefault="003F0D5D" w:rsidP="003F0D5D">
      <w:pPr>
        <w:spacing w:after="0" w:line="240" w:lineRule="auto"/>
        <w:jc w:val="both"/>
        <w:rPr>
          <w:rFonts w:ascii="Cambria" w:eastAsia="Times New Roman" w:hAnsi="Cambria" w:cs="Arial"/>
          <w:sz w:val="24"/>
          <w:szCs w:val="24"/>
          <w:lang w:eastAsia="pt-BR"/>
        </w:rPr>
      </w:pPr>
    </w:p>
    <w:p w14:paraId="5378BC79" w14:textId="77777777" w:rsidR="003F0D5D" w:rsidRDefault="003F0D5D" w:rsidP="003F0D5D">
      <w:pPr>
        <w:spacing w:after="0" w:line="240" w:lineRule="auto"/>
        <w:jc w:val="both"/>
        <w:rPr>
          <w:rFonts w:ascii="Cambria" w:eastAsia="Times New Roman" w:hAnsi="Cambria" w:cs="Arial"/>
          <w:sz w:val="24"/>
          <w:szCs w:val="24"/>
          <w:lang w:eastAsia="pt-BR"/>
        </w:rPr>
      </w:pPr>
    </w:p>
    <w:p w14:paraId="59E356A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17F552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De qual fonte a entidade social já recebeu recurso para financiamento de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serviços, programas e projetos desenvolvidos atualmente?</w:t>
      </w:r>
    </w:p>
    <w:tbl>
      <w:tblPr>
        <w:tblW w:w="0" w:type="auto"/>
        <w:tblLook w:val="01E0" w:firstRow="1" w:lastRow="1" w:firstColumn="1" w:lastColumn="1" w:noHBand="0" w:noVBand="0"/>
      </w:tblPr>
      <w:tblGrid>
        <w:gridCol w:w="1368"/>
        <w:gridCol w:w="2954"/>
        <w:gridCol w:w="4322"/>
      </w:tblGrid>
      <w:tr w:rsidR="003F0D5D" w:rsidRPr="00EC23E8" w14:paraId="14AB9ECF" w14:textId="77777777" w:rsidTr="007C0159">
        <w:tc>
          <w:tcPr>
            <w:tcW w:w="4322" w:type="dxa"/>
            <w:gridSpan w:val="2"/>
            <w:hideMark/>
          </w:tcPr>
          <w:p w14:paraId="0CF36E67"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municipal</w:t>
            </w:r>
          </w:p>
        </w:tc>
        <w:tc>
          <w:tcPr>
            <w:tcW w:w="4322" w:type="dxa"/>
            <w:hideMark/>
          </w:tcPr>
          <w:p w14:paraId="71DF0AB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estadual</w:t>
            </w:r>
          </w:p>
        </w:tc>
      </w:tr>
      <w:tr w:rsidR="003F0D5D" w:rsidRPr="00EC23E8" w14:paraId="5C8879E0" w14:textId="77777777" w:rsidTr="007C0159">
        <w:tc>
          <w:tcPr>
            <w:tcW w:w="4322" w:type="dxa"/>
            <w:gridSpan w:val="2"/>
            <w:hideMark/>
          </w:tcPr>
          <w:p w14:paraId="16F8389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federal</w:t>
            </w:r>
          </w:p>
        </w:tc>
        <w:tc>
          <w:tcPr>
            <w:tcW w:w="4322" w:type="dxa"/>
            <w:hideMark/>
          </w:tcPr>
          <w:p w14:paraId="4BA037C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fundações</w:t>
            </w:r>
          </w:p>
        </w:tc>
      </w:tr>
      <w:tr w:rsidR="003F0D5D" w:rsidRPr="00EC23E8" w14:paraId="7863D4DD" w14:textId="77777777" w:rsidTr="007C0159">
        <w:tc>
          <w:tcPr>
            <w:tcW w:w="4322" w:type="dxa"/>
            <w:gridSpan w:val="2"/>
            <w:hideMark/>
          </w:tcPr>
          <w:p w14:paraId="7AB8632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privadas</w:t>
            </w:r>
          </w:p>
        </w:tc>
        <w:tc>
          <w:tcPr>
            <w:tcW w:w="4322" w:type="dxa"/>
            <w:hideMark/>
          </w:tcPr>
          <w:p w14:paraId="0EC00A9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doações</w:t>
            </w:r>
          </w:p>
        </w:tc>
      </w:tr>
      <w:tr w:rsidR="003F0D5D" w:rsidRPr="00EC23E8" w14:paraId="47F7ED7A" w14:textId="77777777" w:rsidTr="007C0159">
        <w:tc>
          <w:tcPr>
            <w:tcW w:w="4322" w:type="dxa"/>
            <w:gridSpan w:val="2"/>
            <w:hideMark/>
          </w:tcPr>
          <w:p w14:paraId="28EA2C7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4322" w:type="dxa"/>
            <w:hideMark/>
          </w:tcPr>
          <w:p w14:paraId="3AB835E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r w:rsidR="003F0D5D" w:rsidRPr="00EC23E8" w14:paraId="7A887148" w14:textId="77777777" w:rsidTr="007C0159">
        <w:tc>
          <w:tcPr>
            <w:tcW w:w="1368" w:type="dxa"/>
            <w:hideMark/>
          </w:tcPr>
          <w:p w14:paraId="0D5E3B03"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w:t>
            </w:r>
          </w:p>
        </w:tc>
        <w:tc>
          <w:tcPr>
            <w:tcW w:w="7276" w:type="dxa"/>
            <w:gridSpan w:val="2"/>
            <w:hideMark/>
          </w:tcPr>
          <w:p w14:paraId="730AA5D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Quais:</w:t>
            </w:r>
            <w:bookmarkStart w:id="13" w:name="Texto37"/>
            <w:bookmarkEnd w:id="13"/>
            <w:r w:rsidRPr="00EC23E8">
              <w:rPr>
                <w:rFonts w:ascii="Cambria" w:eastAsia="Times New Roman" w:hAnsi="Cambria" w:cs="Arial"/>
                <w:sz w:val="24"/>
                <w:szCs w:val="24"/>
                <w:lang w:eastAsia="pt-BR"/>
              </w:rPr>
              <w:t xml:space="preserve"> </w:t>
            </w:r>
          </w:p>
        </w:tc>
      </w:tr>
    </w:tbl>
    <w:p w14:paraId="5F6ECB12" w14:textId="77777777" w:rsidR="003F0D5D" w:rsidRDefault="003F0D5D" w:rsidP="003F0D5D">
      <w:pPr>
        <w:spacing w:after="0" w:line="240" w:lineRule="auto"/>
        <w:jc w:val="both"/>
        <w:rPr>
          <w:rFonts w:ascii="Cambria" w:eastAsia="Times New Roman" w:hAnsi="Cambria" w:cs="Arial"/>
          <w:sz w:val="24"/>
          <w:szCs w:val="24"/>
          <w:lang w:eastAsia="pt-BR"/>
        </w:rPr>
      </w:pPr>
    </w:p>
    <w:p w14:paraId="38714B6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D6599E8" w14:textId="7CFB7539"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Os serviços, programas e projetos desenvolvidos atualmente pela entidade social são financiados com recursos públicos</w:t>
      </w:r>
      <w:r w:rsidR="00B31547">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há quanto</w:t>
      </w:r>
      <w:r w:rsidR="008F6604">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tempo?</w:t>
      </w:r>
    </w:p>
    <w:tbl>
      <w:tblPr>
        <w:tblW w:w="0" w:type="auto"/>
        <w:tblLook w:val="01E0" w:firstRow="1" w:lastRow="1" w:firstColumn="1" w:lastColumn="1" w:noHBand="0" w:noVBand="0"/>
      </w:tblPr>
      <w:tblGrid>
        <w:gridCol w:w="4322"/>
        <w:gridCol w:w="4322"/>
      </w:tblGrid>
      <w:tr w:rsidR="003F0D5D" w:rsidRPr="00EC23E8" w14:paraId="7EC9BFD5" w14:textId="77777777" w:rsidTr="007C0159">
        <w:tc>
          <w:tcPr>
            <w:tcW w:w="4322" w:type="dxa"/>
            <w:hideMark/>
          </w:tcPr>
          <w:p w14:paraId="6DCE590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ano</w:t>
            </w:r>
          </w:p>
        </w:tc>
        <w:tc>
          <w:tcPr>
            <w:tcW w:w="4322" w:type="dxa"/>
            <w:hideMark/>
          </w:tcPr>
          <w:p w14:paraId="203A7C9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anos</w:t>
            </w:r>
          </w:p>
        </w:tc>
      </w:tr>
      <w:tr w:rsidR="003F0D5D" w:rsidRPr="00EC23E8" w14:paraId="34EB72F0" w14:textId="77777777" w:rsidTr="007C0159">
        <w:tc>
          <w:tcPr>
            <w:tcW w:w="4322" w:type="dxa"/>
            <w:hideMark/>
          </w:tcPr>
          <w:p w14:paraId="1CD1439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anos</w:t>
            </w:r>
          </w:p>
        </w:tc>
        <w:tc>
          <w:tcPr>
            <w:tcW w:w="4322" w:type="dxa"/>
            <w:hideMark/>
          </w:tcPr>
          <w:p w14:paraId="2319EED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anos</w:t>
            </w:r>
          </w:p>
        </w:tc>
      </w:tr>
      <w:tr w:rsidR="003F0D5D" w:rsidRPr="00EC23E8" w14:paraId="6C64B5B2" w14:textId="77777777" w:rsidTr="007C0159">
        <w:tc>
          <w:tcPr>
            <w:tcW w:w="4322" w:type="dxa"/>
            <w:hideMark/>
          </w:tcPr>
          <w:p w14:paraId="47A51EB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acima de 4 anos</w:t>
            </w:r>
          </w:p>
        </w:tc>
        <w:tc>
          <w:tcPr>
            <w:tcW w:w="4322" w:type="dxa"/>
            <w:hideMark/>
          </w:tcPr>
          <w:p w14:paraId="2497BE1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bl>
    <w:p w14:paraId="6E9B6E17" w14:textId="77777777" w:rsidR="003F0D5D" w:rsidRDefault="003F0D5D" w:rsidP="003F0D5D">
      <w:pPr>
        <w:spacing w:after="0" w:line="240" w:lineRule="auto"/>
        <w:jc w:val="both"/>
        <w:rPr>
          <w:rFonts w:ascii="Cambria" w:eastAsia="Times New Roman" w:hAnsi="Cambria" w:cs="Arial"/>
          <w:sz w:val="24"/>
          <w:szCs w:val="24"/>
          <w:lang w:eastAsia="pt-BR"/>
        </w:rPr>
      </w:pPr>
    </w:p>
    <w:p w14:paraId="5BDB4F15"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775B3AC"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qual foi a receita da entidade social nos anos abaixo discriminados: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7018"/>
      </w:tblGrid>
      <w:tr w:rsidR="003F0D5D" w:rsidRPr="00EC23E8" w14:paraId="5C947B30"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497A7532"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ANO</w:t>
            </w:r>
          </w:p>
        </w:tc>
        <w:tc>
          <w:tcPr>
            <w:tcW w:w="3873" w:type="pct"/>
            <w:tcBorders>
              <w:top w:val="single" w:sz="4" w:space="0" w:color="auto"/>
              <w:left w:val="single" w:sz="4" w:space="0" w:color="auto"/>
              <w:bottom w:val="single" w:sz="4" w:space="0" w:color="auto"/>
              <w:right w:val="single" w:sz="4" w:space="0" w:color="auto"/>
            </w:tcBorders>
            <w:hideMark/>
          </w:tcPr>
          <w:p w14:paraId="79EEE357"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caps/>
                <w:sz w:val="24"/>
                <w:szCs w:val="24"/>
                <w:lang w:eastAsia="pt-BR"/>
              </w:rPr>
              <w:t>Valor (R$)</w:t>
            </w:r>
          </w:p>
        </w:tc>
      </w:tr>
      <w:tr w:rsidR="003F0D5D" w:rsidRPr="00EC23E8" w14:paraId="10F6F870"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4746C092" w14:textId="17D4C404"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sidR="00976525">
              <w:rPr>
                <w:rFonts w:ascii="Cambria" w:eastAsia="Times New Roman" w:hAnsi="Cambria" w:cs="Arial"/>
                <w:sz w:val="24"/>
                <w:szCs w:val="24"/>
                <w:lang w:eastAsia="pt-BR"/>
              </w:rPr>
              <w:t>20</w:t>
            </w:r>
          </w:p>
        </w:tc>
        <w:tc>
          <w:tcPr>
            <w:tcW w:w="3873" w:type="pct"/>
            <w:tcBorders>
              <w:top w:val="single" w:sz="4" w:space="0" w:color="auto"/>
              <w:left w:val="single" w:sz="4" w:space="0" w:color="auto"/>
              <w:bottom w:val="single" w:sz="4" w:space="0" w:color="auto"/>
              <w:right w:val="single" w:sz="4" w:space="0" w:color="auto"/>
            </w:tcBorders>
          </w:tcPr>
          <w:p w14:paraId="00567C9B"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3199B019"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6DA5A805" w14:textId="6504FFC5"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sidR="00976525">
              <w:rPr>
                <w:rFonts w:ascii="Cambria" w:eastAsia="Times New Roman" w:hAnsi="Cambria" w:cs="Arial"/>
                <w:sz w:val="24"/>
                <w:szCs w:val="24"/>
                <w:lang w:eastAsia="pt-BR"/>
              </w:rPr>
              <w:t>21</w:t>
            </w:r>
          </w:p>
        </w:tc>
        <w:tc>
          <w:tcPr>
            <w:tcW w:w="3873" w:type="pct"/>
            <w:tcBorders>
              <w:top w:val="single" w:sz="4" w:space="0" w:color="auto"/>
              <w:left w:val="single" w:sz="4" w:space="0" w:color="auto"/>
              <w:bottom w:val="single" w:sz="4" w:space="0" w:color="auto"/>
              <w:right w:val="single" w:sz="4" w:space="0" w:color="auto"/>
            </w:tcBorders>
          </w:tcPr>
          <w:p w14:paraId="072BAD08"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bl>
    <w:p w14:paraId="70057EA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DD8C920" w14:textId="0E356A83"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Quadro Orçamentário da entidade social– ano base 20</w:t>
      </w:r>
      <w:r w:rsidR="00976525">
        <w:rPr>
          <w:rFonts w:ascii="Cambria" w:eastAsia="Times New Roman" w:hAnsi="Cambria" w:cs="Arial"/>
          <w:sz w:val="24"/>
          <w:szCs w:val="24"/>
          <w:lang w:eastAsia="pt-BR"/>
        </w:rPr>
        <w:t>21</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3F0D5D" w:rsidRPr="00EC23E8" w14:paraId="64A333B5"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0A89F3A"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7FF13C4C"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3F0D5D" w:rsidRPr="00EC23E8" w14:paraId="0CEE5F1A"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4038995"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w:t>
            </w:r>
          </w:p>
        </w:tc>
        <w:tc>
          <w:tcPr>
            <w:tcW w:w="1222" w:type="pct"/>
            <w:tcBorders>
              <w:top w:val="single" w:sz="4" w:space="0" w:color="auto"/>
              <w:left w:val="single" w:sz="4" w:space="0" w:color="auto"/>
              <w:bottom w:val="single" w:sz="4" w:space="0" w:color="auto"/>
              <w:right w:val="single" w:sz="4" w:space="0" w:color="auto"/>
            </w:tcBorders>
          </w:tcPr>
          <w:p w14:paraId="76C2095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48F686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FC316F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Doações </w:t>
            </w:r>
          </w:p>
        </w:tc>
        <w:tc>
          <w:tcPr>
            <w:tcW w:w="1222" w:type="pct"/>
            <w:tcBorders>
              <w:top w:val="single" w:sz="4" w:space="0" w:color="auto"/>
              <w:left w:val="single" w:sz="4" w:space="0" w:color="auto"/>
              <w:bottom w:val="single" w:sz="4" w:space="0" w:color="auto"/>
              <w:right w:val="single" w:sz="4" w:space="0" w:color="auto"/>
            </w:tcBorders>
          </w:tcPr>
          <w:p w14:paraId="6A5546F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1988DEBE"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CA479D3"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1222" w:type="pct"/>
            <w:tcBorders>
              <w:top w:val="single" w:sz="4" w:space="0" w:color="auto"/>
              <w:left w:val="single" w:sz="4" w:space="0" w:color="auto"/>
              <w:bottom w:val="single" w:sz="4" w:space="0" w:color="auto"/>
              <w:right w:val="single" w:sz="4" w:space="0" w:color="auto"/>
            </w:tcBorders>
          </w:tcPr>
          <w:p w14:paraId="7CE28803"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9F9EF49"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32D5D80C"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institutos ou fundações empresariais privadas</w:t>
            </w:r>
          </w:p>
        </w:tc>
        <w:tc>
          <w:tcPr>
            <w:tcW w:w="1222" w:type="pct"/>
            <w:tcBorders>
              <w:top w:val="single" w:sz="4" w:space="0" w:color="auto"/>
              <w:left w:val="single" w:sz="4" w:space="0" w:color="auto"/>
              <w:bottom w:val="single" w:sz="4" w:space="0" w:color="auto"/>
              <w:right w:val="single" w:sz="4" w:space="0" w:color="auto"/>
            </w:tcBorders>
          </w:tcPr>
          <w:p w14:paraId="50CE009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4752C94"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545D871B"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Entidades religiosas</w:t>
            </w:r>
          </w:p>
        </w:tc>
        <w:tc>
          <w:tcPr>
            <w:tcW w:w="1222" w:type="pct"/>
            <w:tcBorders>
              <w:top w:val="single" w:sz="4" w:space="0" w:color="auto"/>
              <w:left w:val="single" w:sz="4" w:space="0" w:color="auto"/>
              <w:bottom w:val="single" w:sz="4" w:space="0" w:color="auto"/>
              <w:right w:val="single" w:sz="4" w:space="0" w:color="auto"/>
            </w:tcBorders>
          </w:tcPr>
          <w:p w14:paraId="2314EA8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97D73D7"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4E3C222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Venda de produtos e serviços</w:t>
            </w:r>
          </w:p>
        </w:tc>
        <w:tc>
          <w:tcPr>
            <w:tcW w:w="1222" w:type="pct"/>
            <w:tcBorders>
              <w:top w:val="single" w:sz="4" w:space="0" w:color="auto"/>
              <w:left w:val="single" w:sz="4" w:space="0" w:color="auto"/>
              <w:bottom w:val="single" w:sz="4" w:space="0" w:color="auto"/>
              <w:right w:val="single" w:sz="4" w:space="0" w:color="auto"/>
            </w:tcBorders>
          </w:tcPr>
          <w:p w14:paraId="73F7EE4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2136C7A"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CD1A26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Agência ou organismos internacionais</w:t>
            </w:r>
          </w:p>
        </w:tc>
        <w:tc>
          <w:tcPr>
            <w:tcW w:w="1222" w:type="pct"/>
            <w:tcBorders>
              <w:top w:val="single" w:sz="4" w:space="0" w:color="auto"/>
              <w:left w:val="single" w:sz="4" w:space="0" w:color="auto"/>
              <w:bottom w:val="single" w:sz="4" w:space="0" w:color="auto"/>
              <w:right w:val="single" w:sz="4" w:space="0" w:color="auto"/>
            </w:tcBorders>
          </w:tcPr>
          <w:p w14:paraId="014FEBBD"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C5BED4F"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E3574B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Quais: </w:t>
            </w:r>
          </w:p>
        </w:tc>
        <w:tc>
          <w:tcPr>
            <w:tcW w:w="122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3CB612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1F12C6E8"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DABFA77"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1 - </w:t>
            </w:r>
          </w:p>
        </w:tc>
        <w:tc>
          <w:tcPr>
            <w:tcW w:w="1222" w:type="pct"/>
            <w:tcBorders>
              <w:top w:val="single" w:sz="4" w:space="0" w:color="auto"/>
              <w:left w:val="single" w:sz="4" w:space="0" w:color="auto"/>
              <w:bottom w:val="single" w:sz="4" w:space="0" w:color="auto"/>
              <w:right w:val="single" w:sz="4" w:space="0" w:color="auto"/>
            </w:tcBorders>
          </w:tcPr>
          <w:p w14:paraId="79B4905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319E45C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E656FA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 </w:t>
            </w:r>
          </w:p>
        </w:tc>
        <w:tc>
          <w:tcPr>
            <w:tcW w:w="1222" w:type="pct"/>
            <w:tcBorders>
              <w:top w:val="single" w:sz="4" w:space="0" w:color="auto"/>
              <w:left w:val="single" w:sz="4" w:space="0" w:color="auto"/>
              <w:bottom w:val="single" w:sz="4" w:space="0" w:color="auto"/>
              <w:right w:val="single" w:sz="4" w:space="0" w:color="auto"/>
            </w:tcBorders>
          </w:tcPr>
          <w:p w14:paraId="04790415"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88C214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1FE7232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3 - </w:t>
            </w:r>
          </w:p>
        </w:tc>
        <w:tc>
          <w:tcPr>
            <w:tcW w:w="1222" w:type="pct"/>
            <w:tcBorders>
              <w:top w:val="single" w:sz="4" w:space="0" w:color="auto"/>
              <w:left w:val="single" w:sz="4" w:space="0" w:color="auto"/>
              <w:bottom w:val="single" w:sz="4" w:space="0" w:color="auto"/>
              <w:right w:val="single" w:sz="4" w:space="0" w:color="auto"/>
            </w:tcBorders>
          </w:tcPr>
          <w:p w14:paraId="013C7CCB"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bl>
    <w:p w14:paraId="02E4AC96" w14:textId="04FA0D1F"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 Qual a previsão de orçamento para o ano de 20</w:t>
      </w:r>
      <w:r w:rsidR="00976525">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3F0D5D" w:rsidRPr="00EC23E8" w14:paraId="09703861" w14:textId="77777777" w:rsidTr="007C0159">
        <w:trPr>
          <w:tblHeader/>
        </w:trPr>
        <w:tc>
          <w:tcPr>
            <w:tcW w:w="3778" w:type="pct"/>
            <w:tcBorders>
              <w:top w:val="single" w:sz="4" w:space="0" w:color="auto"/>
              <w:left w:val="single" w:sz="4" w:space="0" w:color="auto"/>
              <w:bottom w:val="single" w:sz="4" w:space="0" w:color="auto"/>
              <w:right w:val="single" w:sz="4" w:space="0" w:color="auto"/>
            </w:tcBorders>
            <w:hideMark/>
          </w:tcPr>
          <w:p w14:paraId="19BD99AC"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19BD2CE6"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3F0D5D" w:rsidRPr="00EC23E8" w14:paraId="6AF6C5B2" w14:textId="77777777" w:rsidTr="007C0159">
        <w:tc>
          <w:tcPr>
            <w:tcW w:w="3778" w:type="pct"/>
            <w:tcBorders>
              <w:top w:val="single" w:sz="4" w:space="0" w:color="auto"/>
              <w:left w:val="single" w:sz="4" w:space="0" w:color="auto"/>
              <w:bottom w:val="single" w:sz="4" w:space="0" w:color="auto"/>
              <w:right w:val="single" w:sz="4" w:space="0" w:color="auto"/>
            </w:tcBorders>
          </w:tcPr>
          <w:p w14:paraId="312FA1A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B58DBD9"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BED6B97" w14:textId="77777777" w:rsidTr="007C0159">
        <w:tc>
          <w:tcPr>
            <w:tcW w:w="3778" w:type="pct"/>
            <w:tcBorders>
              <w:top w:val="single" w:sz="4" w:space="0" w:color="auto"/>
              <w:left w:val="single" w:sz="4" w:space="0" w:color="auto"/>
              <w:bottom w:val="single" w:sz="4" w:space="0" w:color="auto"/>
              <w:right w:val="single" w:sz="4" w:space="0" w:color="auto"/>
            </w:tcBorders>
          </w:tcPr>
          <w:p w14:paraId="180B262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EC3785C"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539ACEB1" w14:textId="77777777" w:rsidTr="007C0159">
        <w:tc>
          <w:tcPr>
            <w:tcW w:w="3778" w:type="pct"/>
            <w:tcBorders>
              <w:top w:val="single" w:sz="4" w:space="0" w:color="auto"/>
              <w:left w:val="single" w:sz="4" w:space="0" w:color="auto"/>
              <w:bottom w:val="single" w:sz="4" w:space="0" w:color="auto"/>
              <w:right w:val="single" w:sz="4" w:space="0" w:color="auto"/>
            </w:tcBorders>
          </w:tcPr>
          <w:p w14:paraId="4E45579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53E56F5"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F3B657C" w14:textId="77777777" w:rsidTr="007C0159">
        <w:tc>
          <w:tcPr>
            <w:tcW w:w="3778" w:type="pct"/>
            <w:tcBorders>
              <w:top w:val="single" w:sz="4" w:space="0" w:color="auto"/>
              <w:left w:val="single" w:sz="4" w:space="0" w:color="auto"/>
              <w:bottom w:val="single" w:sz="4" w:space="0" w:color="auto"/>
              <w:right w:val="single" w:sz="4" w:space="0" w:color="auto"/>
            </w:tcBorders>
          </w:tcPr>
          <w:p w14:paraId="74F8466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3B198A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FA4D4FF" w14:textId="77777777" w:rsidTr="007C0159">
        <w:tc>
          <w:tcPr>
            <w:tcW w:w="3778" w:type="pct"/>
            <w:tcBorders>
              <w:top w:val="single" w:sz="4" w:space="0" w:color="auto"/>
              <w:left w:val="single" w:sz="4" w:space="0" w:color="auto"/>
              <w:bottom w:val="single" w:sz="4" w:space="0" w:color="auto"/>
              <w:right w:val="single" w:sz="4" w:space="0" w:color="auto"/>
            </w:tcBorders>
          </w:tcPr>
          <w:p w14:paraId="24B1464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FE0D6F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B31D5A1" w14:textId="77777777" w:rsidTr="007C0159">
        <w:tc>
          <w:tcPr>
            <w:tcW w:w="3778" w:type="pct"/>
            <w:tcBorders>
              <w:top w:val="single" w:sz="4" w:space="0" w:color="auto"/>
              <w:left w:val="single" w:sz="4" w:space="0" w:color="auto"/>
              <w:bottom w:val="single" w:sz="4" w:space="0" w:color="auto"/>
              <w:right w:val="single" w:sz="4" w:space="0" w:color="auto"/>
            </w:tcBorders>
          </w:tcPr>
          <w:p w14:paraId="618C04B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39EB926"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C1D9F9A" w14:textId="77777777" w:rsidTr="007C0159">
        <w:tc>
          <w:tcPr>
            <w:tcW w:w="3778" w:type="pct"/>
            <w:tcBorders>
              <w:top w:val="single" w:sz="4" w:space="0" w:color="auto"/>
              <w:left w:val="single" w:sz="4" w:space="0" w:color="auto"/>
              <w:bottom w:val="single" w:sz="4" w:space="0" w:color="auto"/>
              <w:right w:val="single" w:sz="4" w:space="0" w:color="auto"/>
            </w:tcBorders>
          </w:tcPr>
          <w:p w14:paraId="11DD27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C3D70C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0A0139B" w14:textId="77777777" w:rsidTr="007C0159">
        <w:tc>
          <w:tcPr>
            <w:tcW w:w="3778" w:type="pct"/>
            <w:tcBorders>
              <w:top w:val="single" w:sz="4" w:space="0" w:color="auto"/>
              <w:left w:val="single" w:sz="4" w:space="0" w:color="auto"/>
              <w:bottom w:val="single" w:sz="4" w:space="0" w:color="auto"/>
              <w:right w:val="single" w:sz="4" w:space="0" w:color="auto"/>
            </w:tcBorders>
          </w:tcPr>
          <w:p w14:paraId="678087B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8E3A790"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80A026E" w14:textId="77777777" w:rsidTr="007C0159">
        <w:tc>
          <w:tcPr>
            <w:tcW w:w="3778" w:type="pct"/>
            <w:tcBorders>
              <w:top w:val="single" w:sz="4" w:space="0" w:color="auto"/>
              <w:left w:val="single" w:sz="4" w:space="0" w:color="auto"/>
              <w:bottom w:val="single" w:sz="4" w:space="0" w:color="auto"/>
              <w:right w:val="single" w:sz="4" w:space="0" w:color="auto"/>
            </w:tcBorders>
          </w:tcPr>
          <w:p w14:paraId="781D08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CD87B97"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4474F1D4" w14:textId="77777777" w:rsidTr="007C0159">
        <w:tc>
          <w:tcPr>
            <w:tcW w:w="3778" w:type="pct"/>
            <w:tcBorders>
              <w:top w:val="single" w:sz="4" w:space="0" w:color="auto"/>
              <w:left w:val="single" w:sz="4" w:space="0" w:color="auto"/>
              <w:bottom w:val="single" w:sz="4" w:space="0" w:color="auto"/>
              <w:right w:val="single" w:sz="4" w:space="0" w:color="auto"/>
            </w:tcBorders>
          </w:tcPr>
          <w:p w14:paraId="630C27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444F4EC"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9B269B2"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556E21A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222" w:type="pct"/>
            <w:tcBorders>
              <w:top w:val="single" w:sz="4" w:space="0" w:color="auto"/>
              <w:left w:val="single" w:sz="4" w:space="0" w:color="auto"/>
              <w:bottom w:val="single" w:sz="4" w:space="0" w:color="auto"/>
              <w:right w:val="single" w:sz="4" w:space="0" w:color="auto"/>
            </w:tcBorders>
          </w:tcPr>
          <w:p w14:paraId="7D0E53D1" w14:textId="77777777" w:rsidR="003F0D5D" w:rsidRPr="00EC23E8" w:rsidRDefault="003F0D5D" w:rsidP="007C0159">
            <w:pPr>
              <w:spacing w:after="0" w:line="240" w:lineRule="auto"/>
              <w:jc w:val="right"/>
              <w:rPr>
                <w:rFonts w:ascii="Cambria" w:eastAsia="Times New Roman" w:hAnsi="Cambria" w:cs="Arial"/>
                <w:b/>
                <w:sz w:val="24"/>
                <w:szCs w:val="24"/>
                <w:lang w:eastAsia="pt-BR"/>
              </w:rPr>
            </w:pPr>
          </w:p>
        </w:tc>
      </w:tr>
    </w:tbl>
    <w:p w14:paraId="3C8D936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E5BAF2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7. A entidade social realiza prestação de contas dos recursos financeiros referentes aos serviços, programas e projetos desenvolvidos? </w:t>
      </w:r>
    </w:p>
    <w:tbl>
      <w:tblPr>
        <w:tblW w:w="0" w:type="auto"/>
        <w:tblLook w:val="01E0" w:firstRow="1" w:lastRow="1" w:firstColumn="1" w:lastColumn="1" w:noHBand="0" w:noVBand="0"/>
      </w:tblPr>
      <w:tblGrid>
        <w:gridCol w:w="4322"/>
        <w:gridCol w:w="4322"/>
      </w:tblGrid>
      <w:tr w:rsidR="003F0D5D" w:rsidRPr="00EC23E8" w14:paraId="024F5534" w14:textId="77777777" w:rsidTr="007C0159">
        <w:tc>
          <w:tcPr>
            <w:tcW w:w="4322" w:type="dxa"/>
            <w:vAlign w:val="center"/>
            <w:hideMark/>
          </w:tcPr>
          <w:p w14:paraId="3E5C415E"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c>
          <w:tcPr>
            <w:tcW w:w="4322" w:type="dxa"/>
            <w:vAlign w:val="center"/>
            <w:hideMark/>
          </w:tcPr>
          <w:p w14:paraId="74447BD3"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r>
    </w:tbl>
    <w:p w14:paraId="38844FA2"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como, qual meio, periodicidade e para quem. (no máximo 800 caracteres, aproximadamente 10 linhas)</w:t>
      </w:r>
    </w:p>
    <w:p w14:paraId="46EFC5FB"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6738B4EF" w14:textId="77777777" w:rsidR="009817FC" w:rsidRPr="00EC23E8" w:rsidRDefault="009817FC" w:rsidP="009817FC">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IV – Plano Técnico e Operacional de Trabalho Social</w:t>
      </w:r>
    </w:p>
    <w:p w14:paraId="05822C0A"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p>
    <w:p w14:paraId="6DE02EBB"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t>1. Identificação.</w:t>
      </w:r>
    </w:p>
    <w:tbl>
      <w:tblPr>
        <w:tblW w:w="92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228"/>
      </w:tblGrid>
      <w:tr w:rsidR="009817FC" w:rsidRPr="00EC23E8" w14:paraId="2825247B"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4C6DB77D" w14:textId="77777777" w:rsidR="009817FC" w:rsidRPr="00EC23E8" w:rsidRDefault="009817FC" w:rsidP="00BA6DD9">
            <w:pPr>
              <w:spacing w:after="0" w:line="240" w:lineRule="auto"/>
              <w:jc w:val="both"/>
              <w:rPr>
                <w:rFonts w:ascii="Cambria" w:eastAsia="Times New Roman" w:hAnsi="Cambria" w:cs="Arial"/>
                <w:sz w:val="24"/>
                <w:szCs w:val="24"/>
                <w:lang w:eastAsia="pt-BR"/>
              </w:rPr>
            </w:pPr>
            <w:bookmarkStart w:id="14" w:name="Texto45"/>
            <w:r w:rsidRPr="00EC23E8">
              <w:rPr>
                <w:rFonts w:ascii="Cambria" w:eastAsia="Times New Roman" w:hAnsi="Cambria" w:cs="Arial"/>
                <w:sz w:val="24"/>
                <w:szCs w:val="24"/>
                <w:lang w:eastAsia="pt-BR"/>
              </w:rPr>
              <w:t>1.1. Nome fantasia do serviço (se houver):</w:t>
            </w:r>
          </w:p>
        </w:tc>
      </w:tr>
      <w:tr w:rsidR="009817FC" w:rsidRPr="00EC23E8" w14:paraId="65F13D9A" w14:textId="77777777" w:rsidTr="00BA6DD9">
        <w:tc>
          <w:tcPr>
            <w:tcW w:w="9228" w:type="dxa"/>
            <w:tcBorders>
              <w:top w:val="dotted" w:sz="4" w:space="0" w:color="auto"/>
              <w:left w:val="dotted" w:sz="4" w:space="0" w:color="auto"/>
              <w:bottom w:val="dotted" w:sz="4" w:space="0" w:color="auto"/>
              <w:right w:val="dotted" w:sz="4" w:space="0" w:color="auto"/>
            </w:tcBorders>
          </w:tcPr>
          <w:p w14:paraId="33F55601" w14:textId="77777777" w:rsidR="009817FC" w:rsidRPr="00EC23E8" w:rsidRDefault="009817FC" w:rsidP="00BA6DD9">
            <w:pPr>
              <w:spacing w:after="0" w:line="240" w:lineRule="auto"/>
              <w:rPr>
                <w:rFonts w:ascii="Cambria" w:eastAsia="Times New Roman" w:hAnsi="Cambria" w:cs="Arial"/>
                <w:b/>
                <w:sz w:val="24"/>
                <w:szCs w:val="24"/>
                <w:lang w:eastAsia="pt-BR"/>
              </w:rPr>
            </w:pPr>
          </w:p>
        </w:tc>
      </w:tr>
      <w:tr w:rsidR="009817FC" w:rsidRPr="00EC23E8" w14:paraId="75C37893"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72D52398"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1.2.</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Responsável técnico(a) pela elaboração desta proposta:</w:t>
            </w:r>
          </w:p>
        </w:tc>
      </w:tr>
      <w:tr w:rsidR="009817FC" w:rsidRPr="00EC23E8" w14:paraId="75CB2824" w14:textId="77777777" w:rsidTr="00BA6DD9">
        <w:tc>
          <w:tcPr>
            <w:tcW w:w="9228" w:type="dxa"/>
            <w:tcBorders>
              <w:top w:val="dotted" w:sz="4" w:space="0" w:color="auto"/>
              <w:left w:val="dotted" w:sz="4" w:space="0" w:color="auto"/>
              <w:bottom w:val="dotted" w:sz="4" w:space="0" w:color="auto"/>
              <w:right w:val="dotted" w:sz="4" w:space="0" w:color="auto"/>
            </w:tcBorders>
          </w:tcPr>
          <w:p w14:paraId="66F59111" w14:textId="77777777" w:rsidR="009817FC" w:rsidRPr="00EC23E8" w:rsidRDefault="009817FC" w:rsidP="00BA6DD9">
            <w:pPr>
              <w:spacing w:after="0" w:line="240" w:lineRule="auto"/>
              <w:rPr>
                <w:rFonts w:ascii="Cambria" w:eastAsia="Times New Roman" w:hAnsi="Cambria" w:cs="Arial"/>
                <w:sz w:val="24"/>
                <w:szCs w:val="24"/>
                <w:lang w:eastAsia="pt-BR"/>
              </w:rPr>
            </w:pPr>
          </w:p>
        </w:tc>
      </w:tr>
      <w:tr w:rsidR="009817FC" w:rsidRPr="00EC23E8" w14:paraId="2E97A2FA"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3DB6F311" w14:textId="52C86C85"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r w:rsidR="00872380">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 Vínculo com a entidade social:</w:t>
            </w:r>
          </w:p>
        </w:tc>
      </w:tr>
      <w:tr w:rsidR="009817FC" w:rsidRPr="00EC23E8" w14:paraId="4EA8C182"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0A541575"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Direção</w:t>
            </w:r>
            <w:r>
              <w:rPr>
                <w:rFonts w:ascii="Cambria" w:eastAsia="Times New Roman" w:hAnsi="Cambria" w:cs="Arial"/>
                <w:sz w:val="24"/>
                <w:szCs w:val="24"/>
                <w:lang w:eastAsia="pt-BR"/>
              </w:rPr>
              <w:t>,</w:t>
            </w:r>
            <w:r w:rsidRPr="00EC23E8">
              <w:rPr>
                <w:rFonts w:ascii="Cambria" w:eastAsia="Times New Roman" w:hAnsi="Cambria" w:cs="Arial"/>
                <w:sz w:val="24"/>
                <w:szCs w:val="24"/>
                <w:lang w:eastAsia="pt-BR"/>
              </w:rPr>
              <w:t xml:space="preserve"> Coordenação Técnico(a) Consultoria externa</w:t>
            </w:r>
          </w:p>
          <w:p w14:paraId="56C7EBAA"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 Qual: </w:t>
            </w:r>
          </w:p>
        </w:tc>
      </w:tr>
      <w:tr w:rsidR="009817FC" w:rsidRPr="00EC23E8" w14:paraId="1B6D98F1" w14:textId="77777777" w:rsidTr="00BA6DD9">
        <w:tc>
          <w:tcPr>
            <w:tcW w:w="9228" w:type="dxa"/>
            <w:tcBorders>
              <w:top w:val="dotted" w:sz="4" w:space="0" w:color="auto"/>
              <w:left w:val="dotted" w:sz="4" w:space="0" w:color="auto"/>
              <w:bottom w:val="dotted" w:sz="4" w:space="0" w:color="auto"/>
              <w:right w:val="dotted" w:sz="4" w:space="0" w:color="auto"/>
            </w:tcBorders>
          </w:tcPr>
          <w:p w14:paraId="3B146F85" w14:textId="34926082"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r w:rsidR="00EC6970">
              <w:rPr>
                <w:rFonts w:ascii="Cambria" w:eastAsia="Times New Roman" w:hAnsi="Cambria" w:cs="Arial"/>
                <w:sz w:val="24"/>
                <w:szCs w:val="24"/>
                <w:lang w:eastAsia="pt-BR"/>
              </w:rPr>
              <w:t>4</w:t>
            </w:r>
            <w:r w:rsidRPr="00EC23E8">
              <w:rPr>
                <w:rFonts w:ascii="Cambria" w:eastAsia="Times New Roman" w:hAnsi="Cambria" w:cs="Arial"/>
                <w:sz w:val="24"/>
                <w:szCs w:val="24"/>
                <w:lang w:eastAsia="pt-BR"/>
              </w:rPr>
              <w:t>.</w:t>
            </w:r>
            <w:r>
              <w:rPr>
                <w:rFonts w:ascii="Cambria" w:eastAsia="Times New Roman" w:hAnsi="Cambria" w:cs="Arial"/>
                <w:sz w:val="24"/>
                <w:szCs w:val="24"/>
                <w:lang w:eastAsia="pt-BR"/>
              </w:rPr>
              <w:t xml:space="preserve"> Dados </w:t>
            </w:r>
            <w:r w:rsidRPr="00EC23E8">
              <w:rPr>
                <w:rFonts w:ascii="Cambria" w:eastAsia="Times New Roman" w:hAnsi="Cambria" w:cs="Arial"/>
                <w:sz w:val="24"/>
                <w:szCs w:val="24"/>
                <w:lang w:eastAsia="pt-BR"/>
              </w:rPr>
              <w:t xml:space="preserve">da </w:t>
            </w:r>
            <w:r>
              <w:rPr>
                <w:rFonts w:ascii="Cambria" w:eastAsia="Times New Roman" w:hAnsi="Cambria" w:cs="Arial"/>
                <w:sz w:val="24"/>
                <w:szCs w:val="24"/>
                <w:lang w:eastAsia="pt-BR"/>
              </w:rPr>
              <w:t>U</w:t>
            </w:r>
            <w:r w:rsidRPr="00EC23E8">
              <w:rPr>
                <w:rFonts w:ascii="Cambria" w:eastAsia="Times New Roman" w:hAnsi="Cambria" w:cs="Arial"/>
                <w:sz w:val="24"/>
                <w:szCs w:val="24"/>
                <w:lang w:eastAsia="pt-BR"/>
              </w:rPr>
              <w:t>nidade</w:t>
            </w:r>
            <w:r>
              <w:rPr>
                <w:rFonts w:ascii="Cambria" w:eastAsia="Times New Roman" w:hAnsi="Cambria" w:cs="Arial"/>
                <w:sz w:val="24"/>
                <w:szCs w:val="24"/>
                <w:lang w:eastAsia="pt-BR"/>
              </w:rPr>
              <w:t xml:space="preserve"> de Execução do Serviço (CNPJ, endereço completo)</w:t>
            </w:r>
            <w:r w:rsidRPr="00EC23E8">
              <w:rPr>
                <w:rFonts w:ascii="Cambria" w:eastAsia="Times New Roman" w:hAnsi="Cambria" w:cs="Arial"/>
                <w:sz w:val="24"/>
                <w:szCs w:val="24"/>
                <w:lang w:eastAsia="pt-BR"/>
              </w:rPr>
              <w:t>:</w:t>
            </w:r>
          </w:p>
          <w:p w14:paraId="1A070C3F" w14:textId="77777777" w:rsidR="009817FC" w:rsidRPr="00EC23E8" w:rsidRDefault="009817FC" w:rsidP="00BA6DD9">
            <w:pPr>
              <w:spacing w:after="0" w:line="240" w:lineRule="auto"/>
              <w:rPr>
                <w:rFonts w:ascii="Cambria" w:eastAsia="Times New Roman" w:hAnsi="Cambria" w:cs="Arial"/>
                <w:sz w:val="24"/>
                <w:szCs w:val="24"/>
                <w:lang w:eastAsia="pt-BR"/>
              </w:rPr>
            </w:pPr>
          </w:p>
        </w:tc>
      </w:tr>
      <w:bookmarkEnd w:id="14"/>
    </w:tbl>
    <w:p w14:paraId="56911709"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172DAB09" w14:textId="77777777" w:rsidR="009817FC" w:rsidRDefault="009817FC" w:rsidP="009817FC">
      <w:pPr>
        <w:spacing w:after="0" w:line="240" w:lineRule="auto"/>
        <w:jc w:val="both"/>
        <w:outlineLvl w:val="0"/>
        <w:rPr>
          <w:rFonts w:ascii="Cambria" w:eastAsia="Times New Roman" w:hAnsi="Cambria" w:cs="Arial"/>
          <w:b/>
          <w:sz w:val="24"/>
          <w:szCs w:val="24"/>
          <w:lang w:eastAsia="pt-BR"/>
        </w:rPr>
      </w:pPr>
    </w:p>
    <w:p w14:paraId="4E0727EC"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bookmarkStart w:id="15" w:name="_Hlk115701300"/>
      <w:r w:rsidRPr="00EC23E8">
        <w:rPr>
          <w:rFonts w:ascii="Cambria" w:eastAsia="Times New Roman" w:hAnsi="Cambria" w:cs="Arial"/>
          <w:b/>
          <w:sz w:val="24"/>
          <w:szCs w:val="24"/>
          <w:lang w:eastAsia="pt-BR"/>
        </w:rPr>
        <w:t>2. Justificativa.</w:t>
      </w:r>
    </w:p>
    <w:bookmarkEnd w:id="15"/>
    <w:p w14:paraId="039376A8"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Explicar e demonstrar a importância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da implantação deste serviço sociassistencial em relação aos(as) respectivos(as) usuários(as), às famílias e</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à comunidade, bem em relação à realidade descrita.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Deixar claro(s) qual(is) problema(s) percebido(s) e identificado(s) é(são) respondido(s).(no máximo,2.400 caracteres com espaços, aproximadamente 30 linhas)</w:t>
      </w:r>
    </w:p>
    <w:p w14:paraId="4B3BD06A" w14:textId="39882110" w:rsidR="009817FC" w:rsidRDefault="009817FC" w:rsidP="009817FC">
      <w:pPr>
        <w:spacing w:after="0" w:line="240" w:lineRule="auto"/>
        <w:jc w:val="both"/>
        <w:rPr>
          <w:rFonts w:ascii="Cambria" w:eastAsia="Times New Roman" w:hAnsi="Cambria" w:cs="Arial"/>
          <w:sz w:val="24"/>
          <w:szCs w:val="24"/>
          <w:lang w:eastAsia="pt-BR"/>
        </w:rPr>
      </w:pPr>
    </w:p>
    <w:p w14:paraId="366935E9" w14:textId="77777777" w:rsidR="00907136" w:rsidRPr="00EC23E8" w:rsidRDefault="00907136" w:rsidP="009817FC">
      <w:pPr>
        <w:spacing w:after="0" w:line="240" w:lineRule="auto"/>
        <w:jc w:val="both"/>
        <w:rPr>
          <w:rFonts w:ascii="Cambria" w:eastAsia="Times New Roman" w:hAnsi="Cambria" w:cs="Arial"/>
          <w:sz w:val="24"/>
          <w:szCs w:val="24"/>
          <w:lang w:eastAsia="pt-BR"/>
        </w:rPr>
      </w:pPr>
    </w:p>
    <w:p w14:paraId="50B753FD"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 xml:space="preserve">3. </w:t>
      </w:r>
      <w:bookmarkStart w:id="16" w:name="_Hlk115701373"/>
      <w:r w:rsidRPr="00EC23E8">
        <w:rPr>
          <w:rFonts w:ascii="Cambria" w:eastAsia="Times New Roman" w:hAnsi="Cambria" w:cs="Arial"/>
          <w:b/>
          <w:sz w:val="24"/>
          <w:szCs w:val="24"/>
          <w:lang w:eastAsia="pt-BR"/>
        </w:rPr>
        <w:t>Diagnóstico da realidade que será objeto das atividades do serviço</w:t>
      </w:r>
      <w:bookmarkEnd w:id="16"/>
      <w:r w:rsidRPr="00EC23E8">
        <w:rPr>
          <w:rFonts w:ascii="Cambria" w:eastAsia="Times New Roman" w:hAnsi="Cambria" w:cs="Arial"/>
          <w:b/>
          <w:sz w:val="24"/>
          <w:szCs w:val="24"/>
          <w:lang w:eastAsia="pt-BR"/>
        </w:rPr>
        <w:t>.</w:t>
      </w:r>
      <w:r w:rsidRPr="00EC23E8">
        <w:rPr>
          <w:rFonts w:ascii="Cambria" w:eastAsia="Times New Roman" w:hAnsi="Cambria" w:cs="Arial"/>
          <w:b/>
          <w:sz w:val="24"/>
          <w:szCs w:val="24"/>
          <w:vertAlign w:val="superscript"/>
          <w:lang w:eastAsia="pt-BR"/>
        </w:rPr>
        <w:footnoteReference w:id="1"/>
      </w:r>
    </w:p>
    <w:p w14:paraId="241DF6D1"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Descrevera realidade social em que a entidade irá executar o serviço e o perfil do público a ser atendido, enfatizando faixa etária e</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as condições de vida, socioeconômicas e da localidade, bem como vulnerabilidades e potencialidades observadas nestes contextos. (no máximo, 2.400 caracteres com espaços, aproximadamente 30 linhas)</w:t>
      </w:r>
    </w:p>
    <w:p w14:paraId="2C92649A" w14:textId="7D45EFFA" w:rsidR="009817FC" w:rsidRDefault="009817FC" w:rsidP="009817FC">
      <w:pPr>
        <w:spacing w:after="0" w:line="240" w:lineRule="auto"/>
        <w:jc w:val="both"/>
        <w:rPr>
          <w:rFonts w:ascii="Cambria" w:eastAsia="Times New Roman" w:hAnsi="Cambria" w:cs="Arial"/>
          <w:sz w:val="24"/>
          <w:szCs w:val="24"/>
          <w:lang w:eastAsia="pt-BR"/>
        </w:rPr>
      </w:pPr>
    </w:p>
    <w:p w14:paraId="7F143CD5" w14:textId="77777777" w:rsidR="00907136" w:rsidRPr="00EC23E8" w:rsidRDefault="00907136" w:rsidP="009817FC">
      <w:pPr>
        <w:spacing w:after="0" w:line="240" w:lineRule="auto"/>
        <w:jc w:val="both"/>
        <w:rPr>
          <w:rFonts w:ascii="Cambria" w:eastAsia="Times New Roman" w:hAnsi="Cambria" w:cs="Arial"/>
          <w:sz w:val="24"/>
          <w:szCs w:val="24"/>
          <w:lang w:eastAsia="pt-BR"/>
        </w:rPr>
      </w:pPr>
    </w:p>
    <w:p w14:paraId="072A3606" w14:textId="11C913C4" w:rsidR="009817FC" w:rsidRPr="00EC23E8" w:rsidRDefault="00CA3671" w:rsidP="009817FC">
      <w:pPr>
        <w:spacing w:after="0" w:line="240" w:lineRule="auto"/>
        <w:jc w:val="both"/>
        <w:rPr>
          <w:rFonts w:ascii="Cambria" w:eastAsia="Times New Roman" w:hAnsi="Cambria" w:cs="Arial"/>
          <w:b/>
          <w:sz w:val="24"/>
          <w:szCs w:val="24"/>
          <w:lang w:eastAsia="pt-BR"/>
        </w:rPr>
      </w:pPr>
      <w:r w:rsidRPr="00CA3671">
        <w:rPr>
          <w:rFonts w:ascii="Cambria" w:eastAsia="Times New Roman" w:hAnsi="Cambria" w:cs="Arial"/>
          <w:b/>
          <w:sz w:val="24"/>
          <w:szCs w:val="24"/>
          <w:lang w:eastAsia="pt-BR"/>
        </w:rPr>
        <w:t xml:space="preserve">4. </w:t>
      </w:r>
      <w:bookmarkStart w:id="17" w:name="_Hlk115701675"/>
      <w:r w:rsidRPr="00CA3671">
        <w:rPr>
          <w:rFonts w:ascii="Cambria" w:eastAsia="Times New Roman" w:hAnsi="Cambria" w:cs="Arial"/>
          <w:b/>
          <w:sz w:val="24"/>
          <w:szCs w:val="24"/>
          <w:lang w:eastAsia="pt-BR"/>
        </w:rPr>
        <w:t>Público</w:t>
      </w:r>
      <w:r w:rsidRPr="00CA3671">
        <w:rPr>
          <w:rFonts w:ascii="Cambria" w:eastAsia="Times New Roman" w:hAnsi="Cambria" w:cs="Arial"/>
          <w:b/>
          <w:sz w:val="24"/>
          <w:szCs w:val="24"/>
          <w:vertAlign w:val="superscript"/>
          <w:lang w:eastAsia="pt-BR"/>
        </w:rPr>
        <w:t xml:space="preserve"> </w:t>
      </w:r>
      <w:bookmarkEnd w:id="17"/>
      <w:r w:rsidR="009817FC" w:rsidRPr="00EC23E8">
        <w:rPr>
          <w:rFonts w:ascii="Cambria" w:eastAsia="Times New Roman" w:hAnsi="Cambria" w:cs="Arial"/>
          <w:b/>
          <w:sz w:val="24"/>
          <w:szCs w:val="24"/>
          <w:vertAlign w:val="superscript"/>
          <w:lang w:eastAsia="pt-BR"/>
        </w:rPr>
        <w:footnoteReference w:id="2"/>
      </w:r>
      <w:r w:rsidR="009817FC" w:rsidRPr="00EC23E8">
        <w:rPr>
          <w:rFonts w:ascii="Cambria" w:eastAsia="Times New Roman" w:hAnsi="Cambria" w:cs="Arial"/>
          <w:b/>
          <w:sz w:val="24"/>
          <w:szCs w:val="24"/>
          <w:lang w:eastAsia="pt-BR"/>
        </w:rPr>
        <w:t xml:space="preserve">. </w:t>
      </w:r>
    </w:p>
    <w:p w14:paraId="796741FE" w14:textId="77777777" w:rsidR="009817FC" w:rsidRPr="00EC23E8" w:rsidRDefault="009817FC" w:rsidP="009817FC">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 a presença do público, a ser atendido, no respectivo território de referência, especialmente o público nas situações prioritárias, conforme a Resolução CNAS 01/2013. (No máximo, 1.600 caracteres com espaços, aproximadamente 20 linhas).</w:t>
      </w:r>
    </w:p>
    <w:p w14:paraId="095BA7D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C435CB2"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p>
    <w:p w14:paraId="60B16FC6" w14:textId="466EB0B0" w:rsidR="009817FC" w:rsidRPr="00EC23E8" w:rsidRDefault="009817FC" w:rsidP="00907136">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t xml:space="preserve">5. </w:t>
      </w:r>
      <w:bookmarkStart w:id="18" w:name="_Hlk115701729"/>
      <w:r w:rsidRPr="00EC23E8">
        <w:rPr>
          <w:rFonts w:ascii="Cambria" w:eastAsia="Times New Roman" w:hAnsi="Cambria" w:cs="Arial"/>
          <w:b/>
          <w:sz w:val="24"/>
          <w:szCs w:val="24"/>
          <w:lang w:eastAsia="pt-BR"/>
        </w:rPr>
        <w:t>Procedimentos metodológicos:</w:t>
      </w:r>
    </w:p>
    <w:bookmarkEnd w:id="18"/>
    <w:p w14:paraId="1219ECA1" w14:textId="36DF783F" w:rsidR="009817FC" w:rsidRPr="00EC23E8" w:rsidRDefault="009817FC" w:rsidP="009817FC">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sz w:val="24"/>
          <w:szCs w:val="24"/>
          <w:lang w:eastAsia="pt-BR"/>
        </w:rPr>
        <w:t xml:space="preserve">5.1. Explicar qual o referencial técnico adotado para a execução do Plano Técnico e Operacional de Trabalho Social apresentado e como ele contribuirá para alcançar os objetivos gerais e específicos regulamentados para Serviços de </w:t>
      </w:r>
      <w:r w:rsidR="004C22D2">
        <w:rPr>
          <w:rFonts w:ascii="Cambria" w:eastAsia="Times New Roman" w:hAnsi="Cambria" w:cs="Arial"/>
          <w:sz w:val="24"/>
          <w:szCs w:val="24"/>
          <w:lang w:eastAsia="pt-BR"/>
        </w:rPr>
        <w:t>Ac</w:t>
      </w:r>
      <w:r w:rsidR="007053D8">
        <w:rPr>
          <w:rFonts w:ascii="Cambria" w:eastAsia="Times New Roman" w:hAnsi="Cambria" w:cs="Arial"/>
          <w:sz w:val="24"/>
          <w:szCs w:val="24"/>
          <w:lang w:eastAsia="pt-BR"/>
        </w:rPr>
        <w:t>o</w:t>
      </w:r>
      <w:r w:rsidR="004C22D2">
        <w:rPr>
          <w:rFonts w:ascii="Cambria" w:eastAsia="Times New Roman" w:hAnsi="Cambria" w:cs="Arial"/>
          <w:sz w:val="24"/>
          <w:szCs w:val="24"/>
          <w:lang w:eastAsia="pt-BR"/>
        </w:rPr>
        <w:t>lhimento Institucional para adultos e famílias</w:t>
      </w:r>
      <w:r w:rsidRPr="00EC23E8">
        <w:rPr>
          <w:rFonts w:ascii="Cambria" w:eastAsia="Times New Roman" w:hAnsi="Cambria" w:cs="Arial"/>
          <w:sz w:val="24"/>
          <w:szCs w:val="24"/>
          <w:lang w:eastAsia="pt-BR"/>
        </w:rPr>
        <w:t xml:space="preserve">. </w:t>
      </w:r>
      <w:r w:rsidRPr="00EC23E8">
        <w:rPr>
          <w:rFonts w:ascii="Cambria" w:eastAsia="Times New Roman" w:hAnsi="Cambria" w:cs="Arial"/>
          <w:i/>
          <w:sz w:val="24"/>
          <w:szCs w:val="24"/>
          <w:lang w:eastAsia="pt-BR"/>
        </w:rPr>
        <w:t>(No máximo, 1.600 caracteres com espaços, aproximadamente 20 linhas).</w:t>
      </w:r>
    </w:p>
    <w:p w14:paraId="07978CF8" w14:textId="1F7D2CC7" w:rsidR="009817FC" w:rsidRDefault="009817FC" w:rsidP="009817FC">
      <w:pPr>
        <w:spacing w:after="0" w:line="240" w:lineRule="auto"/>
        <w:jc w:val="both"/>
        <w:rPr>
          <w:rFonts w:ascii="Cambria" w:eastAsia="Times New Roman" w:hAnsi="Cambria" w:cs="Arial"/>
          <w:sz w:val="24"/>
          <w:szCs w:val="24"/>
          <w:lang w:eastAsia="pt-BR"/>
        </w:rPr>
      </w:pPr>
    </w:p>
    <w:p w14:paraId="202B83CB" w14:textId="77777777" w:rsidR="00907136" w:rsidRPr="00EC23E8" w:rsidRDefault="00907136" w:rsidP="009817FC">
      <w:pPr>
        <w:spacing w:after="0" w:line="240" w:lineRule="auto"/>
        <w:jc w:val="both"/>
        <w:rPr>
          <w:rFonts w:ascii="Cambria" w:eastAsia="Times New Roman" w:hAnsi="Cambria" w:cs="Arial"/>
          <w:sz w:val="24"/>
          <w:szCs w:val="24"/>
          <w:lang w:eastAsia="pt-BR"/>
        </w:rPr>
      </w:pPr>
    </w:p>
    <w:p w14:paraId="5C07CD93"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5.1.1. Procedimentos e fluxos:</w:t>
      </w:r>
    </w:p>
    <w:p w14:paraId="3266652F"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e esclarecer como serão estabelecidos e mantidos os procedimentos e fluxos de trabalho para acesso, acompanhamento e desligamento das pessoas usuárias do serviço e qual o papel da entidade neste processo</w:t>
      </w:r>
      <w:r w:rsidRPr="00EC23E8">
        <w:rPr>
          <w:rFonts w:ascii="Cambria" w:eastAsia="Times New Roman" w:hAnsi="Cambria" w:cs="Arial"/>
          <w:i/>
          <w:sz w:val="24"/>
          <w:szCs w:val="24"/>
          <w:lang w:eastAsia="pt-BR"/>
        </w:rPr>
        <w:t>. (No máximo, 2.400 caracteres com espaços, aproximadamente 30 linhas).</w:t>
      </w:r>
    </w:p>
    <w:p w14:paraId="1D447B51" w14:textId="7ED421EB" w:rsidR="009817FC" w:rsidRDefault="009817FC" w:rsidP="009817FC">
      <w:pPr>
        <w:spacing w:after="0" w:line="240" w:lineRule="auto"/>
        <w:jc w:val="both"/>
        <w:rPr>
          <w:rFonts w:ascii="Cambria" w:eastAsia="Times New Roman" w:hAnsi="Cambria" w:cs="Arial"/>
          <w:sz w:val="24"/>
          <w:szCs w:val="24"/>
          <w:lang w:eastAsia="pt-BR"/>
        </w:rPr>
      </w:pPr>
    </w:p>
    <w:p w14:paraId="2B263A7F" w14:textId="77777777" w:rsidR="00907136" w:rsidRPr="00EC23E8" w:rsidRDefault="00907136" w:rsidP="009817FC">
      <w:pPr>
        <w:spacing w:after="0" w:line="240" w:lineRule="auto"/>
        <w:jc w:val="both"/>
        <w:rPr>
          <w:rFonts w:ascii="Cambria" w:eastAsia="Times New Roman" w:hAnsi="Cambria" w:cs="Arial"/>
          <w:sz w:val="24"/>
          <w:szCs w:val="24"/>
          <w:lang w:eastAsia="pt-BR"/>
        </w:rPr>
      </w:pPr>
    </w:p>
    <w:p w14:paraId="72ADC130" w14:textId="3781FE25" w:rsidR="009817FC" w:rsidRPr="00EC23E8" w:rsidRDefault="009817FC" w:rsidP="009817FC">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2</w:t>
      </w:r>
      <w:r w:rsidRPr="00EC23E8">
        <w:rPr>
          <w:rFonts w:ascii="Cambria" w:eastAsia="Times New Roman" w:hAnsi="Cambria" w:cs="Arial"/>
          <w:sz w:val="24"/>
          <w:szCs w:val="24"/>
          <w:lang w:eastAsia="pt-BR"/>
        </w:rPr>
        <w:t>. Trabalho social essencial ao serviço:</w:t>
      </w:r>
    </w:p>
    <w:p w14:paraId="0ED930D2" w14:textId="77777777" w:rsidR="009817FC" w:rsidRPr="00EC23E8" w:rsidRDefault="009817FC" w:rsidP="009817FC">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05 propostas de atividades que serão realizadas com frequência durante a vigência do contrato para alcançar os objetivos gerais e específicos do serviço, contemplando: (1) Usuários, (2) família dos usuários e (3) Rede. </w:t>
      </w:r>
      <w:r w:rsidRPr="00EC23E8">
        <w:rPr>
          <w:rFonts w:ascii="Cambria" w:eastAsia="Times New Roman" w:hAnsi="Cambria" w:cs="Arial"/>
          <w:b/>
          <w:sz w:val="24"/>
          <w:szCs w:val="24"/>
          <w:lang w:eastAsia="pt-BR"/>
        </w:rPr>
        <w:t>Preencher</w:t>
      </w:r>
      <w:bookmarkStart w:id="19" w:name="Texto59"/>
      <w:r w:rsidRPr="00EC23E8">
        <w:rPr>
          <w:rFonts w:ascii="Cambria" w:eastAsia="Times New Roman" w:hAnsi="Cambria" w:cs="Arial"/>
          <w:b/>
          <w:sz w:val="24"/>
          <w:szCs w:val="24"/>
          <w:lang w:eastAsia="pt-BR"/>
        </w:rPr>
        <w:t xml:space="preserve"> ANEXOS A-1, A-2, e A-3 – Quadro de atividades</w:t>
      </w:r>
      <w:bookmarkEnd w:id="19"/>
      <w:r w:rsidRPr="00EC23E8">
        <w:rPr>
          <w:rFonts w:ascii="Cambria" w:eastAsia="Times New Roman" w:hAnsi="Cambria" w:cs="Arial"/>
          <w:b/>
          <w:sz w:val="24"/>
          <w:szCs w:val="24"/>
          <w:lang w:eastAsia="pt-BR"/>
        </w:rPr>
        <w:t>.</w:t>
      </w:r>
    </w:p>
    <w:p w14:paraId="3D32AECC" w14:textId="749EE9EF" w:rsidR="009817FC" w:rsidRDefault="009817FC" w:rsidP="009817FC">
      <w:pPr>
        <w:spacing w:after="0" w:line="240" w:lineRule="auto"/>
        <w:jc w:val="both"/>
        <w:rPr>
          <w:rFonts w:ascii="Cambria" w:eastAsia="Times New Roman" w:hAnsi="Cambria" w:cs="Arial"/>
          <w:sz w:val="24"/>
          <w:szCs w:val="24"/>
          <w:lang w:eastAsia="pt-BR"/>
        </w:rPr>
      </w:pPr>
    </w:p>
    <w:p w14:paraId="0F8160D3" w14:textId="77777777" w:rsidR="00907136" w:rsidRPr="00EC23E8" w:rsidRDefault="00907136" w:rsidP="009817FC">
      <w:pPr>
        <w:spacing w:after="0" w:line="240" w:lineRule="auto"/>
        <w:jc w:val="both"/>
        <w:rPr>
          <w:rFonts w:ascii="Cambria" w:eastAsia="Times New Roman" w:hAnsi="Cambria" w:cs="Arial"/>
          <w:sz w:val="24"/>
          <w:szCs w:val="24"/>
          <w:lang w:eastAsia="pt-BR"/>
        </w:rPr>
      </w:pPr>
    </w:p>
    <w:p w14:paraId="5C689F06" w14:textId="3B43BBDD"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 Explicar como serão estabelecidos os pactos de convivência com os(as) usuários. (</w:t>
      </w:r>
      <w:r w:rsidRPr="00EC23E8">
        <w:rPr>
          <w:rFonts w:ascii="Cambria" w:eastAsia="Times New Roman" w:hAnsi="Cambria" w:cs="Arial"/>
          <w:i/>
          <w:sz w:val="24"/>
          <w:szCs w:val="24"/>
          <w:lang w:eastAsia="pt-BR"/>
        </w:rPr>
        <w:t>No máximo 1.600 caracteres com espaços, aproximadamente 20 linhas</w:t>
      </w:r>
      <w:r w:rsidRPr="00EC23E8">
        <w:rPr>
          <w:rFonts w:ascii="Cambria" w:eastAsia="Times New Roman" w:hAnsi="Cambria" w:cs="Arial"/>
          <w:sz w:val="24"/>
          <w:szCs w:val="24"/>
          <w:lang w:eastAsia="pt-BR"/>
        </w:rPr>
        <w:t>).</w:t>
      </w:r>
    </w:p>
    <w:p w14:paraId="34A99DFE" w14:textId="716C40D0" w:rsidR="009817FC" w:rsidRDefault="009817FC" w:rsidP="009817FC">
      <w:pPr>
        <w:spacing w:after="0" w:line="240" w:lineRule="auto"/>
        <w:jc w:val="both"/>
        <w:rPr>
          <w:rFonts w:ascii="Cambria" w:eastAsia="Times New Roman" w:hAnsi="Cambria" w:cs="Arial"/>
          <w:sz w:val="24"/>
          <w:szCs w:val="24"/>
          <w:lang w:eastAsia="pt-BR"/>
        </w:rPr>
      </w:pPr>
    </w:p>
    <w:p w14:paraId="60FF5450" w14:textId="77777777" w:rsidR="00907136" w:rsidRPr="00EC23E8" w:rsidRDefault="00907136" w:rsidP="009817FC">
      <w:pPr>
        <w:spacing w:after="0" w:line="240" w:lineRule="auto"/>
        <w:jc w:val="both"/>
        <w:rPr>
          <w:rFonts w:ascii="Cambria" w:eastAsia="Times New Roman" w:hAnsi="Cambria" w:cs="Arial"/>
          <w:sz w:val="24"/>
          <w:szCs w:val="24"/>
          <w:lang w:eastAsia="pt-BR"/>
        </w:rPr>
      </w:pPr>
    </w:p>
    <w:p w14:paraId="6A1EF9EE" w14:textId="5AF15262"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4</w:t>
      </w:r>
      <w:r w:rsidRPr="00EC23E8">
        <w:rPr>
          <w:rFonts w:ascii="Cambria" w:eastAsia="Times New Roman" w:hAnsi="Cambria" w:cs="Arial"/>
          <w:sz w:val="24"/>
          <w:szCs w:val="24"/>
          <w:lang w:eastAsia="pt-BR"/>
        </w:rPr>
        <w:t>. Planejamento, avaliação e monitoramento:</w:t>
      </w:r>
    </w:p>
    <w:p w14:paraId="41670570" w14:textId="77777777" w:rsidR="009817FC"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Apresentar as principais atividades de planejamento, avaliação e monitoramento do funcionamento do serviço.</w:t>
      </w:r>
      <w:r w:rsidRPr="00637EA4">
        <w:rPr>
          <w:rFonts w:ascii="Cambria" w:eastAsia="Times New Roman" w:hAnsi="Cambria" w:cs="Arial"/>
          <w:b/>
          <w:sz w:val="24"/>
          <w:szCs w:val="24"/>
          <w:lang w:eastAsia="pt-BR"/>
        </w:rPr>
        <w:t xml:space="preserve"> </w:t>
      </w:r>
    </w:p>
    <w:p w14:paraId="28487BB2" w14:textId="5BDBCDBE" w:rsidR="009817FC" w:rsidRDefault="009817FC" w:rsidP="009817FC">
      <w:pPr>
        <w:spacing w:after="0" w:line="240" w:lineRule="auto"/>
        <w:jc w:val="both"/>
        <w:rPr>
          <w:rFonts w:ascii="Cambria" w:eastAsia="Times New Roman" w:hAnsi="Cambria" w:cs="Arial"/>
          <w:b/>
          <w:sz w:val="24"/>
          <w:szCs w:val="24"/>
          <w:lang w:eastAsia="pt-BR"/>
        </w:rPr>
      </w:pPr>
    </w:p>
    <w:p w14:paraId="1A70E411" w14:textId="77777777" w:rsidR="00907136" w:rsidRPr="00EC23E8" w:rsidRDefault="00907136" w:rsidP="009817FC">
      <w:pPr>
        <w:spacing w:after="0" w:line="240" w:lineRule="auto"/>
        <w:jc w:val="both"/>
        <w:rPr>
          <w:rFonts w:ascii="Cambria" w:eastAsia="Times New Roman" w:hAnsi="Cambria" w:cs="Arial"/>
          <w:b/>
          <w:sz w:val="24"/>
          <w:szCs w:val="24"/>
          <w:lang w:eastAsia="pt-BR"/>
        </w:rPr>
      </w:pPr>
    </w:p>
    <w:p w14:paraId="7FBE259D" w14:textId="4B944F69"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5</w:t>
      </w:r>
      <w:r w:rsidRPr="00EC23E8">
        <w:rPr>
          <w:rFonts w:ascii="Cambria" w:eastAsia="Times New Roman" w:hAnsi="Cambria" w:cs="Arial"/>
          <w:sz w:val="24"/>
          <w:szCs w:val="24"/>
          <w:lang w:eastAsia="pt-BR"/>
        </w:rPr>
        <w:t>. Apresentar cronograma preliminar de mobilizações, campanhas, encontros, festividades e outros eventos que serão promovidos pela entidade ou nos quais participará.</w:t>
      </w:r>
      <w:r w:rsidRPr="00EC23E8">
        <w:rPr>
          <w:rFonts w:ascii="Cambria" w:eastAsia="Times New Roman" w:hAnsi="Cambria" w:cs="Arial"/>
          <w:b/>
          <w:sz w:val="24"/>
          <w:szCs w:val="24"/>
          <w:lang w:eastAsia="pt-BR"/>
        </w:rPr>
        <w:t xml:space="preserve"> Preencher </w:t>
      </w:r>
      <w:r w:rsidRPr="00637EA4">
        <w:rPr>
          <w:rFonts w:ascii="Cambria" w:eastAsia="Times New Roman" w:hAnsi="Cambria" w:cs="Arial"/>
          <w:b/>
          <w:sz w:val="24"/>
          <w:szCs w:val="24"/>
          <w:lang w:eastAsia="pt-BR"/>
        </w:rPr>
        <w:t>ANEXO B – Cronograma proposto de participação em eventos e outras atividades de mobilização</w:t>
      </w:r>
    </w:p>
    <w:p w14:paraId="3CB602F4"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D9C1B7D" w14:textId="77777777" w:rsidR="009817FC" w:rsidRDefault="009817FC" w:rsidP="009817FC">
      <w:pPr>
        <w:spacing w:after="0" w:line="240" w:lineRule="auto"/>
        <w:jc w:val="both"/>
        <w:rPr>
          <w:rFonts w:ascii="Cambria" w:eastAsia="Times New Roman" w:hAnsi="Cambria" w:cs="Arial"/>
          <w:sz w:val="24"/>
          <w:szCs w:val="24"/>
          <w:lang w:eastAsia="pt-BR"/>
        </w:rPr>
      </w:pPr>
    </w:p>
    <w:p w14:paraId="58D763E0" w14:textId="784CCAAA"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w:t>
      </w:r>
      <w:r w:rsidR="00EC6970">
        <w:rPr>
          <w:rFonts w:ascii="Cambria" w:eastAsia="Times New Roman" w:hAnsi="Cambria" w:cs="Arial"/>
          <w:sz w:val="24"/>
          <w:szCs w:val="24"/>
          <w:lang w:eastAsia="pt-BR"/>
        </w:rPr>
        <w:t>6</w:t>
      </w:r>
      <w:r w:rsidRPr="00EC23E8">
        <w:rPr>
          <w:rFonts w:ascii="Cambria" w:eastAsia="Times New Roman" w:hAnsi="Cambria" w:cs="Arial"/>
          <w:b/>
          <w:sz w:val="24"/>
          <w:szCs w:val="24"/>
          <w:lang w:eastAsia="pt-BR"/>
        </w:rPr>
        <w:t xml:space="preserve">. </w:t>
      </w:r>
      <w:r w:rsidRPr="00EC23E8">
        <w:rPr>
          <w:rFonts w:ascii="Cambria" w:eastAsia="Times New Roman" w:hAnsi="Cambria" w:cs="Arial"/>
          <w:sz w:val="24"/>
          <w:szCs w:val="24"/>
          <w:lang w:eastAsia="pt-BR"/>
        </w:rPr>
        <w:t>Monitoramento e indicadores de resultados:</w:t>
      </w:r>
    </w:p>
    <w:p w14:paraId="5A1F5D9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proposta de 5 indicadores qualitativos e/ou quantitativos a serem utilizados pela entidade para monitoramento e avaliação sobre o alcance de metas e resultados para o serviço previstos na tipificação Nacional de Serviços Socioassistenciais.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C</w:t>
      </w:r>
      <w:r w:rsidRPr="00EC23E8">
        <w:rPr>
          <w:rFonts w:ascii="Cambria" w:eastAsia="Times New Roman" w:hAnsi="Cambria" w:cs="Arial"/>
          <w:b/>
          <w:sz w:val="24"/>
          <w:szCs w:val="24"/>
          <w:lang w:eastAsia="pt-BR"/>
        </w:rPr>
        <w:t xml:space="preserve"> – Indicadores de resultados.</w:t>
      </w:r>
    </w:p>
    <w:p w14:paraId="005571A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8F69FD6" w14:textId="77777777" w:rsidR="009817FC" w:rsidRDefault="009817FC" w:rsidP="009817FC">
      <w:pPr>
        <w:spacing w:after="0" w:line="240" w:lineRule="auto"/>
        <w:jc w:val="both"/>
        <w:outlineLvl w:val="0"/>
        <w:rPr>
          <w:rFonts w:ascii="Cambria" w:eastAsia="Times New Roman" w:hAnsi="Cambria" w:cs="Arial"/>
          <w:b/>
          <w:sz w:val="24"/>
          <w:szCs w:val="24"/>
          <w:lang w:eastAsia="pt-BR"/>
        </w:rPr>
      </w:pPr>
    </w:p>
    <w:p w14:paraId="43E3841C" w14:textId="77EA252F" w:rsidR="009817FC" w:rsidRDefault="009817FC" w:rsidP="00907136">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t xml:space="preserve">6. </w:t>
      </w:r>
      <w:bookmarkStart w:id="20" w:name="_Hlk115701828"/>
      <w:r w:rsidRPr="00EC23E8">
        <w:rPr>
          <w:rFonts w:ascii="Cambria" w:eastAsia="Times New Roman" w:hAnsi="Cambria" w:cs="Arial"/>
          <w:b/>
          <w:sz w:val="24"/>
          <w:szCs w:val="24"/>
          <w:lang w:eastAsia="pt-BR"/>
        </w:rPr>
        <w:t>Recursos.</w:t>
      </w:r>
      <w:bookmarkEnd w:id="20"/>
    </w:p>
    <w:p w14:paraId="0A4FF8E5"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6.1. Recursos Humanos:</w:t>
      </w:r>
    </w:p>
    <w:p w14:paraId="390C310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3C27A9E"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 Apresentar quadro de profissionais que farão parte da execução do serviço.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D</w:t>
      </w:r>
      <w:r w:rsidRPr="00EC23E8">
        <w:rPr>
          <w:rFonts w:ascii="Cambria" w:eastAsia="Times New Roman" w:hAnsi="Cambria" w:cs="Arial"/>
          <w:b/>
          <w:sz w:val="24"/>
          <w:szCs w:val="24"/>
          <w:lang w:eastAsia="pt-BR"/>
        </w:rPr>
        <w:t xml:space="preserve"> – Quadro de profissionais responsáveis pela execução do serviço</w:t>
      </w:r>
      <w:r w:rsidRPr="00EC23E8">
        <w:rPr>
          <w:rFonts w:ascii="Cambria" w:eastAsia="Times New Roman" w:hAnsi="Cambria" w:cs="Arial"/>
          <w:sz w:val="24"/>
          <w:szCs w:val="24"/>
          <w:lang w:eastAsia="pt-BR"/>
        </w:rPr>
        <w:t>.</w:t>
      </w:r>
    </w:p>
    <w:p w14:paraId="76E6D065" w14:textId="77777777" w:rsidR="009817FC" w:rsidRPr="00EC23E8" w:rsidRDefault="009817FC" w:rsidP="009817FC">
      <w:pPr>
        <w:spacing w:after="0" w:line="240" w:lineRule="auto"/>
        <w:rPr>
          <w:rFonts w:ascii="Cambria" w:eastAsia="Times New Roman" w:hAnsi="Cambria" w:cs="Arial"/>
          <w:sz w:val="24"/>
          <w:szCs w:val="24"/>
          <w:lang w:eastAsia="pt-BR"/>
        </w:rPr>
      </w:pPr>
    </w:p>
    <w:p w14:paraId="0FD59A19" w14:textId="77777777" w:rsidR="009817FC" w:rsidRDefault="009817FC" w:rsidP="009817FC">
      <w:pPr>
        <w:spacing w:after="0" w:line="240" w:lineRule="auto"/>
        <w:jc w:val="both"/>
        <w:rPr>
          <w:rFonts w:ascii="Cambria" w:eastAsia="Times New Roman" w:hAnsi="Cambria" w:cs="Arial"/>
          <w:sz w:val="24"/>
          <w:szCs w:val="24"/>
          <w:lang w:eastAsia="pt-BR"/>
        </w:rPr>
      </w:pPr>
    </w:p>
    <w:p w14:paraId="108557AC"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b) Apresentar programa de capacitação prevista para qualificar e aprimorar o exercício das funções e atribuições dos(as) trabalhadores(as) deste serviço.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E</w:t>
      </w:r>
      <w:r w:rsidRPr="00EC23E8">
        <w:rPr>
          <w:rFonts w:ascii="Cambria" w:eastAsia="Times New Roman" w:hAnsi="Cambria" w:cs="Arial"/>
          <w:b/>
          <w:sz w:val="24"/>
          <w:szCs w:val="24"/>
          <w:lang w:eastAsia="pt-BR"/>
        </w:rPr>
        <w:t xml:space="preserve"> – Programa de capacitação profissional.</w:t>
      </w:r>
    </w:p>
    <w:p w14:paraId="668129D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42FEEF6"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6.2. Recursos Financeiros:</w:t>
      </w:r>
    </w:p>
    <w:p w14:paraId="3DEF0785"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6003CFB"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6.2.1. Apresentar síntese de porcentagens e valores do plano mensal de aplicação financeira para a execução do serviço.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65"/>
        <w:gridCol w:w="1122"/>
        <w:gridCol w:w="1874"/>
      </w:tblGrid>
      <w:tr w:rsidR="009817FC" w:rsidRPr="00EC23E8" w14:paraId="47144522" w14:textId="77777777" w:rsidTr="00BA6DD9">
        <w:trPr>
          <w:trHeight w:val="327"/>
          <w:tblHeader/>
        </w:trPr>
        <w:tc>
          <w:tcPr>
            <w:tcW w:w="6065" w:type="dxa"/>
            <w:tcBorders>
              <w:top w:val="single" w:sz="4" w:space="0" w:color="auto"/>
              <w:left w:val="single" w:sz="4" w:space="0" w:color="auto"/>
              <w:bottom w:val="single" w:sz="4" w:space="0" w:color="auto"/>
              <w:right w:val="single" w:sz="4" w:space="0" w:color="auto"/>
            </w:tcBorders>
            <w:vAlign w:val="center"/>
            <w:hideMark/>
          </w:tcPr>
          <w:p w14:paraId="22301D7C"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Especificação</w:t>
            </w:r>
          </w:p>
        </w:tc>
        <w:tc>
          <w:tcPr>
            <w:tcW w:w="1122" w:type="dxa"/>
            <w:tcBorders>
              <w:top w:val="single" w:sz="4" w:space="0" w:color="auto"/>
              <w:left w:val="single" w:sz="4" w:space="0" w:color="auto"/>
              <w:bottom w:val="single" w:sz="4" w:space="0" w:color="auto"/>
              <w:right w:val="single" w:sz="4" w:space="0" w:color="auto"/>
            </w:tcBorders>
            <w:hideMark/>
          </w:tcPr>
          <w:p w14:paraId="2AE7EFA5"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w:t>
            </w:r>
          </w:p>
        </w:tc>
        <w:tc>
          <w:tcPr>
            <w:tcW w:w="1874" w:type="dxa"/>
            <w:tcBorders>
              <w:top w:val="single" w:sz="4" w:space="0" w:color="auto"/>
              <w:left w:val="single" w:sz="4" w:space="0" w:color="auto"/>
              <w:bottom w:val="single" w:sz="4" w:space="0" w:color="auto"/>
              <w:right w:val="single" w:sz="4" w:space="0" w:color="auto"/>
            </w:tcBorders>
            <w:vAlign w:val="center"/>
            <w:hideMark/>
          </w:tcPr>
          <w:p w14:paraId="1EE15F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Valor (R$)</w:t>
            </w:r>
          </w:p>
        </w:tc>
      </w:tr>
      <w:tr w:rsidR="009817FC" w:rsidRPr="00EC23E8" w14:paraId="1FE9FC4C"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6FACF4BA"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física (recursos humanos)</w:t>
            </w:r>
          </w:p>
        </w:tc>
        <w:tc>
          <w:tcPr>
            <w:tcW w:w="1122" w:type="dxa"/>
            <w:tcBorders>
              <w:top w:val="single" w:sz="4" w:space="0" w:color="auto"/>
              <w:left w:val="single" w:sz="4" w:space="0" w:color="auto"/>
              <w:bottom w:val="single" w:sz="4" w:space="0" w:color="auto"/>
              <w:right w:val="single" w:sz="4" w:space="0" w:color="auto"/>
            </w:tcBorders>
            <w:vAlign w:val="center"/>
          </w:tcPr>
          <w:p w14:paraId="5935796E"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73806685"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0A3833EB"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6E80AC60"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jurídica</w:t>
            </w:r>
          </w:p>
        </w:tc>
        <w:tc>
          <w:tcPr>
            <w:tcW w:w="1122" w:type="dxa"/>
            <w:tcBorders>
              <w:top w:val="single" w:sz="4" w:space="0" w:color="auto"/>
              <w:left w:val="single" w:sz="4" w:space="0" w:color="auto"/>
              <w:bottom w:val="single" w:sz="4" w:space="0" w:color="auto"/>
              <w:right w:val="single" w:sz="4" w:space="0" w:color="auto"/>
            </w:tcBorders>
            <w:vAlign w:val="center"/>
          </w:tcPr>
          <w:p w14:paraId="5961C4A0"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16C121BE"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1A35A07E"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292C7332"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Consumo</w:t>
            </w:r>
          </w:p>
        </w:tc>
        <w:tc>
          <w:tcPr>
            <w:tcW w:w="1122" w:type="dxa"/>
            <w:tcBorders>
              <w:top w:val="single" w:sz="4" w:space="0" w:color="auto"/>
              <w:left w:val="single" w:sz="4" w:space="0" w:color="auto"/>
              <w:bottom w:val="single" w:sz="4" w:space="0" w:color="auto"/>
              <w:right w:val="single" w:sz="4" w:space="0" w:color="auto"/>
            </w:tcBorders>
            <w:vAlign w:val="center"/>
          </w:tcPr>
          <w:p w14:paraId="294C212D"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68A19748"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06DCF939" w14:textId="77777777" w:rsidTr="00BA6DD9">
        <w:trPr>
          <w:trHeight w:val="360"/>
        </w:trPr>
        <w:tc>
          <w:tcPr>
            <w:tcW w:w="7187"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165AB481"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874" w:type="dxa"/>
            <w:tcBorders>
              <w:top w:val="single" w:sz="4" w:space="0" w:color="auto"/>
              <w:left w:val="single" w:sz="4" w:space="0" w:color="auto"/>
              <w:bottom w:val="single" w:sz="4" w:space="0" w:color="auto"/>
              <w:right w:val="single" w:sz="4" w:space="0" w:color="auto"/>
            </w:tcBorders>
            <w:shd w:val="clear" w:color="auto" w:fill="CCCCCC"/>
            <w:vAlign w:val="center"/>
          </w:tcPr>
          <w:p w14:paraId="30CB6B37" w14:textId="77777777" w:rsidR="009817FC" w:rsidRPr="00EC23E8" w:rsidRDefault="009817FC" w:rsidP="00BA6DD9">
            <w:pPr>
              <w:spacing w:after="0" w:line="240" w:lineRule="auto"/>
              <w:jc w:val="right"/>
              <w:rPr>
                <w:rFonts w:ascii="Cambria" w:eastAsia="Times New Roman" w:hAnsi="Cambria" w:cs="Arial"/>
                <w:b/>
                <w:sz w:val="24"/>
                <w:szCs w:val="24"/>
                <w:lang w:eastAsia="pt-BR"/>
              </w:rPr>
            </w:pPr>
          </w:p>
        </w:tc>
      </w:tr>
    </w:tbl>
    <w:p w14:paraId="6651A3D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5069E42" w14:textId="77777777" w:rsidR="009817FC" w:rsidRDefault="009817FC" w:rsidP="009817FC">
      <w:pPr>
        <w:spacing w:after="0" w:line="240" w:lineRule="auto"/>
        <w:jc w:val="both"/>
        <w:rPr>
          <w:rFonts w:ascii="Cambria" w:eastAsia="Times New Roman" w:hAnsi="Cambria" w:cs="Arial"/>
          <w:sz w:val="24"/>
          <w:szCs w:val="24"/>
          <w:lang w:eastAsia="pt-BR"/>
        </w:rPr>
      </w:pPr>
    </w:p>
    <w:p w14:paraId="49F2243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 Apresentar proposta de despesas mensais, por rubrica:</w:t>
      </w:r>
    </w:p>
    <w:p w14:paraId="696339F3" w14:textId="6CA16113" w:rsidR="009817FC" w:rsidRDefault="009817FC" w:rsidP="009817FC">
      <w:pPr>
        <w:spacing w:after="0" w:line="240" w:lineRule="auto"/>
        <w:jc w:val="both"/>
        <w:rPr>
          <w:rFonts w:ascii="Cambria" w:eastAsia="Times New Roman" w:hAnsi="Cambria" w:cs="Arial"/>
          <w:sz w:val="24"/>
          <w:szCs w:val="24"/>
          <w:lang w:eastAsia="pt-BR"/>
        </w:rPr>
      </w:pPr>
    </w:p>
    <w:p w14:paraId="0616106A" w14:textId="77777777" w:rsidR="00907136" w:rsidRPr="00EC23E8" w:rsidRDefault="00907136" w:rsidP="009817FC">
      <w:pPr>
        <w:spacing w:after="0" w:line="240" w:lineRule="auto"/>
        <w:jc w:val="both"/>
        <w:rPr>
          <w:rFonts w:ascii="Cambria" w:eastAsia="Times New Roman" w:hAnsi="Cambria" w:cs="Arial"/>
          <w:sz w:val="24"/>
          <w:szCs w:val="24"/>
          <w:lang w:eastAsia="pt-BR"/>
        </w:rPr>
      </w:pPr>
    </w:p>
    <w:p w14:paraId="1EB30A6D"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6.2.2.1. Serviços de terceiros – pessoa física (recursos humanos). </w:t>
      </w:r>
      <w:r w:rsidRPr="00EC23E8">
        <w:rPr>
          <w:rFonts w:ascii="Cambria" w:eastAsia="Times New Roman" w:hAnsi="Cambria" w:cs="Arial"/>
          <w:b/>
          <w:sz w:val="24"/>
          <w:szCs w:val="24"/>
          <w:lang w:eastAsia="pt-BR"/>
        </w:rPr>
        <w:t>Preenche</w:t>
      </w:r>
      <w:r>
        <w:rPr>
          <w:rFonts w:ascii="Cambria" w:eastAsia="Times New Roman" w:hAnsi="Cambria" w:cs="Arial"/>
          <w:b/>
          <w:sz w:val="24"/>
          <w:szCs w:val="24"/>
          <w:lang w:eastAsia="pt-BR"/>
        </w:rPr>
        <w:t xml:space="preserve">r </w:t>
      </w:r>
      <w:r w:rsidRPr="00EC23E8">
        <w:rPr>
          <w:rFonts w:ascii="Cambria" w:eastAsia="Times New Roman" w:hAnsi="Cambria" w:cs="Arial"/>
          <w:b/>
          <w:sz w:val="24"/>
          <w:szCs w:val="24"/>
          <w:lang w:eastAsia="pt-BR"/>
        </w:rPr>
        <w:t>Anexo G- Serviços de terceiros – pessoa física.</w:t>
      </w:r>
    </w:p>
    <w:p w14:paraId="55A3C7B2" w14:textId="17806563" w:rsidR="009817FC" w:rsidRDefault="009817FC" w:rsidP="009817FC">
      <w:pPr>
        <w:spacing w:after="0" w:line="240" w:lineRule="auto"/>
        <w:jc w:val="both"/>
        <w:rPr>
          <w:rFonts w:ascii="Cambria" w:eastAsia="Times New Roman" w:hAnsi="Cambria" w:cs="Arial"/>
          <w:sz w:val="24"/>
          <w:szCs w:val="24"/>
          <w:lang w:eastAsia="pt-BR"/>
        </w:rPr>
      </w:pPr>
    </w:p>
    <w:p w14:paraId="33BE4741" w14:textId="77777777" w:rsidR="00907136" w:rsidRPr="00EC23E8" w:rsidRDefault="00907136" w:rsidP="009817FC">
      <w:pPr>
        <w:spacing w:after="0" w:line="240" w:lineRule="auto"/>
        <w:jc w:val="both"/>
        <w:rPr>
          <w:rFonts w:ascii="Cambria" w:eastAsia="Times New Roman" w:hAnsi="Cambria" w:cs="Arial"/>
          <w:sz w:val="24"/>
          <w:szCs w:val="24"/>
          <w:lang w:eastAsia="pt-BR"/>
        </w:rPr>
      </w:pPr>
    </w:p>
    <w:p w14:paraId="0730D82D"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6.2.2.2. Serviços de terceiros – pessoa jurídica</w:t>
      </w:r>
    </w:p>
    <w:p w14:paraId="77E1E80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9817FC" w:rsidRPr="00EC23E8" w14:paraId="7CA8FD50" w14:textId="77777777" w:rsidTr="00BA6DD9">
        <w:trPr>
          <w:tblHeader/>
        </w:trPr>
        <w:tc>
          <w:tcPr>
            <w:tcW w:w="9061" w:type="dxa"/>
            <w:tcBorders>
              <w:top w:val="single" w:sz="4" w:space="0" w:color="auto"/>
              <w:left w:val="single" w:sz="4" w:space="0" w:color="auto"/>
              <w:bottom w:val="single" w:sz="4" w:space="0" w:color="auto"/>
              <w:right w:val="single" w:sz="4" w:space="0" w:color="auto"/>
            </w:tcBorders>
            <w:hideMark/>
          </w:tcPr>
          <w:p w14:paraId="308F186E" w14:textId="77777777" w:rsidR="009817FC" w:rsidRPr="00EC23E8" w:rsidRDefault="009817FC" w:rsidP="00BA6DD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9817FC" w:rsidRPr="00EC23E8" w14:paraId="0E30BC0A" w14:textId="77777777" w:rsidTr="00BA6DD9">
        <w:tc>
          <w:tcPr>
            <w:tcW w:w="9061" w:type="dxa"/>
            <w:tcBorders>
              <w:top w:val="single" w:sz="4" w:space="0" w:color="auto"/>
              <w:left w:val="single" w:sz="4" w:space="0" w:color="auto"/>
              <w:bottom w:val="single" w:sz="4" w:space="0" w:color="auto"/>
              <w:right w:val="single" w:sz="4" w:space="0" w:color="auto"/>
            </w:tcBorders>
          </w:tcPr>
          <w:p w14:paraId="7A0ADF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5CAC88" w14:textId="77777777" w:rsidTr="00BA6DD9">
        <w:tc>
          <w:tcPr>
            <w:tcW w:w="9061" w:type="dxa"/>
            <w:tcBorders>
              <w:top w:val="single" w:sz="4" w:space="0" w:color="auto"/>
              <w:left w:val="single" w:sz="4" w:space="0" w:color="auto"/>
              <w:bottom w:val="single" w:sz="4" w:space="0" w:color="auto"/>
              <w:right w:val="single" w:sz="4" w:space="0" w:color="auto"/>
            </w:tcBorders>
          </w:tcPr>
          <w:p w14:paraId="7EAA7BC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5CB8E0C" w14:textId="77777777" w:rsidTr="00BA6DD9">
        <w:tc>
          <w:tcPr>
            <w:tcW w:w="9061" w:type="dxa"/>
            <w:tcBorders>
              <w:top w:val="single" w:sz="4" w:space="0" w:color="auto"/>
              <w:left w:val="single" w:sz="4" w:space="0" w:color="auto"/>
              <w:bottom w:val="single" w:sz="4" w:space="0" w:color="auto"/>
              <w:right w:val="single" w:sz="4" w:space="0" w:color="auto"/>
            </w:tcBorders>
          </w:tcPr>
          <w:p w14:paraId="1753D2D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ADFBC57" w14:textId="77777777" w:rsidTr="00BA6DD9">
        <w:tc>
          <w:tcPr>
            <w:tcW w:w="9061" w:type="dxa"/>
            <w:tcBorders>
              <w:top w:val="single" w:sz="4" w:space="0" w:color="auto"/>
              <w:left w:val="single" w:sz="4" w:space="0" w:color="auto"/>
              <w:bottom w:val="single" w:sz="4" w:space="0" w:color="auto"/>
              <w:right w:val="single" w:sz="4" w:space="0" w:color="auto"/>
            </w:tcBorders>
          </w:tcPr>
          <w:p w14:paraId="6D1507F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5E4C324" w14:textId="77777777" w:rsidTr="00BA6DD9">
        <w:tc>
          <w:tcPr>
            <w:tcW w:w="9061" w:type="dxa"/>
            <w:tcBorders>
              <w:top w:val="single" w:sz="4" w:space="0" w:color="auto"/>
              <w:left w:val="single" w:sz="4" w:space="0" w:color="auto"/>
              <w:bottom w:val="single" w:sz="4" w:space="0" w:color="auto"/>
              <w:right w:val="single" w:sz="4" w:space="0" w:color="auto"/>
            </w:tcBorders>
          </w:tcPr>
          <w:p w14:paraId="54492A3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4C44AA2" w14:textId="77777777" w:rsidTr="00BA6DD9">
        <w:tc>
          <w:tcPr>
            <w:tcW w:w="9061" w:type="dxa"/>
            <w:tcBorders>
              <w:top w:val="single" w:sz="4" w:space="0" w:color="auto"/>
              <w:left w:val="single" w:sz="4" w:space="0" w:color="auto"/>
              <w:bottom w:val="single" w:sz="4" w:space="0" w:color="auto"/>
              <w:right w:val="single" w:sz="4" w:space="0" w:color="auto"/>
            </w:tcBorders>
          </w:tcPr>
          <w:p w14:paraId="041F030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7A4E19" w14:textId="77777777" w:rsidTr="00BA6DD9">
        <w:tc>
          <w:tcPr>
            <w:tcW w:w="9061" w:type="dxa"/>
            <w:tcBorders>
              <w:top w:val="single" w:sz="4" w:space="0" w:color="auto"/>
              <w:left w:val="single" w:sz="4" w:space="0" w:color="auto"/>
              <w:bottom w:val="single" w:sz="4" w:space="0" w:color="auto"/>
              <w:right w:val="single" w:sz="4" w:space="0" w:color="auto"/>
            </w:tcBorders>
          </w:tcPr>
          <w:p w14:paraId="697004F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4BF724" w14:textId="77777777" w:rsidTr="00BA6DD9">
        <w:tc>
          <w:tcPr>
            <w:tcW w:w="9061" w:type="dxa"/>
            <w:tcBorders>
              <w:top w:val="single" w:sz="4" w:space="0" w:color="auto"/>
              <w:left w:val="single" w:sz="4" w:space="0" w:color="auto"/>
              <w:bottom w:val="single" w:sz="4" w:space="0" w:color="auto"/>
              <w:right w:val="single" w:sz="4" w:space="0" w:color="auto"/>
            </w:tcBorders>
          </w:tcPr>
          <w:p w14:paraId="3412BF9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D52460F" w14:textId="77777777" w:rsidTr="00BA6DD9">
        <w:tc>
          <w:tcPr>
            <w:tcW w:w="9061" w:type="dxa"/>
            <w:tcBorders>
              <w:top w:val="single" w:sz="4" w:space="0" w:color="auto"/>
              <w:left w:val="single" w:sz="4" w:space="0" w:color="auto"/>
              <w:bottom w:val="single" w:sz="4" w:space="0" w:color="auto"/>
              <w:right w:val="single" w:sz="4" w:space="0" w:color="auto"/>
            </w:tcBorders>
          </w:tcPr>
          <w:p w14:paraId="5354F54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E4B48B2" w14:textId="77777777" w:rsidTr="00BA6DD9">
        <w:tc>
          <w:tcPr>
            <w:tcW w:w="9061" w:type="dxa"/>
            <w:tcBorders>
              <w:top w:val="single" w:sz="4" w:space="0" w:color="auto"/>
              <w:left w:val="single" w:sz="4" w:space="0" w:color="auto"/>
              <w:bottom w:val="single" w:sz="4" w:space="0" w:color="auto"/>
              <w:right w:val="single" w:sz="4" w:space="0" w:color="auto"/>
            </w:tcBorders>
          </w:tcPr>
          <w:p w14:paraId="5856A02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8CC1D41" w14:textId="77777777" w:rsidTr="00BA6DD9">
        <w:tc>
          <w:tcPr>
            <w:tcW w:w="9061" w:type="dxa"/>
            <w:tcBorders>
              <w:top w:val="single" w:sz="4" w:space="0" w:color="auto"/>
              <w:left w:val="single" w:sz="4" w:space="0" w:color="auto"/>
              <w:bottom w:val="single" w:sz="4" w:space="0" w:color="auto"/>
              <w:right w:val="single" w:sz="4" w:space="0" w:color="auto"/>
            </w:tcBorders>
          </w:tcPr>
          <w:p w14:paraId="79309B8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A6008B0" w14:textId="77777777" w:rsidTr="00BA6DD9">
        <w:tc>
          <w:tcPr>
            <w:tcW w:w="9061" w:type="dxa"/>
            <w:tcBorders>
              <w:top w:val="single" w:sz="4" w:space="0" w:color="auto"/>
              <w:left w:val="single" w:sz="4" w:space="0" w:color="auto"/>
              <w:bottom w:val="single" w:sz="4" w:space="0" w:color="auto"/>
              <w:right w:val="single" w:sz="4" w:space="0" w:color="auto"/>
            </w:tcBorders>
          </w:tcPr>
          <w:p w14:paraId="298B26E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27E6F4E" w14:textId="77777777" w:rsidTr="00BA6DD9">
        <w:tc>
          <w:tcPr>
            <w:tcW w:w="9061" w:type="dxa"/>
            <w:tcBorders>
              <w:top w:val="single" w:sz="4" w:space="0" w:color="auto"/>
              <w:left w:val="single" w:sz="4" w:space="0" w:color="auto"/>
              <w:bottom w:val="single" w:sz="4" w:space="0" w:color="auto"/>
              <w:right w:val="single" w:sz="4" w:space="0" w:color="auto"/>
            </w:tcBorders>
          </w:tcPr>
          <w:p w14:paraId="313A3E8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430AA59" w14:textId="77777777" w:rsidTr="00BA6DD9">
        <w:tc>
          <w:tcPr>
            <w:tcW w:w="9061" w:type="dxa"/>
            <w:tcBorders>
              <w:top w:val="single" w:sz="4" w:space="0" w:color="auto"/>
              <w:left w:val="single" w:sz="4" w:space="0" w:color="auto"/>
              <w:bottom w:val="single" w:sz="4" w:space="0" w:color="auto"/>
              <w:right w:val="single" w:sz="4" w:space="0" w:color="auto"/>
            </w:tcBorders>
          </w:tcPr>
          <w:p w14:paraId="6780D32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6A1BA4F" w14:textId="77777777" w:rsidTr="00BA6DD9">
        <w:tc>
          <w:tcPr>
            <w:tcW w:w="9061" w:type="dxa"/>
            <w:tcBorders>
              <w:top w:val="single" w:sz="4" w:space="0" w:color="auto"/>
              <w:left w:val="single" w:sz="4" w:space="0" w:color="auto"/>
              <w:bottom w:val="single" w:sz="4" w:space="0" w:color="auto"/>
              <w:right w:val="single" w:sz="4" w:space="0" w:color="auto"/>
            </w:tcBorders>
          </w:tcPr>
          <w:p w14:paraId="6A0400D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E24BE34" w14:textId="77777777" w:rsidTr="00BA6DD9">
        <w:tc>
          <w:tcPr>
            <w:tcW w:w="9061" w:type="dxa"/>
            <w:tcBorders>
              <w:top w:val="single" w:sz="4" w:space="0" w:color="auto"/>
              <w:left w:val="single" w:sz="4" w:space="0" w:color="auto"/>
              <w:bottom w:val="single" w:sz="4" w:space="0" w:color="auto"/>
              <w:right w:val="single" w:sz="4" w:space="0" w:color="auto"/>
            </w:tcBorders>
          </w:tcPr>
          <w:p w14:paraId="75753FF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D0EB167" w14:textId="77777777" w:rsidTr="00BA6DD9">
        <w:tc>
          <w:tcPr>
            <w:tcW w:w="9061" w:type="dxa"/>
            <w:tcBorders>
              <w:top w:val="single" w:sz="4" w:space="0" w:color="auto"/>
              <w:left w:val="single" w:sz="4" w:space="0" w:color="auto"/>
              <w:bottom w:val="single" w:sz="4" w:space="0" w:color="auto"/>
              <w:right w:val="single" w:sz="4" w:space="0" w:color="auto"/>
            </w:tcBorders>
          </w:tcPr>
          <w:p w14:paraId="52A19CF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DFF03F1" w14:textId="77777777" w:rsidTr="00BA6DD9">
        <w:tc>
          <w:tcPr>
            <w:tcW w:w="9061" w:type="dxa"/>
            <w:tcBorders>
              <w:top w:val="single" w:sz="4" w:space="0" w:color="auto"/>
              <w:left w:val="single" w:sz="4" w:space="0" w:color="auto"/>
              <w:bottom w:val="single" w:sz="4" w:space="0" w:color="auto"/>
              <w:right w:val="single" w:sz="4" w:space="0" w:color="auto"/>
            </w:tcBorders>
          </w:tcPr>
          <w:p w14:paraId="57B88CD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3024158" w14:textId="77777777" w:rsidTr="00BA6DD9">
        <w:tc>
          <w:tcPr>
            <w:tcW w:w="9061" w:type="dxa"/>
            <w:tcBorders>
              <w:top w:val="single" w:sz="4" w:space="0" w:color="auto"/>
              <w:left w:val="single" w:sz="4" w:space="0" w:color="auto"/>
              <w:bottom w:val="single" w:sz="4" w:space="0" w:color="auto"/>
              <w:right w:val="single" w:sz="4" w:space="0" w:color="auto"/>
            </w:tcBorders>
          </w:tcPr>
          <w:p w14:paraId="1B47227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21E99E5" w14:textId="77777777" w:rsidTr="00BA6DD9">
        <w:tc>
          <w:tcPr>
            <w:tcW w:w="9061" w:type="dxa"/>
            <w:tcBorders>
              <w:top w:val="single" w:sz="4" w:space="0" w:color="auto"/>
              <w:left w:val="single" w:sz="4" w:space="0" w:color="auto"/>
              <w:bottom w:val="single" w:sz="4" w:space="0" w:color="auto"/>
              <w:right w:val="single" w:sz="4" w:space="0" w:color="auto"/>
            </w:tcBorders>
          </w:tcPr>
          <w:p w14:paraId="5891881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BBC282" w14:textId="77777777" w:rsidTr="00BA6DD9">
        <w:tc>
          <w:tcPr>
            <w:tcW w:w="9061" w:type="dxa"/>
            <w:tcBorders>
              <w:top w:val="single" w:sz="4" w:space="0" w:color="auto"/>
              <w:left w:val="single" w:sz="4" w:space="0" w:color="auto"/>
              <w:bottom w:val="single" w:sz="4" w:space="0" w:color="auto"/>
              <w:right w:val="single" w:sz="4" w:space="0" w:color="auto"/>
            </w:tcBorders>
          </w:tcPr>
          <w:p w14:paraId="4B02C13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9E3F00" w14:textId="77777777" w:rsidTr="00BA6DD9">
        <w:tc>
          <w:tcPr>
            <w:tcW w:w="9061" w:type="dxa"/>
            <w:tcBorders>
              <w:top w:val="single" w:sz="4" w:space="0" w:color="auto"/>
              <w:left w:val="single" w:sz="4" w:space="0" w:color="auto"/>
              <w:bottom w:val="single" w:sz="4" w:space="0" w:color="auto"/>
              <w:right w:val="single" w:sz="4" w:space="0" w:color="auto"/>
            </w:tcBorders>
          </w:tcPr>
          <w:p w14:paraId="1521D96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27E3C32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0924B80" w14:textId="77777777" w:rsidR="009817FC" w:rsidRDefault="009817FC" w:rsidP="009817FC">
      <w:pPr>
        <w:spacing w:after="0" w:line="240" w:lineRule="auto"/>
        <w:jc w:val="both"/>
        <w:rPr>
          <w:rFonts w:ascii="Cambria" w:eastAsia="Times New Roman" w:hAnsi="Cambria" w:cs="Arial"/>
          <w:sz w:val="24"/>
          <w:szCs w:val="24"/>
          <w:lang w:eastAsia="pt-BR"/>
        </w:rPr>
      </w:pPr>
    </w:p>
    <w:p w14:paraId="576734D5"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6.2.2.3. Consumo</w:t>
      </w:r>
    </w:p>
    <w:p w14:paraId="2D62A639" w14:textId="77777777" w:rsidR="009817FC" w:rsidRPr="00EC23E8" w:rsidRDefault="009817FC" w:rsidP="009817FC">
      <w:pPr>
        <w:spacing w:after="0" w:line="240" w:lineRule="auto"/>
        <w:jc w:val="both"/>
        <w:rPr>
          <w:rFonts w:ascii="Cambria" w:eastAsia="Times New Roman" w:hAnsi="Cambria" w:cs="Arial"/>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9817FC" w:rsidRPr="00EC23E8" w14:paraId="6D013637" w14:textId="77777777" w:rsidTr="00BA6DD9">
        <w:tc>
          <w:tcPr>
            <w:tcW w:w="9061" w:type="dxa"/>
            <w:tcBorders>
              <w:top w:val="single" w:sz="4" w:space="0" w:color="auto"/>
              <w:left w:val="single" w:sz="4" w:space="0" w:color="auto"/>
              <w:bottom w:val="single" w:sz="4" w:space="0" w:color="auto"/>
              <w:right w:val="single" w:sz="4" w:space="0" w:color="auto"/>
            </w:tcBorders>
            <w:hideMark/>
          </w:tcPr>
          <w:p w14:paraId="3C8FA030" w14:textId="77777777" w:rsidR="009817FC" w:rsidRPr="00EC23E8" w:rsidRDefault="009817FC" w:rsidP="00BA6DD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9817FC" w:rsidRPr="00EC23E8" w14:paraId="59D456A8" w14:textId="77777777" w:rsidTr="00BA6DD9">
        <w:tc>
          <w:tcPr>
            <w:tcW w:w="9061" w:type="dxa"/>
            <w:tcBorders>
              <w:top w:val="single" w:sz="4" w:space="0" w:color="auto"/>
              <w:left w:val="single" w:sz="4" w:space="0" w:color="auto"/>
              <w:bottom w:val="single" w:sz="4" w:space="0" w:color="auto"/>
              <w:right w:val="single" w:sz="4" w:space="0" w:color="auto"/>
            </w:tcBorders>
          </w:tcPr>
          <w:p w14:paraId="6289C19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2CD088A" w14:textId="77777777" w:rsidTr="00BA6DD9">
        <w:tc>
          <w:tcPr>
            <w:tcW w:w="9061" w:type="dxa"/>
            <w:tcBorders>
              <w:top w:val="single" w:sz="4" w:space="0" w:color="auto"/>
              <w:left w:val="single" w:sz="4" w:space="0" w:color="auto"/>
              <w:bottom w:val="single" w:sz="4" w:space="0" w:color="auto"/>
              <w:right w:val="single" w:sz="4" w:space="0" w:color="auto"/>
            </w:tcBorders>
          </w:tcPr>
          <w:p w14:paraId="420D499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5D288BC" w14:textId="77777777" w:rsidTr="00BA6DD9">
        <w:tc>
          <w:tcPr>
            <w:tcW w:w="9061" w:type="dxa"/>
            <w:tcBorders>
              <w:top w:val="single" w:sz="4" w:space="0" w:color="auto"/>
              <w:left w:val="single" w:sz="4" w:space="0" w:color="auto"/>
              <w:bottom w:val="single" w:sz="4" w:space="0" w:color="auto"/>
              <w:right w:val="single" w:sz="4" w:space="0" w:color="auto"/>
            </w:tcBorders>
          </w:tcPr>
          <w:p w14:paraId="5ECD52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1F4F290" w14:textId="77777777" w:rsidTr="00BA6DD9">
        <w:tc>
          <w:tcPr>
            <w:tcW w:w="9061" w:type="dxa"/>
            <w:tcBorders>
              <w:top w:val="single" w:sz="4" w:space="0" w:color="auto"/>
              <w:left w:val="single" w:sz="4" w:space="0" w:color="auto"/>
              <w:bottom w:val="single" w:sz="4" w:space="0" w:color="auto"/>
              <w:right w:val="single" w:sz="4" w:space="0" w:color="auto"/>
            </w:tcBorders>
          </w:tcPr>
          <w:p w14:paraId="78D4420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CA612B9" w14:textId="77777777" w:rsidTr="00BA6DD9">
        <w:tc>
          <w:tcPr>
            <w:tcW w:w="9061" w:type="dxa"/>
            <w:tcBorders>
              <w:top w:val="single" w:sz="4" w:space="0" w:color="auto"/>
              <w:left w:val="single" w:sz="4" w:space="0" w:color="auto"/>
              <w:bottom w:val="single" w:sz="4" w:space="0" w:color="auto"/>
              <w:right w:val="single" w:sz="4" w:space="0" w:color="auto"/>
            </w:tcBorders>
          </w:tcPr>
          <w:p w14:paraId="2D0A3BD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287829" w14:textId="77777777" w:rsidTr="00BA6DD9">
        <w:tc>
          <w:tcPr>
            <w:tcW w:w="9061" w:type="dxa"/>
            <w:tcBorders>
              <w:top w:val="single" w:sz="4" w:space="0" w:color="auto"/>
              <w:left w:val="single" w:sz="4" w:space="0" w:color="auto"/>
              <w:bottom w:val="single" w:sz="4" w:space="0" w:color="auto"/>
              <w:right w:val="single" w:sz="4" w:space="0" w:color="auto"/>
            </w:tcBorders>
          </w:tcPr>
          <w:p w14:paraId="0A294AD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4406CA7" w14:textId="77777777" w:rsidTr="00BA6DD9">
        <w:tc>
          <w:tcPr>
            <w:tcW w:w="9061" w:type="dxa"/>
            <w:tcBorders>
              <w:top w:val="single" w:sz="4" w:space="0" w:color="auto"/>
              <w:left w:val="single" w:sz="4" w:space="0" w:color="auto"/>
              <w:bottom w:val="single" w:sz="4" w:space="0" w:color="auto"/>
              <w:right w:val="single" w:sz="4" w:space="0" w:color="auto"/>
            </w:tcBorders>
          </w:tcPr>
          <w:p w14:paraId="4496B23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6C8DB77" w14:textId="77777777" w:rsidTr="00BA6DD9">
        <w:tc>
          <w:tcPr>
            <w:tcW w:w="9061" w:type="dxa"/>
            <w:tcBorders>
              <w:top w:val="single" w:sz="4" w:space="0" w:color="auto"/>
              <w:left w:val="single" w:sz="4" w:space="0" w:color="auto"/>
              <w:bottom w:val="single" w:sz="4" w:space="0" w:color="auto"/>
              <w:right w:val="single" w:sz="4" w:space="0" w:color="auto"/>
            </w:tcBorders>
          </w:tcPr>
          <w:p w14:paraId="1695401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B1B2A73" w14:textId="77777777" w:rsidTr="00BA6DD9">
        <w:tc>
          <w:tcPr>
            <w:tcW w:w="9061" w:type="dxa"/>
            <w:tcBorders>
              <w:top w:val="single" w:sz="4" w:space="0" w:color="auto"/>
              <w:left w:val="single" w:sz="4" w:space="0" w:color="auto"/>
              <w:bottom w:val="single" w:sz="4" w:space="0" w:color="auto"/>
              <w:right w:val="single" w:sz="4" w:space="0" w:color="auto"/>
            </w:tcBorders>
          </w:tcPr>
          <w:p w14:paraId="1298630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E70F610" w14:textId="77777777" w:rsidTr="00BA6DD9">
        <w:tc>
          <w:tcPr>
            <w:tcW w:w="9061" w:type="dxa"/>
            <w:tcBorders>
              <w:top w:val="single" w:sz="4" w:space="0" w:color="auto"/>
              <w:left w:val="single" w:sz="4" w:space="0" w:color="auto"/>
              <w:bottom w:val="single" w:sz="4" w:space="0" w:color="auto"/>
              <w:right w:val="single" w:sz="4" w:space="0" w:color="auto"/>
            </w:tcBorders>
          </w:tcPr>
          <w:p w14:paraId="5C387F1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9A5079" w14:textId="77777777" w:rsidTr="00BA6DD9">
        <w:tc>
          <w:tcPr>
            <w:tcW w:w="9061" w:type="dxa"/>
            <w:tcBorders>
              <w:top w:val="single" w:sz="4" w:space="0" w:color="auto"/>
              <w:left w:val="single" w:sz="4" w:space="0" w:color="auto"/>
              <w:bottom w:val="single" w:sz="4" w:space="0" w:color="auto"/>
              <w:right w:val="single" w:sz="4" w:space="0" w:color="auto"/>
            </w:tcBorders>
          </w:tcPr>
          <w:p w14:paraId="4E9CBA0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D9358A4" w14:textId="77777777" w:rsidTr="00BA6DD9">
        <w:tc>
          <w:tcPr>
            <w:tcW w:w="9061" w:type="dxa"/>
            <w:tcBorders>
              <w:top w:val="single" w:sz="4" w:space="0" w:color="auto"/>
              <w:left w:val="single" w:sz="4" w:space="0" w:color="auto"/>
              <w:bottom w:val="single" w:sz="4" w:space="0" w:color="auto"/>
              <w:right w:val="single" w:sz="4" w:space="0" w:color="auto"/>
            </w:tcBorders>
          </w:tcPr>
          <w:p w14:paraId="540E244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FD61CAB" w14:textId="77777777" w:rsidTr="00BA6DD9">
        <w:tc>
          <w:tcPr>
            <w:tcW w:w="9061" w:type="dxa"/>
            <w:tcBorders>
              <w:top w:val="single" w:sz="4" w:space="0" w:color="auto"/>
              <w:left w:val="single" w:sz="4" w:space="0" w:color="auto"/>
              <w:bottom w:val="single" w:sz="4" w:space="0" w:color="auto"/>
              <w:right w:val="single" w:sz="4" w:space="0" w:color="auto"/>
            </w:tcBorders>
          </w:tcPr>
          <w:p w14:paraId="58BC6E0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78FD602" w14:textId="77777777" w:rsidTr="00BA6DD9">
        <w:tc>
          <w:tcPr>
            <w:tcW w:w="9061" w:type="dxa"/>
            <w:tcBorders>
              <w:top w:val="single" w:sz="4" w:space="0" w:color="auto"/>
              <w:left w:val="single" w:sz="4" w:space="0" w:color="auto"/>
              <w:bottom w:val="single" w:sz="4" w:space="0" w:color="auto"/>
              <w:right w:val="single" w:sz="4" w:space="0" w:color="auto"/>
            </w:tcBorders>
          </w:tcPr>
          <w:p w14:paraId="6416BE4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DEA7B4D" w14:textId="77777777" w:rsidTr="00BA6DD9">
        <w:tc>
          <w:tcPr>
            <w:tcW w:w="9061" w:type="dxa"/>
            <w:tcBorders>
              <w:top w:val="single" w:sz="4" w:space="0" w:color="auto"/>
              <w:left w:val="single" w:sz="4" w:space="0" w:color="auto"/>
              <w:bottom w:val="single" w:sz="4" w:space="0" w:color="auto"/>
              <w:right w:val="single" w:sz="4" w:space="0" w:color="auto"/>
            </w:tcBorders>
          </w:tcPr>
          <w:p w14:paraId="4411E77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53B3257" w14:textId="77777777" w:rsidTr="00BA6DD9">
        <w:tc>
          <w:tcPr>
            <w:tcW w:w="9061" w:type="dxa"/>
            <w:tcBorders>
              <w:top w:val="single" w:sz="4" w:space="0" w:color="auto"/>
              <w:left w:val="single" w:sz="4" w:space="0" w:color="auto"/>
              <w:bottom w:val="single" w:sz="4" w:space="0" w:color="auto"/>
              <w:right w:val="single" w:sz="4" w:space="0" w:color="auto"/>
            </w:tcBorders>
          </w:tcPr>
          <w:p w14:paraId="2789317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8E93C98" w14:textId="77777777" w:rsidTr="00BA6DD9">
        <w:tc>
          <w:tcPr>
            <w:tcW w:w="9061" w:type="dxa"/>
            <w:tcBorders>
              <w:top w:val="single" w:sz="4" w:space="0" w:color="auto"/>
              <w:left w:val="single" w:sz="4" w:space="0" w:color="auto"/>
              <w:bottom w:val="single" w:sz="4" w:space="0" w:color="auto"/>
              <w:right w:val="single" w:sz="4" w:space="0" w:color="auto"/>
            </w:tcBorders>
          </w:tcPr>
          <w:p w14:paraId="5B070F7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5D4044D" w14:textId="77777777" w:rsidTr="00BA6DD9">
        <w:tc>
          <w:tcPr>
            <w:tcW w:w="9061" w:type="dxa"/>
            <w:tcBorders>
              <w:top w:val="single" w:sz="4" w:space="0" w:color="auto"/>
              <w:left w:val="single" w:sz="4" w:space="0" w:color="auto"/>
              <w:bottom w:val="single" w:sz="4" w:space="0" w:color="auto"/>
              <w:right w:val="single" w:sz="4" w:space="0" w:color="auto"/>
            </w:tcBorders>
          </w:tcPr>
          <w:p w14:paraId="66C6706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082E05" w14:textId="77777777" w:rsidTr="00BA6DD9">
        <w:tc>
          <w:tcPr>
            <w:tcW w:w="9061" w:type="dxa"/>
            <w:tcBorders>
              <w:top w:val="single" w:sz="4" w:space="0" w:color="auto"/>
              <w:left w:val="single" w:sz="4" w:space="0" w:color="auto"/>
              <w:bottom w:val="single" w:sz="4" w:space="0" w:color="auto"/>
              <w:right w:val="single" w:sz="4" w:space="0" w:color="auto"/>
            </w:tcBorders>
          </w:tcPr>
          <w:p w14:paraId="11B5DDB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451B2AE" w14:textId="77777777" w:rsidTr="00BA6DD9">
        <w:tc>
          <w:tcPr>
            <w:tcW w:w="9061" w:type="dxa"/>
            <w:tcBorders>
              <w:top w:val="single" w:sz="4" w:space="0" w:color="auto"/>
              <w:left w:val="single" w:sz="4" w:space="0" w:color="auto"/>
              <w:bottom w:val="single" w:sz="4" w:space="0" w:color="auto"/>
              <w:right w:val="single" w:sz="4" w:space="0" w:color="auto"/>
            </w:tcBorders>
          </w:tcPr>
          <w:p w14:paraId="19DA3C8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420262E" w14:textId="77777777" w:rsidTr="00BA6DD9">
        <w:tc>
          <w:tcPr>
            <w:tcW w:w="9061" w:type="dxa"/>
            <w:tcBorders>
              <w:top w:val="single" w:sz="4" w:space="0" w:color="auto"/>
              <w:left w:val="single" w:sz="4" w:space="0" w:color="auto"/>
              <w:bottom w:val="single" w:sz="4" w:space="0" w:color="auto"/>
              <w:right w:val="single" w:sz="4" w:space="0" w:color="auto"/>
            </w:tcBorders>
          </w:tcPr>
          <w:p w14:paraId="2D40A5A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D4A6E65" w14:textId="77777777" w:rsidTr="00BA6DD9">
        <w:tc>
          <w:tcPr>
            <w:tcW w:w="9061" w:type="dxa"/>
            <w:tcBorders>
              <w:top w:val="single" w:sz="4" w:space="0" w:color="auto"/>
              <w:left w:val="single" w:sz="4" w:space="0" w:color="auto"/>
              <w:bottom w:val="single" w:sz="4" w:space="0" w:color="auto"/>
              <w:right w:val="single" w:sz="4" w:space="0" w:color="auto"/>
            </w:tcBorders>
          </w:tcPr>
          <w:p w14:paraId="006567C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D05D2E" w14:textId="77777777" w:rsidTr="00BA6DD9">
        <w:tc>
          <w:tcPr>
            <w:tcW w:w="9061" w:type="dxa"/>
            <w:tcBorders>
              <w:top w:val="single" w:sz="4" w:space="0" w:color="auto"/>
              <w:left w:val="single" w:sz="4" w:space="0" w:color="auto"/>
              <w:bottom w:val="single" w:sz="4" w:space="0" w:color="auto"/>
              <w:right w:val="single" w:sz="4" w:space="0" w:color="auto"/>
            </w:tcBorders>
          </w:tcPr>
          <w:p w14:paraId="3B79E84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C19B77B" w14:textId="77777777" w:rsidTr="00BA6DD9">
        <w:tc>
          <w:tcPr>
            <w:tcW w:w="9061" w:type="dxa"/>
            <w:tcBorders>
              <w:top w:val="single" w:sz="4" w:space="0" w:color="auto"/>
              <w:left w:val="single" w:sz="4" w:space="0" w:color="auto"/>
              <w:bottom w:val="single" w:sz="4" w:space="0" w:color="auto"/>
              <w:right w:val="single" w:sz="4" w:space="0" w:color="auto"/>
            </w:tcBorders>
          </w:tcPr>
          <w:p w14:paraId="2A939DC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01A0ED1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5B515BA"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6.3. Apresentar previsão de quais serão os(as) parceiros(as) e colaboradores(as) do serviço e seu respectivo tipo de contribuição (até 10 parceiros(as):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3"/>
        <w:gridCol w:w="4528"/>
      </w:tblGrid>
      <w:tr w:rsidR="009817FC" w:rsidRPr="00EC23E8" w14:paraId="7C0A0A05" w14:textId="77777777" w:rsidTr="00BA6DD9">
        <w:trPr>
          <w:tblHeader/>
        </w:trPr>
        <w:tc>
          <w:tcPr>
            <w:tcW w:w="4533" w:type="dxa"/>
            <w:tcBorders>
              <w:top w:val="single" w:sz="4" w:space="0" w:color="000000"/>
              <w:left w:val="single" w:sz="4" w:space="0" w:color="000000"/>
              <w:bottom w:val="single" w:sz="4" w:space="0" w:color="000000"/>
              <w:right w:val="single" w:sz="4" w:space="0" w:color="000000"/>
            </w:tcBorders>
            <w:vAlign w:val="center"/>
            <w:hideMark/>
          </w:tcPr>
          <w:p w14:paraId="5F0F5025"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Nome do(a) Parceiro(a) ou colaborador(a)</w:t>
            </w:r>
          </w:p>
        </w:tc>
        <w:tc>
          <w:tcPr>
            <w:tcW w:w="4528" w:type="dxa"/>
            <w:tcBorders>
              <w:top w:val="single" w:sz="4" w:space="0" w:color="000000"/>
              <w:left w:val="single" w:sz="4" w:space="0" w:color="000000"/>
              <w:bottom w:val="single" w:sz="4" w:space="0" w:color="000000"/>
              <w:right w:val="single" w:sz="4" w:space="0" w:color="000000"/>
            </w:tcBorders>
            <w:vAlign w:val="center"/>
            <w:hideMark/>
          </w:tcPr>
          <w:p w14:paraId="69827D09"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 de contribuição</w:t>
            </w:r>
          </w:p>
          <w:p w14:paraId="4E039F7B"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(financeira, técnica, material ou outras)</w:t>
            </w:r>
          </w:p>
        </w:tc>
      </w:tr>
      <w:tr w:rsidR="009817FC" w:rsidRPr="00EC23E8" w14:paraId="20E1A0E8"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82F67F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DB3416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66BB3FB"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AE6A18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4CCE6E5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812E571"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CE47CC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492A00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8BD7704"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7F90E46"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78A54E6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32E5EA8"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178BDE4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BD9F23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27A53B6"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44F226E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18CA430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205AF1"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49EA43BC"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B355C3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DB454D9"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394D8DAB"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F40A2D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18ED17"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A27BF9B"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51EE6EA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0B4CE07"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E4C6A1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448DD86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0350A2C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780B98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6.4.</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Apresentar o que a entidade possui e colocará à disposição para a execução do serviço (como espaço físico, mobiliário, veículo, equipamentos, recursos humanos etc.).</w:t>
      </w:r>
      <w:r w:rsidRPr="00EC23E8">
        <w:rPr>
          <w:rFonts w:ascii="Cambria" w:eastAsia="Times New Roman" w:hAnsi="Cambria" w:cs="Arial"/>
          <w:sz w:val="24"/>
          <w:szCs w:val="24"/>
          <w:vertAlign w:val="superscript"/>
          <w:lang w:eastAsia="pt-BR"/>
        </w:rPr>
        <w:footnoteReference w:id="3"/>
      </w:r>
    </w:p>
    <w:p w14:paraId="30595937"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OBS.  Informar </w:t>
      </w:r>
      <w:r w:rsidRPr="00EC23E8">
        <w:rPr>
          <w:rFonts w:ascii="Cambria" w:eastAsia="Times New Roman" w:hAnsi="Cambria" w:cs="Arial"/>
          <w:b/>
          <w:sz w:val="24"/>
          <w:szCs w:val="24"/>
          <w:u w:val="single"/>
          <w:lang w:eastAsia="pt-BR"/>
        </w:rPr>
        <w:t>exclusivamente itens que não serão pagos</w:t>
      </w:r>
      <w:r w:rsidRPr="00EC23E8">
        <w:rPr>
          <w:rFonts w:ascii="Cambria" w:eastAsia="Times New Roman" w:hAnsi="Cambria" w:cs="Arial"/>
          <w:sz w:val="24"/>
          <w:szCs w:val="24"/>
          <w:lang w:eastAsia="pt-BR"/>
        </w:rPr>
        <w:t xml:space="preserve"> com recurso do contrato.</w:t>
      </w:r>
    </w:p>
    <w:p w14:paraId="6EC06B2B" w14:textId="77777777" w:rsidR="009817FC" w:rsidRPr="00EC23E8" w:rsidRDefault="009817FC" w:rsidP="009817FC">
      <w:pPr>
        <w:tabs>
          <w:tab w:val="left" w:pos="1830"/>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99"/>
        <w:gridCol w:w="282"/>
        <w:gridCol w:w="279"/>
        <w:gridCol w:w="279"/>
        <w:gridCol w:w="279"/>
        <w:gridCol w:w="298"/>
        <w:gridCol w:w="4652"/>
      </w:tblGrid>
      <w:tr w:rsidR="009817FC" w:rsidRPr="00EC23E8" w14:paraId="18A32207" w14:textId="77777777" w:rsidTr="00BA6DD9">
        <w:tc>
          <w:tcPr>
            <w:tcW w:w="2399" w:type="dxa"/>
            <w:vMerge w:val="restart"/>
            <w:tcBorders>
              <w:top w:val="single" w:sz="4" w:space="0" w:color="000000"/>
              <w:left w:val="single" w:sz="4" w:space="0" w:color="000000"/>
              <w:bottom w:val="single" w:sz="4" w:space="0" w:color="000000"/>
              <w:right w:val="single" w:sz="4" w:space="0" w:color="000000"/>
            </w:tcBorders>
            <w:vAlign w:val="center"/>
            <w:hideMark/>
          </w:tcPr>
          <w:p w14:paraId="66DC48CE"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w:t>
            </w:r>
          </w:p>
        </w:tc>
        <w:tc>
          <w:tcPr>
            <w:tcW w:w="1417" w:type="dxa"/>
            <w:gridSpan w:val="5"/>
            <w:tcBorders>
              <w:top w:val="single" w:sz="4" w:space="0" w:color="000000"/>
              <w:left w:val="single" w:sz="4" w:space="0" w:color="000000"/>
              <w:bottom w:val="single" w:sz="4" w:space="0" w:color="000000"/>
              <w:right w:val="single" w:sz="4" w:space="0" w:color="000000"/>
            </w:tcBorders>
            <w:vAlign w:val="center"/>
            <w:hideMark/>
          </w:tcPr>
          <w:p w14:paraId="2BE1EE2A"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SIuação</w:t>
            </w:r>
          </w:p>
        </w:tc>
        <w:tc>
          <w:tcPr>
            <w:tcW w:w="4652" w:type="dxa"/>
            <w:tcBorders>
              <w:top w:val="single" w:sz="4" w:space="0" w:color="000000"/>
              <w:left w:val="single" w:sz="4" w:space="0" w:color="000000"/>
              <w:bottom w:val="single" w:sz="4" w:space="0" w:color="000000"/>
              <w:right w:val="single" w:sz="4" w:space="0" w:color="000000"/>
            </w:tcBorders>
            <w:vAlign w:val="center"/>
            <w:hideMark/>
          </w:tcPr>
          <w:p w14:paraId="157A873E"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Descrição</w:t>
            </w:r>
          </w:p>
        </w:tc>
      </w:tr>
      <w:tr w:rsidR="009817FC" w:rsidRPr="00EC23E8" w14:paraId="66621DC5" w14:textId="77777777" w:rsidTr="00BA6DD9">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455D2B7A" w14:textId="77777777" w:rsidR="009817FC" w:rsidRPr="00EC23E8" w:rsidRDefault="009817FC" w:rsidP="00BA6DD9">
            <w:pPr>
              <w:spacing w:after="0" w:line="240" w:lineRule="auto"/>
              <w:rPr>
                <w:rFonts w:ascii="Cambria" w:eastAsia="Times New Roman" w:hAnsi="Cambria" w:cs="Arial"/>
                <w:b/>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hideMark/>
          </w:tcPr>
          <w:p w14:paraId="2259C55C"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P</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68F50C52"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C</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1BE6A4F2"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7A5294C1"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w:t>
            </w:r>
          </w:p>
        </w:tc>
        <w:tc>
          <w:tcPr>
            <w:tcW w:w="298" w:type="dxa"/>
            <w:tcBorders>
              <w:top w:val="single" w:sz="4" w:space="0" w:color="000000"/>
              <w:left w:val="single" w:sz="4" w:space="0" w:color="000000"/>
              <w:bottom w:val="single" w:sz="4" w:space="0" w:color="000000"/>
              <w:right w:val="single" w:sz="4" w:space="0" w:color="000000"/>
            </w:tcBorders>
            <w:vAlign w:val="center"/>
            <w:hideMark/>
          </w:tcPr>
          <w:p w14:paraId="4D219CD5"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O</w:t>
            </w:r>
          </w:p>
        </w:tc>
        <w:tc>
          <w:tcPr>
            <w:tcW w:w="4652" w:type="dxa"/>
            <w:tcBorders>
              <w:top w:val="single" w:sz="4" w:space="0" w:color="000000"/>
              <w:left w:val="single" w:sz="4" w:space="0" w:color="000000"/>
              <w:bottom w:val="single" w:sz="4" w:space="0" w:color="000000"/>
              <w:right w:val="single" w:sz="4" w:space="0" w:color="000000"/>
            </w:tcBorders>
          </w:tcPr>
          <w:p w14:paraId="1D8A86C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659920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D1CEA5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9576C1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DA8FA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0C72AE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C5C33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4DE48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E9DC9F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866799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543B7B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1EC930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D1EE7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B6A4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CC6F9B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867E27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467AD0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AF8500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5302E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1A30D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3B106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F093B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60711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DE0028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5CE008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3E9F81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32313D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3BC8C7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64E8D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45BB3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B2B82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F42BB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E31B4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32B9B9"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1DF987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9EA099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27DD9D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19EE1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D0711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98EDC1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89D3CC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FE2630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C0BD70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D452C2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1BC346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342C6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897B64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F393D6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1F5705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E36B0C2"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7AFD3B8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FE1E19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799452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DFE284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5C209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B5BBA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9207BB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5F426A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327F2C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E9A3A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DBE4C8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8B38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FF2367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A207B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B242D8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5CD575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27BC9D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1FBB3B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029850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3E18E2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F173D8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99FD88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441A7C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707576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19BFE8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880E9D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497EB0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1FF9B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CBB54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9B77B2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EFB3AB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9A04E9C"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FB06EE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E9C142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4BEBDE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88A36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8F2A29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F54E08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635D10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695C34E"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5F48D7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E2E89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00C53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9A8DD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D40808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E8F3B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7DBCEB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1BF5C2D"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A72611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103ED2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ADA85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1EF94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4DE81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9CCB4C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D3F557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99803F0"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753FF3E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7DB32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4F84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95B46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936E4B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9F0AEF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17466C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CC5C9AC"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7DBDCA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AC39D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23505F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339CE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17AD5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1612DB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823497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7980AD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3AD69FD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6BF5C4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4370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2D6F6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18428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3BCE2A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050D2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C542A2A"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E43E6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53A07A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44412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B8514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B823B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E39E29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DB60E6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97A317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3E25A6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DB4319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4E00CF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5ED4D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175BC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2797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BFD8F9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F4AF60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FC7FF5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69A878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4E8D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D86165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141A1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39C26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4E34E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0138BE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9CC8DE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76DD02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AD864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A8343C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CC094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68CB66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F3F079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83E10A6"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8EA87B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86541C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9A833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A950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93E81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43BF52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B38AC7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7FA6F4B"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01196F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DD9090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3B103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6EA68F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9CAD60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580B64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5DCF04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B00126B"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D8C5D1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CDD560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23A872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5F2AD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FAA3B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D676CC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3C4410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766BC9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CCF816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FA3B01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5A76F9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71031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1917B2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52D63A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955B0A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1FD5440"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B5D3F5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35515E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35F21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955E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68A77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CEE08A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2CEC8E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F6211F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96066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C80474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03C436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F32FD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67E5D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8E3A13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FAC486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ADFE019"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057672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41D0EC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CC7F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556363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76AD6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8A4F3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B139FA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317185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9A4D52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393251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02EC5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31077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9F9305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7C10D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4210DB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8947E2F"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80CAD2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95C515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5A9671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EE410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47CB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3517B2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7EDCB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CA99F8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3B9823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EC5CAE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05E5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54441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C42C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DE71D7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661453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CD115A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259051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C25D6B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AB18A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DC8C8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00953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0D0330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E41C93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A97BBD6"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C37826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891824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3EC83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09490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80C46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CFB6A1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4213FC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2401AEE"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A0DC9B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E0094E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75D1B7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9F36AE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586B5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D19EEF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6F28E0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4D81A4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055FB9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DA2D07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A24269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E8718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5719C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78414A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118F0B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FDF6BA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31745E7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5A06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0A616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EC7A10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788E3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F4883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21A23E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FFC62E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9316AE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7DF61E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BBE56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5BD43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E9263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A6CA6F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54EED9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506A736F" w14:textId="77777777" w:rsidR="009817FC" w:rsidRDefault="009817FC" w:rsidP="009817FC">
      <w:pPr>
        <w:spacing w:after="0" w:line="240" w:lineRule="auto"/>
        <w:jc w:val="both"/>
        <w:rPr>
          <w:rFonts w:ascii="Cambria" w:eastAsia="Times New Roman" w:hAnsi="Cambria" w:cs="Arial"/>
          <w:b/>
          <w:sz w:val="24"/>
          <w:szCs w:val="24"/>
          <w:lang w:eastAsia="pt-BR"/>
        </w:rPr>
      </w:pPr>
    </w:p>
    <w:p w14:paraId="1EDB426B" w14:textId="037FA9EE" w:rsidR="009817FC" w:rsidRDefault="009817FC" w:rsidP="009817FC">
      <w:pPr>
        <w:spacing w:after="0" w:line="240" w:lineRule="auto"/>
        <w:jc w:val="both"/>
        <w:rPr>
          <w:rFonts w:ascii="Cambria" w:eastAsia="Times New Roman" w:hAnsi="Cambria" w:cs="Arial"/>
          <w:b/>
          <w:sz w:val="24"/>
          <w:szCs w:val="24"/>
          <w:lang w:eastAsia="pt-BR"/>
        </w:rPr>
      </w:pPr>
    </w:p>
    <w:p w14:paraId="5C8FB539" w14:textId="77777777" w:rsidR="009817FC" w:rsidRPr="00EC23E8" w:rsidRDefault="009817FC" w:rsidP="009817FC">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V –Observações</w:t>
      </w:r>
    </w:p>
    <w:p w14:paraId="102827F2"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F913964"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3153A04C"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se necessário, complementações, observações, considerações e/ou sugestões sobre o texto apresentado. (</w:t>
      </w:r>
      <w:r w:rsidRPr="00EC23E8">
        <w:rPr>
          <w:rFonts w:ascii="Cambria" w:eastAsia="Times New Roman" w:hAnsi="Cambria" w:cs="Arial"/>
          <w:i/>
          <w:sz w:val="24"/>
          <w:szCs w:val="24"/>
          <w:lang w:eastAsia="pt-BR"/>
        </w:rPr>
        <w:t>No máximo, 3.200 caracteres com espaços, aproximadamente 40 linhas)</w:t>
      </w:r>
    </w:p>
    <w:p w14:paraId="70395DE5"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3D415AC"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A504E82"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5E0C810"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2B67EAC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4CA77DE8"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0961967"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29596261"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51FF489"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15F508AF"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w:t>
      </w:r>
    </w:p>
    <w:p w14:paraId="745ADE0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D0515E0"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725101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3E7E4E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Presidente da Organização ou Entidade</w:t>
      </w:r>
    </w:p>
    <w:p w14:paraId="02464160"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46BB3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08927CB"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48C8560F"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489A69F2"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66DF435A"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CPF: </w:t>
      </w:r>
    </w:p>
    <w:p w14:paraId="1E27B6C1"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49AC28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025D2F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61C3037"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32729502" w14:textId="0A79F383"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Responsável pel</w:t>
      </w:r>
      <w:r w:rsidR="00EC6970">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 elaboração deste Plano Técnico e Operacional de Trabalho Social</w:t>
      </w:r>
    </w:p>
    <w:p w14:paraId="70CB3E4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020E76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959806E"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09A0D009"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79599519"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7CB9EA3F"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p w14:paraId="495B4B19" w14:textId="611DD06A" w:rsidR="009817FC" w:rsidRDefault="009817FC">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2E57AD13" w14:textId="77777777" w:rsidR="003F0D5D" w:rsidRDefault="003F0D5D" w:rsidP="003F0D5D">
      <w:pPr>
        <w:spacing w:after="0" w:line="240" w:lineRule="auto"/>
        <w:jc w:val="both"/>
        <w:rPr>
          <w:rFonts w:ascii="Cambria" w:eastAsia="Times New Roman" w:hAnsi="Cambria" w:cs="Arial"/>
          <w:sz w:val="24"/>
          <w:szCs w:val="24"/>
          <w:lang w:eastAsia="pt-BR"/>
        </w:rPr>
        <w:sectPr w:rsidR="003F0D5D" w:rsidSect="001A15BE">
          <w:headerReference w:type="default" r:id="rId8"/>
          <w:footerReference w:type="default" r:id="rId9"/>
          <w:pgSz w:w="11906" w:h="16838"/>
          <w:pgMar w:top="1418" w:right="1418" w:bottom="1134" w:left="1418" w:header="709" w:footer="709" w:gutter="0"/>
          <w:cols w:space="708"/>
          <w:docGrid w:linePitch="360"/>
        </w:sectPr>
      </w:pPr>
    </w:p>
    <w:p w14:paraId="74978957" w14:textId="39ECF372"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lastRenderedPageBreak/>
        <w:t>ANEXO A-1 – Quadro de atividades</w:t>
      </w:r>
      <w:r w:rsidR="004C22D2">
        <w:rPr>
          <w:rFonts w:ascii="Cambria" w:eastAsia="Times New Roman" w:hAnsi="Cambria" w:cs="Arial"/>
          <w:b/>
          <w:sz w:val="24"/>
          <w:szCs w:val="24"/>
          <w:lang w:eastAsia="pt-BR"/>
        </w:rPr>
        <w:t xml:space="preserve"> com</w:t>
      </w:r>
      <w:r w:rsidRPr="00D13474">
        <w:rPr>
          <w:rFonts w:ascii="Cambria" w:eastAsia="Times New Roman" w:hAnsi="Cambria" w:cs="Arial"/>
          <w:b/>
          <w:sz w:val="24"/>
          <w:szCs w:val="24"/>
          <w:lang w:eastAsia="pt-BR"/>
        </w:rPr>
        <w:t xml:space="preserve"> </w:t>
      </w:r>
      <w:r w:rsidR="004C22D2">
        <w:rPr>
          <w:rFonts w:ascii="Cambria" w:eastAsia="Times New Roman" w:hAnsi="Cambria" w:cs="Arial"/>
          <w:b/>
          <w:sz w:val="24"/>
          <w:szCs w:val="24"/>
          <w:lang w:eastAsia="pt-BR"/>
        </w:rPr>
        <w:t xml:space="preserve">usuários </w:t>
      </w:r>
    </w:p>
    <w:p w14:paraId="747CCDD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3F0D5D" w:rsidRPr="00D13474" w14:paraId="4C70ABC0" w14:textId="77777777" w:rsidTr="007C0159">
        <w:tc>
          <w:tcPr>
            <w:tcW w:w="1485" w:type="pct"/>
            <w:vMerge w:val="restart"/>
            <w:shd w:val="clear" w:color="auto" w:fill="auto"/>
            <w:vAlign w:val="center"/>
          </w:tcPr>
          <w:p w14:paraId="72F14EB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2E651FA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787B9EB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3985691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4E1C71D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3448159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4"/>
            </w:r>
          </w:p>
        </w:tc>
      </w:tr>
      <w:tr w:rsidR="003F0D5D" w:rsidRPr="00D13474" w14:paraId="1BEDAC48" w14:textId="77777777" w:rsidTr="007C0159">
        <w:tc>
          <w:tcPr>
            <w:tcW w:w="1485" w:type="pct"/>
            <w:vMerge/>
            <w:shd w:val="clear" w:color="auto" w:fill="auto"/>
            <w:vAlign w:val="center"/>
          </w:tcPr>
          <w:p w14:paraId="1979CE8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70F5BC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1E5FC72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5B67A7E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2A09A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64CC9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5AE0D6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7E89F82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0E01C22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7481AE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2E01F3A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32FB4741" w14:textId="77777777" w:rsidTr="007C0159">
        <w:tc>
          <w:tcPr>
            <w:tcW w:w="1485" w:type="pct"/>
            <w:shd w:val="clear" w:color="auto" w:fill="auto"/>
          </w:tcPr>
          <w:p w14:paraId="07F712B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C9682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50DB8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A699F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1201E9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84195A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167CC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4BEEE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E129A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07DBE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8C573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A3EDA78" w14:textId="77777777" w:rsidTr="007C0159">
        <w:tc>
          <w:tcPr>
            <w:tcW w:w="1485" w:type="pct"/>
            <w:shd w:val="clear" w:color="auto" w:fill="auto"/>
          </w:tcPr>
          <w:p w14:paraId="6CE953C4"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E3F672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1656B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ADB1F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3624B0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E470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CB49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BDBCE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82CE0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72799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43EF4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AB557FE" w14:textId="77777777" w:rsidTr="007C0159">
        <w:tc>
          <w:tcPr>
            <w:tcW w:w="1485" w:type="pct"/>
            <w:shd w:val="clear" w:color="auto" w:fill="auto"/>
          </w:tcPr>
          <w:p w14:paraId="0850147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32E28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CD44F0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7E79C0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B5A82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A4E4CC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E4896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277C16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742905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FA814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E35A2D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45B81DD" w14:textId="77777777" w:rsidTr="007C0159">
        <w:tc>
          <w:tcPr>
            <w:tcW w:w="1485" w:type="pct"/>
            <w:shd w:val="clear" w:color="auto" w:fill="auto"/>
          </w:tcPr>
          <w:p w14:paraId="09FD7A1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41EE3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85CABB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6346F5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4A0FB2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ECF119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E341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14FC01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B88FF6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1BA21F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B55A7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7EF8AE8" w14:textId="77777777" w:rsidTr="007C0159">
        <w:tc>
          <w:tcPr>
            <w:tcW w:w="1485" w:type="pct"/>
            <w:shd w:val="clear" w:color="auto" w:fill="auto"/>
          </w:tcPr>
          <w:p w14:paraId="3591B97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2854E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0EE15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8E7CA6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F4CBEA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E3B53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F1DF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E13486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4CD92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D6CA9D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CBDC9B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300E5C6" w14:textId="77777777" w:rsidTr="007C0159">
        <w:tc>
          <w:tcPr>
            <w:tcW w:w="1485" w:type="pct"/>
            <w:shd w:val="clear" w:color="auto" w:fill="auto"/>
          </w:tcPr>
          <w:p w14:paraId="0BB0A69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2F303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FC83B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0F9F5F1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00EC0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0EF769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DA606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5B0A0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9D1C4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65329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F7E7FF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8BBF338" w14:textId="77777777" w:rsidTr="007C0159">
        <w:tc>
          <w:tcPr>
            <w:tcW w:w="1485" w:type="pct"/>
            <w:shd w:val="clear" w:color="auto" w:fill="auto"/>
          </w:tcPr>
          <w:p w14:paraId="147BC71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B9219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ED7AA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2BD01B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7F80ED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25E38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3B8E36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6F9EF0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D5462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94513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9F7F69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3A42B6B" w14:textId="77777777" w:rsidTr="007C0159">
        <w:tc>
          <w:tcPr>
            <w:tcW w:w="1485" w:type="pct"/>
            <w:shd w:val="clear" w:color="auto" w:fill="auto"/>
          </w:tcPr>
          <w:p w14:paraId="0D6E888F"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47987E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5606ED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F89A6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ECACEA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567884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FE500C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F5C00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9793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D1136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22D6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5CA0B33" w14:textId="77777777" w:rsidTr="007C0159">
        <w:tc>
          <w:tcPr>
            <w:tcW w:w="1485" w:type="pct"/>
            <w:shd w:val="clear" w:color="auto" w:fill="auto"/>
          </w:tcPr>
          <w:p w14:paraId="2C229CC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6E4A61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CC5154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CF0D5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54022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780B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0668AC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8E6D49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A75F4E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A41208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8AA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E7074DF" w14:textId="77777777" w:rsidTr="007C0159">
        <w:tc>
          <w:tcPr>
            <w:tcW w:w="1485" w:type="pct"/>
            <w:shd w:val="clear" w:color="auto" w:fill="auto"/>
          </w:tcPr>
          <w:p w14:paraId="531C635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31CDDB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571D99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BB6681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FC3A4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8678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4D72BF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DBDBA3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9D4E2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7CD2D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490C7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D62F4EA" w14:textId="77777777" w:rsidTr="007C0159">
        <w:tc>
          <w:tcPr>
            <w:tcW w:w="1485" w:type="pct"/>
            <w:shd w:val="clear" w:color="auto" w:fill="auto"/>
          </w:tcPr>
          <w:p w14:paraId="2B404C9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C7959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C3E1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A57B6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F7C74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49376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847D53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6CAB57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9A1131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3671A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7BE73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2C66C3A" w14:textId="77777777" w:rsidTr="007C0159">
        <w:tc>
          <w:tcPr>
            <w:tcW w:w="1485" w:type="pct"/>
            <w:shd w:val="clear" w:color="auto" w:fill="auto"/>
          </w:tcPr>
          <w:p w14:paraId="685A821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33E427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68998D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7B94B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A9017F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4F58BB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AFD017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72DBE8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F2C6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A5342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CF463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1A2EDC7" w14:textId="77777777" w:rsidTr="007C0159">
        <w:tc>
          <w:tcPr>
            <w:tcW w:w="1485" w:type="pct"/>
            <w:shd w:val="clear" w:color="auto" w:fill="auto"/>
          </w:tcPr>
          <w:p w14:paraId="3132AD4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02E968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65248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DA900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790C81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903E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9F898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1060F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080DB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A64750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E9AD1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C20A626" w14:textId="77777777" w:rsidTr="007C0159">
        <w:tc>
          <w:tcPr>
            <w:tcW w:w="1485" w:type="pct"/>
            <w:shd w:val="clear" w:color="auto" w:fill="auto"/>
          </w:tcPr>
          <w:p w14:paraId="2288C6A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438F86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89FB4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1D7E9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321A0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C1F117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EF3B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AD831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2E3656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B653B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B6AD3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E3B75D1" w14:textId="77777777" w:rsidTr="007C0159">
        <w:tc>
          <w:tcPr>
            <w:tcW w:w="1485" w:type="pct"/>
            <w:shd w:val="clear" w:color="auto" w:fill="auto"/>
          </w:tcPr>
          <w:p w14:paraId="2B92C0F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802AB2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96D2A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C0051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334990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3DEA28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F0E668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680B73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30289B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69C9D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70CB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2A4C655" w14:textId="77777777" w:rsidTr="007C0159">
        <w:tc>
          <w:tcPr>
            <w:tcW w:w="1485" w:type="pct"/>
            <w:shd w:val="clear" w:color="auto" w:fill="auto"/>
          </w:tcPr>
          <w:p w14:paraId="0A23B310"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699220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BBAA5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26F0C7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93DE1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08CA9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5134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85293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DF32B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7A928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F7C67B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7697C928" w14:textId="77777777" w:rsidTr="007C0159">
        <w:tc>
          <w:tcPr>
            <w:tcW w:w="1485" w:type="pct"/>
            <w:shd w:val="clear" w:color="auto" w:fill="auto"/>
          </w:tcPr>
          <w:p w14:paraId="56596A58"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F51860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8FFFD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564BD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9A78F0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26F4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7927B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BF57D9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3E0934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97DE65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DF9E37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2FD7E31" w14:textId="77777777" w:rsidTr="007C0159">
        <w:tc>
          <w:tcPr>
            <w:tcW w:w="1485" w:type="pct"/>
            <w:shd w:val="clear" w:color="auto" w:fill="auto"/>
          </w:tcPr>
          <w:p w14:paraId="380CF2A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3C5B2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25ED8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B9C29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1017F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7BBAC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2B845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2473D8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0FC0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15F90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45CE0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0E3EB54" w14:textId="77777777" w:rsidTr="007C0159">
        <w:tc>
          <w:tcPr>
            <w:tcW w:w="1485" w:type="pct"/>
            <w:shd w:val="clear" w:color="auto" w:fill="auto"/>
          </w:tcPr>
          <w:p w14:paraId="41DEF89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1F47E9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BA8713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0C447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9AA67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94D0D9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C10394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571E1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CF28DF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3C01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9230E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22AB5AD" w14:textId="77777777" w:rsidTr="007C0159">
        <w:tc>
          <w:tcPr>
            <w:tcW w:w="1485" w:type="pct"/>
            <w:shd w:val="clear" w:color="auto" w:fill="auto"/>
          </w:tcPr>
          <w:p w14:paraId="22C7CF95"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673475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84C7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3F950F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EA4BB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AD68D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79BE2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24C9BD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0037D6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0EF447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219A5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E79EBBE" w14:textId="77777777" w:rsidTr="007C0159">
        <w:tc>
          <w:tcPr>
            <w:tcW w:w="5000" w:type="pct"/>
            <w:gridSpan w:val="11"/>
            <w:shd w:val="clear" w:color="auto" w:fill="auto"/>
            <w:vAlign w:val="center"/>
          </w:tcPr>
          <w:p w14:paraId="2B887EEC"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655A0DB" w14:textId="77777777" w:rsidR="003F0D5D" w:rsidRPr="00D13474" w:rsidRDefault="003F0D5D" w:rsidP="003F0D5D">
      <w:pPr>
        <w:spacing w:after="0" w:line="240" w:lineRule="auto"/>
        <w:rPr>
          <w:rFonts w:ascii="Cambria" w:eastAsia="Times New Roman" w:hAnsi="Cambria" w:cs="Times New Roman"/>
          <w:sz w:val="24"/>
          <w:szCs w:val="24"/>
          <w:lang w:eastAsia="pt-BR"/>
        </w:rPr>
      </w:pPr>
    </w:p>
    <w:p w14:paraId="6E08BA50" w14:textId="3C1A6753"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A-2 – Quadro de atividades com famílias d</w:t>
      </w:r>
      <w:r w:rsidR="004C22D2">
        <w:rPr>
          <w:rFonts w:ascii="Cambria" w:eastAsia="Times New Roman" w:hAnsi="Cambria" w:cs="Arial"/>
          <w:b/>
          <w:sz w:val="24"/>
          <w:szCs w:val="24"/>
          <w:lang w:eastAsia="pt-BR"/>
        </w:rPr>
        <w:t xml:space="preserve">os usuários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3F0D5D" w:rsidRPr="00D13474" w14:paraId="5743DA1E" w14:textId="77777777" w:rsidTr="007C0159">
        <w:tc>
          <w:tcPr>
            <w:tcW w:w="1485" w:type="pct"/>
            <w:vMerge w:val="restart"/>
            <w:shd w:val="clear" w:color="auto" w:fill="auto"/>
            <w:vAlign w:val="center"/>
          </w:tcPr>
          <w:p w14:paraId="5FE0773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537" w:type="pct"/>
            <w:vMerge w:val="restart"/>
            <w:shd w:val="clear" w:color="auto" w:fill="auto"/>
            <w:vAlign w:val="center"/>
          </w:tcPr>
          <w:p w14:paraId="414A3F0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5861361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24656AA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61B8342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72B650B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5"/>
            </w:r>
          </w:p>
        </w:tc>
      </w:tr>
      <w:tr w:rsidR="003F0D5D" w:rsidRPr="00D13474" w14:paraId="2AE65FE5" w14:textId="77777777" w:rsidTr="007C0159">
        <w:tc>
          <w:tcPr>
            <w:tcW w:w="1485" w:type="pct"/>
            <w:vMerge/>
            <w:shd w:val="clear" w:color="auto" w:fill="auto"/>
            <w:vAlign w:val="center"/>
          </w:tcPr>
          <w:p w14:paraId="611396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477332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296BE3A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2B09381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1BBA7E1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83EBC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4BF83C2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0D298E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0E41EE9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1269B3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1" w:type="pct"/>
            <w:shd w:val="clear" w:color="auto" w:fill="auto"/>
            <w:tcMar>
              <w:left w:w="0" w:type="dxa"/>
              <w:right w:w="0" w:type="dxa"/>
            </w:tcMar>
            <w:vAlign w:val="center"/>
          </w:tcPr>
          <w:p w14:paraId="7C0D724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2EF98819" w14:textId="77777777" w:rsidTr="007C0159">
        <w:tc>
          <w:tcPr>
            <w:tcW w:w="1485" w:type="pct"/>
            <w:shd w:val="clear" w:color="auto" w:fill="auto"/>
          </w:tcPr>
          <w:p w14:paraId="62F993F4"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BADE79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99A27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9DEDB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58BD6D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0BCFE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8E51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7D0DA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6795D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AEB192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3045F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78C8DA62" w14:textId="77777777" w:rsidTr="007C0159">
        <w:tc>
          <w:tcPr>
            <w:tcW w:w="1485" w:type="pct"/>
            <w:shd w:val="clear" w:color="auto" w:fill="auto"/>
          </w:tcPr>
          <w:p w14:paraId="35E6FFB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9ED317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B8FE3E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A279D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CC06D5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D2F5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CBE2D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6D21D5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5BD5F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F4C05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483365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394910F" w14:textId="77777777" w:rsidTr="007C0159">
        <w:tc>
          <w:tcPr>
            <w:tcW w:w="1485" w:type="pct"/>
            <w:shd w:val="clear" w:color="auto" w:fill="auto"/>
          </w:tcPr>
          <w:p w14:paraId="4C6ECA9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15E55A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B0993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967DFA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0FC0D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A61B1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F6A086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1D09F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B7BFE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EE5108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4B8E0C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514A1F5D" w14:textId="77777777" w:rsidTr="007C0159">
        <w:tc>
          <w:tcPr>
            <w:tcW w:w="1485" w:type="pct"/>
            <w:shd w:val="clear" w:color="auto" w:fill="auto"/>
          </w:tcPr>
          <w:p w14:paraId="158DA09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556F79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465CF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E855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198C4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263D8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51257E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BC405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1A8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4E82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9F9DAC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1917518" w14:textId="77777777" w:rsidTr="007C0159">
        <w:tc>
          <w:tcPr>
            <w:tcW w:w="1485" w:type="pct"/>
            <w:shd w:val="clear" w:color="auto" w:fill="auto"/>
          </w:tcPr>
          <w:p w14:paraId="23A2194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CB0F1F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B3E7E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7756C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EE32AA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BE9505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0BB1D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579BE8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A8F68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AB77B2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FC1A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592618F" w14:textId="77777777" w:rsidTr="007C0159">
        <w:tc>
          <w:tcPr>
            <w:tcW w:w="1485" w:type="pct"/>
            <w:shd w:val="clear" w:color="auto" w:fill="auto"/>
          </w:tcPr>
          <w:p w14:paraId="2445F655"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B07E1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86FA91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EB74CE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90DD01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F51F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3D6C70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19D272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F439C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859075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A7C81F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D057EFE" w14:textId="77777777" w:rsidTr="007C0159">
        <w:tc>
          <w:tcPr>
            <w:tcW w:w="1485" w:type="pct"/>
            <w:shd w:val="clear" w:color="auto" w:fill="auto"/>
          </w:tcPr>
          <w:p w14:paraId="5BB55E5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7F16D6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3FEBF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07EB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DE3695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4C290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CCE10B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64E26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14F394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543B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738D6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ABE8BEE" w14:textId="77777777" w:rsidTr="007C0159">
        <w:tc>
          <w:tcPr>
            <w:tcW w:w="1485" w:type="pct"/>
            <w:shd w:val="clear" w:color="auto" w:fill="auto"/>
          </w:tcPr>
          <w:p w14:paraId="76E59B6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188BDE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5EA12F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0FE69BF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F9635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663CA1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D4C4F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386A9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2DBEC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5FC717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099E3A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DE090D6" w14:textId="77777777" w:rsidTr="007C0159">
        <w:tc>
          <w:tcPr>
            <w:tcW w:w="1485" w:type="pct"/>
            <w:shd w:val="clear" w:color="auto" w:fill="auto"/>
          </w:tcPr>
          <w:p w14:paraId="4B0AE74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C57630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7E4A3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AF2485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BCE376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1313A5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9741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DA61F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1364A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09AE9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67ABE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3C084CC" w14:textId="77777777" w:rsidTr="007C0159">
        <w:tc>
          <w:tcPr>
            <w:tcW w:w="1485" w:type="pct"/>
            <w:shd w:val="clear" w:color="auto" w:fill="auto"/>
          </w:tcPr>
          <w:p w14:paraId="4B212C7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2B2EEE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84C7F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1F7848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FA4F5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76BED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4844A9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22E992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0B6A1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9708C6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DC6EEB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C8E7247" w14:textId="77777777" w:rsidTr="007C0159">
        <w:tc>
          <w:tcPr>
            <w:tcW w:w="5000" w:type="pct"/>
            <w:gridSpan w:val="11"/>
            <w:shd w:val="clear" w:color="auto" w:fill="auto"/>
            <w:vAlign w:val="center"/>
          </w:tcPr>
          <w:p w14:paraId="4BB3674A"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FC2D2F4"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p>
    <w:p w14:paraId="3023A738"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62D2DB3F"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A-3 – Quadro de atividades com a rede de atendimento</w:t>
      </w:r>
      <w:r w:rsidRPr="00D13474">
        <w:rPr>
          <w:rFonts w:ascii="Cambria" w:eastAsia="Times New Roman" w:hAnsi="Cambria" w:cs="Arial"/>
          <w:b/>
          <w:sz w:val="24"/>
          <w:szCs w:val="24"/>
          <w:vertAlign w:val="superscript"/>
          <w:lang w:eastAsia="pt-BR"/>
        </w:rPr>
        <w:footnoteReference w:id="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7"/>
        <w:gridCol w:w="2390"/>
        <w:gridCol w:w="3092"/>
        <w:gridCol w:w="1693"/>
        <w:gridCol w:w="2615"/>
        <w:gridCol w:w="263"/>
        <w:gridCol w:w="266"/>
        <w:gridCol w:w="260"/>
        <w:gridCol w:w="266"/>
        <w:gridCol w:w="251"/>
        <w:gridCol w:w="263"/>
      </w:tblGrid>
      <w:tr w:rsidR="003F0D5D" w:rsidRPr="00D13474" w14:paraId="204F2B91" w14:textId="77777777" w:rsidTr="007C0159">
        <w:tc>
          <w:tcPr>
            <w:tcW w:w="1022" w:type="pct"/>
            <w:vMerge w:val="restart"/>
            <w:shd w:val="clear" w:color="auto" w:fill="auto"/>
            <w:vAlign w:val="center"/>
          </w:tcPr>
          <w:p w14:paraId="4E31D9C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837" w:type="pct"/>
            <w:vMerge w:val="restart"/>
            <w:shd w:val="clear" w:color="auto" w:fill="auto"/>
            <w:vAlign w:val="center"/>
          </w:tcPr>
          <w:p w14:paraId="697D661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083" w:type="pct"/>
            <w:vMerge w:val="restart"/>
            <w:shd w:val="clear" w:color="auto" w:fill="auto"/>
            <w:vAlign w:val="center"/>
          </w:tcPr>
          <w:p w14:paraId="0AC33BC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593" w:type="pct"/>
            <w:vMerge w:val="restart"/>
            <w:shd w:val="clear" w:color="auto" w:fill="auto"/>
            <w:vAlign w:val="center"/>
          </w:tcPr>
          <w:p w14:paraId="7EDA1C6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1081BCE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5C39611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7"/>
            </w:r>
          </w:p>
        </w:tc>
      </w:tr>
      <w:tr w:rsidR="003F0D5D" w:rsidRPr="00D13474" w14:paraId="58AD0424" w14:textId="77777777" w:rsidTr="007C0159">
        <w:tc>
          <w:tcPr>
            <w:tcW w:w="1022" w:type="pct"/>
            <w:vMerge/>
            <w:shd w:val="clear" w:color="auto" w:fill="auto"/>
            <w:vAlign w:val="center"/>
          </w:tcPr>
          <w:p w14:paraId="18471C9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37" w:type="pct"/>
            <w:vMerge/>
            <w:shd w:val="clear" w:color="auto" w:fill="auto"/>
            <w:vAlign w:val="center"/>
          </w:tcPr>
          <w:p w14:paraId="7B20883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083" w:type="pct"/>
            <w:vMerge/>
            <w:shd w:val="clear" w:color="auto" w:fill="auto"/>
            <w:vAlign w:val="center"/>
          </w:tcPr>
          <w:p w14:paraId="2A15E0F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93" w:type="pct"/>
            <w:vMerge/>
            <w:shd w:val="clear" w:color="auto" w:fill="auto"/>
            <w:vAlign w:val="center"/>
          </w:tcPr>
          <w:p w14:paraId="24647F3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E70EA6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DE06B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3CB4F11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0491482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54891F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2B7F32C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49CD01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1D7C386F" w14:textId="77777777" w:rsidTr="007C0159">
        <w:tc>
          <w:tcPr>
            <w:tcW w:w="1022" w:type="pct"/>
            <w:shd w:val="clear" w:color="auto" w:fill="auto"/>
          </w:tcPr>
          <w:p w14:paraId="0084C56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096B31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061B1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EDEBFC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26FDED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C4C06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F14F20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1962C9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3922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FE0EE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31F93F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9E3B3A9" w14:textId="77777777" w:rsidTr="007C0159">
        <w:tc>
          <w:tcPr>
            <w:tcW w:w="1022" w:type="pct"/>
            <w:shd w:val="clear" w:color="auto" w:fill="auto"/>
          </w:tcPr>
          <w:p w14:paraId="418DBBB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75680B1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37E4B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0F230E6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EEC08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116E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C07E3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EB62D4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DF443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ED43A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ECF83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B6F52A1" w14:textId="77777777" w:rsidTr="007C0159">
        <w:tc>
          <w:tcPr>
            <w:tcW w:w="1022" w:type="pct"/>
            <w:shd w:val="clear" w:color="auto" w:fill="auto"/>
          </w:tcPr>
          <w:p w14:paraId="6F7032B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3E57360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2C1965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47B09C7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D6F181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9FBC6D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078DC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D5FDA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B71CA8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772D6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9482E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41F85E0" w14:textId="77777777" w:rsidTr="007C0159">
        <w:tc>
          <w:tcPr>
            <w:tcW w:w="1022" w:type="pct"/>
            <w:shd w:val="clear" w:color="auto" w:fill="auto"/>
          </w:tcPr>
          <w:p w14:paraId="68C1BB7C"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B426B7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6E20E7B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F66B9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2E2FDA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92AD9A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BEC7C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A6510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495B6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445FA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11740D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7D82772" w14:textId="77777777" w:rsidTr="007C0159">
        <w:tc>
          <w:tcPr>
            <w:tcW w:w="1022" w:type="pct"/>
            <w:shd w:val="clear" w:color="auto" w:fill="auto"/>
          </w:tcPr>
          <w:p w14:paraId="485F88F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141634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2DA01D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08595F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FD7A83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5CD3F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3D8FD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FC3F96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43DD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29565B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6C251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4464A35" w14:textId="77777777" w:rsidTr="007C0159">
        <w:tc>
          <w:tcPr>
            <w:tcW w:w="1022" w:type="pct"/>
            <w:shd w:val="clear" w:color="auto" w:fill="auto"/>
          </w:tcPr>
          <w:p w14:paraId="7A6E017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93A8C1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061D3D2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AC0B3A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DB7D78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D3CD5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879CCD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3B4111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00C0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DE109F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48934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0919CB1" w14:textId="77777777" w:rsidTr="007C0159">
        <w:tc>
          <w:tcPr>
            <w:tcW w:w="1022" w:type="pct"/>
            <w:shd w:val="clear" w:color="auto" w:fill="auto"/>
          </w:tcPr>
          <w:p w14:paraId="07999711"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2A45296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A5290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0C8C417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BB7F0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A9DFD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1BC2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5F530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64F81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E8F055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CDADC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50A6E774" w14:textId="77777777" w:rsidTr="007C0159">
        <w:tc>
          <w:tcPr>
            <w:tcW w:w="1022" w:type="pct"/>
            <w:shd w:val="clear" w:color="auto" w:fill="auto"/>
          </w:tcPr>
          <w:p w14:paraId="5D34F88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42E74A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153D49C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6B4483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E69496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83228E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58AF2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044B86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62E83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74351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249C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9D712DA" w14:textId="77777777" w:rsidTr="007C0159">
        <w:tc>
          <w:tcPr>
            <w:tcW w:w="1022" w:type="pct"/>
            <w:shd w:val="clear" w:color="auto" w:fill="auto"/>
          </w:tcPr>
          <w:p w14:paraId="2E0A35A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8B9A38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64C2898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16227E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45202F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947990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AC6E5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B4D39E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CB400A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89F2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7288D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01E70BE" w14:textId="77777777" w:rsidTr="007C0159">
        <w:tc>
          <w:tcPr>
            <w:tcW w:w="1022" w:type="pct"/>
            <w:shd w:val="clear" w:color="auto" w:fill="auto"/>
          </w:tcPr>
          <w:p w14:paraId="7AFB1E9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ED2830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CFA095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5F4578B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73404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1A079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599EF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D35360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66E73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FC0EAD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FE2D5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F3CE411" w14:textId="77777777" w:rsidTr="007C0159">
        <w:tc>
          <w:tcPr>
            <w:tcW w:w="5000" w:type="pct"/>
            <w:gridSpan w:val="11"/>
            <w:shd w:val="clear" w:color="auto" w:fill="auto"/>
            <w:vAlign w:val="center"/>
          </w:tcPr>
          <w:p w14:paraId="0AD818D2"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7E06275B"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bookmarkStart w:id="21" w:name="_Hlk111535823"/>
      <w:r w:rsidRPr="00D13474">
        <w:rPr>
          <w:rFonts w:ascii="Cambria" w:eastAsia="Times New Roman" w:hAnsi="Cambria" w:cs="Arial"/>
          <w:b/>
          <w:sz w:val="24"/>
          <w:szCs w:val="24"/>
          <w:lang w:eastAsia="pt-BR"/>
        </w:rPr>
        <w:lastRenderedPageBreak/>
        <w:t>ANEXO B – Cronograma proposto de participação em eventos e outras atividades de mobilização</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0"/>
        <w:gridCol w:w="4440"/>
        <w:gridCol w:w="1636"/>
      </w:tblGrid>
      <w:tr w:rsidR="003F0D5D" w:rsidRPr="00D13474" w14:paraId="231636FA" w14:textId="77777777" w:rsidTr="007C0159">
        <w:trPr>
          <w:trHeight w:val="263"/>
        </w:trPr>
        <w:tc>
          <w:tcPr>
            <w:tcW w:w="2872" w:type="pct"/>
            <w:shd w:val="clear" w:color="auto" w:fill="auto"/>
            <w:vAlign w:val="center"/>
          </w:tcPr>
          <w:p w14:paraId="4D20BD5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Evento</w:t>
            </w:r>
          </w:p>
        </w:tc>
        <w:tc>
          <w:tcPr>
            <w:tcW w:w="1555" w:type="pct"/>
            <w:shd w:val="clear" w:color="auto" w:fill="auto"/>
            <w:vAlign w:val="center"/>
          </w:tcPr>
          <w:p w14:paraId="7C0C0F5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Mês/meses</w:t>
            </w:r>
          </w:p>
        </w:tc>
        <w:tc>
          <w:tcPr>
            <w:tcW w:w="573" w:type="pct"/>
            <w:shd w:val="clear" w:color="auto" w:fill="auto"/>
            <w:vAlign w:val="center"/>
          </w:tcPr>
          <w:p w14:paraId="75B45B0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ano</w:t>
            </w:r>
          </w:p>
        </w:tc>
      </w:tr>
      <w:tr w:rsidR="003F0D5D" w:rsidRPr="00D13474" w14:paraId="64522DA3" w14:textId="77777777" w:rsidTr="007C0159">
        <w:tc>
          <w:tcPr>
            <w:tcW w:w="2872" w:type="pct"/>
            <w:shd w:val="clear" w:color="auto" w:fill="auto"/>
          </w:tcPr>
          <w:p w14:paraId="2647D7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D1AC3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6C7A6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AE22843" w14:textId="77777777" w:rsidTr="007C0159">
        <w:tc>
          <w:tcPr>
            <w:tcW w:w="2872" w:type="pct"/>
            <w:shd w:val="clear" w:color="auto" w:fill="auto"/>
          </w:tcPr>
          <w:p w14:paraId="3FADAA8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47478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345769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7990E18" w14:textId="77777777" w:rsidTr="007C0159">
        <w:tc>
          <w:tcPr>
            <w:tcW w:w="2872" w:type="pct"/>
            <w:shd w:val="clear" w:color="auto" w:fill="auto"/>
          </w:tcPr>
          <w:p w14:paraId="712F63C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21417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7E4979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5A34A31" w14:textId="77777777" w:rsidTr="007C0159">
        <w:tc>
          <w:tcPr>
            <w:tcW w:w="2872" w:type="pct"/>
            <w:shd w:val="clear" w:color="auto" w:fill="auto"/>
          </w:tcPr>
          <w:p w14:paraId="05BE811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86A34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D6EFB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B6CD33" w14:textId="77777777" w:rsidTr="007C0159">
        <w:tc>
          <w:tcPr>
            <w:tcW w:w="2872" w:type="pct"/>
            <w:shd w:val="clear" w:color="auto" w:fill="auto"/>
          </w:tcPr>
          <w:p w14:paraId="2462136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18FAC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FDECE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24ED763" w14:textId="77777777" w:rsidTr="007C0159">
        <w:tc>
          <w:tcPr>
            <w:tcW w:w="2872" w:type="pct"/>
            <w:shd w:val="clear" w:color="auto" w:fill="auto"/>
          </w:tcPr>
          <w:p w14:paraId="5CEACD7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6D9CB1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C5209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F41E62" w14:textId="77777777" w:rsidTr="007C0159">
        <w:tc>
          <w:tcPr>
            <w:tcW w:w="2872" w:type="pct"/>
            <w:shd w:val="clear" w:color="auto" w:fill="auto"/>
          </w:tcPr>
          <w:p w14:paraId="35A9C9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DA814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2A405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A789389" w14:textId="77777777" w:rsidTr="007C0159">
        <w:tc>
          <w:tcPr>
            <w:tcW w:w="2872" w:type="pct"/>
            <w:shd w:val="clear" w:color="auto" w:fill="auto"/>
          </w:tcPr>
          <w:p w14:paraId="673E4C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1BCF3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1E933E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7C8780D" w14:textId="77777777" w:rsidTr="007C0159">
        <w:tc>
          <w:tcPr>
            <w:tcW w:w="2872" w:type="pct"/>
            <w:shd w:val="clear" w:color="auto" w:fill="auto"/>
          </w:tcPr>
          <w:p w14:paraId="5EC0C3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40DE3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3E373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B4023BD" w14:textId="77777777" w:rsidTr="007C0159">
        <w:tc>
          <w:tcPr>
            <w:tcW w:w="2872" w:type="pct"/>
            <w:shd w:val="clear" w:color="auto" w:fill="auto"/>
          </w:tcPr>
          <w:p w14:paraId="30B2477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26D6C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ADB54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9DE86CB" w14:textId="77777777" w:rsidTr="007C0159">
        <w:tc>
          <w:tcPr>
            <w:tcW w:w="2872" w:type="pct"/>
            <w:shd w:val="clear" w:color="auto" w:fill="auto"/>
          </w:tcPr>
          <w:p w14:paraId="76A7ED1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33F66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2509E8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BD3BCC5" w14:textId="77777777" w:rsidTr="007C0159">
        <w:tc>
          <w:tcPr>
            <w:tcW w:w="2872" w:type="pct"/>
            <w:shd w:val="clear" w:color="auto" w:fill="auto"/>
          </w:tcPr>
          <w:p w14:paraId="68E60D3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95A70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434E21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504684" w14:textId="77777777" w:rsidTr="007C0159">
        <w:tc>
          <w:tcPr>
            <w:tcW w:w="2872" w:type="pct"/>
            <w:shd w:val="clear" w:color="auto" w:fill="auto"/>
          </w:tcPr>
          <w:p w14:paraId="74FD8EA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E55B81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98513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840C4C5" w14:textId="77777777" w:rsidTr="007C0159">
        <w:tc>
          <w:tcPr>
            <w:tcW w:w="2872" w:type="pct"/>
            <w:shd w:val="clear" w:color="auto" w:fill="auto"/>
          </w:tcPr>
          <w:p w14:paraId="7FADDC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BFE08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B93982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510AA59" w14:textId="77777777" w:rsidTr="007C0159">
        <w:tc>
          <w:tcPr>
            <w:tcW w:w="2872" w:type="pct"/>
            <w:shd w:val="clear" w:color="auto" w:fill="auto"/>
          </w:tcPr>
          <w:p w14:paraId="07C980D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85FEE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34E7C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6C6D802" w14:textId="77777777" w:rsidTr="007C0159">
        <w:tc>
          <w:tcPr>
            <w:tcW w:w="2872" w:type="pct"/>
            <w:shd w:val="clear" w:color="auto" w:fill="auto"/>
          </w:tcPr>
          <w:p w14:paraId="0B63DB1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0D8FB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F34C7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40292C5" w14:textId="77777777" w:rsidTr="007C0159">
        <w:tc>
          <w:tcPr>
            <w:tcW w:w="2872" w:type="pct"/>
            <w:shd w:val="clear" w:color="auto" w:fill="auto"/>
          </w:tcPr>
          <w:p w14:paraId="25599A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99AF8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93E3EF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769595D" w14:textId="77777777" w:rsidTr="007C0159">
        <w:tc>
          <w:tcPr>
            <w:tcW w:w="2872" w:type="pct"/>
            <w:shd w:val="clear" w:color="auto" w:fill="auto"/>
          </w:tcPr>
          <w:p w14:paraId="21C5983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46E1BA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F269D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B3A6815" w14:textId="77777777" w:rsidTr="007C0159">
        <w:tc>
          <w:tcPr>
            <w:tcW w:w="2872" w:type="pct"/>
            <w:shd w:val="clear" w:color="auto" w:fill="auto"/>
          </w:tcPr>
          <w:p w14:paraId="6F96024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8E322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CB65D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62D1BD1" w14:textId="77777777" w:rsidTr="007C0159">
        <w:tc>
          <w:tcPr>
            <w:tcW w:w="2872" w:type="pct"/>
            <w:shd w:val="clear" w:color="auto" w:fill="auto"/>
          </w:tcPr>
          <w:p w14:paraId="7AB7ADF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39AC4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3671F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8BA195B" w14:textId="77777777" w:rsidTr="007C0159">
        <w:tc>
          <w:tcPr>
            <w:tcW w:w="2872" w:type="pct"/>
            <w:shd w:val="clear" w:color="auto" w:fill="auto"/>
          </w:tcPr>
          <w:p w14:paraId="3B9119D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899ED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4338D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4CCEEC0" w14:textId="77777777" w:rsidTr="007C0159">
        <w:tc>
          <w:tcPr>
            <w:tcW w:w="2872" w:type="pct"/>
            <w:shd w:val="clear" w:color="auto" w:fill="auto"/>
          </w:tcPr>
          <w:p w14:paraId="766BA74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AFC31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7FECB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4A2E543" w14:textId="77777777" w:rsidTr="007C0159">
        <w:tc>
          <w:tcPr>
            <w:tcW w:w="2872" w:type="pct"/>
            <w:shd w:val="clear" w:color="auto" w:fill="auto"/>
          </w:tcPr>
          <w:p w14:paraId="24F023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B8FBB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17EB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C2F2F90" w14:textId="77777777" w:rsidTr="007C0159">
        <w:tc>
          <w:tcPr>
            <w:tcW w:w="2872" w:type="pct"/>
            <w:shd w:val="clear" w:color="auto" w:fill="auto"/>
          </w:tcPr>
          <w:p w14:paraId="58422A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D6972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15670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F95F77D" w14:textId="77777777" w:rsidTr="007C0159">
        <w:tc>
          <w:tcPr>
            <w:tcW w:w="2872" w:type="pct"/>
            <w:shd w:val="clear" w:color="auto" w:fill="auto"/>
          </w:tcPr>
          <w:p w14:paraId="394096A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DE081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8E335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0E1AEC8" w14:textId="77777777" w:rsidTr="007C0159">
        <w:tc>
          <w:tcPr>
            <w:tcW w:w="5000" w:type="pct"/>
            <w:gridSpan w:val="3"/>
            <w:shd w:val="clear" w:color="auto" w:fill="auto"/>
            <w:vAlign w:val="center"/>
          </w:tcPr>
          <w:p w14:paraId="27444397"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6CFAE799"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p>
    <w:p w14:paraId="7093DA9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bookmarkStart w:id="22" w:name="_Hlk111535880"/>
      <w:r w:rsidRPr="00D13474">
        <w:rPr>
          <w:rFonts w:ascii="Cambria" w:eastAsia="Times New Roman" w:hAnsi="Cambria" w:cs="Arial"/>
          <w:b/>
          <w:sz w:val="24"/>
          <w:szCs w:val="24"/>
          <w:lang w:eastAsia="pt-BR"/>
        </w:rPr>
        <w:t>ANEXO C – Indicadores de resultados</w:t>
      </w:r>
      <w:bookmarkEnd w:id="22"/>
      <w:r w:rsidRPr="00D13474">
        <w:rPr>
          <w:rFonts w:ascii="Cambria" w:eastAsia="Times New Roman" w:hAnsi="Cambria" w:cs="Arial"/>
          <w:b/>
          <w:sz w:val="24"/>
          <w:szCs w:val="24"/>
          <w:vertAlign w:val="superscript"/>
          <w:lang w:eastAsia="pt-BR"/>
        </w:rPr>
        <w:footnoteReference w:id="8"/>
      </w:r>
    </w:p>
    <w:p w14:paraId="73357133" w14:textId="77777777" w:rsidR="003F0D5D" w:rsidRPr="00D13474" w:rsidRDefault="003F0D5D" w:rsidP="003F0D5D">
      <w:pPr>
        <w:spacing w:after="0" w:line="240" w:lineRule="auto"/>
        <w:jc w:val="both"/>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4"/>
        <w:gridCol w:w="3954"/>
        <w:gridCol w:w="2373"/>
        <w:gridCol w:w="1979"/>
        <w:gridCol w:w="1916"/>
      </w:tblGrid>
      <w:tr w:rsidR="003F0D5D" w:rsidRPr="00D13474" w14:paraId="2D7EF420" w14:textId="77777777" w:rsidTr="007C0159">
        <w:trPr>
          <w:trHeight w:val="494"/>
          <w:tblHeader/>
        </w:trPr>
        <w:tc>
          <w:tcPr>
            <w:tcW w:w="1420" w:type="pct"/>
            <w:vAlign w:val="center"/>
          </w:tcPr>
          <w:p w14:paraId="6444A118"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Resultado esperado</w:t>
            </w:r>
          </w:p>
        </w:tc>
        <w:tc>
          <w:tcPr>
            <w:tcW w:w="1385" w:type="pct"/>
            <w:vAlign w:val="center"/>
          </w:tcPr>
          <w:p w14:paraId="37E50164"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Indicador</w:t>
            </w:r>
          </w:p>
        </w:tc>
        <w:tc>
          <w:tcPr>
            <w:tcW w:w="831" w:type="pct"/>
            <w:vAlign w:val="center"/>
          </w:tcPr>
          <w:p w14:paraId="677333D7"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Meio(s) de verificação</w:t>
            </w:r>
          </w:p>
        </w:tc>
        <w:tc>
          <w:tcPr>
            <w:tcW w:w="693" w:type="pct"/>
            <w:vAlign w:val="center"/>
          </w:tcPr>
          <w:p w14:paraId="4998A921"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Cronograma e/ou</w:t>
            </w:r>
          </w:p>
          <w:p w14:paraId="009D31A8"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periodicidade</w:t>
            </w:r>
          </w:p>
        </w:tc>
        <w:tc>
          <w:tcPr>
            <w:tcW w:w="671" w:type="pct"/>
            <w:vAlign w:val="center"/>
          </w:tcPr>
          <w:p w14:paraId="2986A544"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Responsável</w:t>
            </w:r>
          </w:p>
        </w:tc>
      </w:tr>
      <w:tr w:rsidR="003F0D5D" w:rsidRPr="00D13474" w14:paraId="4EC27FC5" w14:textId="77777777" w:rsidTr="007C0159">
        <w:trPr>
          <w:trHeight w:val="283"/>
          <w:tblHeader/>
        </w:trPr>
        <w:tc>
          <w:tcPr>
            <w:tcW w:w="1420" w:type="pct"/>
          </w:tcPr>
          <w:p w14:paraId="7A684D7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E70F4F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1E73377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524D5B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3127610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0AA0527" w14:textId="77777777" w:rsidTr="007C0159">
        <w:trPr>
          <w:trHeight w:val="283"/>
          <w:tblHeader/>
        </w:trPr>
        <w:tc>
          <w:tcPr>
            <w:tcW w:w="1420" w:type="pct"/>
          </w:tcPr>
          <w:p w14:paraId="16AC78D1"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71A3B2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2FF0C68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2FCEDC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C39CE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A3B6479" w14:textId="77777777" w:rsidTr="007C0159">
        <w:trPr>
          <w:trHeight w:val="283"/>
          <w:tblHeader/>
        </w:trPr>
        <w:tc>
          <w:tcPr>
            <w:tcW w:w="1420" w:type="pct"/>
          </w:tcPr>
          <w:p w14:paraId="259480E9"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2239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34F24E8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EBA94F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66F182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6A8A37F" w14:textId="77777777" w:rsidTr="007C0159">
        <w:trPr>
          <w:trHeight w:val="283"/>
          <w:tblHeader/>
        </w:trPr>
        <w:tc>
          <w:tcPr>
            <w:tcW w:w="1420" w:type="pct"/>
          </w:tcPr>
          <w:p w14:paraId="338A6F1E"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0D5A0B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7E83B6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DF71F5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2C7A30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6CCA30" w14:textId="77777777" w:rsidTr="007C0159">
        <w:trPr>
          <w:trHeight w:val="283"/>
          <w:tblHeader/>
        </w:trPr>
        <w:tc>
          <w:tcPr>
            <w:tcW w:w="1420" w:type="pct"/>
          </w:tcPr>
          <w:p w14:paraId="6E952782"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B19A76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5237F9F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87CCFE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7405E4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727D1B" w14:textId="77777777" w:rsidTr="007C0159">
        <w:trPr>
          <w:trHeight w:val="283"/>
          <w:tblHeader/>
        </w:trPr>
        <w:tc>
          <w:tcPr>
            <w:tcW w:w="1420" w:type="pct"/>
          </w:tcPr>
          <w:p w14:paraId="179586E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5E6522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68E21B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53665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2D61F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8393F54" w14:textId="77777777" w:rsidTr="007C0159">
        <w:trPr>
          <w:trHeight w:val="283"/>
          <w:tblHeader/>
        </w:trPr>
        <w:tc>
          <w:tcPr>
            <w:tcW w:w="1420" w:type="pct"/>
          </w:tcPr>
          <w:p w14:paraId="72365BE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A70D1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451211E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6146C8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38AA0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0B968F9" w14:textId="77777777" w:rsidTr="007C0159">
        <w:trPr>
          <w:trHeight w:val="283"/>
          <w:tblHeader/>
        </w:trPr>
        <w:tc>
          <w:tcPr>
            <w:tcW w:w="1420" w:type="pct"/>
          </w:tcPr>
          <w:p w14:paraId="373F492A"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11E6AD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5993ED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AFF58C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0FE8E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B2CBD5B" w14:textId="77777777" w:rsidTr="007C0159">
        <w:trPr>
          <w:trHeight w:val="283"/>
          <w:tblHeader/>
        </w:trPr>
        <w:tc>
          <w:tcPr>
            <w:tcW w:w="1420" w:type="pct"/>
          </w:tcPr>
          <w:p w14:paraId="73FD0720"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073B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297BE42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0EC6F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97C935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3548A9C" w14:textId="77777777" w:rsidTr="007C0159">
        <w:trPr>
          <w:trHeight w:val="283"/>
          <w:tblHeader/>
        </w:trPr>
        <w:tc>
          <w:tcPr>
            <w:tcW w:w="1420" w:type="pct"/>
          </w:tcPr>
          <w:p w14:paraId="1E691C9C"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17B4A4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31DCD2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7F71CF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4C4377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368AB6C" w14:textId="77777777" w:rsidTr="007C0159">
        <w:trPr>
          <w:trHeight w:val="283"/>
          <w:tblHeader/>
        </w:trPr>
        <w:tc>
          <w:tcPr>
            <w:tcW w:w="5000" w:type="pct"/>
            <w:gridSpan w:val="5"/>
          </w:tcPr>
          <w:p w14:paraId="6D56686C"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6F0EAB3" w14:textId="77777777" w:rsidR="003F0D5D" w:rsidRPr="00D13474" w:rsidDel="00470135" w:rsidRDefault="003F0D5D" w:rsidP="007C0159">
            <w:pPr>
              <w:spacing w:after="0" w:line="240" w:lineRule="auto"/>
              <w:jc w:val="both"/>
              <w:rPr>
                <w:rFonts w:ascii="Cambria" w:eastAsia="Times New Roman" w:hAnsi="Cambria" w:cs="Arial"/>
                <w:sz w:val="24"/>
                <w:szCs w:val="24"/>
                <w:lang w:eastAsia="pt-BR"/>
              </w:rPr>
            </w:pPr>
          </w:p>
        </w:tc>
      </w:tr>
    </w:tbl>
    <w:p w14:paraId="61851244"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r w:rsidRPr="00D13474">
        <w:rPr>
          <w:rFonts w:ascii="Cambria" w:eastAsia="Times New Roman" w:hAnsi="Cambria" w:cs="Arial"/>
          <w:b/>
          <w:sz w:val="24"/>
          <w:szCs w:val="24"/>
          <w:lang w:eastAsia="pt-BR"/>
        </w:rPr>
        <w:lastRenderedPageBreak/>
        <w:t>ANEXO D – Quadro de profissionais responsáveis pela execução do serviço</w:t>
      </w:r>
    </w:p>
    <w:tbl>
      <w:tblPr>
        <w:tblW w:w="48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5"/>
        <w:gridCol w:w="1645"/>
        <w:gridCol w:w="1316"/>
        <w:gridCol w:w="1541"/>
        <w:gridCol w:w="1091"/>
        <w:gridCol w:w="1742"/>
        <w:gridCol w:w="878"/>
        <w:gridCol w:w="1143"/>
        <w:gridCol w:w="1740"/>
      </w:tblGrid>
      <w:tr w:rsidR="003F0D5D" w:rsidRPr="00D13474" w14:paraId="1B289F7B" w14:textId="77777777" w:rsidTr="007C0159">
        <w:trPr>
          <w:trHeight w:val="552"/>
          <w:tblHeader/>
        </w:trPr>
        <w:tc>
          <w:tcPr>
            <w:tcW w:w="1039" w:type="pct"/>
            <w:vMerge w:val="restart"/>
            <w:vAlign w:val="center"/>
          </w:tcPr>
          <w:p w14:paraId="491AB83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Nome</w:t>
            </w:r>
          </w:p>
        </w:tc>
        <w:tc>
          <w:tcPr>
            <w:tcW w:w="490" w:type="pct"/>
            <w:vMerge w:val="restart"/>
            <w:vAlign w:val="center"/>
          </w:tcPr>
          <w:p w14:paraId="2119AC9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Escolaridade</w:t>
            </w:r>
          </w:p>
        </w:tc>
        <w:tc>
          <w:tcPr>
            <w:tcW w:w="482" w:type="pct"/>
            <w:vMerge w:val="restart"/>
            <w:vAlign w:val="center"/>
          </w:tcPr>
          <w:p w14:paraId="70FFB0F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Formação</w:t>
            </w:r>
          </w:p>
        </w:tc>
        <w:tc>
          <w:tcPr>
            <w:tcW w:w="498" w:type="pct"/>
            <w:vMerge w:val="restart"/>
            <w:vAlign w:val="center"/>
          </w:tcPr>
          <w:p w14:paraId="1C34DAD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Experiência profissional</w:t>
            </w:r>
          </w:p>
        </w:tc>
        <w:tc>
          <w:tcPr>
            <w:tcW w:w="463" w:type="pct"/>
            <w:vMerge w:val="restart"/>
            <w:vAlign w:val="center"/>
          </w:tcPr>
          <w:p w14:paraId="32BBF4D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Função</w:t>
            </w:r>
          </w:p>
        </w:tc>
        <w:tc>
          <w:tcPr>
            <w:tcW w:w="666" w:type="pct"/>
            <w:vMerge w:val="restart"/>
            <w:vAlign w:val="center"/>
          </w:tcPr>
          <w:p w14:paraId="6FABF52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Vínculo</w:t>
            </w:r>
          </w:p>
        </w:tc>
        <w:tc>
          <w:tcPr>
            <w:tcW w:w="673" w:type="pct"/>
            <w:gridSpan w:val="2"/>
            <w:vAlign w:val="center"/>
          </w:tcPr>
          <w:p w14:paraId="32E8C35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Carga horária</w:t>
            </w:r>
          </w:p>
        </w:tc>
        <w:tc>
          <w:tcPr>
            <w:tcW w:w="688" w:type="pct"/>
            <w:vMerge w:val="restart"/>
            <w:vAlign w:val="center"/>
          </w:tcPr>
          <w:p w14:paraId="269AC948" w14:textId="77777777" w:rsidR="003F0D5D" w:rsidRPr="00D13474" w:rsidRDefault="003F0D5D" w:rsidP="007C0159">
            <w:pPr>
              <w:spacing w:after="0" w:line="240" w:lineRule="auto"/>
              <w:jc w:val="center"/>
              <w:rPr>
                <w:rFonts w:ascii="Cambria" w:eastAsia="Times New Roman" w:hAnsi="Cambria" w:cs="Times New Roman"/>
                <w:b/>
                <w:sz w:val="24"/>
                <w:szCs w:val="24"/>
                <w:lang w:eastAsia="pt-BR"/>
              </w:rPr>
            </w:pPr>
            <w:r w:rsidRPr="00D13474">
              <w:rPr>
                <w:rFonts w:ascii="Cambria" w:eastAsia="Times New Roman" w:hAnsi="Cambria" w:cs="Arial"/>
                <w:b/>
                <w:sz w:val="24"/>
                <w:szCs w:val="24"/>
                <w:lang w:eastAsia="pt-BR"/>
              </w:rPr>
              <w:t>em quantos e quais serviços, programas e projetos o(a) profissional atua na mesma entidade</w:t>
            </w:r>
          </w:p>
        </w:tc>
      </w:tr>
      <w:tr w:rsidR="003F0D5D" w:rsidRPr="00D13474" w14:paraId="6F6796E6" w14:textId="77777777" w:rsidTr="007C0159">
        <w:trPr>
          <w:trHeight w:val="404"/>
        </w:trPr>
        <w:tc>
          <w:tcPr>
            <w:tcW w:w="1039" w:type="pct"/>
            <w:vMerge/>
            <w:vAlign w:val="center"/>
          </w:tcPr>
          <w:p w14:paraId="007B00B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90" w:type="pct"/>
            <w:vMerge/>
            <w:vAlign w:val="center"/>
          </w:tcPr>
          <w:p w14:paraId="09D7F7F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82" w:type="pct"/>
            <w:vMerge/>
            <w:vAlign w:val="center"/>
          </w:tcPr>
          <w:p w14:paraId="3D50F6D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98" w:type="pct"/>
            <w:vMerge/>
            <w:vAlign w:val="center"/>
          </w:tcPr>
          <w:p w14:paraId="661A138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63" w:type="pct"/>
            <w:vMerge/>
            <w:vAlign w:val="center"/>
          </w:tcPr>
          <w:p w14:paraId="116BB81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666" w:type="pct"/>
            <w:vMerge/>
            <w:vAlign w:val="center"/>
          </w:tcPr>
          <w:p w14:paraId="6C8173D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332" w:type="pct"/>
            <w:vAlign w:val="center"/>
          </w:tcPr>
          <w:p w14:paraId="3D44D44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diária</w:t>
            </w:r>
          </w:p>
        </w:tc>
        <w:tc>
          <w:tcPr>
            <w:tcW w:w="342" w:type="pct"/>
            <w:vAlign w:val="center"/>
          </w:tcPr>
          <w:p w14:paraId="14902F8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semanal</w:t>
            </w:r>
          </w:p>
        </w:tc>
        <w:tc>
          <w:tcPr>
            <w:tcW w:w="688" w:type="pct"/>
            <w:vMerge/>
            <w:vAlign w:val="center"/>
          </w:tcPr>
          <w:p w14:paraId="7A7B834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r>
      <w:tr w:rsidR="003F0D5D" w:rsidRPr="00D13474" w14:paraId="3B417AC2" w14:textId="77777777" w:rsidTr="007C0159">
        <w:tc>
          <w:tcPr>
            <w:tcW w:w="1039" w:type="pct"/>
          </w:tcPr>
          <w:p w14:paraId="7414F59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631F25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CEDC8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92C41C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1E30B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E3A935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834422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7DAF48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5E41D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0CF7A85" w14:textId="77777777" w:rsidTr="007C0159">
        <w:tc>
          <w:tcPr>
            <w:tcW w:w="1039" w:type="pct"/>
          </w:tcPr>
          <w:p w14:paraId="5A0F2B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30ABB4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DC04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B1B8B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1074A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FD30E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EDDC7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D38EB2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BA129D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51A1E16" w14:textId="77777777" w:rsidTr="007C0159">
        <w:tc>
          <w:tcPr>
            <w:tcW w:w="1039" w:type="pct"/>
          </w:tcPr>
          <w:p w14:paraId="229C10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83172E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C11426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D2C94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23F3A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EC0B4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1EBAC4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93C97A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491B6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0554635" w14:textId="77777777" w:rsidTr="007C0159">
        <w:tc>
          <w:tcPr>
            <w:tcW w:w="1039" w:type="pct"/>
          </w:tcPr>
          <w:p w14:paraId="2600E2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B02C3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406984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C0B8F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282F5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51696A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E9E6B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E7F5D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726389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E9F8506" w14:textId="77777777" w:rsidTr="007C0159">
        <w:tc>
          <w:tcPr>
            <w:tcW w:w="1039" w:type="pct"/>
          </w:tcPr>
          <w:p w14:paraId="02731A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4D8D3A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D3BFC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1619E2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8FD2A8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354D6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8B40B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2A85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053EC5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116A9EF" w14:textId="77777777" w:rsidTr="007C0159">
        <w:tc>
          <w:tcPr>
            <w:tcW w:w="1039" w:type="pct"/>
          </w:tcPr>
          <w:p w14:paraId="78BF1D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6E848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83315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ADCBF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1991D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0112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563279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96562E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18F49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4324C6D" w14:textId="77777777" w:rsidTr="007C0159">
        <w:tc>
          <w:tcPr>
            <w:tcW w:w="1039" w:type="pct"/>
          </w:tcPr>
          <w:p w14:paraId="7D81F7A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E07E7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054FE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27B3D8D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992FC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6DCB5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C307D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B46222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C9892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C475359" w14:textId="77777777" w:rsidTr="007C0159">
        <w:tc>
          <w:tcPr>
            <w:tcW w:w="1039" w:type="pct"/>
          </w:tcPr>
          <w:p w14:paraId="08AAB62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81AFE1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927ED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519BB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72F88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58E524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FF6BA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275697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FFC474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B0932A" w14:textId="77777777" w:rsidTr="007C0159">
        <w:tc>
          <w:tcPr>
            <w:tcW w:w="1039" w:type="pct"/>
          </w:tcPr>
          <w:p w14:paraId="67554E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E9F54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17703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5DD816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5EC8A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E8E162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BF4B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65E7F6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24A33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772F4E8" w14:textId="77777777" w:rsidTr="007C0159">
        <w:tc>
          <w:tcPr>
            <w:tcW w:w="1039" w:type="pct"/>
          </w:tcPr>
          <w:p w14:paraId="480A652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1D6B0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42AEA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D6D96A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203946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0481CE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98896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7F88C5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52C81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EADA90" w14:textId="77777777" w:rsidTr="007C0159">
        <w:tc>
          <w:tcPr>
            <w:tcW w:w="1039" w:type="pct"/>
          </w:tcPr>
          <w:p w14:paraId="102A5DB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45941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F2F71D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A2F72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950AB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6BCF4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5A0229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FEC7E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EC984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004DEC9" w14:textId="77777777" w:rsidTr="007C0159">
        <w:tc>
          <w:tcPr>
            <w:tcW w:w="1039" w:type="pct"/>
          </w:tcPr>
          <w:p w14:paraId="03CF954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D9EFC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74D1C5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44566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58BC30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DC5F7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EBB85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B0367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CB03C4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DDD7986" w14:textId="77777777" w:rsidTr="007C0159">
        <w:tc>
          <w:tcPr>
            <w:tcW w:w="1039" w:type="pct"/>
          </w:tcPr>
          <w:p w14:paraId="45E395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6FC1E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13D7A9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E95EDC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8CF67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7BE7C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1C6F95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958B79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B887AD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BC50701" w14:textId="77777777" w:rsidTr="007C0159">
        <w:tc>
          <w:tcPr>
            <w:tcW w:w="1039" w:type="pct"/>
          </w:tcPr>
          <w:p w14:paraId="748BE76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639B04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2BE3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54CD9F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F6C243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2B77A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3EA07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41B88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F4241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B99EDB6" w14:textId="77777777" w:rsidTr="007C0159">
        <w:tc>
          <w:tcPr>
            <w:tcW w:w="1039" w:type="pct"/>
          </w:tcPr>
          <w:p w14:paraId="20AA6EF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56F6C5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9B4B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6BC77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734B60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0C387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E09E61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CCCFCA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F05C6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81F2357" w14:textId="77777777" w:rsidTr="007C0159">
        <w:tc>
          <w:tcPr>
            <w:tcW w:w="1039" w:type="pct"/>
          </w:tcPr>
          <w:p w14:paraId="2B4115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AEBDD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59BBDA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2C681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455DA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C9F2FB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1F546C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9A94A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E94A8D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D99ED65" w14:textId="77777777" w:rsidTr="007C0159">
        <w:tc>
          <w:tcPr>
            <w:tcW w:w="1039" w:type="pct"/>
          </w:tcPr>
          <w:p w14:paraId="3D9BA0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66C8E7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DA2E56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D48007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5E4640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81316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F614A0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2626A7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49AB18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41F57F8" w14:textId="77777777" w:rsidTr="007C0159">
        <w:tc>
          <w:tcPr>
            <w:tcW w:w="1039" w:type="pct"/>
          </w:tcPr>
          <w:p w14:paraId="15353B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64A71B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0FA0E9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0D9F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9A42F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ACD6E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3BDB1C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F596F1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5088D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626C54" w14:textId="77777777" w:rsidTr="007C0159">
        <w:tc>
          <w:tcPr>
            <w:tcW w:w="1039" w:type="pct"/>
          </w:tcPr>
          <w:p w14:paraId="017E93C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6FF7BB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DEB27D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1636B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2E238A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4955E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15225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780E1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64FE07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19A967D" w14:textId="77777777" w:rsidTr="007C0159">
        <w:tc>
          <w:tcPr>
            <w:tcW w:w="1039" w:type="pct"/>
          </w:tcPr>
          <w:p w14:paraId="37E2901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9BF41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9402A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D98612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59D3C1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BA5C0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0DB6A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4C8724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78DAFB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6450877" w14:textId="77777777" w:rsidTr="007C0159">
        <w:tc>
          <w:tcPr>
            <w:tcW w:w="1039" w:type="pct"/>
          </w:tcPr>
          <w:p w14:paraId="728BE3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BB2A1A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EF07F6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B535B8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7EAC8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516A4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0B886D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2218F7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2D952A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4094ACE" w14:textId="77777777" w:rsidTr="007C0159">
        <w:tc>
          <w:tcPr>
            <w:tcW w:w="1039" w:type="pct"/>
          </w:tcPr>
          <w:p w14:paraId="3162ACB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18919D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3B0FE6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81CC9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36D041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843707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E3FBF8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A3A6E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748198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55ABD37" w14:textId="77777777" w:rsidTr="007C0159">
        <w:tc>
          <w:tcPr>
            <w:tcW w:w="1039" w:type="pct"/>
          </w:tcPr>
          <w:p w14:paraId="0387A2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56243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5CCAAE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7C46D0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5987A7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59F12E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2A502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F5B1FF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5E6E1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A55FF7B" w14:textId="77777777" w:rsidTr="007C0159">
        <w:tc>
          <w:tcPr>
            <w:tcW w:w="1039" w:type="pct"/>
          </w:tcPr>
          <w:p w14:paraId="3519D6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B4E64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969A3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B9F4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CF130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BCED77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92CEC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4B83CA7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9FBC2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A1588A2" w14:textId="77777777" w:rsidTr="007C0159">
        <w:tc>
          <w:tcPr>
            <w:tcW w:w="1039" w:type="pct"/>
          </w:tcPr>
          <w:p w14:paraId="0037138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BF5404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AB04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7E1DFE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F56A74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5D631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BAFE1B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57415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15D79C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F0EF6C5" w14:textId="77777777" w:rsidTr="007C0159">
        <w:tc>
          <w:tcPr>
            <w:tcW w:w="1039" w:type="pct"/>
          </w:tcPr>
          <w:p w14:paraId="4727715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F32E8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F077EF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D9E6F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233A31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203F20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C6A01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9C242E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C8E02D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A9E26C8" w14:textId="77777777" w:rsidTr="007C0159">
        <w:tc>
          <w:tcPr>
            <w:tcW w:w="1039" w:type="pct"/>
          </w:tcPr>
          <w:p w14:paraId="7C1DE4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21D48D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232D6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235802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25AA95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B1E430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2FDF2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34582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CBA1AA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D06DC7A" w14:textId="77777777" w:rsidTr="007C0159">
        <w:tc>
          <w:tcPr>
            <w:tcW w:w="1039" w:type="pct"/>
          </w:tcPr>
          <w:p w14:paraId="704288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37C23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C5EF6B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22C14F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02C0D1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4FECCE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E0861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2A2E7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E8E1D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4E5DD4A" w14:textId="77777777" w:rsidTr="007C0159">
        <w:tc>
          <w:tcPr>
            <w:tcW w:w="1039" w:type="pct"/>
          </w:tcPr>
          <w:p w14:paraId="6B45158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456BF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F0C795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C983E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799CF5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2B3C9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651496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577930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F3C3C6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97818F7" w14:textId="77777777" w:rsidTr="007C0159">
        <w:tc>
          <w:tcPr>
            <w:tcW w:w="1039" w:type="pct"/>
          </w:tcPr>
          <w:p w14:paraId="2167174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AF3FB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CFF2E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A4C6F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070DFFE" w14:textId="77777777" w:rsidR="003F0D5D" w:rsidRPr="00D13474" w:rsidRDefault="003F0D5D" w:rsidP="007C0159">
            <w:pPr>
              <w:tabs>
                <w:tab w:val="left" w:pos="1105"/>
              </w:tabs>
              <w:spacing w:after="0" w:line="240" w:lineRule="auto"/>
              <w:jc w:val="both"/>
              <w:rPr>
                <w:rFonts w:ascii="Cambria" w:eastAsia="Times New Roman" w:hAnsi="Cambria" w:cs="Arial"/>
                <w:sz w:val="24"/>
                <w:szCs w:val="24"/>
                <w:lang w:eastAsia="pt-BR"/>
              </w:rPr>
            </w:pPr>
          </w:p>
        </w:tc>
        <w:tc>
          <w:tcPr>
            <w:tcW w:w="666" w:type="pct"/>
          </w:tcPr>
          <w:p w14:paraId="354E086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DA4943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DD691B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BA0F8D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5EAFBAF" w14:textId="77777777" w:rsidTr="007C0159">
        <w:tc>
          <w:tcPr>
            <w:tcW w:w="1039" w:type="pct"/>
          </w:tcPr>
          <w:p w14:paraId="6F629E0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555A5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1AB84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BFC7E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083A3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5237D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D9DEC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8017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316348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EE82AB" w14:textId="77777777" w:rsidTr="007C0159">
        <w:tc>
          <w:tcPr>
            <w:tcW w:w="5000" w:type="pct"/>
            <w:gridSpan w:val="9"/>
          </w:tcPr>
          <w:p w14:paraId="32C64915"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0817C460" w14:textId="77777777" w:rsidR="003F0D5D" w:rsidRDefault="003F0D5D" w:rsidP="003F0D5D">
      <w:pPr>
        <w:spacing w:after="0" w:line="240" w:lineRule="auto"/>
        <w:jc w:val="center"/>
        <w:rPr>
          <w:rFonts w:ascii="Cambria" w:eastAsia="Times New Roman" w:hAnsi="Cambria" w:cs="Arial"/>
          <w:b/>
          <w:sz w:val="24"/>
          <w:szCs w:val="24"/>
          <w:lang w:eastAsia="pt-BR"/>
        </w:rPr>
      </w:pPr>
    </w:p>
    <w:p w14:paraId="12D539DF"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919CCD2"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E – Cronograma de capacitação e educação permanente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2036"/>
        <w:gridCol w:w="4928"/>
        <w:gridCol w:w="266"/>
        <w:gridCol w:w="263"/>
        <w:gridCol w:w="263"/>
        <w:gridCol w:w="248"/>
        <w:gridCol w:w="220"/>
      </w:tblGrid>
      <w:tr w:rsidR="003F0D5D" w:rsidRPr="00D13474" w14:paraId="4EA1ADDB" w14:textId="77777777" w:rsidTr="007C0159">
        <w:trPr>
          <w:trHeight w:val="231"/>
          <w:tblHeader/>
        </w:trPr>
        <w:tc>
          <w:tcPr>
            <w:tcW w:w="1543" w:type="pct"/>
            <w:vMerge w:val="restart"/>
            <w:vAlign w:val="center"/>
          </w:tcPr>
          <w:p w14:paraId="0DD35F9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010712C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713" w:type="pct"/>
            <w:vMerge w:val="restart"/>
            <w:vAlign w:val="center"/>
          </w:tcPr>
          <w:p w14:paraId="0767230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726" w:type="pct"/>
            <w:vMerge w:val="restart"/>
            <w:vAlign w:val="center"/>
          </w:tcPr>
          <w:p w14:paraId="1AB662E9"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 ou capacitador(a)</w:t>
            </w:r>
          </w:p>
        </w:tc>
        <w:tc>
          <w:tcPr>
            <w:tcW w:w="440" w:type="pct"/>
            <w:gridSpan w:val="5"/>
            <w:vAlign w:val="center"/>
          </w:tcPr>
          <w:p w14:paraId="61FD548E"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9"/>
            </w:r>
          </w:p>
        </w:tc>
      </w:tr>
      <w:tr w:rsidR="003F0D5D" w:rsidRPr="00D13474" w14:paraId="0EFAD2CF" w14:textId="77777777" w:rsidTr="007C0159">
        <w:trPr>
          <w:trHeight w:val="231"/>
          <w:tblHeader/>
        </w:trPr>
        <w:tc>
          <w:tcPr>
            <w:tcW w:w="1543" w:type="pct"/>
            <w:vMerge/>
            <w:vAlign w:val="center"/>
          </w:tcPr>
          <w:p w14:paraId="2B9779A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577" w:type="pct"/>
            <w:vMerge/>
            <w:vAlign w:val="center"/>
          </w:tcPr>
          <w:p w14:paraId="6D24013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713" w:type="pct"/>
            <w:vMerge/>
            <w:vAlign w:val="center"/>
          </w:tcPr>
          <w:p w14:paraId="194FA899"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726" w:type="pct"/>
            <w:vMerge/>
            <w:vAlign w:val="center"/>
          </w:tcPr>
          <w:p w14:paraId="2003B4C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4939E1F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4C9DE39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6031208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57B99A8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0669414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3F0D5D" w:rsidRPr="00D13474" w14:paraId="69B49660" w14:textId="77777777" w:rsidTr="007C0159">
        <w:tc>
          <w:tcPr>
            <w:tcW w:w="1543" w:type="pct"/>
          </w:tcPr>
          <w:p w14:paraId="47760CA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6CFC7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C1E63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74CF1B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86FFD0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B4A3DB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A2EAFA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C169F5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AECCE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77A645" w14:textId="77777777" w:rsidTr="007C0159">
        <w:tc>
          <w:tcPr>
            <w:tcW w:w="1543" w:type="pct"/>
          </w:tcPr>
          <w:p w14:paraId="4FF9D8A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EFA9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F4FB5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FFF2A4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B05E2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BD6BF0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86A31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D0928A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369A8A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3247D3A" w14:textId="77777777" w:rsidTr="007C0159">
        <w:tc>
          <w:tcPr>
            <w:tcW w:w="1543" w:type="pct"/>
          </w:tcPr>
          <w:p w14:paraId="243287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17A6D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10CB62E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659DBC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F5AA40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54D46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8653E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F0D08C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21678C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0D48D5DE" w14:textId="77777777" w:rsidTr="007C0159">
        <w:tc>
          <w:tcPr>
            <w:tcW w:w="1543" w:type="pct"/>
          </w:tcPr>
          <w:p w14:paraId="19E4FB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0906D4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FBC531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6CBA81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DFB60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C157C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7507F2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62AAE5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6F422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C362857" w14:textId="77777777" w:rsidTr="007C0159">
        <w:tc>
          <w:tcPr>
            <w:tcW w:w="1543" w:type="pct"/>
          </w:tcPr>
          <w:p w14:paraId="3E414C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A10C8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0F42E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29675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1378F9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B8D7DE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E2421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B25D4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55580A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843899C" w14:textId="77777777" w:rsidTr="007C0159">
        <w:tc>
          <w:tcPr>
            <w:tcW w:w="1543" w:type="pct"/>
          </w:tcPr>
          <w:p w14:paraId="04B673F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68C77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5CB3AE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0A01B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95CCC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82AF0E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267B7F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00A2CF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16CDC1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AA6D231" w14:textId="77777777" w:rsidTr="007C0159">
        <w:tc>
          <w:tcPr>
            <w:tcW w:w="1543" w:type="pct"/>
          </w:tcPr>
          <w:p w14:paraId="3203152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B4FD0E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000D6C2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DFA1B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07BF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7424AE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53F812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04A0F0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42F6E4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EEFB088" w14:textId="77777777" w:rsidTr="007C0159">
        <w:tc>
          <w:tcPr>
            <w:tcW w:w="1543" w:type="pct"/>
          </w:tcPr>
          <w:p w14:paraId="4CDA7C6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4E2D2F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CC3D78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4030E7E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F3D852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629E2C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EE2D0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F41867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FD0238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44C0F1B" w14:textId="77777777" w:rsidTr="007C0159">
        <w:tc>
          <w:tcPr>
            <w:tcW w:w="1543" w:type="pct"/>
          </w:tcPr>
          <w:p w14:paraId="2C543DF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6DA81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779C6D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470E9E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6E4488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EBF58A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DB9EBC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097A9C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558373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FB03189" w14:textId="77777777" w:rsidTr="007C0159">
        <w:tc>
          <w:tcPr>
            <w:tcW w:w="1543" w:type="pct"/>
          </w:tcPr>
          <w:p w14:paraId="64EC4B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82BDFD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636CDB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F7DB4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4854AD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895C3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479B65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C55850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7DCE0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4B92DB7" w14:textId="77777777" w:rsidTr="007C0159">
        <w:tc>
          <w:tcPr>
            <w:tcW w:w="1543" w:type="pct"/>
          </w:tcPr>
          <w:p w14:paraId="056936A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0617A8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6A593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91E8A5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3AE248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ABCA26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1AFA60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A806AF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B94C0E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06B93C2" w14:textId="77777777" w:rsidTr="007C0159">
        <w:tc>
          <w:tcPr>
            <w:tcW w:w="1543" w:type="pct"/>
          </w:tcPr>
          <w:p w14:paraId="7F1BB0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44E20D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44EE7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20C068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262700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570D5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4C308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93CF7B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2F873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42F08B4" w14:textId="77777777" w:rsidTr="007C0159">
        <w:tc>
          <w:tcPr>
            <w:tcW w:w="1543" w:type="pct"/>
          </w:tcPr>
          <w:p w14:paraId="0A1043F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2D0BED9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DA771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BADE70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985A26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6B5457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3657C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6D1F83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02CDD3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ED824AC" w14:textId="77777777" w:rsidTr="007C0159">
        <w:tc>
          <w:tcPr>
            <w:tcW w:w="1543" w:type="pct"/>
          </w:tcPr>
          <w:p w14:paraId="7B6DC20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CBA2C5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4D43C15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B5C5E1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191DF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431B75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52666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E30792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4A4BC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2C3A1A4" w14:textId="77777777" w:rsidTr="007C0159">
        <w:tc>
          <w:tcPr>
            <w:tcW w:w="1543" w:type="pct"/>
          </w:tcPr>
          <w:p w14:paraId="0503A06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72D08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15A162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6B3E43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EAB032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1A5BEC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E947B3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14792D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1D851B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F73C657" w14:textId="77777777" w:rsidTr="007C0159">
        <w:tc>
          <w:tcPr>
            <w:tcW w:w="1543" w:type="pct"/>
          </w:tcPr>
          <w:p w14:paraId="761CC10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82723E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09A46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98B378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CDD2D2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C19EA1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937362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626157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11799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AE2E7BB" w14:textId="77777777" w:rsidTr="007C0159">
        <w:tc>
          <w:tcPr>
            <w:tcW w:w="1543" w:type="pct"/>
          </w:tcPr>
          <w:p w14:paraId="178CE1E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2C437B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0C9A09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C5FB9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F55902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087EA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35814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4ACE4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7D9D59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CC27F19" w14:textId="77777777" w:rsidTr="007C0159">
        <w:tc>
          <w:tcPr>
            <w:tcW w:w="1543" w:type="pct"/>
          </w:tcPr>
          <w:p w14:paraId="5DE0B2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029A9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95D81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34C0F9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7FE196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A2225B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B0DDA6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D7FD9F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CD89B1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D72FD69" w14:textId="77777777" w:rsidTr="007C0159">
        <w:tc>
          <w:tcPr>
            <w:tcW w:w="1543" w:type="pct"/>
          </w:tcPr>
          <w:p w14:paraId="5C92AF5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25D342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4CA5D78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14AA5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7AE6F6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9F3CE8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4604D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E34FEE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222D5D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78F810A" w14:textId="77777777" w:rsidTr="007C0159">
        <w:tc>
          <w:tcPr>
            <w:tcW w:w="5000" w:type="pct"/>
            <w:gridSpan w:val="9"/>
          </w:tcPr>
          <w:p w14:paraId="4F709097"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C67DC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bl>
    <w:p w14:paraId="4756362C"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169122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F – Cronograma de atividades de gestão do trabalho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3144"/>
        <w:gridCol w:w="3823"/>
        <w:gridCol w:w="266"/>
        <w:gridCol w:w="263"/>
        <w:gridCol w:w="263"/>
        <w:gridCol w:w="248"/>
        <w:gridCol w:w="217"/>
      </w:tblGrid>
      <w:tr w:rsidR="003F0D5D" w:rsidRPr="00D13474" w14:paraId="401348A4" w14:textId="77777777" w:rsidTr="007C0159">
        <w:trPr>
          <w:trHeight w:val="231"/>
          <w:tblHeader/>
        </w:trPr>
        <w:tc>
          <w:tcPr>
            <w:tcW w:w="1543" w:type="pct"/>
            <w:vMerge w:val="restart"/>
            <w:vAlign w:val="center"/>
          </w:tcPr>
          <w:p w14:paraId="46E9FF5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19F4932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1101" w:type="pct"/>
            <w:vMerge w:val="restart"/>
            <w:vAlign w:val="center"/>
          </w:tcPr>
          <w:p w14:paraId="56BE190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339" w:type="pct"/>
            <w:vMerge w:val="restart"/>
            <w:vAlign w:val="center"/>
          </w:tcPr>
          <w:p w14:paraId="55D2336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 xml:space="preserve">Responsável </w:t>
            </w:r>
          </w:p>
        </w:tc>
        <w:tc>
          <w:tcPr>
            <w:tcW w:w="441" w:type="pct"/>
            <w:gridSpan w:val="5"/>
            <w:vAlign w:val="center"/>
          </w:tcPr>
          <w:p w14:paraId="7C0AA97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10"/>
            </w:r>
          </w:p>
        </w:tc>
      </w:tr>
      <w:tr w:rsidR="003F0D5D" w:rsidRPr="00D13474" w14:paraId="45AC7FEA" w14:textId="77777777" w:rsidTr="007C0159">
        <w:trPr>
          <w:trHeight w:val="231"/>
          <w:tblHeader/>
        </w:trPr>
        <w:tc>
          <w:tcPr>
            <w:tcW w:w="1543" w:type="pct"/>
            <w:vMerge/>
            <w:vAlign w:val="center"/>
          </w:tcPr>
          <w:p w14:paraId="3ED6875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577" w:type="pct"/>
            <w:vMerge/>
            <w:vAlign w:val="center"/>
          </w:tcPr>
          <w:p w14:paraId="471293D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101" w:type="pct"/>
            <w:vMerge/>
            <w:vAlign w:val="center"/>
          </w:tcPr>
          <w:p w14:paraId="2EBF197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339" w:type="pct"/>
            <w:vMerge/>
            <w:vAlign w:val="center"/>
          </w:tcPr>
          <w:p w14:paraId="743FD89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50642EAE"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2E5FBAB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298B528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60E9E08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075792E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3F0D5D" w:rsidRPr="00D13474" w14:paraId="26184126" w14:textId="77777777" w:rsidTr="007C0159">
        <w:tc>
          <w:tcPr>
            <w:tcW w:w="1543" w:type="pct"/>
          </w:tcPr>
          <w:p w14:paraId="05B40A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702B5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DF3042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EF3EF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F4010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7BF3FF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06556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10631D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5B4045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39588E8" w14:textId="77777777" w:rsidTr="007C0159">
        <w:tc>
          <w:tcPr>
            <w:tcW w:w="1543" w:type="pct"/>
          </w:tcPr>
          <w:p w14:paraId="0B880EB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DA980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AAE294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67188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C97AA9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178BE0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01EAB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3978DE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82C390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16B4172" w14:textId="77777777" w:rsidTr="007C0159">
        <w:tc>
          <w:tcPr>
            <w:tcW w:w="1543" w:type="pct"/>
          </w:tcPr>
          <w:p w14:paraId="3AB1F65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843203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237F74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581677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0F0442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C733E7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C2F70C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305980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8A6C89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AC71EC8" w14:textId="77777777" w:rsidTr="007C0159">
        <w:tc>
          <w:tcPr>
            <w:tcW w:w="1543" w:type="pct"/>
          </w:tcPr>
          <w:p w14:paraId="4ABA896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136303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6E3F1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1A3D9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5D1DE9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F5604A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1FC550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855C9E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E2F61C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551202E" w14:textId="77777777" w:rsidTr="007C0159">
        <w:tc>
          <w:tcPr>
            <w:tcW w:w="1543" w:type="pct"/>
          </w:tcPr>
          <w:p w14:paraId="53F4B26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D6DDC4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AA8AA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39FAD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FD5E2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B5EDB2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10A702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87CCA0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6603EA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3614B57" w14:textId="77777777" w:rsidTr="007C0159">
        <w:tc>
          <w:tcPr>
            <w:tcW w:w="1543" w:type="pct"/>
          </w:tcPr>
          <w:p w14:paraId="044C5A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03600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32AB229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6A5B013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04A03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8490D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2B5F68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9BF724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0901AC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295E983" w14:textId="77777777" w:rsidTr="007C0159">
        <w:tc>
          <w:tcPr>
            <w:tcW w:w="1543" w:type="pct"/>
          </w:tcPr>
          <w:p w14:paraId="769448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1A0203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6FF913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7572417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B4680A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AC3058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6B6D0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E5B202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8EE8CA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C5D0BB" w14:textId="77777777" w:rsidTr="007C0159">
        <w:tc>
          <w:tcPr>
            <w:tcW w:w="1543" w:type="pct"/>
          </w:tcPr>
          <w:p w14:paraId="3C2C051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FCBBCD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6183F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B3B73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2D3F8D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8FD5D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B0B9A9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7373B7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CF2557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33B4442" w14:textId="77777777" w:rsidTr="007C0159">
        <w:tc>
          <w:tcPr>
            <w:tcW w:w="1543" w:type="pct"/>
          </w:tcPr>
          <w:p w14:paraId="5AE584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21CECA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1AAF7A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590C32D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40719E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F7A7F4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9727D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8463B4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95CABE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B563582" w14:textId="77777777" w:rsidTr="007C0159">
        <w:tc>
          <w:tcPr>
            <w:tcW w:w="1543" w:type="pct"/>
          </w:tcPr>
          <w:p w14:paraId="43B690B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DD97B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B5F81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0A033A1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8D93D8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11B545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07E783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ED60F0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50B3D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61FAB80" w14:textId="77777777" w:rsidTr="007C0159">
        <w:tc>
          <w:tcPr>
            <w:tcW w:w="1543" w:type="pct"/>
          </w:tcPr>
          <w:p w14:paraId="254F75D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468D37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748510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FCCBAD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C27C8D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D5146B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213779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FDF6E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99F7A3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E002F47" w14:textId="77777777" w:rsidTr="007C0159">
        <w:tc>
          <w:tcPr>
            <w:tcW w:w="1543" w:type="pct"/>
          </w:tcPr>
          <w:p w14:paraId="680337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E730A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7E6599A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AC553E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304E2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B32554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4FF5A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34CCB3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41CC00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CB7A820" w14:textId="77777777" w:rsidTr="007C0159">
        <w:tc>
          <w:tcPr>
            <w:tcW w:w="1543" w:type="pct"/>
          </w:tcPr>
          <w:p w14:paraId="782299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27AB8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18FF6A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9A4A7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CCD23F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4E9CE7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8A372B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175BA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C935F3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B1E3E0" w14:textId="77777777" w:rsidTr="007C0159">
        <w:tc>
          <w:tcPr>
            <w:tcW w:w="1543" w:type="pct"/>
          </w:tcPr>
          <w:p w14:paraId="5CB9BED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CDB61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74A70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DD6AF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0254BA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1D469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CED0F9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D7C97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FCC324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7DC4F45" w14:textId="77777777" w:rsidTr="007C0159">
        <w:tc>
          <w:tcPr>
            <w:tcW w:w="1543" w:type="pct"/>
          </w:tcPr>
          <w:p w14:paraId="5E7FDB9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A19350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4145E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7C810C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DD6162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1BC63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990A1F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CA28D7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3192C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490F343" w14:textId="77777777" w:rsidTr="007C0159">
        <w:tc>
          <w:tcPr>
            <w:tcW w:w="1543" w:type="pct"/>
          </w:tcPr>
          <w:p w14:paraId="79D9CA2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32C39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2A47BC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B2DE91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B5523F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C510B6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C2E438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5E09F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55B8F2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CC33F46" w14:textId="77777777" w:rsidTr="007C0159">
        <w:tc>
          <w:tcPr>
            <w:tcW w:w="1543" w:type="pct"/>
          </w:tcPr>
          <w:p w14:paraId="57D12E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EF0CFB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75C9D2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4706C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ADD15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E8E367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0CCA6A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623628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6880F6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6218590" w14:textId="77777777" w:rsidTr="007C0159">
        <w:tc>
          <w:tcPr>
            <w:tcW w:w="1543" w:type="pct"/>
          </w:tcPr>
          <w:p w14:paraId="195F595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9F425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644A6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2B11F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000264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0CA8B9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5596F4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30FC23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9A079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9FB6D89" w14:textId="77777777" w:rsidTr="007C0159">
        <w:tc>
          <w:tcPr>
            <w:tcW w:w="1543" w:type="pct"/>
          </w:tcPr>
          <w:p w14:paraId="7F0DEC8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438FE8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989F7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CDC94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5269A3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4F818F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CE35AE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9243F1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E944A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8600CBD" w14:textId="77777777" w:rsidTr="007C0159">
        <w:tc>
          <w:tcPr>
            <w:tcW w:w="5000" w:type="pct"/>
            <w:gridSpan w:val="9"/>
          </w:tcPr>
          <w:p w14:paraId="6DA61AD3"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7D55A58" w14:textId="77777777" w:rsidR="003F0D5D" w:rsidRPr="00D13474" w:rsidRDefault="003F0D5D" w:rsidP="003F0D5D">
      <w:pPr>
        <w:spacing w:after="0" w:line="240" w:lineRule="auto"/>
        <w:jc w:val="both"/>
        <w:rPr>
          <w:rFonts w:ascii="Cambria" w:eastAsia="Times New Roman" w:hAnsi="Cambria" w:cs="Times New Roman"/>
          <w:sz w:val="24"/>
          <w:szCs w:val="24"/>
          <w:lang w:eastAsia="pt-BR"/>
        </w:rPr>
      </w:pPr>
    </w:p>
    <w:p w14:paraId="0EF7B7D7"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0546CBA" w14:textId="77777777" w:rsidR="003F0D5D" w:rsidRPr="00D13474" w:rsidRDefault="003F0D5D" w:rsidP="003F0D5D">
      <w:pPr>
        <w:spacing w:after="0" w:line="240" w:lineRule="auto"/>
        <w:jc w:val="center"/>
        <w:rPr>
          <w:rFonts w:ascii="Cambria" w:eastAsia="Times New Roman" w:hAnsi="Cambria" w:cs="Arial"/>
          <w:sz w:val="24"/>
          <w:szCs w:val="24"/>
          <w:lang w:eastAsia="pt-BR"/>
        </w:rPr>
      </w:pPr>
      <w:r w:rsidRPr="00D13474">
        <w:rPr>
          <w:rFonts w:ascii="Cambria" w:eastAsia="Times New Roman" w:hAnsi="Cambria" w:cs="Arial"/>
          <w:b/>
          <w:sz w:val="24"/>
          <w:szCs w:val="24"/>
          <w:lang w:eastAsia="pt-BR"/>
        </w:rPr>
        <w:lastRenderedPageBreak/>
        <w:t>Anexo G – Serviços de terceiros – pessoa física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496"/>
        <w:gridCol w:w="1088"/>
        <w:gridCol w:w="1316"/>
        <w:gridCol w:w="1842"/>
        <w:gridCol w:w="1419"/>
        <w:gridCol w:w="1699"/>
        <w:gridCol w:w="1416"/>
        <w:gridCol w:w="1276"/>
        <w:gridCol w:w="1099"/>
      </w:tblGrid>
      <w:tr w:rsidR="003F0D5D" w:rsidRPr="00D13474" w14:paraId="27E9BAA4" w14:textId="77777777" w:rsidTr="007C0159">
        <w:tc>
          <w:tcPr>
            <w:tcW w:w="569" w:type="pct"/>
            <w:shd w:val="clear" w:color="auto" w:fill="auto"/>
            <w:vAlign w:val="center"/>
          </w:tcPr>
          <w:p w14:paraId="51DBE93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Cargo</w:t>
            </w:r>
          </w:p>
        </w:tc>
        <w:tc>
          <w:tcPr>
            <w:tcW w:w="524" w:type="pct"/>
            <w:shd w:val="clear" w:color="auto" w:fill="auto"/>
            <w:vAlign w:val="center"/>
          </w:tcPr>
          <w:p w14:paraId="7C8E03E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Quantidade</w:t>
            </w:r>
          </w:p>
        </w:tc>
        <w:tc>
          <w:tcPr>
            <w:tcW w:w="381" w:type="pct"/>
            <w:shd w:val="clear" w:color="auto" w:fill="auto"/>
            <w:vAlign w:val="center"/>
          </w:tcPr>
          <w:p w14:paraId="6F38552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salário</w:t>
            </w:r>
          </w:p>
        </w:tc>
        <w:tc>
          <w:tcPr>
            <w:tcW w:w="461" w:type="pct"/>
            <w:shd w:val="clear" w:color="auto" w:fill="auto"/>
            <w:vAlign w:val="center"/>
          </w:tcPr>
          <w:p w14:paraId="5F26FDC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w:t>
            </w:r>
          </w:p>
        </w:tc>
        <w:tc>
          <w:tcPr>
            <w:tcW w:w="645" w:type="pct"/>
            <w:shd w:val="clear" w:color="auto" w:fill="auto"/>
            <w:vAlign w:val="center"/>
          </w:tcPr>
          <w:p w14:paraId="75E1871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Multa indenizatória</w:t>
            </w:r>
          </w:p>
        </w:tc>
        <w:tc>
          <w:tcPr>
            <w:tcW w:w="497" w:type="pct"/>
            <w:shd w:val="clear" w:color="auto" w:fill="auto"/>
            <w:vAlign w:val="center"/>
          </w:tcPr>
          <w:p w14:paraId="68085D1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13º salário</w:t>
            </w:r>
          </w:p>
        </w:tc>
        <w:tc>
          <w:tcPr>
            <w:tcW w:w="595" w:type="pct"/>
            <w:shd w:val="clear" w:color="auto" w:fill="auto"/>
            <w:vAlign w:val="center"/>
          </w:tcPr>
          <w:p w14:paraId="23E900C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Férias + 1/3</w:t>
            </w:r>
          </w:p>
        </w:tc>
        <w:tc>
          <w:tcPr>
            <w:tcW w:w="496" w:type="pct"/>
            <w:shd w:val="clear" w:color="auto" w:fill="auto"/>
            <w:vAlign w:val="center"/>
          </w:tcPr>
          <w:p w14:paraId="3CCF5A3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 sem férias</w:t>
            </w:r>
          </w:p>
        </w:tc>
        <w:tc>
          <w:tcPr>
            <w:tcW w:w="447" w:type="pct"/>
            <w:shd w:val="clear" w:color="auto" w:fill="auto"/>
            <w:vAlign w:val="center"/>
          </w:tcPr>
          <w:p w14:paraId="79C5936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PIS</w:t>
            </w:r>
          </w:p>
        </w:tc>
        <w:tc>
          <w:tcPr>
            <w:tcW w:w="385" w:type="pct"/>
            <w:shd w:val="clear" w:color="auto" w:fill="auto"/>
            <w:vAlign w:val="center"/>
          </w:tcPr>
          <w:p w14:paraId="2BB3B31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INSS</w:t>
            </w:r>
          </w:p>
        </w:tc>
      </w:tr>
      <w:tr w:rsidR="003F0D5D" w:rsidRPr="00D13474" w14:paraId="46BB3B6F" w14:textId="77777777" w:rsidTr="007C0159">
        <w:tc>
          <w:tcPr>
            <w:tcW w:w="569" w:type="pct"/>
            <w:shd w:val="clear" w:color="auto" w:fill="auto"/>
          </w:tcPr>
          <w:p w14:paraId="4CA9FE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0879FB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E080EB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62A7D3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71394C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53F8D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22FE6D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2B67E4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E170C8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549AE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5565875" w14:textId="77777777" w:rsidTr="007C0159">
        <w:tc>
          <w:tcPr>
            <w:tcW w:w="569" w:type="pct"/>
            <w:shd w:val="clear" w:color="auto" w:fill="auto"/>
          </w:tcPr>
          <w:p w14:paraId="17E3D8B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AFE5BB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B1271C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DA2918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0B63D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A5737F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F0B593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16AACA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46E97C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1C172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6B88FA68" w14:textId="77777777" w:rsidTr="007C0159">
        <w:tc>
          <w:tcPr>
            <w:tcW w:w="569" w:type="pct"/>
            <w:shd w:val="clear" w:color="auto" w:fill="auto"/>
          </w:tcPr>
          <w:p w14:paraId="1C8C6A8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1DF97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9CBCC5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A6B6B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5F930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3BCAC4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8297C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A8EA60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D83BA1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187385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7D9CB0F" w14:textId="77777777" w:rsidTr="007C0159">
        <w:tc>
          <w:tcPr>
            <w:tcW w:w="569" w:type="pct"/>
            <w:shd w:val="clear" w:color="auto" w:fill="auto"/>
          </w:tcPr>
          <w:p w14:paraId="00FB466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2C93A3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CCBCE9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1C13E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D75CE8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B8153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B7DBC7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1B3BD0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7679E4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6D307A8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90A3E61" w14:textId="77777777" w:rsidTr="007C0159">
        <w:tc>
          <w:tcPr>
            <w:tcW w:w="569" w:type="pct"/>
            <w:shd w:val="clear" w:color="auto" w:fill="auto"/>
          </w:tcPr>
          <w:p w14:paraId="794FF0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AD8363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3A48D1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AC4515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870543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85C6A7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6D744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E12BD3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FF165E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AE046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566E338" w14:textId="77777777" w:rsidTr="007C0159">
        <w:tc>
          <w:tcPr>
            <w:tcW w:w="569" w:type="pct"/>
            <w:shd w:val="clear" w:color="auto" w:fill="auto"/>
          </w:tcPr>
          <w:p w14:paraId="190809C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46ABDA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DF989C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9276B4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84BC13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D3F16F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860FB5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B970AE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C891E2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3566B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3A39C38" w14:textId="77777777" w:rsidTr="007C0159">
        <w:tc>
          <w:tcPr>
            <w:tcW w:w="569" w:type="pct"/>
            <w:shd w:val="clear" w:color="auto" w:fill="auto"/>
          </w:tcPr>
          <w:p w14:paraId="4727AD6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833AB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13B7D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23CE86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5ADA4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194075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76E9B9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F83B5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AC9544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8B35A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E846CC0" w14:textId="77777777" w:rsidTr="007C0159">
        <w:tc>
          <w:tcPr>
            <w:tcW w:w="569" w:type="pct"/>
            <w:shd w:val="clear" w:color="auto" w:fill="auto"/>
          </w:tcPr>
          <w:p w14:paraId="26ACE14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14ACE2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DD2E5C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5EC63E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6544B2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AD42CA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8C1C4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C9D62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CD04B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DFDD9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A022162" w14:textId="77777777" w:rsidTr="007C0159">
        <w:tc>
          <w:tcPr>
            <w:tcW w:w="569" w:type="pct"/>
            <w:shd w:val="clear" w:color="auto" w:fill="auto"/>
          </w:tcPr>
          <w:p w14:paraId="494CEF4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784FF8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44B3AA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516E2E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A0A980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376E0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283929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C9C709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08975B3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19346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9102818" w14:textId="77777777" w:rsidTr="007C0159">
        <w:tc>
          <w:tcPr>
            <w:tcW w:w="569" w:type="pct"/>
            <w:shd w:val="clear" w:color="auto" w:fill="auto"/>
          </w:tcPr>
          <w:p w14:paraId="3EC79F9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B43435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E7B63B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EADD1D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D57842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1750F8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2E2702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3F5A9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2825C6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E1EA79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2CB7863B" w14:textId="77777777" w:rsidTr="007C0159">
        <w:tc>
          <w:tcPr>
            <w:tcW w:w="569" w:type="pct"/>
            <w:shd w:val="clear" w:color="auto" w:fill="auto"/>
          </w:tcPr>
          <w:p w14:paraId="3BDEEB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1F1CC2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4310E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9089ED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AC1EFC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D195B9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0DAD08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57F62E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301FB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E25D7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AE9EC4F" w14:textId="77777777" w:rsidTr="007C0159">
        <w:tc>
          <w:tcPr>
            <w:tcW w:w="569" w:type="pct"/>
            <w:shd w:val="clear" w:color="auto" w:fill="auto"/>
          </w:tcPr>
          <w:p w14:paraId="17A558F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D535CF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2224A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387E76F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6A595D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9729CA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F1291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AC2DAB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04C384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718BBD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5861CD20" w14:textId="77777777" w:rsidTr="007C0159">
        <w:tc>
          <w:tcPr>
            <w:tcW w:w="569" w:type="pct"/>
            <w:shd w:val="clear" w:color="auto" w:fill="auto"/>
          </w:tcPr>
          <w:p w14:paraId="0B1B731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719D08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462A3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072F6BF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414CA28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40465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7B6790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E4EBF3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E0B66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67B045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06DE8D8F" w14:textId="77777777" w:rsidTr="007C0159">
        <w:tc>
          <w:tcPr>
            <w:tcW w:w="569" w:type="pct"/>
            <w:shd w:val="clear" w:color="auto" w:fill="auto"/>
          </w:tcPr>
          <w:p w14:paraId="3B0730D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DE8CD3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715AA8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53B8D9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8B42C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31295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AF497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46CE47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086017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FF361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bl>
    <w:p w14:paraId="22E96105" w14:textId="77777777" w:rsidR="003F0D5D" w:rsidRDefault="003F0D5D" w:rsidP="003F0D5D">
      <w:pPr>
        <w:spacing w:after="0" w:line="240" w:lineRule="auto"/>
        <w:jc w:val="both"/>
        <w:rPr>
          <w:rFonts w:ascii="Cambria" w:eastAsia="Times New Roman" w:hAnsi="Cambria" w:cs="Arial"/>
          <w:sz w:val="24"/>
          <w:szCs w:val="24"/>
          <w:lang w:eastAsia="pt-BR"/>
        </w:rPr>
      </w:pPr>
    </w:p>
    <w:p w14:paraId="6E3BCDE3" w14:textId="77777777" w:rsidR="003F0D5D" w:rsidRDefault="003F0D5D" w:rsidP="003F0D5D">
      <w:pPr>
        <w:spacing w:after="0" w:line="240" w:lineRule="auto"/>
        <w:jc w:val="both"/>
        <w:rPr>
          <w:rFonts w:ascii="Cambria" w:eastAsia="Times New Roman" w:hAnsi="Cambria" w:cs="Arial"/>
          <w:sz w:val="24"/>
          <w:szCs w:val="24"/>
          <w:lang w:eastAsia="pt-BR"/>
        </w:rPr>
        <w:sectPr w:rsidR="003F0D5D" w:rsidSect="009D2B5B">
          <w:headerReference w:type="default" r:id="rId10"/>
          <w:pgSz w:w="16838" w:h="11906" w:orient="landscape"/>
          <w:pgMar w:top="1418" w:right="1418" w:bottom="1134" w:left="1134" w:header="709" w:footer="709"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5724CAAF" w14:textId="77777777" w:rsidTr="007C0159">
        <w:trPr>
          <w:trHeight w:val="566"/>
          <w:jc w:val="center"/>
        </w:trPr>
        <w:tc>
          <w:tcPr>
            <w:tcW w:w="8864" w:type="dxa"/>
            <w:shd w:val="clear" w:color="auto" w:fill="D9D9D9"/>
          </w:tcPr>
          <w:p w14:paraId="07566BD7"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bookmarkStart w:id="23" w:name="_Hlk115705753"/>
            <w:r w:rsidRPr="00647133">
              <w:rPr>
                <w:rFonts w:ascii="Cambria" w:eastAsia="Times New Roman" w:hAnsi="Cambria" w:cs="Arial"/>
                <w:b/>
                <w:sz w:val="24"/>
                <w:szCs w:val="24"/>
                <w:lang w:eastAsia="pt-BR"/>
              </w:rPr>
              <w:lastRenderedPageBreak/>
              <w:t>ANEXO IV</w:t>
            </w:r>
          </w:p>
          <w:p w14:paraId="1973B9A6"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MODELO DE DECLARAÇÃO</w:t>
            </w:r>
          </w:p>
          <w:p w14:paraId="07A5E508"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(EM CONFORMIDADE COM O ARTIGO 7º, INCISO XXXIII, DA CONSTITUIÇÃO FEDERAL DA REPÚBLICA</w:t>
            </w:r>
            <w:bookmarkEnd w:id="23"/>
            <w:r w:rsidRPr="00647133">
              <w:rPr>
                <w:rFonts w:ascii="Cambria" w:eastAsia="Times New Roman" w:hAnsi="Cambria" w:cs="Arial"/>
                <w:b/>
                <w:sz w:val="24"/>
                <w:szCs w:val="24"/>
                <w:lang w:eastAsia="pt-BR"/>
              </w:rPr>
              <w:t>)</w:t>
            </w:r>
          </w:p>
          <w:p w14:paraId="0250219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bl>
    <w:p w14:paraId="398083F4" w14:textId="77777777" w:rsidR="003F0D5D" w:rsidRDefault="003F0D5D" w:rsidP="003F0D5D">
      <w:pPr>
        <w:spacing w:after="0" w:line="240" w:lineRule="auto"/>
        <w:jc w:val="both"/>
        <w:rPr>
          <w:rFonts w:ascii="Cambria" w:eastAsia="Times New Roman" w:hAnsi="Cambria" w:cs="Arial"/>
          <w:b/>
          <w:sz w:val="24"/>
          <w:szCs w:val="24"/>
          <w:lang w:eastAsia="pt-BR"/>
        </w:rPr>
      </w:pPr>
    </w:p>
    <w:p w14:paraId="1252F319" w14:textId="77777777" w:rsidR="003F0D5D"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1344B630"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p>
    <w:p w14:paraId="4E0E1A71" w14:textId="18BF3D04"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Organização/Entidade/Associação (nome), inscrita no CNPJ sob o n° ..........................................., por intermédio de seu representante legal, Senhor(a) ................................................................................................................................... portador(a) da Carteira da Cédula de Identidade RG nº................................................. e inscrito no CPF sob o nº................................... </w:t>
      </w:r>
      <w:r w:rsidRPr="008E4CB4">
        <w:rPr>
          <w:rFonts w:ascii="Cambria" w:eastAsia="Times New Roman" w:hAnsi="Cambria" w:cs="Arial"/>
          <w:b/>
          <w:sz w:val="24"/>
          <w:szCs w:val="24"/>
          <w:lang w:eastAsia="pt-BR"/>
        </w:rPr>
        <w:t>DECLARA</w:t>
      </w:r>
      <w:r w:rsidRPr="008E4CB4">
        <w:rPr>
          <w:rFonts w:ascii="Cambria" w:eastAsia="Times New Roman" w:hAnsi="Cambria" w:cs="Arial"/>
          <w:sz w:val="24"/>
          <w:szCs w:val="24"/>
          <w:lang w:eastAsia="pt-BR"/>
        </w:rPr>
        <w:t>, sob as penas da lei, para fins do disposto no inciso XXXIII, art. 7º, da Constituição Federal, que não emprega menores de dezoito anos em trabalho noturno, perigoso ou insalubre e não emprega menores de dezesseis anos, salvo na condição de aprendizes.</w:t>
      </w:r>
    </w:p>
    <w:p w14:paraId="0E193413"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7EF7A44" w14:textId="70E6ADB5"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____, de _____________________de 20</w:t>
      </w:r>
      <w:r w:rsidR="003D6875">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 xml:space="preserve">. </w:t>
      </w:r>
    </w:p>
    <w:p w14:paraId="393279D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078FFC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1CF85001"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D21F56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1ACF5AD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w:t>
      </w:r>
    </w:p>
    <w:p w14:paraId="1FDD94D9"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12A40407"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16CFBB34" w14:textId="77777777" w:rsidTr="007C0159">
        <w:trPr>
          <w:trHeight w:val="566"/>
          <w:jc w:val="center"/>
        </w:trPr>
        <w:tc>
          <w:tcPr>
            <w:tcW w:w="8864" w:type="dxa"/>
            <w:shd w:val="clear" w:color="auto" w:fill="D9D9D9"/>
          </w:tcPr>
          <w:p w14:paraId="393B470D"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bookmarkStart w:id="24" w:name="_Hlk115705608"/>
            <w:r w:rsidRPr="008E4CB4">
              <w:rPr>
                <w:rFonts w:ascii="Cambria" w:eastAsia="Times New Roman" w:hAnsi="Cambria" w:cs="Arial"/>
                <w:b/>
                <w:sz w:val="24"/>
                <w:szCs w:val="24"/>
                <w:lang w:eastAsia="pt-BR"/>
              </w:rPr>
              <w:lastRenderedPageBreak/>
              <w:t>ANEXO V</w:t>
            </w:r>
          </w:p>
          <w:p w14:paraId="322194A4"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DECLARAÇÃO</w:t>
            </w:r>
          </w:p>
          <w:bookmarkEnd w:id="24"/>
          <w:p w14:paraId="4D50260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b/>
                <w:sz w:val="24"/>
                <w:szCs w:val="24"/>
                <w:lang w:eastAsia="pt-BR"/>
              </w:rPr>
              <w:t>(Lei nº 3.186, de 8 de outubro de 2013, que veda no âmbito da administração municipal direta ou indireta, a nomeação para cargo, emprego ou função pública de pessoas que incidam nas hipóteses de inelegibilidade previstas na legislação federal).</w:t>
            </w:r>
          </w:p>
        </w:tc>
      </w:tr>
    </w:tbl>
    <w:p w14:paraId="3A4D7981"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493B2BDF" w14:textId="77777777" w:rsidR="003F0D5D"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7E0ED3F6"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p>
    <w:p w14:paraId="19E68F49" w14:textId="77777777" w:rsidR="003F0D5D" w:rsidRPr="008E4CB4" w:rsidRDefault="003F0D5D" w:rsidP="003F0D5D">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IDENTIFICAÇÃO DO(A) DIRETOR(A): </w:t>
      </w:r>
    </w:p>
    <w:p w14:paraId="3D13B45E"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NOME: _______________________________________________________________________________________ </w:t>
      </w:r>
    </w:p>
    <w:p w14:paraId="37FB539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CARGO NA ENTIDADE: ___________________________________________ </w:t>
      </w:r>
    </w:p>
    <w:p w14:paraId="3FC3833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ENTIDADE: __________________________________________________________________________________</w:t>
      </w:r>
    </w:p>
    <w:p w14:paraId="4A8E3611"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TELEFONE: ________________________________________________________________________________</w:t>
      </w:r>
    </w:p>
    <w:p w14:paraId="4CBCF68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084A7668" w14:textId="77777777" w:rsidR="003F0D5D" w:rsidRPr="008E4CB4" w:rsidRDefault="003F0D5D" w:rsidP="003F0D5D">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DECLARAÇÃO: </w:t>
      </w:r>
    </w:p>
    <w:p w14:paraId="2BAD33B2"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ter conhecimento das vedações constantes da Lei nº 3.186, de 8 de outubro de 2013, ainda, declaro que: </w:t>
      </w:r>
    </w:p>
    <w:p w14:paraId="2EA50B2F"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 não incorro em nenhuma das hipóteses de inelegibilidade previstas na referida lei.</w:t>
      </w:r>
    </w:p>
    <w:p w14:paraId="0CAAC38C"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 incorro nas hipóteses de inelegibilidade previstas na referida lei.</w:t>
      </w:r>
    </w:p>
    <w:p w14:paraId="0E1C918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 ) tenho dúvidas se incorro ou não na(s) hipótese(s) de inelegibilidade prevista(s) na referida lei e, por essa razão, apresento os documentos, certidões e informações complementares que entendo necessários à verificação das hipóteses de inelegibilidade. </w:t>
      </w:r>
    </w:p>
    <w:p w14:paraId="790890D5"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58A92793"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ainda, sob as penas da lei, em especial aquelas previstas na Lei Federal nº 7.115, de 29 de agosto de 1983, e no artigo 299 do Código Penal (Falsidade Ideológica), que as informações aqui prestadas são verdadeiras. </w:t>
      </w:r>
    </w:p>
    <w:p w14:paraId="6C601754"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3D6BE50E" w14:textId="6F5B786F"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 de _________________________de 20</w:t>
      </w:r>
      <w:r w:rsidR="00A90DFA">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 xml:space="preserve">. </w:t>
      </w:r>
    </w:p>
    <w:p w14:paraId="6F3F2785"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4DC068F"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w:t>
      </w:r>
    </w:p>
    <w:p w14:paraId="67F495D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Assinatura do interessado </w:t>
      </w:r>
    </w:p>
    <w:p w14:paraId="2D25E0B4"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0571350C" w14:textId="77777777" w:rsidTr="007C0159">
        <w:trPr>
          <w:trHeight w:val="566"/>
          <w:jc w:val="center"/>
        </w:trPr>
        <w:tc>
          <w:tcPr>
            <w:tcW w:w="8864" w:type="dxa"/>
            <w:shd w:val="clear" w:color="auto" w:fill="D9D9D9"/>
          </w:tcPr>
          <w:p w14:paraId="212A33AE"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bookmarkStart w:id="25" w:name="_Hlk115705572"/>
            <w:bookmarkStart w:id="26" w:name="_Hlk110198301"/>
            <w:r w:rsidRPr="008E4CB4">
              <w:rPr>
                <w:rFonts w:ascii="Cambria" w:eastAsia="Times New Roman" w:hAnsi="Cambria" w:cs="Arial"/>
                <w:b/>
                <w:sz w:val="24"/>
                <w:szCs w:val="24"/>
                <w:lang w:eastAsia="pt-BR"/>
              </w:rPr>
              <w:lastRenderedPageBreak/>
              <w:t>ANEXO VI</w:t>
            </w:r>
          </w:p>
          <w:p w14:paraId="6B0D6F54"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TERMO DE RESPONSABILIDADE</w:t>
            </w:r>
          </w:p>
          <w:p w14:paraId="7D74D08A"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sidRPr="008E4CB4">
              <w:rPr>
                <w:rFonts w:ascii="Cambria" w:eastAsia="Times New Roman" w:hAnsi="Cambria" w:cs="Arial"/>
                <w:b/>
                <w:sz w:val="24"/>
                <w:szCs w:val="24"/>
                <w:lang w:eastAsia="pt-BR"/>
              </w:rPr>
              <w:t>(imóvel de propriedade ou locado pela Organização)</w:t>
            </w:r>
            <w:bookmarkEnd w:id="25"/>
          </w:p>
        </w:tc>
      </w:tr>
      <w:bookmarkEnd w:id="26"/>
    </w:tbl>
    <w:p w14:paraId="630CCB06" w14:textId="77777777" w:rsidR="003F0D5D" w:rsidRPr="008E4CB4" w:rsidRDefault="003F0D5D" w:rsidP="003F0D5D">
      <w:pPr>
        <w:spacing w:after="0" w:line="240" w:lineRule="auto"/>
        <w:jc w:val="center"/>
        <w:rPr>
          <w:rFonts w:ascii="Cambria" w:eastAsia="Times New Roman" w:hAnsi="Cambria" w:cs="Arial"/>
          <w:sz w:val="24"/>
          <w:szCs w:val="24"/>
          <w:lang w:eastAsia="pt-BR"/>
        </w:rPr>
      </w:pPr>
    </w:p>
    <w:p w14:paraId="7CD591D3"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TERMO DE RESPONSABILIDADE</w:t>
      </w:r>
    </w:p>
    <w:p w14:paraId="2848340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500CB6E" w14:textId="169ACCF4"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____________________________ (nome da Organização), por meio de seu(sua) representante legal, Senhor(a) ________________________________________ (nome do/a representante legal) </w:t>
      </w:r>
      <w:r w:rsidRPr="008E4CB4">
        <w:rPr>
          <w:rFonts w:ascii="Cambria" w:eastAsia="Times New Roman" w:hAnsi="Cambria" w:cs="Arial"/>
          <w:b/>
          <w:sz w:val="24"/>
          <w:szCs w:val="24"/>
          <w:lang w:eastAsia="pt-BR"/>
        </w:rPr>
        <w:t>ATESTA</w:t>
      </w:r>
      <w:r w:rsidRPr="008E4CB4">
        <w:rPr>
          <w:rFonts w:ascii="Cambria" w:eastAsia="Times New Roman" w:hAnsi="Cambria" w:cs="Arial"/>
          <w:sz w:val="24"/>
          <w:szCs w:val="24"/>
          <w:lang w:eastAsia="pt-BR"/>
        </w:rPr>
        <w:t xml:space="preserve">, sob as penas da lei, que o imóvel situado na Rua/Avenida ____________________________________ (endereço do imóvel em que o serviço será prestado) possui condições de segurança e habitabilidade, a fim de nele ser prestado o serviço de assistência social SERVIÇO DE </w:t>
      </w:r>
      <w:r w:rsidR="00A90DFA">
        <w:rPr>
          <w:rFonts w:ascii="Cambria" w:eastAsia="Times New Roman" w:hAnsi="Cambria" w:cs="Arial"/>
          <w:sz w:val="24"/>
          <w:szCs w:val="24"/>
          <w:lang w:eastAsia="pt-BR"/>
        </w:rPr>
        <w:t>ACOLHIMENTO INSTITUCIONAL PARA</w:t>
      </w:r>
      <w:r w:rsidR="004C22D2">
        <w:rPr>
          <w:rFonts w:ascii="Cambria" w:eastAsia="Times New Roman" w:hAnsi="Cambria" w:cs="Arial"/>
          <w:sz w:val="24"/>
          <w:szCs w:val="24"/>
          <w:lang w:eastAsia="pt-BR"/>
        </w:rPr>
        <w:t xml:space="preserve"> ADULTOS E FAMÍLIAS</w:t>
      </w:r>
      <w:r w:rsidRPr="008E4CB4">
        <w:rPr>
          <w:rFonts w:ascii="Cambria" w:eastAsia="Times New Roman" w:hAnsi="Cambria" w:cs="Arial"/>
          <w:sz w:val="24"/>
          <w:szCs w:val="24"/>
          <w:lang w:eastAsia="pt-BR"/>
        </w:rPr>
        <w:t xml:space="preserve">, com </w:t>
      </w:r>
      <w:r w:rsidR="004C22D2">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0 (</w:t>
      </w:r>
      <w:r w:rsidR="004C22D2">
        <w:rPr>
          <w:rFonts w:ascii="Cambria" w:eastAsia="Times New Roman" w:hAnsi="Cambria" w:cs="Arial"/>
          <w:sz w:val="24"/>
          <w:szCs w:val="24"/>
          <w:lang w:eastAsia="pt-BR"/>
        </w:rPr>
        <w:t>TRINTA</w:t>
      </w:r>
      <w:r w:rsidRPr="008E4CB4">
        <w:rPr>
          <w:rFonts w:ascii="Cambria" w:eastAsia="Times New Roman" w:hAnsi="Cambria" w:cs="Arial"/>
          <w:sz w:val="24"/>
          <w:szCs w:val="24"/>
          <w:lang w:eastAsia="pt-BR"/>
        </w:rPr>
        <w:t xml:space="preserve">) vagas de atendimento, conforme </w:t>
      </w:r>
      <w:r w:rsidRPr="003C34F1">
        <w:rPr>
          <w:rFonts w:ascii="Cambria" w:eastAsia="Times New Roman" w:hAnsi="Cambria" w:cs="Arial"/>
          <w:sz w:val="24"/>
          <w:szCs w:val="24"/>
          <w:lang w:eastAsia="pt-BR"/>
        </w:rPr>
        <w:t>Edital n.º 00</w:t>
      </w:r>
      <w:r w:rsidR="00CC3426" w:rsidRPr="003C34F1">
        <w:rPr>
          <w:rFonts w:ascii="Cambria" w:eastAsia="Times New Roman" w:hAnsi="Cambria" w:cs="Arial"/>
          <w:sz w:val="24"/>
          <w:szCs w:val="24"/>
          <w:lang w:eastAsia="pt-BR"/>
        </w:rPr>
        <w:t>3</w:t>
      </w:r>
      <w:r w:rsidRPr="003C34F1">
        <w:rPr>
          <w:rFonts w:ascii="Cambria" w:eastAsia="Times New Roman" w:hAnsi="Cambria" w:cs="Arial"/>
          <w:sz w:val="24"/>
          <w:szCs w:val="24"/>
          <w:lang w:eastAsia="pt-BR"/>
        </w:rPr>
        <w:t>/20</w:t>
      </w:r>
      <w:r w:rsidR="00A90DFA" w:rsidRPr="003C34F1">
        <w:rPr>
          <w:rFonts w:ascii="Cambria" w:eastAsia="Times New Roman" w:hAnsi="Cambria" w:cs="Arial"/>
          <w:sz w:val="24"/>
          <w:szCs w:val="24"/>
          <w:lang w:eastAsia="pt-BR"/>
        </w:rPr>
        <w:t>22</w:t>
      </w:r>
      <w:r w:rsidRPr="003C34F1">
        <w:rPr>
          <w:rFonts w:ascii="Cambria" w:eastAsia="Times New Roman" w:hAnsi="Cambria" w:cs="Arial"/>
          <w:sz w:val="24"/>
          <w:szCs w:val="24"/>
          <w:lang w:eastAsia="pt-BR"/>
        </w:rPr>
        <w:t>-SM</w:t>
      </w:r>
      <w:r w:rsidR="00A90DFA" w:rsidRPr="003C34F1">
        <w:rPr>
          <w:rFonts w:ascii="Cambria" w:eastAsia="Times New Roman" w:hAnsi="Cambria" w:cs="Arial"/>
          <w:sz w:val="24"/>
          <w:szCs w:val="24"/>
          <w:lang w:eastAsia="pt-BR"/>
        </w:rPr>
        <w:t>A</w:t>
      </w:r>
      <w:r w:rsidRPr="003C34F1">
        <w:rPr>
          <w:rFonts w:ascii="Cambria" w:eastAsia="Times New Roman" w:hAnsi="Cambria" w:cs="Arial"/>
          <w:sz w:val="24"/>
          <w:szCs w:val="24"/>
          <w:lang w:eastAsia="pt-BR"/>
        </w:rPr>
        <w:t>S.</w:t>
      </w:r>
      <w:r w:rsidRPr="008E4CB4">
        <w:rPr>
          <w:rFonts w:ascii="Cambria" w:eastAsia="Times New Roman" w:hAnsi="Cambria" w:cs="Arial"/>
          <w:sz w:val="24"/>
          <w:szCs w:val="24"/>
          <w:lang w:eastAsia="pt-BR"/>
        </w:rPr>
        <w:t xml:space="preserve"> </w:t>
      </w:r>
    </w:p>
    <w:p w14:paraId="3A892177" w14:textId="598CD9B9"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Atesta ainda, que o imóvel </w:t>
      </w:r>
      <w:r w:rsidR="00A90DFA" w:rsidRPr="008E4CB4">
        <w:rPr>
          <w:rFonts w:ascii="Cambria" w:eastAsia="Times New Roman" w:hAnsi="Cambria" w:cs="Arial"/>
          <w:sz w:val="24"/>
          <w:szCs w:val="24"/>
          <w:lang w:eastAsia="pt-BR"/>
        </w:rPr>
        <w:t>se encontra</w:t>
      </w:r>
      <w:r w:rsidRPr="008E4CB4">
        <w:rPr>
          <w:rFonts w:ascii="Cambria" w:eastAsia="Times New Roman" w:hAnsi="Cambria" w:cs="Arial"/>
          <w:sz w:val="24"/>
          <w:szCs w:val="24"/>
          <w:lang w:eastAsia="pt-BR"/>
        </w:rPr>
        <w:t xml:space="preserve"> em perfeitas condições, razão pela qual se responsabiliza por qualquer dano no imóvel que possa vir a atingir os(as) usuários(as) que se utilizarão do serviço a ser nele prestado. </w:t>
      </w:r>
    </w:p>
    <w:p w14:paraId="39D5984A" w14:textId="121AE73B"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 estar ciente de que, caso seja constatado, em vistoria, que o imóvel não possui condições de segurança e habitabilidade, tal fato pode dar causa à rescisão da parceria celebrada com a Secretaria Municipal de </w:t>
      </w:r>
      <w:r w:rsidR="00A90DFA">
        <w:rPr>
          <w:rFonts w:ascii="Cambria" w:eastAsia="Times New Roman" w:hAnsi="Cambria" w:cs="Arial"/>
          <w:sz w:val="24"/>
          <w:szCs w:val="24"/>
          <w:lang w:eastAsia="pt-BR"/>
        </w:rPr>
        <w:t>Assistência</w:t>
      </w:r>
      <w:r w:rsidRPr="008E4CB4">
        <w:rPr>
          <w:rFonts w:ascii="Cambria" w:eastAsia="Times New Roman" w:hAnsi="Cambria" w:cs="Arial"/>
          <w:sz w:val="24"/>
          <w:szCs w:val="24"/>
          <w:lang w:eastAsia="pt-BR"/>
        </w:rPr>
        <w:t xml:space="preserve"> Social da Prefeitura de Ferraz de Vasconcelos. </w:t>
      </w:r>
    </w:p>
    <w:p w14:paraId="5240225A" w14:textId="6D228EC8"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____ de ______________ de 20</w:t>
      </w:r>
      <w:r w:rsidR="00A90DFA">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0172BDE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29EAF26C"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_________________________________________________________________</w:t>
      </w:r>
    </w:p>
    <w:p w14:paraId="3562EDF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2F5085DF"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64"/>
      </w:tblGrid>
      <w:tr w:rsidR="003F0D5D" w:rsidRPr="008E4CB4" w14:paraId="7A2F134B" w14:textId="77777777" w:rsidTr="00B84027">
        <w:trPr>
          <w:trHeight w:val="566"/>
        </w:trPr>
        <w:tc>
          <w:tcPr>
            <w:tcW w:w="10064" w:type="dxa"/>
            <w:shd w:val="clear" w:color="auto" w:fill="D9D9D9"/>
          </w:tcPr>
          <w:p w14:paraId="3F2C8957"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bookmarkStart w:id="27" w:name="_Hlk115705524"/>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w:t>
            </w:r>
          </w:p>
          <w:p w14:paraId="2A9D9377"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b/>
                <w:sz w:val="24"/>
                <w:szCs w:val="24"/>
                <w:lang w:eastAsia="pt-BR"/>
              </w:rPr>
              <w:t>PLANO DE TRABALHO</w:t>
            </w:r>
            <w:bookmarkEnd w:id="27"/>
          </w:p>
        </w:tc>
      </w:tr>
    </w:tbl>
    <w:p w14:paraId="7B0426FE"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958DD20"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DESCRIÇÃO</w:t>
      </w:r>
    </w:p>
    <w:p w14:paraId="11280266"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tbl>
      <w:tblPr>
        <w:tblW w:w="101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28"/>
        <w:gridCol w:w="4555"/>
      </w:tblGrid>
      <w:tr w:rsidR="003F0D5D" w:rsidRPr="008E4CB4" w14:paraId="6BA231DC" w14:textId="77777777" w:rsidTr="00990F40">
        <w:trPr>
          <w:trHeight w:val="742"/>
        </w:trPr>
        <w:tc>
          <w:tcPr>
            <w:tcW w:w="10183" w:type="dxa"/>
            <w:gridSpan w:val="2"/>
          </w:tcPr>
          <w:p w14:paraId="46F0BA8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1 – NOME DA ENTIDADE </w:t>
            </w:r>
          </w:p>
          <w:p w14:paraId="1C2FAA3A" w14:textId="77777777" w:rsidR="003F0D5D" w:rsidRPr="008E4CB4" w:rsidRDefault="003F0D5D" w:rsidP="00690305">
            <w:pPr>
              <w:spacing w:after="0" w:line="240" w:lineRule="auto"/>
              <w:ind w:left="720"/>
              <w:jc w:val="both"/>
              <w:rPr>
                <w:rFonts w:ascii="Cambria" w:eastAsia="Times New Roman" w:hAnsi="Cambria" w:cs="Arial"/>
                <w:b/>
                <w:sz w:val="24"/>
                <w:szCs w:val="24"/>
                <w:lang w:eastAsia="pt-BR"/>
              </w:rPr>
            </w:pPr>
          </w:p>
        </w:tc>
      </w:tr>
      <w:tr w:rsidR="003F0D5D" w:rsidRPr="008E4CB4" w14:paraId="65DF8AD2" w14:textId="77777777" w:rsidTr="00990F40">
        <w:trPr>
          <w:trHeight w:val="742"/>
        </w:trPr>
        <w:tc>
          <w:tcPr>
            <w:tcW w:w="10183" w:type="dxa"/>
            <w:gridSpan w:val="2"/>
          </w:tcPr>
          <w:p w14:paraId="485FA70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2- ENDEREÇO: </w:t>
            </w:r>
          </w:p>
          <w:p w14:paraId="1896A25D" w14:textId="77777777" w:rsidR="003F0D5D" w:rsidRPr="008E4CB4" w:rsidRDefault="003F0D5D" w:rsidP="00690305">
            <w:pPr>
              <w:spacing w:after="0" w:line="240" w:lineRule="auto"/>
              <w:ind w:left="360"/>
              <w:jc w:val="both"/>
              <w:rPr>
                <w:rFonts w:ascii="Cambria" w:eastAsia="Times New Roman" w:hAnsi="Cambria" w:cs="Arial"/>
                <w:b/>
                <w:sz w:val="24"/>
                <w:szCs w:val="24"/>
                <w:lang w:eastAsia="pt-BR"/>
              </w:rPr>
            </w:pPr>
          </w:p>
        </w:tc>
      </w:tr>
      <w:tr w:rsidR="003F0D5D" w:rsidRPr="008E4CB4" w14:paraId="24176E1A" w14:textId="77777777" w:rsidTr="00990F40">
        <w:trPr>
          <w:trHeight w:val="742"/>
        </w:trPr>
        <w:tc>
          <w:tcPr>
            <w:tcW w:w="5628" w:type="dxa"/>
          </w:tcPr>
          <w:p w14:paraId="4BDD8D9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EXERCÍCIO</w:t>
            </w:r>
          </w:p>
          <w:p w14:paraId="0D8E3BB1"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4555" w:type="dxa"/>
          </w:tcPr>
          <w:p w14:paraId="2494BA9D"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CNPJ</w:t>
            </w:r>
          </w:p>
          <w:p w14:paraId="78C7CD2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288F6DB" w14:textId="77777777" w:rsidTr="00990F40">
        <w:trPr>
          <w:trHeight w:val="742"/>
        </w:trPr>
        <w:tc>
          <w:tcPr>
            <w:tcW w:w="10183" w:type="dxa"/>
            <w:gridSpan w:val="2"/>
          </w:tcPr>
          <w:p w14:paraId="31E78FD2"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PROJETO / AÇÃO</w:t>
            </w:r>
          </w:p>
          <w:p w14:paraId="1B8543DB" w14:textId="77777777" w:rsidR="003F0D5D" w:rsidRPr="008E4CB4" w:rsidRDefault="003F0D5D" w:rsidP="00690305">
            <w:pPr>
              <w:spacing w:after="0" w:line="240" w:lineRule="auto"/>
              <w:ind w:left="720"/>
              <w:jc w:val="both"/>
              <w:rPr>
                <w:rFonts w:ascii="Cambria" w:eastAsia="Times New Roman" w:hAnsi="Cambria" w:cs="Arial"/>
                <w:b/>
                <w:sz w:val="24"/>
                <w:szCs w:val="24"/>
                <w:lang w:eastAsia="pt-BR"/>
              </w:rPr>
            </w:pPr>
          </w:p>
        </w:tc>
      </w:tr>
      <w:tr w:rsidR="003F0D5D" w:rsidRPr="008E4CB4" w14:paraId="09215C30" w14:textId="77777777" w:rsidTr="00B84027">
        <w:trPr>
          <w:trHeight w:val="6833"/>
        </w:trPr>
        <w:tc>
          <w:tcPr>
            <w:tcW w:w="10183" w:type="dxa"/>
            <w:gridSpan w:val="2"/>
            <w:tcBorders>
              <w:bottom w:val="single" w:sz="4" w:space="0" w:color="auto"/>
            </w:tcBorders>
          </w:tcPr>
          <w:p w14:paraId="3B7328A5"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 – IDENTIFICAÇÃO DO OBJETO A SER EXECUTADO E JUSTIFICATIVA</w:t>
            </w:r>
          </w:p>
          <w:p w14:paraId="4BEB09C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p w14:paraId="12E3B85F" w14:textId="77777777" w:rsidR="003F0D5D" w:rsidRPr="008E4CB4" w:rsidRDefault="003F0D5D" w:rsidP="007C0159">
            <w:pPr>
              <w:spacing w:after="0" w:line="240" w:lineRule="auto"/>
              <w:jc w:val="both"/>
              <w:rPr>
                <w:rFonts w:ascii="Cambria" w:eastAsia="Times New Roman" w:hAnsi="Cambria" w:cs="Arial"/>
                <w:b/>
                <w:bCs/>
                <w:i/>
                <w:sz w:val="24"/>
                <w:szCs w:val="24"/>
                <w:lang w:val="x-none" w:eastAsia="pt-BR"/>
              </w:rPr>
            </w:pPr>
            <w:r w:rsidRPr="008E4CB4">
              <w:rPr>
                <w:rFonts w:ascii="Cambria" w:eastAsia="Times New Roman" w:hAnsi="Cambria" w:cs="Arial"/>
                <w:b/>
                <w:bCs/>
                <w:i/>
                <w:sz w:val="24"/>
                <w:szCs w:val="24"/>
                <w:lang w:val="x-none" w:eastAsia="pt-BR"/>
              </w:rPr>
              <w:t>JUSTIFICATIVA</w:t>
            </w:r>
          </w:p>
          <w:p w14:paraId="4524BF25"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2DC5D5D8"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r w:rsidRPr="008E4CB4">
              <w:rPr>
                <w:rFonts w:ascii="Cambria" w:eastAsia="Times New Roman" w:hAnsi="Cambria" w:cs="Arial"/>
                <w:b/>
                <w:i/>
                <w:sz w:val="24"/>
                <w:szCs w:val="24"/>
                <w:u w:val="single"/>
                <w:lang w:eastAsia="pt-BR"/>
              </w:rPr>
              <w:t>Identificação do Objeto a ser atendido:</w:t>
            </w:r>
          </w:p>
          <w:p w14:paraId="19A98C6C"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187CD39E"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07CF19B6"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2F1A0F45"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15C88DB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9F1F33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20D166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B20F31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A1B71E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6CE4801" w14:textId="77777777" w:rsidR="003F0D5D" w:rsidRDefault="003F0D5D" w:rsidP="007C0159">
            <w:pPr>
              <w:spacing w:after="0" w:line="240" w:lineRule="auto"/>
              <w:jc w:val="both"/>
              <w:rPr>
                <w:rFonts w:ascii="Cambria" w:eastAsia="Times New Roman" w:hAnsi="Cambria" w:cs="Arial"/>
                <w:sz w:val="24"/>
                <w:szCs w:val="24"/>
                <w:lang w:eastAsia="pt-BR"/>
              </w:rPr>
            </w:pPr>
          </w:p>
          <w:p w14:paraId="42FB5D77" w14:textId="77777777" w:rsidR="00990F40" w:rsidRDefault="00990F40" w:rsidP="007C0159">
            <w:pPr>
              <w:spacing w:after="0" w:line="240" w:lineRule="auto"/>
              <w:jc w:val="both"/>
              <w:rPr>
                <w:rFonts w:ascii="Cambria" w:eastAsia="Times New Roman" w:hAnsi="Cambria" w:cs="Arial"/>
                <w:sz w:val="24"/>
                <w:szCs w:val="24"/>
                <w:lang w:eastAsia="pt-BR"/>
              </w:rPr>
            </w:pPr>
          </w:p>
          <w:p w14:paraId="12A9E268" w14:textId="77777777" w:rsidR="00990F40" w:rsidRDefault="00990F40" w:rsidP="007C0159">
            <w:pPr>
              <w:spacing w:after="0" w:line="240" w:lineRule="auto"/>
              <w:jc w:val="both"/>
              <w:rPr>
                <w:rFonts w:ascii="Cambria" w:eastAsia="Times New Roman" w:hAnsi="Cambria" w:cs="Arial"/>
                <w:sz w:val="24"/>
                <w:szCs w:val="24"/>
                <w:lang w:eastAsia="pt-BR"/>
              </w:rPr>
            </w:pPr>
          </w:p>
          <w:p w14:paraId="57365ABE" w14:textId="77777777" w:rsidR="00990F40" w:rsidRDefault="00990F40" w:rsidP="007C0159">
            <w:pPr>
              <w:spacing w:after="0" w:line="240" w:lineRule="auto"/>
              <w:jc w:val="both"/>
              <w:rPr>
                <w:rFonts w:ascii="Cambria" w:eastAsia="Times New Roman" w:hAnsi="Cambria" w:cs="Arial"/>
                <w:sz w:val="24"/>
                <w:szCs w:val="24"/>
                <w:lang w:eastAsia="pt-BR"/>
              </w:rPr>
            </w:pPr>
          </w:p>
          <w:p w14:paraId="5F7D95C9" w14:textId="77777777" w:rsidR="00990F40" w:rsidRDefault="00990F40" w:rsidP="007C0159">
            <w:pPr>
              <w:spacing w:after="0" w:line="240" w:lineRule="auto"/>
              <w:jc w:val="both"/>
              <w:rPr>
                <w:rFonts w:ascii="Cambria" w:eastAsia="Times New Roman" w:hAnsi="Cambria" w:cs="Arial"/>
                <w:sz w:val="24"/>
                <w:szCs w:val="24"/>
                <w:lang w:eastAsia="pt-BR"/>
              </w:rPr>
            </w:pPr>
          </w:p>
          <w:p w14:paraId="39E0D44E" w14:textId="77777777" w:rsidR="00990F40" w:rsidRDefault="00990F40" w:rsidP="007C0159">
            <w:pPr>
              <w:spacing w:after="0" w:line="240" w:lineRule="auto"/>
              <w:jc w:val="both"/>
              <w:rPr>
                <w:rFonts w:ascii="Cambria" w:eastAsia="Times New Roman" w:hAnsi="Cambria" w:cs="Arial"/>
                <w:sz w:val="24"/>
                <w:szCs w:val="24"/>
                <w:lang w:eastAsia="pt-BR"/>
              </w:rPr>
            </w:pPr>
          </w:p>
          <w:p w14:paraId="30BAEF13" w14:textId="77777777" w:rsidR="00990F40" w:rsidRDefault="00990F40" w:rsidP="007C0159">
            <w:pPr>
              <w:spacing w:after="0" w:line="240" w:lineRule="auto"/>
              <w:jc w:val="both"/>
              <w:rPr>
                <w:rFonts w:ascii="Cambria" w:eastAsia="Times New Roman" w:hAnsi="Cambria" w:cs="Arial"/>
                <w:sz w:val="24"/>
                <w:szCs w:val="24"/>
                <w:lang w:eastAsia="pt-BR"/>
              </w:rPr>
            </w:pPr>
          </w:p>
          <w:p w14:paraId="57AD47C9" w14:textId="77777777" w:rsidR="00990F40" w:rsidRDefault="00990F40" w:rsidP="007C0159">
            <w:pPr>
              <w:spacing w:after="0" w:line="240" w:lineRule="auto"/>
              <w:jc w:val="both"/>
              <w:rPr>
                <w:rFonts w:ascii="Cambria" w:eastAsia="Times New Roman" w:hAnsi="Cambria" w:cs="Arial"/>
                <w:sz w:val="24"/>
                <w:szCs w:val="24"/>
                <w:lang w:eastAsia="pt-BR"/>
              </w:rPr>
            </w:pPr>
          </w:p>
          <w:p w14:paraId="1A99D379" w14:textId="77777777" w:rsidR="00990F40" w:rsidRDefault="00990F40" w:rsidP="007C0159">
            <w:pPr>
              <w:spacing w:after="0" w:line="240" w:lineRule="auto"/>
              <w:jc w:val="both"/>
              <w:rPr>
                <w:rFonts w:ascii="Cambria" w:eastAsia="Times New Roman" w:hAnsi="Cambria" w:cs="Arial"/>
                <w:sz w:val="24"/>
                <w:szCs w:val="24"/>
                <w:lang w:eastAsia="pt-BR"/>
              </w:rPr>
            </w:pPr>
          </w:p>
          <w:p w14:paraId="0468CC0A" w14:textId="77777777" w:rsidR="00990F40" w:rsidRDefault="00990F40" w:rsidP="007C0159">
            <w:pPr>
              <w:spacing w:after="0" w:line="240" w:lineRule="auto"/>
              <w:jc w:val="both"/>
              <w:rPr>
                <w:rFonts w:ascii="Cambria" w:eastAsia="Times New Roman" w:hAnsi="Cambria" w:cs="Arial"/>
                <w:sz w:val="24"/>
                <w:szCs w:val="24"/>
                <w:lang w:eastAsia="pt-BR"/>
              </w:rPr>
            </w:pPr>
          </w:p>
          <w:p w14:paraId="79ECB67A" w14:textId="436847C4" w:rsidR="00B84027" w:rsidRPr="008E4CB4" w:rsidRDefault="00B84027" w:rsidP="007C0159">
            <w:pPr>
              <w:spacing w:after="0" w:line="240" w:lineRule="auto"/>
              <w:jc w:val="both"/>
              <w:rPr>
                <w:rFonts w:ascii="Cambria" w:eastAsia="Times New Roman" w:hAnsi="Cambria" w:cs="Arial"/>
                <w:sz w:val="24"/>
                <w:szCs w:val="24"/>
                <w:lang w:eastAsia="pt-BR"/>
              </w:rPr>
            </w:pPr>
          </w:p>
        </w:tc>
      </w:tr>
    </w:tbl>
    <w:p w14:paraId="7A7139F0" w14:textId="08E82519" w:rsidR="003F0D5D" w:rsidRDefault="00B84027"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60288" behindDoc="0" locked="0" layoutInCell="1" allowOverlap="1" wp14:anchorId="3DB4DE97" wp14:editId="6AE5B8B5">
                <wp:simplePos x="0" y="0"/>
                <wp:positionH relativeFrom="margin">
                  <wp:posOffset>41910</wp:posOffset>
                </wp:positionH>
                <wp:positionV relativeFrom="paragraph">
                  <wp:posOffset>16510</wp:posOffset>
                </wp:positionV>
                <wp:extent cx="6477000" cy="1047750"/>
                <wp:effectExtent l="0" t="0" r="19050" b="19050"/>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047750"/>
                        </a:xfrm>
                        <a:prstGeom prst="rect">
                          <a:avLst/>
                        </a:prstGeom>
                        <a:solidFill>
                          <a:srgbClr val="FFFFFF"/>
                        </a:solidFill>
                        <a:ln w="9525">
                          <a:solidFill>
                            <a:srgbClr val="000000"/>
                          </a:solidFill>
                          <a:miter lim="800000"/>
                          <a:headEnd/>
                          <a:tailEnd/>
                        </a:ln>
                      </wps:spPr>
                      <wps:txbx>
                        <w:txbxContent>
                          <w:p w14:paraId="103A2460" w14:textId="346AE042" w:rsidR="003F0D5D" w:rsidRDefault="00990F40" w:rsidP="00990F40">
                            <w:pPr>
                              <w:spacing w:line="240" w:lineRule="auto"/>
                            </w:pPr>
                            <w:r>
                              <w:t>8</w:t>
                            </w:r>
                            <w:r w:rsidR="003F0D5D">
                              <w:t xml:space="preserve"> – AUTENTICAÇÃO</w:t>
                            </w:r>
                          </w:p>
                          <w:p w14:paraId="6E66AF48" w14:textId="61C03C56" w:rsidR="003F0D5D" w:rsidRDefault="003F0D5D" w:rsidP="00990F40">
                            <w:pPr>
                              <w:spacing w:line="240" w:lineRule="auto"/>
                              <w:jc w:val="center"/>
                            </w:pPr>
                            <w:r>
                              <w:t xml:space="preserve">Ferraz de </w:t>
                            </w:r>
                            <w:r w:rsidR="00B84027">
                              <w:t xml:space="preserve">Vasconcelos,  </w:t>
                            </w:r>
                            <w:r>
                              <w:t xml:space="preserve">      de                             de 20</w:t>
                            </w:r>
                            <w:r w:rsidR="00990F40">
                              <w:t>22</w:t>
                            </w:r>
                            <w:r>
                              <w:t>.</w:t>
                            </w:r>
                          </w:p>
                          <w:p w14:paraId="242DCEC2" w14:textId="77777777" w:rsidR="003F0D5D" w:rsidRDefault="003F0D5D" w:rsidP="00990F40">
                            <w:pPr>
                              <w:spacing w:line="240" w:lineRule="auto"/>
                              <w:jc w:val="center"/>
                            </w:pPr>
                            <w:r>
                              <w:t>___________________________</w:t>
                            </w:r>
                          </w:p>
                          <w:p w14:paraId="0C61B954" w14:textId="77777777" w:rsidR="003F0D5D" w:rsidRDefault="003F0D5D" w:rsidP="00990F40">
                            <w:pPr>
                              <w:spacing w:line="240" w:lineRule="auto"/>
                              <w:jc w:val="center"/>
                            </w:pPr>
                            <w:r>
                              <w:t>Presidente</w:t>
                            </w:r>
                          </w:p>
                          <w:p w14:paraId="1C0F7E9F" w14:textId="77777777" w:rsidR="003F0D5D" w:rsidRDefault="003F0D5D" w:rsidP="003F0D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3DB4DE97" id="_x0000_t202" coordsize="21600,21600" o:spt="202" path="m,l,21600r21600,l21600,xe">
                <v:stroke joinstyle="miter"/>
                <v:path gradientshapeok="t" o:connecttype="rect"/>
              </v:shapetype>
              <v:shape id="Caixa de Texto 17" o:spid="_x0000_s1026" type="#_x0000_t202" style="position:absolute;left:0;text-align:left;margin-left:3.3pt;margin-top:1.3pt;width:510pt;height:8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">
                <v:textbox>
                  <w:txbxContent>
                    <w:p w14:paraId="103A2460" w14:textId="346AE042" w:rsidR="003F0D5D" w:rsidRDefault="00990F40" w:rsidP="00990F40">
                      <w:pPr>
                        <w:spacing w:line="240" w:lineRule="auto"/>
                      </w:pPr>
                      <w:r>
                        <w:t>8</w:t>
                      </w:r>
                      <w:r w:rsidR="003F0D5D">
                        <w:t xml:space="preserve"> – AUTENTICAÇÃO</w:t>
                      </w:r>
                    </w:p>
                    <w:p w14:paraId="6E66AF48" w14:textId="61C03C56" w:rsidR="003F0D5D" w:rsidRDefault="003F0D5D" w:rsidP="00990F40">
                      <w:pPr>
                        <w:spacing w:line="240" w:lineRule="auto"/>
                        <w:jc w:val="center"/>
                      </w:pPr>
                      <w:r>
                        <w:t xml:space="preserve">Ferraz de </w:t>
                      </w:r>
                      <w:r w:rsidR="00B84027">
                        <w:t xml:space="preserve">Vasconcelos,  </w:t>
                      </w:r>
                      <w:r>
                        <w:t xml:space="preserve">      de                             de 20</w:t>
                      </w:r>
                      <w:r w:rsidR="00990F40">
                        <w:t>22</w:t>
                      </w:r>
                      <w:r>
                        <w:t>.</w:t>
                      </w:r>
                    </w:p>
                    <w:p w14:paraId="242DCEC2" w14:textId="77777777" w:rsidR="003F0D5D" w:rsidRDefault="003F0D5D" w:rsidP="00990F40">
                      <w:pPr>
                        <w:spacing w:line="240" w:lineRule="auto"/>
                        <w:jc w:val="center"/>
                      </w:pPr>
                      <w:r>
                        <w:t>___________________________</w:t>
                      </w:r>
                    </w:p>
                    <w:p w14:paraId="0C61B954" w14:textId="77777777" w:rsidR="003F0D5D" w:rsidRDefault="003F0D5D" w:rsidP="00990F40">
                      <w:pPr>
                        <w:spacing w:line="240" w:lineRule="auto"/>
                        <w:jc w:val="center"/>
                      </w:pPr>
                      <w:r>
                        <w:t>Presidente</w:t>
                      </w:r>
                    </w:p>
                    <w:p w14:paraId="1C0F7E9F" w14:textId="77777777" w:rsidR="003F0D5D" w:rsidRDefault="003F0D5D" w:rsidP="003F0D5D"/>
                  </w:txbxContent>
                </v:textbox>
                <w10:wrap anchorx="margin"/>
              </v:shape>
            </w:pict>
          </mc:Fallback>
        </mc:AlternateContent>
      </w:r>
    </w:p>
    <w:p w14:paraId="4CE3F2D8" w14:textId="5FE81C3D" w:rsidR="00B84027" w:rsidRDefault="00B84027" w:rsidP="003F0D5D">
      <w:pPr>
        <w:spacing w:after="0" w:line="240" w:lineRule="auto"/>
        <w:jc w:val="both"/>
        <w:rPr>
          <w:rFonts w:ascii="Cambria" w:eastAsia="Times New Roman" w:hAnsi="Cambria" w:cs="Arial"/>
          <w:b/>
          <w:sz w:val="24"/>
          <w:szCs w:val="24"/>
          <w:lang w:eastAsia="pt-BR"/>
        </w:rPr>
      </w:pPr>
    </w:p>
    <w:p w14:paraId="66902CD8" w14:textId="77777777" w:rsidR="00B84027" w:rsidRDefault="00B84027" w:rsidP="003F0D5D">
      <w:pPr>
        <w:spacing w:after="0" w:line="240" w:lineRule="auto"/>
        <w:jc w:val="both"/>
        <w:rPr>
          <w:rFonts w:ascii="Cambria" w:eastAsia="Times New Roman" w:hAnsi="Cambria" w:cs="Arial"/>
          <w:b/>
          <w:sz w:val="24"/>
          <w:szCs w:val="24"/>
          <w:lang w:eastAsia="pt-BR"/>
        </w:rPr>
      </w:pPr>
    </w:p>
    <w:p w14:paraId="64C8A831" w14:textId="77777777" w:rsidR="003F0D5D" w:rsidRDefault="003F0D5D" w:rsidP="003F0D5D">
      <w:pPr>
        <w:spacing w:after="0" w:line="240" w:lineRule="auto"/>
        <w:jc w:val="both"/>
        <w:rPr>
          <w:rFonts w:ascii="Cambria" w:eastAsia="Times New Roman" w:hAnsi="Cambria" w:cs="Arial"/>
          <w:b/>
          <w:sz w:val="24"/>
          <w:szCs w:val="24"/>
          <w:lang w:eastAsia="pt-BR"/>
        </w:rPr>
      </w:pPr>
    </w:p>
    <w:p w14:paraId="0782FFCF" w14:textId="0445C8D1" w:rsidR="00B84027" w:rsidRDefault="00B840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1E17163" w14:textId="37704842"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DETALHAMENTO –</w:t>
      </w:r>
    </w:p>
    <w:p w14:paraId="10C79818" w14:textId="2DFCD80A" w:rsidR="003F0D5D" w:rsidRPr="008E4CB4" w:rsidRDefault="003F0D5D" w:rsidP="003F0D5D">
      <w:pPr>
        <w:spacing w:after="0" w:line="240" w:lineRule="auto"/>
        <w:jc w:val="both"/>
        <w:rPr>
          <w:rFonts w:ascii="Cambria" w:eastAsia="Times New Roman" w:hAnsi="Cambria" w:cs="Arial"/>
          <w:sz w:val="24"/>
          <w:szCs w:val="24"/>
          <w:lang w:eastAsia="pt-BR"/>
        </w:rPr>
      </w:pPr>
    </w:p>
    <w:tbl>
      <w:tblPr>
        <w:tblW w:w="98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898"/>
      </w:tblGrid>
      <w:tr w:rsidR="003F0D5D" w:rsidRPr="008E4CB4" w14:paraId="4A85D686" w14:textId="77777777" w:rsidTr="007C0159">
        <w:trPr>
          <w:trHeight w:val="620"/>
        </w:trPr>
        <w:tc>
          <w:tcPr>
            <w:tcW w:w="9898" w:type="dxa"/>
          </w:tcPr>
          <w:p w14:paraId="5422876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BB06E5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D0152EB" w14:textId="77777777" w:rsidTr="007C0159">
        <w:trPr>
          <w:trHeight w:val="620"/>
        </w:trPr>
        <w:tc>
          <w:tcPr>
            <w:tcW w:w="9898" w:type="dxa"/>
          </w:tcPr>
          <w:p w14:paraId="0B83A122"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PROJETO / AÇÃO</w:t>
            </w:r>
          </w:p>
          <w:p w14:paraId="53C94FA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5896AF16" w14:textId="77777777" w:rsidTr="00CA71A6">
        <w:trPr>
          <w:trHeight w:val="7590"/>
        </w:trPr>
        <w:tc>
          <w:tcPr>
            <w:tcW w:w="9898" w:type="dxa"/>
          </w:tcPr>
          <w:p w14:paraId="66D6E36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DESCRIÇÃO DETALHADA DA AÇÃO</w:t>
            </w:r>
          </w:p>
          <w:p w14:paraId="5CDDCA31"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METODOLOGIA</w:t>
            </w:r>
          </w:p>
          <w:p w14:paraId="43A29E5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50A1D9C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C2BB30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37F0A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BCE216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DE5535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1BA733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8E3CE1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665330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36346A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2FEE070" w14:textId="77777777" w:rsidR="003F0D5D" w:rsidRDefault="003F0D5D" w:rsidP="007C0159">
            <w:pPr>
              <w:spacing w:after="0" w:line="240" w:lineRule="auto"/>
              <w:jc w:val="both"/>
              <w:rPr>
                <w:rFonts w:ascii="Cambria" w:eastAsia="Times New Roman" w:hAnsi="Cambria" w:cs="Arial"/>
                <w:sz w:val="24"/>
                <w:szCs w:val="24"/>
                <w:lang w:eastAsia="pt-BR"/>
              </w:rPr>
            </w:pPr>
          </w:p>
          <w:p w14:paraId="72C1CC17" w14:textId="77777777" w:rsidR="00B84027" w:rsidRDefault="00B84027" w:rsidP="007C0159">
            <w:pPr>
              <w:spacing w:after="0" w:line="240" w:lineRule="auto"/>
              <w:jc w:val="both"/>
              <w:rPr>
                <w:rFonts w:ascii="Cambria" w:eastAsia="Times New Roman" w:hAnsi="Cambria" w:cs="Arial"/>
                <w:sz w:val="24"/>
                <w:szCs w:val="24"/>
                <w:lang w:eastAsia="pt-BR"/>
              </w:rPr>
            </w:pPr>
          </w:p>
          <w:p w14:paraId="43766E24" w14:textId="77777777" w:rsidR="00B84027" w:rsidRDefault="00B84027" w:rsidP="007C0159">
            <w:pPr>
              <w:spacing w:after="0" w:line="240" w:lineRule="auto"/>
              <w:jc w:val="both"/>
              <w:rPr>
                <w:rFonts w:ascii="Cambria" w:eastAsia="Times New Roman" w:hAnsi="Cambria" w:cs="Arial"/>
                <w:sz w:val="24"/>
                <w:szCs w:val="24"/>
                <w:lang w:eastAsia="pt-BR"/>
              </w:rPr>
            </w:pPr>
          </w:p>
          <w:p w14:paraId="1F4B0C24" w14:textId="77777777" w:rsidR="00B84027" w:rsidRDefault="00B84027" w:rsidP="007C0159">
            <w:pPr>
              <w:spacing w:after="0" w:line="240" w:lineRule="auto"/>
              <w:jc w:val="both"/>
              <w:rPr>
                <w:rFonts w:ascii="Cambria" w:eastAsia="Times New Roman" w:hAnsi="Cambria" w:cs="Arial"/>
                <w:sz w:val="24"/>
                <w:szCs w:val="24"/>
                <w:lang w:eastAsia="pt-BR"/>
              </w:rPr>
            </w:pPr>
          </w:p>
          <w:p w14:paraId="0F690D9D" w14:textId="77777777" w:rsidR="00B84027" w:rsidRDefault="00B84027" w:rsidP="007C0159">
            <w:pPr>
              <w:spacing w:after="0" w:line="240" w:lineRule="auto"/>
              <w:jc w:val="both"/>
              <w:rPr>
                <w:rFonts w:ascii="Cambria" w:eastAsia="Times New Roman" w:hAnsi="Cambria" w:cs="Arial"/>
                <w:sz w:val="24"/>
                <w:szCs w:val="24"/>
                <w:lang w:eastAsia="pt-BR"/>
              </w:rPr>
            </w:pPr>
          </w:p>
          <w:p w14:paraId="32EB5AE9" w14:textId="77777777" w:rsidR="00B84027" w:rsidRDefault="00B84027" w:rsidP="007C0159">
            <w:pPr>
              <w:spacing w:after="0" w:line="240" w:lineRule="auto"/>
              <w:jc w:val="both"/>
              <w:rPr>
                <w:rFonts w:ascii="Cambria" w:eastAsia="Times New Roman" w:hAnsi="Cambria" w:cs="Arial"/>
                <w:sz w:val="24"/>
                <w:szCs w:val="24"/>
                <w:lang w:eastAsia="pt-BR"/>
              </w:rPr>
            </w:pPr>
          </w:p>
          <w:p w14:paraId="7212C424" w14:textId="77777777" w:rsidR="00B84027" w:rsidRDefault="00B84027" w:rsidP="007C0159">
            <w:pPr>
              <w:spacing w:after="0" w:line="240" w:lineRule="auto"/>
              <w:jc w:val="both"/>
              <w:rPr>
                <w:rFonts w:ascii="Cambria" w:eastAsia="Times New Roman" w:hAnsi="Cambria" w:cs="Arial"/>
                <w:sz w:val="24"/>
                <w:szCs w:val="24"/>
                <w:lang w:eastAsia="pt-BR"/>
              </w:rPr>
            </w:pPr>
          </w:p>
          <w:p w14:paraId="53BB4AE6" w14:textId="77777777" w:rsidR="00B84027" w:rsidRDefault="00B84027" w:rsidP="007C0159">
            <w:pPr>
              <w:spacing w:after="0" w:line="240" w:lineRule="auto"/>
              <w:jc w:val="both"/>
              <w:rPr>
                <w:rFonts w:ascii="Cambria" w:eastAsia="Times New Roman" w:hAnsi="Cambria" w:cs="Arial"/>
                <w:sz w:val="24"/>
                <w:szCs w:val="24"/>
                <w:lang w:eastAsia="pt-BR"/>
              </w:rPr>
            </w:pPr>
          </w:p>
          <w:p w14:paraId="3CBF0751" w14:textId="77777777" w:rsidR="00B84027" w:rsidRDefault="00B84027" w:rsidP="007C0159">
            <w:pPr>
              <w:spacing w:after="0" w:line="240" w:lineRule="auto"/>
              <w:jc w:val="both"/>
              <w:rPr>
                <w:rFonts w:ascii="Cambria" w:eastAsia="Times New Roman" w:hAnsi="Cambria" w:cs="Arial"/>
                <w:sz w:val="24"/>
                <w:szCs w:val="24"/>
                <w:lang w:eastAsia="pt-BR"/>
              </w:rPr>
            </w:pPr>
          </w:p>
          <w:p w14:paraId="1DD1B401" w14:textId="77777777" w:rsidR="00B84027" w:rsidRDefault="00B84027" w:rsidP="007C0159">
            <w:pPr>
              <w:spacing w:after="0" w:line="240" w:lineRule="auto"/>
              <w:jc w:val="both"/>
              <w:rPr>
                <w:rFonts w:ascii="Cambria" w:eastAsia="Times New Roman" w:hAnsi="Cambria" w:cs="Arial"/>
                <w:sz w:val="24"/>
                <w:szCs w:val="24"/>
                <w:lang w:eastAsia="pt-BR"/>
              </w:rPr>
            </w:pPr>
          </w:p>
          <w:p w14:paraId="60EB3801" w14:textId="77777777" w:rsidR="00B84027" w:rsidRDefault="00B84027" w:rsidP="007C0159">
            <w:pPr>
              <w:spacing w:after="0" w:line="240" w:lineRule="auto"/>
              <w:jc w:val="both"/>
              <w:rPr>
                <w:rFonts w:ascii="Cambria" w:eastAsia="Times New Roman" w:hAnsi="Cambria" w:cs="Arial"/>
                <w:sz w:val="24"/>
                <w:szCs w:val="24"/>
                <w:lang w:eastAsia="pt-BR"/>
              </w:rPr>
            </w:pPr>
          </w:p>
          <w:p w14:paraId="6A2742C5" w14:textId="1B170B5D" w:rsidR="00B84027" w:rsidRDefault="00B84027" w:rsidP="007C0159">
            <w:pPr>
              <w:spacing w:after="0" w:line="240" w:lineRule="auto"/>
              <w:jc w:val="both"/>
              <w:rPr>
                <w:rFonts w:ascii="Cambria" w:eastAsia="Times New Roman" w:hAnsi="Cambria" w:cs="Arial"/>
                <w:sz w:val="24"/>
                <w:szCs w:val="24"/>
                <w:lang w:eastAsia="pt-BR"/>
              </w:rPr>
            </w:pPr>
          </w:p>
          <w:p w14:paraId="5E1B9D04" w14:textId="64637F10" w:rsidR="00CA71A6" w:rsidRDefault="00CA71A6" w:rsidP="007C0159">
            <w:pPr>
              <w:spacing w:after="0" w:line="240" w:lineRule="auto"/>
              <w:jc w:val="both"/>
              <w:rPr>
                <w:rFonts w:ascii="Cambria" w:eastAsia="Times New Roman" w:hAnsi="Cambria" w:cs="Arial"/>
                <w:sz w:val="24"/>
                <w:szCs w:val="24"/>
                <w:lang w:eastAsia="pt-BR"/>
              </w:rPr>
            </w:pPr>
          </w:p>
          <w:p w14:paraId="580E7622" w14:textId="3DD6D0B7" w:rsidR="00CA71A6" w:rsidRDefault="00CA71A6" w:rsidP="007C0159">
            <w:pPr>
              <w:spacing w:after="0" w:line="240" w:lineRule="auto"/>
              <w:jc w:val="both"/>
              <w:rPr>
                <w:rFonts w:ascii="Cambria" w:eastAsia="Times New Roman" w:hAnsi="Cambria" w:cs="Arial"/>
                <w:sz w:val="24"/>
                <w:szCs w:val="24"/>
                <w:lang w:eastAsia="pt-BR"/>
              </w:rPr>
            </w:pPr>
          </w:p>
          <w:p w14:paraId="7511D890" w14:textId="48AE1595" w:rsidR="00CA71A6" w:rsidRDefault="00CA71A6" w:rsidP="007C0159">
            <w:pPr>
              <w:spacing w:after="0" w:line="240" w:lineRule="auto"/>
              <w:jc w:val="both"/>
              <w:rPr>
                <w:rFonts w:ascii="Cambria" w:eastAsia="Times New Roman" w:hAnsi="Cambria" w:cs="Arial"/>
                <w:sz w:val="24"/>
                <w:szCs w:val="24"/>
                <w:lang w:eastAsia="pt-BR"/>
              </w:rPr>
            </w:pPr>
          </w:p>
          <w:p w14:paraId="597EC5FA" w14:textId="6F7DE148" w:rsidR="00CA71A6" w:rsidRDefault="00CA71A6" w:rsidP="007C0159">
            <w:pPr>
              <w:spacing w:after="0" w:line="240" w:lineRule="auto"/>
              <w:jc w:val="both"/>
              <w:rPr>
                <w:rFonts w:ascii="Cambria" w:eastAsia="Times New Roman" w:hAnsi="Cambria" w:cs="Arial"/>
                <w:sz w:val="24"/>
                <w:szCs w:val="24"/>
                <w:lang w:eastAsia="pt-BR"/>
              </w:rPr>
            </w:pPr>
          </w:p>
          <w:p w14:paraId="4B3882B6" w14:textId="51FB6E30" w:rsidR="00CA71A6" w:rsidRDefault="00CA71A6" w:rsidP="007C0159">
            <w:pPr>
              <w:spacing w:after="0" w:line="240" w:lineRule="auto"/>
              <w:jc w:val="both"/>
              <w:rPr>
                <w:rFonts w:ascii="Cambria" w:eastAsia="Times New Roman" w:hAnsi="Cambria" w:cs="Arial"/>
                <w:sz w:val="24"/>
                <w:szCs w:val="24"/>
                <w:lang w:eastAsia="pt-BR"/>
              </w:rPr>
            </w:pPr>
          </w:p>
          <w:p w14:paraId="35BEFAC2" w14:textId="7AA6BDB7" w:rsidR="00CA71A6" w:rsidRDefault="00CA71A6" w:rsidP="007C0159">
            <w:pPr>
              <w:spacing w:after="0" w:line="240" w:lineRule="auto"/>
              <w:jc w:val="both"/>
              <w:rPr>
                <w:rFonts w:ascii="Cambria" w:eastAsia="Times New Roman" w:hAnsi="Cambria" w:cs="Arial"/>
                <w:sz w:val="24"/>
                <w:szCs w:val="24"/>
                <w:lang w:eastAsia="pt-BR"/>
              </w:rPr>
            </w:pPr>
          </w:p>
          <w:p w14:paraId="69C8FC21" w14:textId="77777777" w:rsidR="00CA71A6" w:rsidRDefault="00CA71A6" w:rsidP="007C0159">
            <w:pPr>
              <w:spacing w:after="0" w:line="240" w:lineRule="auto"/>
              <w:jc w:val="both"/>
              <w:rPr>
                <w:rFonts w:ascii="Cambria" w:eastAsia="Times New Roman" w:hAnsi="Cambria" w:cs="Arial"/>
                <w:sz w:val="24"/>
                <w:szCs w:val="24"/>
                <w:lang w:eastAsia="pt-BR"/>
              </w:rPr>
            </w:pPr>
          </w:p>
          <w:p w14:paraId="59C832AE" w14:textId="77777777" w:rsidR="00B84027" w:rsidRDefault="00B84027" w:rsidP="007C0159">
            <w:pPr>
              <w:spacing w:after="0" w:line="240" w:lineRule="auto"/>
              <w:jc w:val="both"/>
              <w:rPr>
                <w:rFonts w:ascii="Cambria" w:eastAsia="Times New Roman" w:hAnsi="Cambria" w:cs="Arial"/>
                <w:sz w:val="24"/>
                <w:szCs w:val="24"/>
                <w:lang w:eastAsia="pt-BR"/>
              </w:rPr>
            </w:pPr>
          </w:p>
          <w:p w14:paraId="5A294BFF" w14:textId="77777777" w:rsidR="00B84027" w:rsidRDefault="00B84027" w:rsidP="007C0159">
            <w:pPr>
              <w:spacing w:after="0" w:line="240" w:lineRule="auto"/>
              <w:jc w:val="both"/>
              <w:rPr>
                <w:rFonts w:ascii="Cambria" w:eastAsia="Times New Roman" w:hAnsi="Cambria" w:cs="Arial"/>
                <w:sz w:val="24"/>
                <w:szCs w:val="24"/>
                <w:lang w:eastAsia="pt-BR"/>
              </w:rPr>
            </w:pPr>
          </w:p>
          <w:p w14:paraId="3299FD49" w14:textId="704D2249" w:rsidR="00B84027" w:rsidRPr="008E4CB4" w:rsidRDefault="00B84027" w:rsidP="007C0159">
            <w:pPr>
              <w:spacing w:after="0" w:line="240" w:lineRule="auto"/>
              <w:jc w:val="both"/>
              <w:rPr>
                <w:rFonts w:ascii="Cambria" w:eastAsia="Times New Roman" w:hAnsi="Cambria" w:cs="Arial"/>
                <w:sz w:val="24"/>
                <w:szCs w:val="24"/>
                <w:lang w:eastAsia="pt-BR"/>
              </w:rPr>
            </w:pPr>
          </w:p>
        </w:tc>
      </w:tr>
    </w:tbl>
    <w:p w14:paraId="27C7C978" w14:textId="57F8B2AD" w:rsidR="003F0D5D" w:rsidRPr="008E4CB4" w:rsidRDefault="00CA71A6"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59264" behindDoc="0" locked="0" layoutInCell="1" allowOverlap="1" wp14:anchorId="5690CF89" wp14:editId="0D0ECF55">
                <wp:simplePos x="0" y="0"/>
                <wp:positionH relativeFrom="margin">
                  <wp:posOffset>41910</wp:posOffset>
                </wp:positionH>
                <wp:positionV relativeFrom="paragraph">
                  <wp:posOffset>2540</wp:posOffset>
                </wp:positionV>
                <wp:extent cx="6286500" cy="1104900"/>
                <wp:effectExtent l="0" t="0" r="19050" b="1905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104900"/>
                        </a:xfrm>
                        <a:prstGeom prst="rect">
                          <a:avLst/>
                        </a:prstGeom>
                        <a:solidFill>
                          <a:srgbClr val="FFFFFF"/>
                        </a:solidFill>
                        <a:ln w="9525">
                          <a:solidFill>
                            <a:srgbClr val="000000"/>
                          </a:solidFill>
                          <a:miter lim="800000"/>
                          <a:headEnd/>
                          <a:tailEnd/>
                        </a:ln>
                      </wps:spPr>
                      <wps:txbx>
                        <w:txbxContent>
                          <w:p w14:paraId="5CE2B6D9" w14:textId="5D0BFD6E" w:rsidR="003F0D5D" w:rsidRDefault="003F0D5D" w:rsidP="00B84027">
                            <w:pPr>
                              <w:spacing w:line="240" w:lineRule="auto"/>
                            </w:pPr>
                            <w:r>
                              <w:t>4 – AUTENTICAÇÃO</w:t>
                            </w:r>
                          </w:p>
                          <w:p w14:paraId="008D958D" w14:textId="2B155688" w:rsidR="003F0D5D" w:rsidRDefault="003F0D5D" w:rsidP="00B84027">
                            <w:pPr>
                              <w:spacing w:line="240" w:lineRule="auto"/>
                              <w:jc w:val="center"/>
                            </w:pPr>
                            <w:r>
                              <w:t>Ferraz de Vasconcelos,         de                             de 20</w:t>
                            </w:r>
                            <w:r w:rsidR="00CA71A6">
                              <w:t>22</w:t>
                            </w:r>
                            <w:r>
                              <w:t>.</w:t>
                            </w:r>
                          </w:p>
                          <w:p w14:paraId="52AEF938" w14:textId="77777777" w:rsidR="003F0D5D" w:rsidRDefault="003F0D5D" w:rsidP="00B84027">
                            <w:pPr>
                              <w:spacing w:line="240" w:lineRule="auto"/>
                              <w:jc w:val="center"/>
                            </w:pPr>
                            <w:r>
                              <w:t>___________________________</w:t>
                            </w:r>
                          </w:p>
                          <w:p w14:paraId="7B1319BD" w14:textId="15E02736" w:rsidR="003F0D5D" w:rsidRDefault="003F0D5D" w:rsidP="00B84027">
                            <w:pPr>
                              <w:spacing w:line="240" w:lineRule="auto"/>
                              <w:jc w:val="center"/>
                            </w:pPr>
                            <w:r>
                              <w:t>Presidente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690CF89" id="Caixa de Texto 16" o:spid="_x0000_s1027" type="#_x0000_t202" style="position:absolute;left:0;text-align:left;margin-left:3.3pt;margin-top:.2pt;width:495pt;height:8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">
                <v:textbox>
                  <w:txbxContent>
                    <w:p w14:paraId="5CE2B6D9" w14:textId="5D0BFD6E" w:rsidR="003F0D5D" w:rsidRDefault="003F0D5D" w:rsidP="00B84027">
                      <w:pPr>
                        <w:spacing w:line="240" w:lineRule="auto"/>
                      </w:pPr>
                      <w:r>
                        <w:t>4 – AUTENTICAÇÃO</w:t>
                      </w:r>
                    </w:p>
                    <w:p w14:paraId="008D958D" w14:textId="2B155688" w:rsidR="003F0D5D" w:rsidRDefault="003F0D5D" w:rsidP="00B84027">
                      <w:pPr>
                        <w:spacing w:line="240" w:lineRule="auto"/>
                        <w:jc w:val="center"/>
                      </w:pPr>
                      <w:r>
                        <w:t xml:space="preserve">Ferraz de </w:t>
                      </w:r>
                      <w:r>
                        <w:t>Vasconcelos,         de                             de 20</w:t>
                      </w:r>
                      <w:r w:rsidR="00CA71A6">
                        <w:t>22</w:t>
                      </w:r>
                      <w:r>
                        <w:t>.</w:t>
                      </w:r>
                    </w:p>
                    <w:p w14:paraId="52AEF938" w14:textId="77777777" w:rsidR="003F0D5D" w:rsidRDefault="003F0D5D" w:rsidP="00B84027">
                      <w:pPr>
                        <w:spacing w:line="240" w:lineRule="auto"/>
                        <w:jc w:val="center"/>
                      </w:pPr>
                      <w:r>
                        <w:t>___________________________</w:t>
                      </w:r>
                    </w:p>
                    <w:p w14:paraId="7B1319BD" w14:textId="15E02736" w:rsidR="003F0D5D" w:rsidRDefault="003F0D5D" w:rsidP="00B84027">
                      <w:pPr>
                        <w:spacing w:line="240" w:lineRule="auto"/>
                        <w:jc w:val="center"/>
                      </w:pPr>
                      <w:r>
                        <w:t>Presidente</w:t>
                      </w:r>
                    </w:p>
                  </w:txbxContent>
                </v:textbox>
                <w10:wrap anchorx="margin"/>
              </v:shape>
            </w:pict>
          </mc:Fallback>
        </mc:AlternateContent>
      </w:r>
    </w:p>
    <w:p w14:paraId="3688B85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3614C0D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5536CCC6" w14:textId="77777777" w:rsidR="003F0D5D" w:rsidRDefault="003F0D5D" w:rsidP="003F0D5D">
      <w:pPr>
        <w:spacing w:after="0" w:line="240" w:lineRule="auto"/>
        <w:jc w:val="both"/>
        <w:rPr>
          <w:rFonts w:ascii="Cambria" w:eastAsia="Times New Roman" w:hAnsi="Cambria" w:cs="Arial"/>
          <w:b/>
          <w:sz w:val="24"/>
          <w:szCs w:val="24"/>
          <w:lang w:eastAsia="pt-BR"/>
        </w:rPr>
      </w:pPr>
    </w:p>
    <w:p w14:paraId="325AAB83" w14:textId="77777777" w:rsidR="003F0D5D" w:rsidRPr="003076B9" w:rsidRDefault="003F0D5D" w:rsidP="003F0D5D">
      <w:pPr>
        <w:rPr>
          <w:rFonts w:ascii="Cambria" w:eastAsia="Times New Roman" w:hAnsi="Cambria" w:cs="Arial"/>
          <w:sz w:val="24"/>
          <w:szCs w:val="24"/>
          <w:lang w:eastAsia="pt-BR"/>
        </w:rPr>
      </w:pPr>
    </w:p>
    <w:p w14:paraId="46E45E39" w14:textId="77777777" w:rsidR="003F0D5D" w:rsidRPr="003076B9" w:rsidRDefault="003F0D5D" w:rsidP="003F0D5D">
      <w:pPr>
        <w:rPr>
          <w:rFonts w:ascii="Cambria" w:eastAsia="Times New Roman" w:hAnsi="Cambria" w:cs="Arial"/>
          <w:sz w:val="24"/>
          <w:szCs w:val="24"/>
          <w:lang w:eastAsia="pt-BR"/>
        </w:rPr>
        <w:sectPr w:rsidR="003F0D5D" w:rsidRPr="003076B9" w:rsidSect="008E4CB4">
          <w:headerReference w:type="default" r:id="rId11"/>
          <w:pgSz w:w="11906" w:h="16838" w:code="9"/>
          <w:pgMar w:top="1418" w:right="1276" w:bottom="1134" w:left="1134" w:header="709" w:footer="459" w:gutter="0"/>
          <w:cols w:space="708"/>
          <w:docGrid w:linePitch="360"/>
        </w:sectPr>
      </w:pPr>
    </w:p>
    <w:p w14:paraId="00C10D93" w14:textId="5BAD9D3F"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METAS E RESULTADOS A SEREM ATINGIDOS/EXECUÇÃO DO OBJETO -</w:t>
      </w:r>
    </w:p>
    <w:tbl>
      <w:tblPr>
        <w:tblW w:w="1466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276"/>
        <w:gridCol w:w="1768"/>
        <w:gridCol w:w="4306"/>
        <w:gridCol w:w="1080"/>
        <w:gridCol w:w="1418"/>
        <w:gridCol w:w="1701"/>
        <w:gridCol w:w="1559"/>
        <w:gridCol w:w="1559"/>
      </w:tblGrid>
      <w:tr w:rsidR="003F0D5D" w:rsidRPr="008E4CB4" w14:paraId="5368E1F0" w14:textId="77777777" w:rsidTr="00EC6970">
        <w:trPr>
          <w:trHeight w:val="553"/>
        </w:trPr>
        <w:tc>
          <w:tcPr>
            <w:tcW w:w="14667" w:type="dxa"/>
            <w:gridSpan w:val="8"/>
          </w:tcPr>
          <w:p w14:paraId="09326B0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6E411FAB"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52A15775" w14:textId="77777777" w:rsidTr="00EC6970">
        <w:trPr>
          <w:trHeight w:val="527"/>
        </w:trPr>
        <w:tc>
          <w:tcPr>
            <w:tcW w:w="14667" w:type="dxa"/>
            <w:gridSpan w:val="8"/>
            <w:tcBorders>
              <w:bottom w:val="single" w:sz="4" w:space="0" w:color="auto"/>
            </w:tcBorders>
          </w:tcPr>
          <w:p w14:paraId="79B08B53"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04DDF8E0"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5615CD42" w14:textId="77777777" w:rsidTr="00EC6970">
        <w:trPr>
          <w:trHeight w:val="181"/>
        </w:trPr>
        <w:tc>
          <w:tcPr>
            <w:tcW w:w="14667" w:type="dxa"/>
            <w:gridSpan w:val="8"/>
            <w:tcBorders>
              <w:left w:val="single" w:sz="4" w:space="0" w:color="auto"/>
              <w:right w:val="single" w:sz="4" w:space="0" w:color="auto"/>
            </w:tcBorders>
            <w:shd w:val="clear" w:color="auto" w:fill="C0C0C0"/>
          </w:tcPr>
          <w:p w14:paraId="12A4F22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5CEB9DE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EXECUÇÃO</w:t>
            </w:r>
          </w:p>
        </w:tc>
      </w:tr>
      <w:tr w:rsidR="00EC6970" w:rsidRPr="008E4CB4" w14:paraId="60409602" w14:textId="77777777" w:rsidTr="00EC6970">
        <w:trPr>
          <w:cantSplit/>
          <w:trHeight w:val="300"/>
        </w:trPr>
        <w:tc>
          <w:tcPr>
            <w:tcW w:w="1276" w:type="dxa"/>
            <w:vMerge w:val="restart"/>
            <w:shd w:val="clear" w:color="auto" w:fill="C0C0C0"/>
            <w:vAlign w:val="center"/>
          </w:tcPr>
          <w:p w14:paraId="1D70401C" w14:textId="77777777" w:rsidR="00EC6970" w:rsidRPr="00CA71A6" w:rsidRDefault="00EC6970"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3.1 - META</w:t>
            </w:r>
          </w:p>
        </w:tc>
        <w:tc>
          <w:tcPr>
            <w:tcW w:w="1768" w:type="dxa"/>
            <w:vMerge w:val="restart"/>
            <w:shd w:val="clear" w:color="auto" w:fill="C0C0C0"/>
            <w:vAlign w:val="center"/>
          </w:tcPr>
          <w:p w14:paraId="7658318F" w14:textId="77777777" w:rsidR="00EC6970" w:rsidRPr="00CA71A6" w:rsidRDefault="00EC6970"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3.2 - ETAPA/FASE</w:t>
            </w:r>
          </w:p>
        </w:tc>
        <w:tc>
          <w:tcPr>
            <w:tcW w:w="5386" w:type="dxa"/>
            <w:gridSpan w:val="2"/>
            <w:vMerge w:val="restart"/>
            <w:shd w:val="clear" w:color="auto" w:fill="C0C0C0"/>
            <w:vAlign w:val="center"/>
          </w:tcPr>
          <w:p w14:paraId="30722E6A" w14:textId="77777777" w:rsidR="00EC6970" w:rsidRPr="00CA71A6" w:rsidRDefault="00EC6970"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3.3 - ESPECIFICAÇÃO DA AÇÃO</w:t>
            </w:r>
          </w:p>
        </w:tc>
        <w:tc>
          <w:tcPr>
            <w:tcW w:w="3119" w:type="dxa"/>
            <w:gridSpan w:val="2"/>
            <w:shd w:val="clear" w:color="auto" w:fill="C0C0C0"/>
            <w:vAlign w:val="center"/>
          </w:tcPr>
          <w:p w14:paraId="276B6EE7"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INDICADOR FÍSICO</w:t>
            </w:r>
          </w:p>
        </w:tc>
        <w:tc>
          <w:tcPr>
            <w:tcW w:w="3118" w:type="dxa"/>
            <w:gridSpan w:val="2"/>
            <w:shd w:val="clear" w:color="auto" w:fill="C0C0C0"/>
            <w:vAlign w:val="center"/>
          </w:tcPr>
          <w:p w14:paraId="595D02C8"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PREVISÃO DE EXECUÇÃO</w:t>
            </w:r>
          </w:p>
        </w:tc>
      </w:tr>
      <w:tr w:rsidR="00EC6970" w:rsidRPr="008E4CB4" w14:paraId="43605F73" w14:textId="77777777" w:rsidTr="00EC6970">
        <w:trPr>
          <w:cantSplit/>
          <w:trHeight w:val="300"/>
        </w:trPr>
        <w:tc>
          <w:tcPr>
            <w:tcW w:w="1276" w:type="dxa"/>
            <w:vMerge/>
          </w:tcPr>
          <w:p w14:paraId="28C7C563"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768" w:type="dxa"/>
            <w:vMerge/>
          </w:tcPr>
          <w:p w14:paraId="12EC27B5"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5386" w:type="dxa"/>
            <w:gridSpan w:val="2"/>
            <w:vMerge/>
          </w:tcPr>
          <w:p w14:paraId="08BBFBD6"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418" w:type="dxa"/>
            <w:shd w:val="clear" w:color="auto" w:fill="C0C0C0"/>
            <w:vAlign w:val="center"/>
          </w:tcPr>
          <w:p w14:paraId="2EB8F33F"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4.1–UNID.</w:t>
            </w:r>
          </w:p>
        </w:tc>
        <w:tc>
          <w:tcPr>
            <w:tcW w:w="1701" w:type="dxa"/>
            <w:shd w:val="clear" w:color="auto" w:fill="C0C0C0"/>
            <w:vAlign w:val="center"/>
          </w:tcPr>
          <w:p w14:paraId="08587BB3"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4.2–QTDE.</w:t>
            </w:r>
          </w:p>
        </w:tc>
        <w:tc>
          <w:tcPr>
            <w:tcW w:w="1559" w:type="dxa"/>
            <w:shd w:val="clear" w:color="auto" w:fill="C0C0C0"/>
            <w:vAlign w:val="center"/>
          </w:tcPr>
          <w:p w14:paraId="3C6B489F"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6.1-INÍCIO</w:t>
            </w:r>
          </w:p>
        </w:tc>
        <w:tc>
          <w:tcPr>
            <w:tcW w:w="1559" w:type="dxa"/>
            <w:shd w:val="clear" w:color="auto" w:fill="C0C0C0"/>
            <w:vAlign w:val="center"/>
          </w:tcPr>
          <w:p w14:paraId="7ACDC736" w14:textId="77777777" w:rsidR="00EC6970" w:rsidRPr="008E4CB4" w:rsidRDefault="00EC6970"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6.2-TÉRMINO</w:t>
            </w:r>
          </w:p>
        </w:tc>
      </w:tr>
      <w:tr w:rsidR="00EC6970" w:rsidRPr="008E4CB4" w14:paraId="2B5A1CA5" w14:textId="77777777" w:rsidTr="00EC6970">
        <w:trPr>
          <w:trHeight w:val="2204"/>
        </w:trPr>
        <w:tc>
          <w:tcPr>
            <w:tcW w:w="1276" w:type="dxa"/>
            <w:tcBorders>
              <w:bottom w:val="single" w:sz="4" w:space="0" w:color="auto"/>
            </w:tcBorders>
          </w:tcPr>
          <w:p w14:paraId="633A89EE"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768" w:type="dxa"/>
            <w:tcBorders>
              <w:bottom w:val="single" w:sz="4" w:space="0" w:color="auto"/>
            </w:tcBorders>
          </w:tcPr>
          <w:p w14:paraId="57CA506B"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5386" w:type="dxa"/>
            <w:gridSpan w:val="2"/>
            <w:tcBorders>
              <w:bottom w:val="single" w:sz="4" w:space="0" w:color="auto"/>
            </w:tcBorders>
          </w:tcPr>
          <w:p w14:paraId="077BF45D"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418" w:type="dxa"/>
            <w:tcBorders>
              <w:bottom w:val="single" w:sz="4" w:space="0" w:color="auto"/>
            </w:tcBorders>
          </w:tcPr>
          <w:p w14:paraId="395A3EF2"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701" w:type="dxa"/>
            <w:tcBorders>
              <w:bottom w:val="single" w:sz="4" w:space="0" w:color="auto"/>
            </w:tcBorders>
          </w:tcPr>
          <w:p w14:paraId="562D955E"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559" w:type="dxa"/>
            <w:tcBorders>
              <w:bottom w:val="single" w:sz="4" w:space="0" w:color="auto"/>
            </w:tcBorders>
          </w:tcPr>
          <w:p w14:paraId="37D70F70"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c>
          <w:tcPr>
            <w:tcW w:w="1559" w:type="dxa"/>
            <w:tcBorders>
              <w:bottom w:val="single" w:sz="4" w:space="0" w:color="auto"/>
            </w:tcBorders>
          </w:tcPr>
          <w:p w14:paraId="50781F6B" w14:textId="77777777" w:rsidR="00EC6970" w:rsidRPr="008E4CB4" w:rsidRDefault="00EC6970" w:rsidP="007C0159">
            <w:pPr>
              <w:spacing w:after="0" w:line="240" w:lineRule="auto"/>
              <w:jc w:val="both"/>
              <w:rPr>
                <w:rFonts w:ascii="Cambria" w:eastAsia="Times New Roman" w:hAnsi="Cambria" w:cs="Arial"/>
                <w:sz w:val="24"/>
                <w:szCs w:val="24"/>
                <w:lang w:eastAsia="pt-BR"/>
              </w:rPr>
            </w:pPr>
          </w:p>
        </w:tc>
      </w:tr>
      <w:tr w:rsidR="003F0D5D" w:rsidRPr="008E4CB4" w14:paraId="7EF57A00" w14:textId="77777777" w:rsidTr="00EC6970">
        <w:trPr>
          <w:trHeight w:val="217"/>
        </w:trPr>
        <w:tc>
          <w:tcPr>
            <w:tcW w:w="14667" w:type="dxa"/>
            <w:gridSpan w:val="8"/>
            <w:tcBorders>
              <w:left w:val="single" w:sz="2" w:space="0" w:color="auto"/>
              <w:right w:val="single" w:sz="2" w:space="0" w:color="auto"/>
            </w:tcBorders>
            <w:shd w:val="clear" w:color="auto" w:fill="C0C0C0"/>
          </w:tcPr>
          <w:p w14:paraId="3B09B870"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7 – CRONOGRAMA DE EXECUÇÃO</w:t>
            </w:r>
          </w:p>
        </w:tc>
      </w:tr>
      <w:tr w:rsidR="003F0D5D" w:rsidRPr="008E4CB4" w14:paraId="225B6BED" w14:textId="77777777" w:rsidTr="00EC6970">
        <w:trPr>
          <w:trHeight w:val="547"/>
        </w:trPr>
        <w:tc>
          <w:tcPr>
            <w:tcW w:w="7350" w:type="dxa"/>
            <w:gridSpan w:val="3"/>
            <w:tcBorders>
              <w:left w:val="single" w:sz="2" w:space="0" w:color="auto"/>
              <w:right w:val="single" w:sz="2" w:space="0" w:color="auto"/>
            </w:tcBorders>
          </w:tcPr>
          <w:p w14:paraId="2A563F9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7.1 – INÍCIO  (MÊS/ANO)</w:t>
            </w:r>
          </w:p>
          <w:p w14:paraId="52E3C6B0"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7317" w:type="dxa"/>
            <w:gridSpan w:val="5"/>
            <w:tcBorders>
              <w:left w:val="single" w:sz="2" w:space="0" w:color="auto"/>
              <w:right w:val="single" w:sz="2" w:space="0" w:color="auto"/>
            </w:tcBorders>
          </w:tcPr>
          <w:p w14:paraId="074A2E3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7.2 – TÉRMINO (MÊS/ANO)</w:t>
            </w:r>
          </w:p>
          <w:p w14:paraId="6A8C45B7"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18DC039F" w14:textId="77777777" w:rsidTr="00EC6970">
        <w:trPr>
          <w:trHeight w:val="605"/>
        </w:trPr>
        <w:tc>
          <w:tcPr>
            <w:tcW w:w="14667" w:type="dxa"/>
            <w:gridSpan w:val="8"/>
          </w:tcPr>
          <w:p w14:paraId="284832E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8 – AUTENTICAÇÃO</w:t>
            </w:r>
          </w:p>
          <w:p w14:paraId="74D56630" w14:textId="463B69A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de                                   de 20</w:t>
            </w:r>
            <w:r w:rsidR="00CA71A6">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39BE27F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F0FF13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31A4C31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21A549C6" w14:textId="77777777" w:rsidR="00CA71A6" w:rsidRDefault="00CA71A6" w:rsidP="003F0D5D">
      <w:pPr>
        <w:spacing w:after="0" w:line="240" w:lineRule="auto"/>
        <w:jc w:val="both"/>
        <w:rPr>
          <w:rFonts w:ascii="Cambria" w:eastAsia="Times New Roman" w:hAnsi="Cambria" w:cs="Arial"/>
          <w:b/>
          <w:sz w:val="24"/>
          <w:szCs w:val="24"/>
          <w:lang w:eastAsia="pt-BR"/>
        </w:rPr>
      </w:pPr>
    </w:p>
    <w:p w14:paraId="27216C4D" w14:textId="77777777" w:rsidR="00EC6970" w:rsidRDefault="00EC6970" w:rsidP="003F0D5D">
      <w:pPr>
        <w:spacing w:after="0" w:line="240" w:lineRule="auto"/>
        <w:jc w:val="both"/>
        <w:rPr>
          <w:rFonts w:ascii="Cambria" w:eastAsia="Times New Roman" w:hAnsi="Cambria" w:cs="Arial"/>
          <w:b/>
          <w:sz w:val="24"/>
          <w:szCs w:val="24"/>
          <w:lang w:eastAsia="pt-BR"/>
        </w:rPr>
      </w:pPr>
    </w:p>
    <w:p w14:paraId="09AE5784" w14:textId="77777777" w:rsidR="00EC6970" w:rsidRDefault="00EC6970" w:rsidP="003F0D5D">
      <w:pPr>
        <w:spacing w:after="0" w:line="240" w:lineRule="auto"/>
        <w:jc w:val="both"/>
        <w:rPr>
          <w:rFonts w:ascii="Cambria" w:eastAsia="Times New Roman" w:hAnsi="Cambria" w:cs="Arial"/>
          <w:b/>
          <w:sz w:val="24"/>
          <w:szCs w:val="24"/>
          <w:lang w:eastAsia="pt-BR"/>
        </w:rPr>
      </w:pPr>
    </w:p>
    <w:p w14:paraId="70F4EC1E" w14:textId="77777777" w:rsidR="000018A0" w:rsidRDefault="000018A0" w:rsidP="003F0D5D">
      <w:pPr>
        <w:spacing w:after="0" w:line="240" w:lineRule="auto"/>
        <w:jc w:val="both"/>
        <w:rPr>
          <w:rFonts w:ascii="Cambria" w:eastAsia="Times New Roman" w:hAnsi="Cambria" w:cs="Arial"/>
          <w:b/>
          <w:sz w:val="24"/>
          <w:szCs w:val="24"/>
          <w:lang w:eastAsia="pt-BR"/>
        </w:rPr>
      </w:pPr>
    </w:p>
    <w:p w14:paraId="0E57871D" w14:textId="0D682F8D"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4EE72A58"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PLANO DE APLICAÇÃO DOS RECURSOS FINANCEIROS –</w:t>
      </w:r>
    </w:p>
    <w:tbl>
      <w:tblPr>
        <w:tblW w:w="147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95"/>
        <w:gridCol w:w="708"/>
        <w:gridCol w:w="1843"/>
        <w:gridCol w:w="1985"/>
        <w:gridCol w:w="1842"/>
        <w:gridCol w:w="1843"/>
        <w:gridCol w:w="2126"/>
        <w:gridCol w:w="23"/>
      </w:tblGrid>
      <w:tr w:rsidR="003F0D5D" w:rsidRPr="008E4CB4" w14:paraId="590CDAF9" w14:textId="77777777" w:rsidTr="007C0159">
        <w:trPr>
          <w:trHeight w:val="404"/>
        </w:trPr>
        <w:tc>
          <w:tcPr>
            <w:tcW w:w="14765" w:type="dxa"/>
            <w:gridSpan w:val="8"/>
          </w:tcPr>
          <w:p w14:paraId="15503E6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768D05"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068F5F64" w14:textId="77777777" w:rsidTr="007C0159">
        <w:trPr>
          <w:trHeight w:val="343"/>
        </w:trPr>
        <w:tc>
          <w:tcPr>
            <w:tcW w:w="14765" w:type="dxa"/>
            <w:gridSpan w:val="8"/>
            <w:tcBorders>
              <w:bottom w:val="single" w:sz="4" w:space="0" w:color="auto"/>
            </w:tcBorders>
          </w:tcPr>
          <w:p w14:paraId="5D395A5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7C4BE4A4"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73783D05" w14:textId="77777777" w:rsidTr="007C0159">
        <w:trPr>
          <w:trHeight w:val="578"/>
        </w:trPr>
        <w:tc>
          <w:tcPr>
            <w:tcW w:w="14765" w:type="dxa"/>
            <w:gridSpan w:val="8"/>
            <w:tcBorders>
              <w:top w:val="nil"/>
              <w:left w:val="nil"/>
              <w:bottom w:val="single" w:sz="4" w:space="0" w:color="auto"/>
              <w:right w:val="nil"/>
            </w:tcBorders>
            <w:vAlign w:val="center"/>
          </w:tcPr>
          <w:p w14:paraId="454B43E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PLANO DE APLICAÇÃO</w:t>
            </w:r>
          </w:p>
        </w:tc>
      </w:tr>
      <w:tr w:rsidR="003F0D5D" w:rsidRPr="008E4CB4" w14:paraId="2DC409E8" w14:textId="77777777" w:rsidTr="007C0159">
        <w:trPr>
          <w:gridAfter w:val="1"/>
          <w:wAfter w:w="23" w:type="dxa"/>
          <w:trHeight w:val="327"/>
        </w:trPr>
        <w:tc>
          <w:tcPr>
            <w:tcW w:w="4395" w:type="dxa"/>
            <w:tcBorders>
              <w:bottom w:val="single" w:sz="4" w:space="0" w:color="auto"/>
            </w:tcBorders>
            <w:shd w:val="clear" w:color="auto" w:fill="C0C0C0"/>
            <w:vAlign w:val="center"/>
          </w:tcPr>
          <w:p w14:paraId="66C9D5A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ESPECIFICAÇÃO</w:t>
            </w:r>
          </w:p>
        </w:tc>
        <w:tc>
          <w:tcPr>
            <w:tcW w:w="708" w:type="dxa"/>
            <w:tcBorders>
              <w:bottom w:val="single" w:sz="4" w:space="0" w:color="auto"/>
            </w:tcBorders>
            <w:shd w:val="clear" w:color="auto" w:fill="C0C0C0"/>
            <w:vAlign w:val="center"/>
          </w:tcPr>
          <w:p w14:paraId="681797E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w:t>
            </w:r>
          </w:p>
        </w:tc>
        <w:tc>
          <w:tcPr>
            <w:tcW w:w="1843" w:type="dxa"/>
            <w:tcBorders>
              <w:bottom w:val="single" w:sz="4" w:space="0" w:color="auto"/>
            </w:tcBorders>
            <w:shd w:val="clear" w:color="auto" w:fill="C0C0C0"/>
            <w:vAlign w:val="center"/>
          </w:tcPr>
          <w:p w14:paraId="6C2C5AE0"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MUNICÍPAL</w:t>
            </w:r>
          </w:p>
        </w:tc>
        <w:tc>
          <w:tcPr>
            <w:tcW w:w="1985" w:type="dxa"/>
            <w:tcBorders>
              <w:bottom w:val="single" w:sz="4" w:space="0" w:color="auto"/>
            </w:tcBorders>
            <w:shd w:val="clear" w:color="auto" w:fill="C0C0C0"/>
            <w:vAlign w:val="center"/>
          </w:tcPr>
          <w:p w14:paraId="7CA74645"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3.2.1 – ESTADUAL</w:t>
            </w:r>
          </w:p>
        </w:tc>
        <w:tc>
          <w:tcPr>
            <w:tcW w:w="1842" w:type="dxa"/>
            <w:tcBorders>
              <w:bottom w:val="single" w:sz="4" w:space="0" w:color="auto"/>
            </w:tcBorders>
            <w:shd w:val="clear" w:color="auto" w:fill="C0C0C0"/>
            <w:vAlign w:val="center"/>
          </w:tcPr>
          <w:p w14:paraId="383FD1D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3.2.2 - FEDERAL</w:t>
            </w:r>
          </w:p>
        </w:tc>
        <w:tc>
          <w:tcPr>
            <w:tcW w:w="1843" w:type="dxa"/>
            <w:tcBorders>
              <w:bottom w:val="single" w:sz="4" w:space="0" w:color="auto"/>
            </w:tcBorders>
            <w:shd w:val="clear" w:color="auto" w:fill="C0C0C0"/>
            <w:vAlign w:val="center"/>
          </w:tcPr>
          <w:p w14:paraId="0362A417"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3.2.3 - ENTIDADE</w:t>
            </w:r>
          </w:p>
        </w:tc>
        <w:tc>
          <w:tcPr>
            <w:tcW w:w="2126" w:type="dxa"/>
            <w:tcBorders>
              <w:bottom w:val="single" w:sz="4" w:space="0" w:color="auto"/>
            </w:tcBorders>
            <w:shd w:val="clear" w:color="auto" w:fill="C0C0C0"/>
            <w:vAlign w:val="center"/>
          </w:tcPr>
          <w:p w14:paraId="7A3DBE8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SUBTOTAL POR ESPECIFICAÇÃO</w:t>
            </w:r>
          </w:p>
        </w:tc>
      </w:tr>
      <w:tr w:rsidR="003F0D5D" w:rsidRPr="008E4CB4" w14:paraId="723F28F5" w14:textId="77777777" w:rsidTr="007C0159">
        <w:trPr>
          <w:gridAfter w:val="1"/>
          <w:wAfter w:w="23" w:type="dxa"/>
          <w:cantSplit/>
          <w:trHeight w:val="360"/>
        </w:trPr>
        <w:tc>
          <w:tcPr>
            <w:tcW w:w="4395" w:type="dxa"/>
            <w:tcBorders>
              <w:bottom w:val="single" w:sz="4" w:space="0" w:color="auto"/>
            </w:tcBorders>
            <w:vAlign w:val="center"/>
          </w:tcPr>
          <w:p w14:paraId="54BCC54C"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bottom w:val="single" w:sz="4" w:space="0" w:color="auto"/>
            </w:tcBorders>
            <w:vAlign w:val="center"/>
          </w:tcPr>
          <w:p w14:paraId="68E9E16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F7922B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1536328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B3C5F4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3620B7A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20337C9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FA358C0" w14:textId="77777777" w:rsidTr="007C0159">
        <w:trPr>
          <w:gridAfter w:val="1"/>
          <w:wAfter w:w="23" w:type="dxa"/>
          <w:cantSplit/>
          <w:trHeight w:val="360"/>
        </w:trPr>
        <w:tc>
          <w:tcPr>
            <w:tcW w:w="4395" w:type="dxa"/>
            <w:tcBorders>
              <w:bottom w:val="single" w:sz="4" w:space="0" w:color="auto"/>
            </w:tcBorders>
            <w:vAlign w:val="center"/>
          </w:tcPr>
          <w:p w14:paraId="7C132E1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Jurídica</w:t>
            </w:r>
          </w:p>
        </w:tc>
        <w:tc>
          <w:tcPr>
            <w:tcW w:w="708" w:type="dxa"/>
            <w:tcBorders>
              <w:bottom w:val="single" w:sz="4" w:space="0" w:color="auto"/>
            </w:tcBorders>
            <w:vAlign w:val="center"/>
          </w:tcPr>
          <w:p w14:paraId="06DD437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7172DF5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EEFBB2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2DEC261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577DB5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0CB10F4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1050269" w14:textId="77777777" w:rsidTr="007C0159">
        <w:trPr>
          <w:gridAfter w:val="1"/>
          <w:wAfter w:w="23" w:type="dxa"/>
          <w:cantSplit/>
          <w:trHeight w:val="360"/>
        </w:trPr>
        <w:tc>
          <w:tcPr>
            <w:tcW w:w="4395" w:type="dxa"/>
            <w:tcBorders>
              <w:bottom w:val="single" w:sz="4" w:space="0" w:color="auto"/>
            </w:tcBorders>
            <w:vAlign w:val="center"/>
          </w:tcPr>
          <w:p w14:paraId="3890AEAB"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bottom w:val="single" w:sz="4" w:space="0" w:color="auto"/>
            </w:tcBorders>
            <w:vAlign w:val="center"/>
          </w:tcPr>
          <w:p w14:paraId="2189A5C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38A953A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2FA11E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E8D3FD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BD6865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1FECF87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3A1BBFC3" w14:textId="77777777" w:rsidTr="007C015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243446F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Contra partida</w:t>
            </w:r>
          </w:p>
        </w:tc>
        <w:tc>
          <w:tcPr>
            <w:tcW w:w="708" w:type="dxa"/>
            <w:tcBorders>
              <w:top w:val="single" w:sz="4" w:space="0" w:color="auto"/>
              <w:left w:val="single" w:sz="4" w:space="0" w:color="auto"/>
              <w:bottom w:val="single" w:sz="4" w:space="0" w:color="auto"/>
            </w:tcBorders>
            <w:vAlign w:val="center"/>
          </w:tcPr>
          <w:p w14:paraId="0493A3F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2F06D91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34C3C37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552F74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89D765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6BD088C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E73732A" w14:textId="77777777" w:rsidTr="007C0159">
        <w:trPr>
          <w:gridAfter w:val="1"/>
          <w:wAfter w:w="23" w:type="dxa"/>
          <w:trHeight w:val="360"/>
        </w:trPr>
        <w:tc>
          <w:tcPr>
            <w:tcW w:w="5103" w:type="dxa"/>
            <w:gridSpan w:val="2"/>
            <w:tcBorders>
              <w:top w:val="single" w:sz="4" w:space="0" w:color="auto"/>
              <w:left w:val="single" w:sz="4" w:space="0" w:color="auto"/>
              <w:bottom w:val="single" w:sz="4" w:space="0" w:color="auto"/>
            </w:tcBorders>
            <w:vAlign w:val="center"/>
          </w:tcPr>
          <w:p w14:paraId="55987FB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3.6 – TOTAL</w:t>
            </w:r>
          </w:p>
        </w:tc>
        <w:tc>
          <w:tcPr>
            <w:tcW w:w="7513" w:type="dxa"/>
            <w:gridSpan w:val="4"/>
            <w:tcBorders>
              <w:top w:val="single" w:sz="4" w:space="0" w:color="auto"/>
              <w:bottom w:val="single" w:sz="4" w:space="0" w:color="auto"/>
              <w:right w:val="single" w:sz="4" w:space="0" w:color="auto"/>
            </w:tcBorders>
            <w:vAlign w:val="center"/>
          </w:tcPr>
          <w:p w14:paraId="5668948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126" w:type="dxa"/>
            <w:tcBorders>
              <w:top w:val="single" w:sz="4" w:space="0" w:color="auto"/>
              <w:bottom w:val="single" w:sz="4" w:space="0" w:color="auto"/>
              <w:right w:val="single" w:sz="4" w:space="0" w:color="auto"/>
            </w:tcBorders>
            <w:vAlign w:val="center"/>
          </w:tcPr>
          <w:p w14:paraId="0517D5D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r w:rsidR="003F0D5D" w:rsidRPr="008E4CB4" w14:paraId="65EFB02A" w14:textId="77777777" w:rsidTr="007C0159">
        <w:trPr>
          <w:gridAfter w:val="1"/>
          <w:wAfter w:w="23" w:type="dxa"/>
          <w:trHeight w:val="360"/>
        </w:trPr>
        <w:tc>
          <w:tcPr>
            <w:tcW w:w="14742" w:type="dxa"/>
            <w:gridSpan w:val="7"/>
            <w:tcBorders>
              <w:top w:val="single" w:sz="4" w:space="0" w:color="auto"/>
              <w:left w:val="single" w:sz="4" w:space="0" w:color="auto"/>
              <w:bottom w:val="single" w:sz="4" w:space="0" w:color="auto"/>
              <w:right w:val="single" w:sz="4" w:space="0" w:color="auto"/>
            </w:tcBorders>
            <w:vAlign w:val="center"/>
          </w:tcPr>
          <w:p w14:paraId="2E161F3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4. AUTENTICAÇÃO</w:t>
            </w:r>
          </w:p>
          <w:p w14:paraId="21B7B4A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F995ACF" w14:textId="6A54693E"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de                                   de 20</w:t>
            </w:r>
            <w:r w:rsidR="00613B03">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593D744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5A22FF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5A16F9B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3E7692E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bl>
    <w:p w14:paraId="37463731" w14:textId="77777777" w:rsidR="003F0D5D" w:rsidRPr="008E4CB4" w:rsidRDefault="003F0D5D" w:rsidP="003F0D5D">
      <w:pPr>
        <w:spacing w:after="0" w:line="240" w:lineRule="auto"/>
        <w:jc w:val="both"/>
        <w:rPr>
          <w:rFonts w:ascii="Cambria" w:eastAsia="Times New Roman" w:hAnsi="Cambria" w:cs="Arial"/>
          <w:b/>
          <w:sz w:val="24"/>
          <w:szCs w:val="24"/>
          <w:lang w:eastAsia="pt-BR"/>
        </w:rPr>
        <w:sectPr w:rsidR="003F0D5D" w:rsidRPr="008E4CB4" w:rsidSect="00BF6D40">
          <w:headerReference w:type="default" r:id="rId12"/>
          <w:pgSz w:w="16838" w:h="11906" w:orient="landscape" w:code="9"/>
          <w:pgMar w:top="1134" w:right="1418" w:bottom="1135" w:left="1134" w:header="709" w:footer="459" w:gutter="0"/>
          <w:cols w:space="708"/>
          <w:docGrid w:linePitch="360"/>
        </w:sectPr>
      </w:pPr>
    </w:p>
    <w:p w14:paraId="333BC6C1" w14:textId="63B8DEE2"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CRONOGRAMA DE DESEMBOLSO -</w:t>
      </w:r>
    </w:p>
    <w:tbl>
      <w:tblPr>
        <w:tblW w:w="93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64"/>
        <w:gridCol w:w="1563"/>
        <w:gridCol w:w="228"/>
        <w:gridCol w:w="1433"/>
        <w:gridCol w:w="1504"/>
        <w:gridCol w:w="273"/>
        <w:gridCol w:w="1238"/>
        <w:gridCol w:w="1587"/>
      </w:tblGrid>
      <w:tr w:rsidR="003F0D5D" w:rsidRPr="008E4CB4" w14:paraId="5E7AC394" w14:textId="77777777" w:rsidTr="0093702A">
        <w:trPr>
          <w:trHeight w:val="635"/>
        </w:trPr>
        <w:tc>
          <w:tcPr>
            <w:tcW w:w="9390" w:type="dxa"/>
            <w:gridSpan w:val="8"/>
            <w:tcBorders>
              <w:bottom w:val="nil"/>
            </w:tcBorders>
          </w:tcPr>
          <w:p w14:paraId="1744B95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876000" w14:textId="77777777" w:rsidR="003F0D5D" w:rsidRPr="008E4CB4" w:rsidRDefault="003F0D5D" w:rsidP="0093702A">
            <w:pPr>
              <w:spacing w:after="0" w:line="240" w:lineRule="auto"/>
              <w:ind w:left="720"/>
              <w:jc w:val="both"/>
              <w:rPr>
                <w:rFonts w:ascii="Cambria" w:eastAsia="Times New Roman" w:hAnsi="Cambria" w:cs="Arial"/>
                <w:b/>
                <w:sz w:val="24"/>
                <w:szCs w:val="24"/>
                <w:lang w:eastAsia="pt-BR"/>
              </w:rPr>
            </w:pPr>
          </w:p>
        </w:tc>
      </w:tr>
      <w:tr w:rsidR="003F0D5D" w:rsidRPr="008E4CB4" w14:paraId="7CB88F28" w14:textId="77777777" w:rsidTr="0093702A">
        <w:trPr>
          <w:trHeight w:val="606"/>
        </w:trPr>
        <w:tc>
          <w:tcPr>
            <w:tcW w:w="9390" w:type="dxa"/>
            <w:gridSpan w:val="8"/>
            <w:tcBorders>
              <w:bottom w:val="single" w:sz="4" w:space="0" w:color="auto"/>
            </w:tcBorders>
          </w:tcPr>
          <w:p w14:paraId="26ADEDF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798EF777" w14:textId="77777777" w:rsidR="003F0D5D" w:rsidRPr="008E4CB4" w:rsidRDefault="003F0D5D" w:rsidP="0093702A">
            <w:pPr>
              <w:spacing w:after="0" w:line="240" w:lineRule="auto"/>
              <w:ind w:left="720"/>
              <w:jc w:val="both"/>
              <w:rPr>
                <w:rFonts w:ascii="Cambria" w:eastAsia="Times New Roman" w:hAnsi="Cambria" w:cs="Arial"/>
                <w:b/>
                <w:sz w:val="24"/>
                <w:szCs w:val="24"/>
                <w:lang w:eastAsia="pt-BR"/>
              </w:rPr>
            </w:pPr>
          </w:p>
        </w:tc>
      </w:tr>
      <w:tr w:rsidR="003F0D5D" w:rsidRPr="008E4CB4" w14:paraId="20899EB4" w14:textId="77777777" w:rsidTr="0093702A">
        <w:trPr>
          <w:trHeight w:val="165"/>
        </w:trPr>
        <w:tc>
          <w:tcPr>
            <w:tcW w:w="9390" w:type="dxa"/>
            <w:gridSpan w:val="8"/>
            <w:tcBorders>
              <w:top w:val="nil"/>
              <w:left w:val="nil"/>
              <w:bottom w:val="nil"/>
              <w:right w:val="nil"/>
            </w:tcBorders>
            <w:vAlign w:val="center"/>
          </w:tcPr>
          <w:p w14:paraId="4F58E65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r w:rsidR="003F0D5D" w:rsidRPr="008E4CB4" w14:paraId="66AF9F57" w14:textId="77777777" w:rsidTr="0093702A">
        <w:trPr>
          <w:trHeight w:val="376"/>
        </w:trPr>
        <w:tc>
          <w:tcPr>
            <w:tcW w:w="9390" w:type="dxa"/>
            <w:gridSpan w:val="8"/>
            <w:tcBorders>
              <w:top w:val="nil"/>
              <w:bottom w:val="single" w:sz="4" w:space="0" w:color="auto"/>
            </w:tcBorders>
            <w:shd w:val="clear" w:color="auto" w:fill="C0C0C0"/>
            <w:vAlign w:val="center"/>
          </w:tcPr>
          <w:p w14:paraId="5A9A25F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DESEMBOLSO</w:t>
            </w:r>
          </w:p>
        </w:tc>
      </w:tr>
      <w:tr w:rsidR="003F0D5D" w:rsidRPr="008E4CB4" w14:paraId="194FCB37" w14:textId="77777777" w:rsidTr="0093702A">
        <w:trPr>
          <w:trHeight w:val="413"/>
        </w:trPr>
        <w:tc>
          <w:tcPr>
            <w:tcW w:w="3127" w:type="dxa"/>
            <w:gridSpan w:val="2"/>
            <w:tcBorders>
              <w:bottom w:val="single" w:sz="4" w:space="0" w:color="auto"/>
            </w:tcBorders>
            <w:vAlign w:val="center"/>
          </w:tcPr>
          <w:p w14:paraId="7A80BD4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Municipal</w:t>
            </w:r>
          </w:p>
        </w:tc>
        <w:tc>
          <w:tcPr>
            <w:tcW w:w="228" w:type="dxa"/>
            <w:tcBorders>
              <w:bottom w:val="nil"/>
            </w:tcBorders>
            <w:vAlign w:val="center"/>
          </w:tcPr>
          <w:p w14:paraId="37EAEDA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937" w:type="dxa"/>
            <w:gridSpan w:val="2"/>
            <w:tcBorders>
              <w:bottom w:val="single" w:sz="4" w:space="0" w:color="auto"/>
            </w:tcBorders>
            <w:vAlign w:val="center"/>
          </w:tcPr>
          <w:p w14:paraId="4AAB8F1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Estadual</w:t>
            </w:r>
          </w:p>
        </w:tc>
        <w:tc>
          <w:tcPr>
            <w:tcW w:w="273" w:type="dxa"/>
            <w:tcBorders>
              <w:bottom w:val="nil"/>
            </w:tcBorders>
            <w:vAlign w:val="center"/>
          </w:tcPr>
          <w:p w14:paraId="329DF98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823" w:type="dxa"/>
            <w:gridSpan w:val="2"/>
            <w:tcBorders>
              <w:bottom w:val="single" w:sz="4" w:space="0" w:color="auto"/>
            </w:tcBorders>
            <w:vAlign w:val="center"/>
          </w:tcPr>
          <w:p w14:paraId="717B113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Federal</w:t>
            </w:r>
          </w:p>
        </w:tc>
      </w:tr>
      <w:tr w:rsidR="003F0D5D" w:rsidRPr="008E4CB4" w14:paraId="313547A0" w14:textId="77777777" w:rsidTr="0093702A">
        <w:trPr>
          <w:trHeight w:val="413"/>
        </w:trPr>
        <w:tc>
          <w:tcPr>
            <w:tcW w:w="1564" w:type="dxa"/>
            <w:tcBorders>
              <w:bottom w:val="single" w:sz="4" w:space="0" w:color="auto"/>
            </w:tcBorders>
            <w:vAlign w:val="center"/>
          </w:tcPr>
          <w:p w14:paraId="2533AFD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63" w:type="dxa"/>
            <w:tcBorders>
              <w:bottom w:val="single" w:sz="4" w:space="0" w:color="auto"/>
            </w:tcBorders>
            <w:vAlign w:val="center"/>
          </w:tcPr>
          <w:p w14:paraId="4AEE4B36"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28" w:type="dxa"/>
            <w:tcBorders>
              <w:bottom w:val="nil"/>
            </w:tcBorders>
            <w:vAlign w:val="center"/>
          </w:tcPr>
          <w:p w14:paraId="32C82A9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1433" w:type="dxa"/>
            <w:tcBorders>
              <w:bottom w:val="single" w:sz="4" w:space="0" w:color="auto"/>
            </w:tcBorders>
            <w:vAlign w:val="center"/>
          </w:tcPr>
          <w:p w14:paraId="4417944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04" w:type="dxa"/>
            <w:tcBorders>
              <w:bottom w:val="single" w:sz="4" w:space="0" w:color="auto"/>
            </w:tcBorders>
            <w:vAlign w:val="center"/>
          </w:tcPr>
          <w:p w14:paraId="579FB64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73" w:type="dxa"/>
            <w:tcBorders>
              <w:bottom w:val="nil"/>
            </w:tcBorders>
            <w:vAlign w:val="center"/>
          </w:tcPr>
          <w:p w14:paraId="25202612"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1236" w:type="dxa"/>
            <w:tcBorders>
              <w:bottom w:val="single" w:sz="4" w:space="0" w:color="auto"/>
            </w:tcBorders>
            <w:vAlign w:val="center"/>
          </w:tcPr>
          <w:p w14:paraId="5D61526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87" w:type="dxa"/>
            <w:tcBorders>
              <w:bottom w:val="single" w:sz="4" w:space="0" w:color="auto"/>
            </w:tcBorders>
            <w:vAlign w:val="center"/>
          </w:tcPr>
          <w:p w14:paraId="79A45A9E"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r>
      <w:tr w:rsidR="003F0D5D" w:rsidRPr="008E4CB4" w14:paraId="44ACC08A" w14:textId="77777777" w:rsidTr="0093702A">
        <w:trPr>
          <w:cantSplit/>
          <w:trHeight w:val="390"/>
        </w:trPr>
        <w:tc>
          <w:tcPr>
            <w:tcW w:w="1564" w:type="dxa"/>
            <w:tcBorders>
              <w:bottom w:val="single" w:sz="4" w:space="0" w:color="auto"/>
            </w:tcBorders>
          </w:tcPr>
          <w:p w14:paraId="6409921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E35D1A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1B8929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30DD6B8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3973C3E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292E8FC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A4E23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2C041E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31BCE10B" w14:textId="77777777" w:rsidTr="0093702A">
        <w:trPr>
          <w:trHeight w:val="403"/>
        </w:trPr>
        <w:tc>
          <w:tcPr>
            <w:tcW w:w="1564" w:type="dxa"/>
            <w:tcBorders>
              <w:bottom w:val="single" w:sz="4" w:space="0" w:color="auto"/>
            </w:tcBorders>
          </w:tcPr>
          <w:p w14:paraId="3263398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3A2261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E9C0F7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40AB45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9B4E1C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B46019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47B781C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65F98DA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4A2A23A" w14:textId="77777777" w:rsidTr="0093702A">
        <w:trPr>
          <w:trHeight w:val="403"/>
        </w:trPr>
        <w:tc>
          <w:tcPr>
            <w:tcW w:w="1564" w:type="dxa"/>
            <w:tcBorders>
              <w:bottom w:val="single" w:sz="4" w:space="0" w:color="auto"/>
            </w:tcBorders>
          </w:tcPr>
          <w:p w14:paraId="3612298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1CF10C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2FC3971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7D88C78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35BE61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7966B4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09F413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8969A19"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4AB46BDB" w14:textId="77777777" w:rsidTr="0093702A">
        <w:trPr>
          <w:trHeight w:val="403"/>
        </w:trPr>
        <w:tc>
          <w:tcPr>
            <w:tcW w:w="1564" w:type="dxa"/>
            <w:tcBorders>
              <w:bottom w:val="single" w:sz="4" w:space="0" w:color="auto"/>
            </w:tcBorders>
          </w:tcPr>
          <w:p w14:paraId="0E36493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3A2802B"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C1BC14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FD2512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727F2964"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1363C96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63259C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04ABB7B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D1EBDA4" w14:textId="77777777" w:rsidTr="0093702A">
        <w:trPr>
          <w:trHeight w:val="403"/>
        </w:trPr>
        <w:tc>
          <w:tcPr>
            <w:tcW w:w="1564" w:type="dxa"/>
            <w:tcBorders>
              <w:bottom w:val="single" w:sz="4" w:space="0" w:color="auto"/>
            </w:tcBorders>
          </w:tcPr>
          <w:p w14:paraId="069A921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2E44F6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3BC71FB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117E47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CA4FCFA"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1089E8C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15B4BC3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1A474B9"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8DF2AD7" w14:textId="77777777" w:rsidTr="0093702A">
        <w:trPr>
          <w:trHeight w:val="403"/>
        </w:trPr>
        <w:tc>
          <w:tcPr>
            <w:tcW w:w="1564" w:type="dxa"/>
            <w:tcBorders>
              <w:bottom w:val="single" w:sz="4" w:space="0" w:color="auto"/>
            </w:tcBorders>
          </w:tcPr>
          <w:p w14:paraId="0F5E0DA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63E87AD"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47E7C0A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0D79BF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A873AE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00EAB60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475556A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FE9012F"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13F7BCE" w14:textId="77777777" w:rsidTr="0093702A">
        <w:trPr>
          <w:trHeight w:val="403"/>
        </w:trPr>
        <w:tc>
          <w:tcPr>
            <w:tcW w:w="1564" w:type="dxa"/>
            <w:tcBorders>
              <w:bottom w:val="single" w:sz="4" w:space="0" w:color="auto"/>
            </w:tcBorders>
          </w:tcPr>
          <w:p w14:paraId="447B278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43A7A94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215D6B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ADB271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7477537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20C968A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9C17F1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3F35E28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6F7A70DE" w14:textId="77777777" w:rsidTr="0093702A">
        <w:trPr>
          <w:trHeight w:val="403"/>
        </w:trPr>
        <w:tc>
          <w:tcPr>
            <w:tcW w:w="1564" w:type="dxa"/>
            <w:tcBorders>
              <w:bottom w:val="single" w:sz="4" w:space="0" w:color="auto"/>
            </w:tcBorders>
          </w:tcPr>
          <w:p w14:paraId="4B7D5AD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3139FA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42DFF16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43CD74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D1CB1D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60DF4B2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1535DB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63F8FC0"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38612279" w14:textId="77777777" w:rsidTr="0093702A">
        <w:trPr>
          <w:trHeight w:val="403"/>
        </w:trPr>
        <w:tc>
          <w:tcPr>
            <w:tcW w:w="1564" w:type="dxa"/>
            <w:tcBorders>
              <w:bottom w:val="single" w:sz="4" w:space="0" w:color="auto"/>
            </w:tcBorders>
          </w:tcPr>
          <w:p w14:paraId="4748F6B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52DFDA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068154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140628E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B5CF2E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47DF437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5B2CD56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62036C5D"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9675343" w14:textId="77777777" w:rsidTr="0093702A">
        <w:trPr>
          <w:trHeight w:val="403"/>
        </w:trPr>
        <w:tc>
          <w:tcPr>
            <w:tcW w:w="1564" w:type="dxa"/>
            <w:tcBorders>
              <w:bottom w:val="single" w:sz="4" w:space="0" w:color="auto"/>
            </w:tcBorders>
          </w:tcPr>
          <w:p w14:paraId="01744B0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656E576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51BF5C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CB136D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2592155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048D99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35D101F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E449DD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31BD0C8" w14:textId="77777777" w:rsidTr="0093702A">
        <w:trPr>
          <w:trHeight w:val="403"/>
        </w:trPr>
        <w:tc>
          <w:tcPr>
            <w:tcW w:w="1564" w:type="dxa"/>
            <w:tcBorders>
              <w:bottom w:val="single" w:sz="4" w:space="0" w:color="auto"/>
            </w:tcBorders>
          </w:tcPr>
          <w:p w14:paraId="2BF2003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E00084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249E5F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4807A5F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876FD3F"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37DE582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7E8396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2EE82C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3E6EE87" w14:textId="77777777" w:rsidTr="0093702A">
        <w:trPr>
          <w:trHeight w:val="403"/>
        </w:trPr>
        <w:tc>
          <w:tcPr>
            <w:tcW w:w="1564" w:type="dxa"/>
            <w:tcBorders>
              <w:bottom w:val="single" w:sz="4" w:space="0" w:color="auto"/>
            </w:tcBorders>
          </w:tcPr>
          <w:p w14:paraId="7D253CE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189D74B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B94007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7E31A4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E747E4B"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661DF54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2657DCE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13C1FBD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7FBF149" w14:textId="77777777" w:rsidTr="0093702A">
        <w:trPr>
          <w:trHeight w:val="556"/>
        </w:trPr>
        <w:tc>
          <w:tcPr>
            <w:tcW w:w="7803" w:type="dxa"/>
            <w:gridSpan w:val="7"/>
            <w:tcBorders>
              <w:top w:val="single" w:sz="12" w:space="0" w:color="auto"/>
              <w:left w:val="single" w:sz="12" w:space="0" w:color="auto"/>
              <w:bottom w:val="single" w:sz="12" w:space="0" w:color="auto"/>
              <w:right w:val="single" w:sz="12" w:space="0" w:color="auto"/>
            </w:tcBorders>
            <w:vAlign w:val="center"/>
          </w:tcPr>
          <w:p w14:paraId="1D5963D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TOTAL DO CRONOGRAMA</w:t>
            </w:r>
          </w:p>
        </w:tc>
        <w:tc>
          <w:tcPr>
            <w:tcW w:w="1587" w:type="dxa"/>
            <w:tcBorders>
              <w:top w:val="single" w:sz="12" w:space="0" w:color="auto"/>
              <w:left w:val="single" w:sz="12" w:space="0" w:color="auto"/>
              <w:bottom w:val="single" w:sz="12" w:space="0" w:color="auto"/>
              <w:right w:val="single" w:sz="12" w:space="0" w:color="auto"/>
            </w:tcBorders>
            <w:vAlign w:val="center"/>
          </w:tcPr>
          <w:p w14:paraId="09583528" w14:textId="77777777" w:rsidR="003F0D5D" w:rsidRPr="008E4CB4" w:rsidRDefault="003F0D5D" w:rsidP="007C0159">
            <w:pPr>
              <w:spacing w:after="0" w:line="240" w:lineRule="auto"/>
              <w:jc w:val="both"/>
              <w:rPr>
                <w:rFonts w:ascii="Cambria" w:eastAsia="Times New Roman" w:hAnsi="Cambria" w:cs="Arial"/>
                <w:b/>
                <w:bCs/>
                <w:i/>
                <w:sz w:val="24"/>
                <w:szCs w:val="24"/>
                <w:lang w:val="x-none" w:eastAsia="pt-BR"/>
              </w:rPr>
            </w:pPr>
          </w:p>
        </w:tc>
      </w:tr>
      <w:tr w:rsidR="003F0D5D" w:rsidRPr="008E4CB4" w14:paraId="1D394FF6" w14:textId="77777777" w:rsidTr="0093702A">
        <w:trPr>
          <w:trHeight w:val="973"/>
        </w:trPr>
        <w:tc>
          <w:tcPr>
            <w:tcW w:w="9390" w:type="dxa"/>
            <w:gridSpan w:val="8"/>
            <w:tcBorders>
              <w:top w:val="single" w:sz="12" w:space="0" w:color="auto"/>
              <w:left w:val="nil"/>
              <w:right w:val="nil"/>
            </w:tcBorders>
          </w:tcPr>
          <w:p w14:paraId="3764486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0CE6C4C7" w14:textId="77777777" w:rsidTr="0093702A">
        <w:trPr>
          <w:trHeight w:val="1547"/>
        </w:trPr>
        <w:tc>
          <w:tcPr>
            <w:tcW w:w="9390" w:type="dxa"/>
            <w:gridSpan w:val="8"/>
          </w:tcPr>
          <w:p w14:paraId="3ABD55F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 – AUTENTICAÇÃO</w:t>
            </w:r>
          </w:p>
          <w:p w14:paraId="26303157" w14:textId="7220FBEE"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w:t>
            </w:r>
            <w:r w:rsidR="0093702A">
              <w:rPr>
                <w:rFonts w:ascii="Cambria" w:eastAsia="Times New Roman" w:hAnsi="Cambria" w:cs="Arial"/>
                <w:sz w:val="24"/>
                <w:szCs w:val="24"/>
                <w:lang w:eastAsia="pt-BR"/>
              </w:rPr>
              <w:t xml:space="preserve">   </w:t>
            </w:r>
            <w:r w:rsidRPr="008E4CB4">
              <w:rPr>
                <w:rFonts w:ascii="Cambria" w:eastAsia="Times New Roman" w:hAnsi="Cambria" w:cs="Arial"/>
                <w:sz w:val="24"/>
                <w:szCs w:val="24"/>
                <w:lang w:eastAsia="pt-BR"/>
              </w:rPr>
              <w:t>de                                   de 20</w:t>
            </w:r>
            <w:r w:rsidR="0093702A">
              <w:rPr>
                <w:rFonts w:ascii="Cambria" w:eastAsia="Times New Roman" w:hAnsi="Cambria" w:cs="Arial"/>
                <w:sz w:val="24"/>
                <w:szCs w:val="24"/>
                <w:lang w:eastAsia="pt-BR"/>
              </w:rPr>
              <w:t>22</w:t>
            </w:r>
            <w:r w:rsidRPr="008E4CB4">
              <w:rPr>
                <w:rFonts w:ascii="Cambria" w:eastAsia="Times New Roman" w:hAnsi="Cambria" w:cs="Arial"/>
                <w:sz w:val="24"/>
                <w:szCs w:val="24"/>
                <w:lang w:eastAsia="pt-BR"/>
              </w:rPr>
              <w:t>.</w:t>
            </w:r>
          </w:p>
          <w:p w14:paraId="6F65EBD1" w14:textId="77777777" w:rsidR="0093702A" w:rsidRDefault="0093702A" w:rsidP="007C0159">
            <w:pPr>
              <w:spacing w:after="0" w:line="240" w:lineRule="auto"/>
              <w:jc w:val="both"/>
              <w:rPr>
                <w:rFonts w:ascii="Cambria" w:eastAsia="Times New Roman" w:hAnsi="Cambria" w:cs="Arial"/>
                <w:sz w:val="24"/>
                <w:szCs w:val="24"/>
                <w:lang w:eastAsia="pt-BR"/>
              </w:rPr>
            </w:pPr>
          </w:p>
          <w:p w14:paraId="0FAA55D1" w14:textId="6C8CC4C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4D569033" w14:textId="19940876" w:rsidR="003F0D5D" w:rsidRPr="008E4CB4" w:rsidRDefault="003F0D5D" w:rsidP="0093702A">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3E01B597" w14:textId="2FAC1EF1" w:rsidR="003F0D5D" w:rsidRDefault="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58BDD939" w14:textId="77777777" w:rsidTr="007C0159">
        <w:trPr>
          <w:trHeight w:val="566"/>
          <w:jc w:val="center"/>
        </w:trPr>
        <w:tc>
          <w:tcPr>
            <w:tcW w:w="9300" w:type="dxa"/>
            <w:shd w:val="clear" w:color="auto" w:fill="D9D9D9"/>
          </w:tcPr>
          <w:p w14:paraId="7705B339"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bookmarkStart w:id="28" w:name="_Hlk115705380"/>
            <w:bookmarkStart w:id="29" w:name="_Hlk115705417"/>
            <w:bookmarkStart w:id="30" w:name="_Hlk110276918"/>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II</w:t>
            </w:r>
          </w:p>
          <w:bookmarkEnd w:id="28"/>
          <w:p w14:paraId="30B988B2"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COLABORAÇÃO</w:t>
            </w:r>
            <w:bookmarkEnd w:id="29"/>
          </w:p>
        </w:tc>
      </w:tr>
      <w:bookmarkEnd w:id="30"/>
    </w:tbl>
    <w:p w14:paraId="06434144" w14:textId="77777777" w:rsidR="00A30393" w:rsidRDefault="00A30393" w:rsidP="00A30393">
      <w:pPr>
        <w:spacing w:after="0" w:line="240" w:lineRule="auto"/>
        <w:jc w:val="both"/>
        <w:rPr>
          <w:rFonts w:ascii="Cambria" w:eastAsia="Times New Roman" w:hAnsi="Cambria" w:cs="Arial"/>
          <w:sz w:val="24"/>
          <w:szCs w:val="24"/>
          <w:lang w:eastAsia="pt-BR"/>
        </w:rPr>
      </w:pPr>
    </w:p>
    <w:p w14:paraId="5D2B943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T</w:t>
      </w:r>
      <w:r>
        <w:rPr>
          <w:rFonts w:ascii="Cambria" w:eastAsia="Times New Roman" w:hAnsi="Cambria" w:cs="Arial"/>
          <w:b/>
          <w:bCs/>
          <w:sz w:val="24"/>
          <w:szCs w:val="24"/>
          <w:lang w:eastAsia="pt-BR"/>
        </w:rPr>
        <w:t>ermo</w:t>
      </w:r>
      <w:r w:rsidRPr="00A85BD1">
        <w:rPr>
          <w:rFonts w:ascii="Cambria" w:eastAsia="Times New Roman" w:hAnsi="Cambria" w:cs="Arial"/>
          <w:b/>
          <w:bCs/>
          <w:sz w:val="24"/>
          <w:szCs w:val="24"/>
          <w:lang w:eastAsia="pt-BR"/>
        </w:rPr>
        <w:t xml:space="preserve"> de Colaboração n</w:t>
      </w:r>
      <w:r>
        <w:rPr>
          <w:rFonts w:ascii="Cambria" w:eastAsia="Times New Roman" w:hAnsi="Cambria" w:cs="Arial"/>
          <w:b/>
          <w:bCs/>
          <w:sz w:val="24"/>
          <w:szCs w:val="24"/>
          <w:lang w:eastAsia="pt-BR"/>
        </w:rPr>
        <w:t>º:</w:t>
      </w:r>
      <w:r w:rsidRPr="00A7738F">
        <w:rPr>
          <w:rFonts w:ascii="Cambria" w:eastAsia="Times New Roman" w:hAnsi="Cambria" w:cs="Arial"/>
          <w:sz w:val="24"/>
          <w:szCs w:val="24"/>
          <w:lang w:eastAsia="pt-BR"/>
        </w:rPr>
        <w:t xml:space="preserve"> XXX/20</w:t>
      </w:r>
      <w:r>
        <w:rPr>
          <w:rFonts w:ascii="Cambria" w:eastAsia="Times New Roman" w:hAnsi="Cambria" w:cs="Arial"/>
          <w:sz w:val="24"/>
          <w:szCs w:val="24"/>
          <w:lang w:eastAsia="pt-BR"/>
        </w:rPr>
        <w:t>22</w:t>
      </w:r>
    </w:p>
    <w:p w14:paraId="6BE1B288" w14:textId="19E08951" w:rsidR="00A30393" w:rsidRPr="00A7738F" w:rsidRDefault="00A30393" w:rsidP="00A30393">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Processo Administrativo nº</w:t>
      </w:r>
      <w:r w:rsidRPr="003C34F1">
        <w:rPr>
          <w:rFonts w:ascii="Cambria" w:eastAsia="Times New Roman" w:hAnsi="Cambria" w:cs="Arial"/>
          <w:b/>
          <w:bCs/>
          <w:sz w:val="24"/>
          <w:szCs w:val="24"/>
          <w:lang w:eastAsia="pt-BR"/>
        </w:rPr>
        <w:t>:</w:t>
      </w:r>
      <w:r w:rsidRPr="003C34F1">
        <w:rPr>
          <w:rFonts w:ascii="Cambria" w:eastAsia="Times New Roman" w:hAnsi="Cambria" w:cs="Arial"/>
          <w:sz w:val="24"/>
          <w:szCs w:val="24"/>
          <w:lang w:eastAsia="pt-BR"/>
        </w:rPr>
        <w:t xml:space="preserve"> 1</w:t>
      </w:r>
      <w:r w:rsidR="009958A5">
        <w:rPr>
          <w:rFonts w:ascii="Cambria" w:eastAsia="Times New Roman" w:hAnsi="Cambria" w:cs="Arial"/>
          <w:sz w:val="24"/>
          <w:szCs w:val="24"/>
          <w:lang w:eastAsia="pt-BR"/>
        </w:rPr>
        <w:t>5</w:t>
      </w:r>
      <w:r w:rsidRPr="003C34F1">
        <w:rPr>
          <w:rFonts w:ascii="Cambria" w:eastAsia="Times New Roman" w:hAnsi="Cambria" w:cs="Arial"/>
          <w:sz w:val="24"/>
          <w:szCs w:val="24"/>
          <w:lang w:eastAsia="pt-BR"/>
        </w:rPr>
        <w:t>.720/2022</w:t>
      </w:r>
    </w:p>
    <w:p w14:paraId="4C8B0038" w14:textId="77777777" w:rsidR="00A30393" w:rsidRDefault="00A30393" w:rsidP="00A30393">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Município:</w:t>
      </w:r>
      <w:r>
        <w:rPr>
          <w:rFonts w:ascii="Cambria" w:eastAsia="Times New Roman" w:hAnsi="Cambria" w:cs="Arial"/>
          <w:sz w:val="24"/>
          <w:szCs w:val="24"/>
          <w:lang w:eastAsia="pt-BR"/>
        </w:rPr>
        <w:t xml:space="preserve"> Prefeitura do Município de Ferraz de Vasconcelos</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Secretaria Municipal de Assistência Social –</w:t>
      </w:r>
      <w:r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0B944514" w14:textId="77777777" w:rsidR="00A30393" w:rsidRPr="007E4EAC" w:rsidRDefault="00A30393" w:rsidP="00A30393">
      <w:pPr>
        <w:spacing w:after="0" w:line="240" w:lineRule="auto"/>
        <w:jc w:val="both"/>
        <w:rPr>
          <w:rFonts w:ascii="Cambria" w:eastAsia="Times New Roman" w:hAnsi="Cambria" w:cs="Arial"/>
          <w:b/>
          <w:bCs/>
          <w:sz w:val="24"/>
          <w:szCs w:val="24"/>
          <w:lang w:eastAsia="pt-BR"/>
        </w:rPr>
      </w:pPr>
      <w:r w:rsidRPr="007E4EAC">
        <w:rPr>
          <w:rFonts w:ascii="Cambria" w:eastAsia="Times New Roman" w:hAnsi="Cambria" w:cs="Arial"/>
          <w:b/>
          <w:bCs/>
          <w:sz w:val="24"/>
          <w:szCs w:val="24"/>
          <w:lang w:eastAsia="pt-BR"/>
        </w:rPr>
        <w:t>Organização:</w:t>
      </w:r>
      <w:r w:rsidRPr="007E4EAC">
        <w:rPr>
          <w:rFonts w:ascii="Cambria" w:eastAsia="Times New Roman" w:hAnsi="Cambria" w:cs="Arial"/>
          <w:b/>
          <w:bCs/>
          <w:sz w:val="24"/>
          <w:szCs w:val="24"/>
          <w:lang w:eastAsia="pt-BR"/>
        </w:rPr>
        <w:tab/>
        <w:t xml:space="preserve"> </w:t>
      </w:r>
      <w:r w:rsidRPr="007E4EAC">
        <w:rPr>
          <w:rFonts w:ascii="Cambria" w:eastAsia="Times New Roman" w:hAnsi="Cambria" w:cs="Arial"/>
          <w:b/>
          <w:bCs/>
          <w:sz w:val="24"/>
          <w:szCs w:val="24"/>
          <w:lang w:eastAsia="pt-BR"/>
        </w:rPr>
        <w:tab/>
      </w:r>
    </w:p>
    <w:p w14:paraId="522AD6D9" w14:textId="4E4640D8" w:rsidR="00A30393" w:rsidRPr="00A7738F" w:rsidRDefault="00A30393" w:rsidP="00A30393">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Objeto:</w:t>
      </w:r>
      <w:r w:rsidRPr="00A7738F">
        <w:rPr>
          <w:rFonts w:ascii="Cambria" w:eastAsia="Times New Roman" w:hAnsi="Cambria" w:cs="Arial"/>
          <w:sz w:val="24"/>
          <w:szCs w:val="24"/>
          <w:lang w:eastAsia="pt-BR"/>
        </w:rPr>
        <w:t xml:space="preserve"> Serviço de </w:t>
      </w:r>
      <w:r>
        <w:rPr>
          <w:rFonts w:ascii="Cambria" w:eastAsia="Times New Roman" w:hAnsi="Cambria" w:cs="Arial"/>
          <w:sz w:val="24"/>
          <w:szCs w:val="24"/>
          <w:lang w:eastAsia="pt-BR"/>
        </w:rPr>
        <w:t xml:space="preserve">Acolhimento Institucional </w:t>
      </w:r>
      <w:r w:rsidRPr="00A7738F">
        <w:rPr>
          <w:rFonts w:ascii="Cambria" w:eastAsia="Times New Roman" w:hAnsi="Cambria" w:cs="Arial"/>
          <w:sz w:val="24"/>
          <w:szCs w:val="24"/>
          <w:lang w:eastAsia="pt-BR"/>
        </w:rPr>
        <w:t xml:space="preserve">para </w:t>
      </w:r>
      <w:r w:rsidR="002E4195">
        <w:rPr>
          <w:rFonts w:ascii="Cambria" w:eastAsia="Times New Roman" w:hAnsi="Cambria" w:cs="Arial"/>
          <w:sz w:val="24"/>
          <w:szCs w:val="24"/>
          <w:lang w:eastAsia="pt-BR"/>
        </w:rPr>
        <w:t xml:space="preserve">adultos e famílias </w:t>
      </w:r>
    </w:p>
    <w:p w14:paraId="508120B7"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2AF615E9" w14:textId="77777777" w:rsidTr="007C0159">
        <w:trPr>
          <w:trHeight w:val="566"/>
          <w:jc w:val="center"/>
        </w:trPr>
        <w:tc>
          <w:tcPr>
            <w:tcW w:w="9300" w:type="dxa"/>
            <w:shd w:val="clear" w:color="auto" w:fill="D9D9D9"/>
          </w:tcPr>
          <w:p w14:paraId="04D0FD2D" w14:textId="1DA89051" w:rsidR="00A30393" w:rsidRDefault="00A30393" w:rsidP="007C0159">
            <w:pPr>
              <w:spacing w:after="0" w:line="240" w:lineRule="auto"/>
              <w:rPr>
                <w:rFonts w:ascii="Cambria" w:eastAsia="Times New Roman" w:hAnsi="Cambria" w:cs="Arial"/>
                <w:b/>
                <w:sz w:val="24"/>
                <w:szCs w:val="24"/>
                <w:lang w:eastAsia="pt-BR"/>
              </w:rPr>
            </w:pPr>
            <w:bookmarkStart w:id="31" w:name="_Hlk110277239"/>
            <w:r>
              <w:rPr>
                <w:rFonts w:ascii="Cambria" w:eastAsia="Times New Roman" w:hAnsi="Cambria" w:cs="Arial"/>
                <w:b/>
                <w:sz w:val="24"/>
                <w:szCs w:val="24"/>
                <w:lang w:eastAsia="pt-BR"/>
              </w:rPr>
              <w:t xml:space="preserve">Tipo de Serviço: </w:t>
            </w:r>
            <w:r w:rsidRPr="002A7E63">
              <w:rPr>
                <w:rFonts w:ascii="Cambria" w:eastAsia="Times New Roman" w:hAnsi="Cambria" w:cs="Arial"/>
                <w:bCs/>
                <w:sz w:val="24"/>
                <w:szCs w:val="24"/>
                <w:lang w:eastAsia="pt-BR"/>
              </w:rPr>
              <w:t xml:space="preserve">Serviço de </w:t>
            </w:r>
            <w:r>
              <w:rPr>
                <w:rFonts w:ascii="Cambria" w:eastAsia="Times New Roman" w:hAnsi="Cambria" w:cs="Arial"/>
                <w:bCs/>
                <w:sz w:val="24"/>
                <w:szCs w:val="24"/>
                <w:lang w:eastAsia="pt-BR"/>
              </w:rPr>
              <w:t>Acolhimento Institucional</w:t>
            </w:r>
          </w:p>
          <w:p w14:paraId="608D6204" w14:textId="7F47178D" w:rsidR="00A30393" w:rsidRPr="00C9061F" w:rsidRDefault="00A30393" w:rsidP="007C0159">
            <w:pPr>
              <w:spacing w:after="0" w:line="240" w:lineRule="auto"/>
              <w:rPr>
                <w:rFonts w:ascii="Cambria" w:eastAsia="Times New Roman" w:hAnsi="Cambria" w:cs="Arial"/>
                <w:b/>
                <w:sz w:val="24"/>
                <w:szCs w:val="24"/>
                <w:lang w:eastAsia="pt-BR"/>
              </w:rPr>
            </w:pPr>
            <w:r>
              <w:rPr>
                <w:rFonts w:ascii="Cambria" w:eastAsia="Times New Roman" w:hAnsi="Cambria" w:cs="Arial"/>
                <w:b/>
                <w:sz w:val="24"/>
                <w:szCs w:val="24"/>
                <w:lang w:eastAsia="pt-BR"/>
              </w:rPr>
              <w:t>Total de Vagas Oferecidas:</w:t>
            </w:r>
            <w:r w:rsidRPr="002A7E63">
              <w:rPr>
                <w:rFonts w:ascii="Cambria" w:eastAsia="Times New Roman" w:hAnsi="Cambria" w:cs="Arial"/>
                <w:bCs/>
                <w:sz w:val="24"/>
                <w:szCs w:val="24"/>
                <w:lang w:eastAsia="pt-BR"/>
              </w:rPr>
              <w:t xml:space="preserve"> </w:t>
            </w:r>
            <w:r w:rsidR="002E4195">
              <w:rPr>
                <w:rFonts w:ascii="Cambria" w:eastAsia="Times New Roman" w:hAnsi="Cambria" w:cs="Arial"/>
                <w:bCs/>
                <w:sz w:val="24"/>
                <w:szCs w:val="24"/>
                <w:lang w:eastAsia="pt-BR"/>
              </w:rPr>
              <w:t>3</w:t>
            </w:r>
            <w:r>
              <w:rPr>
                <w:rFonts w:ascii="Cambria" w:eastAsia="Times New Roman" w:hAnsi="Cambria" w:cs="Arial"/>
                <w:bCs/>
                <w:sz w:val="24"/>
                <w:szCs w:val="24"/>
                <w:lang w:eastAsia="pt-BR"/>
              </w:rPr>
              <w:t xml:space="preserve">0 </w:t>
            </w:r>
            <w:r w:rsidRPr="002A7E63">
              <w:rPr>
                <w:rFonts w:ascii="Cambria" w:eastAsia="Times New Roman" w:hAnsi="Cambria" w:cs="Arial"/>
                <w:bCs/>
                <w:sz w:val="24"/>
                <w:szCs w:val="24"/>
                <w:lang w:eastAsia="pt-BR"/>
              </w:rPr>
              <w:t>vagas</w:t>
            </w:r>
          </w:p>
        </w:tc>
      </w:tr>
      <w:bookmarkEnd w:id="31"/>
    </w:tbl>
    <w:p w14:paraId="3DB3590C"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4524B79B" w14:textId="77777777" w:rsidTr="007C0159">
        <w:trPr>
          <w:trHeight w:val="566"/>
          <w:jc w:val="center"/>
        </w:trPr>
        <w:tc>
          <w:tcPr>
            <w:tcW w:w="9300" w:type="dxa"/>
            <w:shd w:val="clear" w:color="auto" w:fill="D9D9D9"/>
          </w:tcPr>
          <w:p w14:paraId="246BED30" w14:textId="77777777" w:rsidR="00A30393" w:rsidRPr="003C34F1" w:rsidRDefault="00A30393" w:rsidP="007C0159">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Nome do Serviço (nome fantasia):</w:t>
            </w:r>
          </w:p>
          <w:p w14:paraId="5B771D62" w14:textId="77777777" w:rsidR="00A30393" w:rsidRPr="003C34F1" w:rsidRDefault="00A30393" w:rsidP="007C0159">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Endereço do Serviço:</w:t>
            </w:r>
          </w:p>
          <w:p w14:paraId="03AF155E" w14:textId="77777777" w:rsidR="00A30393" w:rsidRPr="003C34F1" w:rsidRDefault="00A30393" w:rsidP="007C0159">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Bairro:</w:t>
            </w:r>
          </w:p>
          <w:p w14:paraId="6ED365AD" w14:textId="2228B3A0" w:rsidR="00A30393" w:rsidRPr="003C34F1" w:rsidRDefault="00A30393" w:rsidP="007C0159">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Supervisão e Acompanhamento: CREAS/Órgão Gestor</w:t>
            </w:r>
          </w:p>
          <w:p w14:paraId="3EF09655" w14:textId="013FC788" w:rsidR="00A30393" w:rsidRPr="003C34F1" w:rsidRDefault="00A30393" w:rsidP="007C0159">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Valor de Repasse de Recurso Mensal</w:t>
            </w:r>
            <w:r w:rsidR="007F5F40" w:rsidRPr="003C34F1">
              <w:rPr>
                <w:rFonts w:ascii="Cambria" w:eastAsia="Times New Roman" w:hAnsi="Cambria" w:cs="Arial"/>
                <w:b/>
                <w:sz w:val="24"/>
                <w:szCs w:val="24"/>
                <w:lang w:eastAsia="pt-BR"/>
              </w:rPr>
              <w:t xml:space="preserve">: </w:t>
            </w:r>
            <w:bookmarkStart w:id="32" w:name="_Hlk111643941"/>
            <w:r w:rsidR="003A43F0" w:rsidRPr="003C34F1">
              <w:rPr>
                <w:rFonts w:ascii="Cambria" w:eastAsia="Times New Roman" w:hAnsi="Cambria" w:cs="Arial"/>
                <w:b/>
                <w:sz w:val="24"/>
                <w:szCs w:val="24"/>
                <w:lang w:eastAsia="pt-BR"/>
              </w:rPr>
              <w:t xml:space="preserve">R$ </w:t>
            </w:r>
            <w:r w:rsidR="00A413F9" w:rsidRPr="003C34F1">
              <w:rPr>
                <w:rFonts w:ascii="Cambria" w:eastAsia="Times New Roman" w:hAnsi="Cambria" w:cs="Arial"/>
                <w:b/>
                <w:sz w:val="24"/>
                <w:szCs w:val="24"/>
                <w:lang w:eastAsia="pt-BR"/>
              </w:rPr>
              <w:t>40</w:t>
            </w:r>
            <w:r w:rsidR="003A43F0" w:rsidRPr="003C34F1">
              <w:rPr>
                <w:rFonts w:ascii="Cambria" w:eastAsia="Times New Roman" w:hAnsi="Cambria" w:cs="Arial"/>
                <w:b/>
                <w:sz w:val="24"/>
                <w:szCs w:val="24"/>
                <w:lang w:eastAsia="pt-BR"/>
              </w:rPr>
              <w:t>.</w:t>
            </w:r>
            <w:r w:rsidR="00A413F9" w:rsidRPr="003C34F1">
              <w:rPr>
                <w:rFonts w:ascii="Cambria" w:eastAsia="Times New Roman" w:hAnsi="Cambria" w:cs="Arial"/>
                <w:b/>
                <w:sz w:val="24"/>
                <w:szCs w:val="24"/>
                <w:lang w:eastAsia="pt-BR"/>
              </w:rPr>
              <w:t>012</w:t>
            </w:r>
            <w:r w:rsidR="003A43F0" w:rsidRPr="003C34F1">
              <w:rPr>
                <w:rFonts w:ascii="Cambria" w:eastAsia="Times New Roman" w:hAnsi="Cambria" w:cs="Arial"/>
                <w:b/>
                <w:sz w:val="24"/>
                <w:szCs w:val="24"/>
                <w:lang w:eastAsia="pt-BR"/>
              </w:rPr>
              <w:t>,</w:t>
            </w:r>
            <w:r w:rsidR="00A413F9" w:rsidRPr="003C34F1">
              <w:rPr>
                <w:rFonts w:ascii="Cambria" w:eastAsia="Times New Roman" w:hAnsi="Cambria" w:cs="Arial"/>
                <w:b/>
                <w:sz w:val="24"/>
                <w:szCs w:val="24"/>
                <w:lang w:eastAsia="pt-BR"/>
              </w:rPr>
              <w:t>78</w:t>
            </w:r>
            <w:r w:rsidR="003A43F0" w:rsidRPr="003C34F1">
              <w:rPr>
                <w:rFonts w:ascii="Cambria" w:eastAsia="Times New Roman" w:hAnsi="Cambria" w:cs="Arial"/>
                <w:b/>
                <w:sz w:val="24"/>
                <w:szCs w:val="24"/>
                <w:lang w:eastAsia="pt-BR"/>
              </w:rPr>
              <w:t xml:space="preserve"> (</w:t>
            </w:r>
            <w:r w:rsidR="00A413F9" w:rsidRPr="003C34F1">
              <w:rPr>
                <w:rFonts w:ascii="Cambria" w:eastAsia="Times New Roman" w:hAnsi="Cambria" w:cs="Arial"/>
                <w:b/>
                <w:sz w:val="24"/>
                <w:szCs w:val="24"/>
                <w:lang w:eastAsia="pt-BR"/>
              </w:rPr>
              <w:t>quarenta mil e doze reais e setenta e oito centavos</w:t>
            </w:r>
            <w:r w:rsidR="003A43F0" w:rsidRPr="003C34F1">
              <w:rPr>
                <w:rFonts w:ascii="Cambria" w:eastAsia="Times New Roman" w:hAnsi="Cambria" w:cs="Arial"/>
                <w:b/>
                <w:sz w:val="24"/>
                <w:szCs w:val="24"/>
                <w:lang w:eastAsia="pt-BR"/>
              </w:rPr>
              <w:t xml:space="preserve">) </w:t>
            </w:r>
            <w:bookmarkEnd w:id="32"/>
          </w:p>
          <w:p w14:paraId="06851CC1" w14:textId="7DC62BA9" w:rsidR="003C34F1" w:rsidRPr="003C34F1" w:rsidRDefault="00A30393" w:rsidP="003C34F1">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Dotação Orçamentária:</w:t>
            </w:r>
            <w:r w:rsidR="007F5F40" w:rsidRPr="003C34F1">
              <w:rPr>
                <w:rFonts w:ascii="Cambria" w:eastAsia="Times New Roman" w:hAnsi="Cambria" w:cs="Arial"/>
                <w:b/>
                <w:sz w:val="24"/>
                <w:szCs w:val="24"/>
                <w:lang w:eastAsia="pt-BR"/>
              </w:rPr>
              <w:t xml:space="preserve"> </w:t>
            </w:r>
            <w:bookmarkStart w:id="33" w:name="_Hlk111643825"/>
            <w:r w:rsidR="003C34F1" w:rsidRPr="003C34F1">
              <w:rPr>
                <w:rFonts w:ascii="Cambria" w:eastAsia="Times New Roman" w:hAnsi="Cambria" w:cs="Arial"/>
                <w:b/>
                <w:bCs/>
                <w:sz w:val="24"/>
                <w:szCs w:val="24"/>
                <w:lang w:eastAsia="pt-BR"/>
              </w:rPr>
              <w:t>n.º 194 – 08.02.00 08 244 4003 2395 01 510000 – 3.3.50.43</w:t>
            </w:r>
          </w:p>
          <w:p w14:paraId="3BACCB11" w14:textId="4CA3189C" w:rsidR="003C34F1" w:rsidRPr="003C34F1" w:rsidRDefault="003C34F1" w:rsidP="003C34F1">
            <w:pPr>
              <w:spacing w:after="0" w:line="240" w:lineRule="auto"/>
              <w:rPr>
                <w:rFonts w:ascii="Cambria" w:eastAsia="Times New Roman" w:hAnsi="Cambria" w:cs="Arial"/>
                <w:b/>
                <w:bCs/>
                <w:sz w:val="24"/>
                <w:szCs w:val="24"/>
                <w:lang w:eastAsia="pt-BR"/>
              </w:rPr>
            </w:pPr>
            <w:r w:rsidRPr="003C34F1">
              <w:rPr>
                <w:rFonts w:ascii="Cambria" w:eastAsia="Times New Roman" w:hAnsi="Cambria" w:cs="Arial"/>
                <w:b/>
                <w:bCs/>
                <w:sz w:val="24"/>
                <w:szCs w:val="24"/>
                <w:lang w:eastAsia="pt-BR"/>
              </w:rPr>
              <w:t xml:space="preserve">                                                     2300 – 08.02.00 08 244 4003 2378 05 500084 – 3.3.50.43</w:t>
            </w:r>
          </w:p>
          <w:p w14:paraId="6EF7126E" w14:textId="395F973A" w:rsidR="003C34F1" w:rsidRPr="003C34F1" w:rsidRDefault="003C34F1" w:rsidP="003C34F1">
            <w:pPr>
              <w:spacing w:after="0" w:line="240" w:lineRule="auto"/>
              <w:rPr>
                <w:rFonts w:ascii="Cambria" w:eastAsia="Times New Roman" w:hAnsi="Cambria" w:cs="Arial"/>
                <w:b/>
                <w:bCs/>
                <w:sz w:val="24"/>
                <w:szCs w:val="24"/>
                <w:lang w:eastAsia="pt-BR"/>
              </w:rPr>
            </w:pPr>
            <w:r w:rsidRPr="003C34F1">
              <w:rPr>
                <w:rFonts w:ascii="Cambria" w:eastAsia="Times New Roman" w:hAnsi="Cambria" w:cs="Arial"/>
                <w:b/>
                <w:bCs/>
                <w:sz w:val="24"/>
                <w:szCs w:val="24"/>
                <w:lang w:eastAsia="pt-BR"/>
              </w:rPr>
              <w:t xml:space="preserve">                                                  1491 – 08.02.00 08 244 4003 2395 05 500056 – 3.3.50.43</w:t>
            </w:r>
          </w:p>
          <w:bookmarkEnd w:id="33"/>
          <w:p w14:paraId="6EE0E7AD" w14:textId="23395594" w:rsidR="00A30393" w:rsidRPr="00C9061F" w:rsidRDefault="00A30393" w:rsidP="007C0159">
            <w:pPr>
              <w:spacing w:after="0" w:line="240" w:lineRule="auto"/>
              <w:rPr>
                <w:rFonts w:ascii="Cambria" w:eastAsia="Times New Roman" w:hAnsi="Cambria" w:cs="Arial"/>
                <w:b/>
                <w:sz w:val="24"/>
                <w:szCs w:val="24"/>
                <w:lang w:eastAsia="pt-BR"/>
              </w:rPr>
            </w:pPr>
            <w:r w:rsidRPr="003C34F1">
              <w:rPr>
                <w:rFonts w:ascii="Cambria" w:eastAsia="Times New Roman" w:hAnsi="Cambria" w:cs="Arial"/>
                <w:b/>
                <w:sz w:val="24"/>
                <w:szCs w:val="24"/>
                <w:lang w:eastAsia="pt-BR"/>
              </w:rPr>
              <w:t xml:space="preserve">Vigência da Parceria: </w:t>
            </w:r>
          </w:p>
        </w:tc>
      </w:tr>
    </w:tbl>
    <w:p w14:paraId="2CA4948B" w14:textId="77777777" w:rsidR="00A30393" w:rsidRDefault="00A30393" w:rsidP="00A30393">
      <w:pPr>
        <w:spacing w:after="0" w:line="240" w:lineRule="auto"/>
        <w:jc w:val="both"/>
        <w:rPr>
          <w:rFonts w:ascii="Cambria" w:eastAsia="Times New Roman" w:hAnsi="Cambria" w:cs="Arial"/>
          <w:sz w:val="24"/>
          <w:szCs w:val="24"/>
          <w:lang w:eastAsia="pt-BR"/>
        </w:rPr>
      </w:pPr>
    </w:p>
    <w:p w14:paraId="40E36D2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FDFC7D6" w14:textId="783285CB"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Aos</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dias do mês de</w:t>
      </w:r>
      <w:r>
        <w:rPr>
          <w:rFonts w:ascii="Cambria" w:eastAsia="Times New Roman" w:hAnsi="Cambria" w:cs="Arial"/>
          <w:sz w:val="24"/>
          <w:szCs w:val="24"/>
          <w:lang w:eastAsia="pt-BR"/>
        </w:rPr>
        <w:t xml:space="preserve"> ___________________ </w:t>
      </w:r>
      <w:r w:rsidRPr="00A7738F">
        <w:rPr>
          <w:rFonts w:ascii="Cambria" w:eastAsia="Times New Roman" w:hAnsi="Cambria" w:cs="Arial"/>
          <w:sz w:val="24"/>
          <w:szCs w:val="24"/>
          <w:lang w:eastAsia="pt-BR"/>
        </w:rPr>
        <w:t>do ano dois mil</w:t>
      </w:r>
      <w:r>
        <w:rPr>
          <w:rFonts w:ascii="Cambria" w:eastAsia="Times New Roman" w:hAnsi="Cambria" w:cs="Arial"/>
          <w:sz w:val="24"/>
          <w:szCs w:val="24"/>
          <w:lang w:eastAsia="pt-BR"/>
        </w:rPr>
        <w:t xml:space="preserve"> e vinte e dois</w:t>
      </w:r>
      <w:r w:rsidRPr="00A7738F">
        <w:rPr>
          <w:rFonts w:ascii="Cambria" w:eastAsia="Times New Roman" w:hAnsi="Cambria" w:cs="Arial"/>
          <w:sz w:val="24"/>
          <w:szCs w:val="24"/>
          <w:lang w:eastAsia="pt-BR"/>
        </w:rPr>
        <w:t xml:space="preserve"> neste município, compareceram de um lado </w:t>
      </w:r>
      <w:bookmarkStart w:id="34" w:name="_Hlk110277967"/>
      <w:r w:rsidRPr="00A7738F">
        <w:rPr>
          <w:rFonts w:ascii="Cambria" w:eastAsia="Times New Roman" w:hAnsi="Cambria" w:cs="Arial"/>
          <w:sz w:val="24"/>
          <w:szCs w:val="24"/>
          <w:lang w:eastAsia="pt-BR"/>
        </w:rPr>
        <w:t xml:space="preserve">a </w:t>
      </w:r>
      <w:r w:rsidRPr="009805D2">
        <w:rPr>
          <w:rFonts w:ascii="Cambria" w:eastAsia="Times New Roman" w:hAnsi="Cambria" w:cs="Arial"/>
          <w:sz w:val="24"/>
          <w:szCs w:val="24"/>
          <w:lang w:eastAsia="pt-BR"/>
        </w:rPr>
        <w:t>Senhor</w:t>
      </w:r>
      <w:r>
        <w:rPr>
          <w:rFonts w:ascii="Cambria" w:eastAsia="Times New Roman" w:hAnsi="Cambria" w:cs="Arial"/>
          <w:sz w:val="24"/>
          <w:szCs w:val="24"/>
          <w:lang w:eastAsia="pt-BR"/>
        </w:rPr>
        <w:t xml:space="preserve"> (a) ______________________________, prefeito (a), </w:t>
      </w:r>
      <w:r w:rsidRPr="009805D2">
        <w:rPr>
          <w:rFonts w:ascii="Cambria" w:eastAsia="Times New Roman" w:hAnsi="Cambria" w:cs="Arial"/>
          <w:sz w:val="24"/>
          <w:szCs w:val="24"/>
          <w:lang w:eastAsia="pt-BR"/>
        </w:rPr>
        <w:t>portador(a) da cédula de identidade RG</w:t>
      </w:r>
      <w:r>
        <w:rPr>
          <w:rFonts w:ascii="Cambria" w:eastAsia="Times New Roman" w:hAnsi="Cambria" w:cs="Arial"/>
          <w:sz w:val="24"/>
          <w:szCs w:val="24"/>
          <w:lang w:eastAsia="pt-BR"/>
        </w:rPr>
        <w:t xml:space="preserve"> nº ______________________</w:t>
      </w:r>
      <w:r w:rsidRPr="009805D2">
        <w:rPr>
          <w:rFonts w:ascii="Cambria" w:eastAsia="Times New Roman" w:hAnsi="Cambria" w:cs="Arial"/>
          <w:sz w:val="24"/>
          <w:szCs w:val="24"/>
          <w:lang w:eastAsia="pt-BR"/>
        </w:rPr>
        <w:t xml:space="preserve"> e inscrito(a) no CPF sob o nº</w:t>
      </w:r>
      <w:r>
        <w:rPr>
          <w:rFonts w:ascii="Cambria" w:eastAsia="Times New Roman" w:hAnsi="Cambria" w:cs="Arial"/>
          <w:sz w:val="24"/>
          <w:szCs w:val="24"/>
          <w:lang w:eastAsia="pt-BR"/>
        </w:rPr>
        <w:t xml:space="preserve">____________________, neste ato representando </w:t>
      </w:r>
      <w:bookmarkEnd w:id="34"/>
      <w:r>
        <w:rPr>
          <w:rFonts w:ascii="Cambria" w:eastAsia="Times New Roman" w:hAnsi="Cambria" w:cs="Arial"/>
          <w:sz w:val="24"/>
          <w:szCs w:val="24"/>
          <w:lang w:eastAsia="pt-BR"/>
        </w:rPr>
        <w:t>a</w:t>
      </w:r>
      <w:r w:rsidRPr="009805D2">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PREFEITURA DO MUNICÍPIO DE FERRAZ DE VASCONCELOS, </w:t>
      </w:r>
      <w:r>
        <w:rPr>
          <w:rFonts w:ascii="Cambria" w:eastAsia="Times New Roman" w:hAnsi="Cambria" w:cs="Arial"/>
          <w:sz w:val="24"/>
          <w:szCs w:val="24"/>
          <w:lang w:eastAsia="pt-BR"/>
        </w:rPr>
        <w:t>pessoa jurídica de direito público, inscrita no CNPJ/MF sob nº ______________________</w:t>
      </w:r>
      <w:r w:rsidRPr="00A7738F">
        <w:rPr>
          <w:rFonts w:ascii="Cambria" w:eastAsia="Times New Roman" w:hAnsi="Cambria" w:cs="Arial"/>
          <w:sz w:val="24"/>
          <w:szCs w:val="24"/>
          <w:lang w:eastAsia="pt-BR"/>
        </w:rPr>
        <w:t>com sede na Rua Pedro Foschini nº 200 - Vila Romanopolis, Ferraz de Vasconcelos - SP, doravante designado(a) simplesmente MUNICÍPIO e de outro lado a</w:t>
      </w:r>
      <w:r w:rsidRPr="00104A4A">
        <w:rPr>
          <w:rFonts w:ascii="Cambria" w:eastAsia="Times New Roman" w:hAnsi="Cambria" w:cs="Arial"/>
          <w:sz w:val="24"/>
          <w:szCs w:val="24"/>
          <w:lang w:eastAsia="pt-BR"/>
        </w:rPr>
        <w:t xml:space="preserve">  Senhor (a) ______________________________, </w:t>
      </w:r>
      <w:r>
        <w:rPr>
          <w:rFonts w:ascii="Cambria" w:eastAsia="Times New Roman" w:hAnsi="Cambria" w:cs="Arial"/>
          <w:sz w:val="24"/>
          <w:szCs w:val="24"/>
          <w:lang w:eastAsia="pt-BR"/>
        </w:rPr>
        <w:t>profissão _______________</w:t>
      </w:r>
      <w:r w:rsidRPr="00104A4A">
        <w:rPr>
          <w:rFonts w:ascii="Cambria" w:eastAsia="Times New Roman" w:hAnsi="Cambria" w:cs="Arial"/>
          <w:sz w:val="24"/>
          <w:szCs w:val="24"/>
          <w:lang w:eastAsia="pt-BR"/>
        </w:rPr>
        <w:t>, portador(a) da cédula de identidade RG nº ______________________ e inscrito(a) no CPF sob o nº____________________, neste ato representando</w:t>
      </w:r>
      <w:r w:rsidRPr="00A7738F">
        <w:rPr>
          <w:rFonts w:ascii="Cambria" w:eastAsia="Times New Roman" w:hAnsi="Cambria" w:cs="Arial"/>
          <w:sz w:val="24"/>
          <w:szCs w:val="24"/>
          <w:lang w:eastAsia="pt-BR"/>
        </w:rPr>
        <w:t xml:space="preserve"> Organização de Assistência Social sem fins lucrativos</w:t>
      </w:r>
      <w:r>
        <w:rPr>
          <w:rFonts w:ascii="Cambria" w:eastAsia="Times New Roman" w:hAnsi="Cambria" w:cs="Arial"/>
          <w:sz w:val="24"/>
          <w:szCs w:val="24"/>
          <w:lang w:eastAsia="pt-BR"/>
        </w:rPr>
        <w:t xml:space="preserve"> _________________________</w:t>
      </w:r>
      <w:r w:rsidRPr="00A7738F">
        <w:rPr>
          <w:rFonts w:ascii="Cambria" w:eastAsia="Times New Roman" w:hAnsi="Cambria" w:cs="Arial"/>
          <w:sz w:val="24"/>
          <w:szCs w:val="24"/>
          <w:lang w:eastAsia="pt-BR"/>
        </w:rPr>
        <w:t>, inscrita no CNPJ sob nº, devidamente inscrita no Conselho Municipal de Assistência Social - CMAS,  sob o nº</w:t>
      </w:r>
      <w:r>
        <w:rPr>
          <w:rFonts w:ascii="Cambria" w:eastAsia="Times New Roman" w:hAnsi="Cambria" w:cs="Arial"/>
          <w:sz w:val="24"/>
          <w:szCs w:val="24"/>
          <w:lang w:eastAsia="pt-BR"/>
        </w:rPr>
        <w:t xml:space="preserve"> _____________</w:t>
      </w:r>
      <w:r w:rsidRPr="00A7738F">
        <w:rPr>
          <w:rFonts w:ascii="Cambria" w:eastAsia="Times New Roman" w:hAnsi="Cambria" w:cs="Arial"/>
          <w:sz w:val="24"/>
          <w:szCs w:val="24"/>
          <w:lang w:eastAsia="pt-BR"/>
        </w:rPr>
        <w:t>, doravante designada simplesmente ORGANIZAÇÃO, nos termos da Lei Federal nº 13.019/2014 e suas alterações posteriores, Lei nº 2.313, de 06 de abril de 1999 e demais norma complementares, resolvem conjugar esforços e recursos mediante a celebração do presente TERMO DE COLABORAÇÃO, na conformidade das cláusulas que seguem:</w:t>
      </w:r>
    </w:p>
    <w:p w14:paraId="770245F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2D42094A" w14:textId="77777777" w:rsidR="00A30393" w:rsidRPr="002B27B9" w:rsidRDefault="00A30393" w:rsidP="00A30393">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PRIMEIRA – DO OBJETIVO</w:t>
      </w:r>
    </w:p>
    <w:p w14:paraId="596B3486" w14:textId="11AAE387"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1.1</w:t>
      </w:r>
      <w:r w:rsidRPr="00A7738F">
        <w:rPr>
          <w:rFonts w:ascii="Cambria" w:eastAsia="Times New Roman" w:hAnsi="Cambria" w:cs="Arial"/>
          <w:sz w:val="24"/>
          <w:szCs w:val="24"/>
          <w:lang w:eastAsia="pt-BR"/>
        </w:rPr>
        <w:t xml:space="preserve">. Constitui objetivo da celebração da presente parceria a conjugação de esforços e recursos, para assegurar direitos socioassistenciais para a população que deles necessitar, tendo em vista o contínuo desenvolvimento e aprimoramento das atenções oferecidas nos serviços que compõem, em rede, o Sistema Único de Assistência Social de âmbito nacional - SUAS e a política de </w:t>
      </w:r>
      <w:r w:rsidR="00907136">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ssistência </w:t>
      </w:r>
      <w:r w:rsidR="00907136">
        <w:rPr>
          <w:rFonts w:ascii="Cambria" w:eastAsia="Times New Roman" w:hAnsi="Cambria" w:cs="Arial"/>
          <w:sz w:val="24"/>
          <w:szCs w:val="24"/>
          <w:lang w:eastAsia="pt-BR"/>
        </w:rPr>
        <w:t>S</w:t>
      </w:r>
      <w:r w:rsidRPr="00A7738F">
        <w:rPr>
          <w:rFonts w:ascii="Cambria" w:eastAsia="Times New Roman" w:hAnsi="Cambria" w:cs="Arial"/>
          <w:sz w:val="24"/>
          <w:szCs w:val="24"/>
          <w:lang w:eastAsia="pt-BR"/>
        </w:rPr>
        <w:t xml:space="preserve">ocial na cidade de </w:t>
      </w:r>
      <w:r>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 xml:space="preserve">, no âmbito da rede de </w:t>
      </w:r>
      <w:r w:rsidRPr="00A7738F">
        <w:rPr>
          <w:rFonts w:ascii="Cambria" w:eastAsia="Times New Roman" w:hAnsi="Cambria" w:cs="Arial"/>
          <w:sz w:val="24"/>
          <w:szCs w:val="24"/>
          <w:lang w:eastAsia="pt-BR"/>
        </w:rPr>
        <w:lastRenderedPageBreak/>
        <w:t xml:space="preserve">segurança social, mantendo um sistema de vigilância, monitoramento e avaliação, que assegure padrão de qualidade no atendimento e garantia do caráter público na ação, bem como informação aos usuários de seus direitos, permitindo a troca de experiências para uma gestão descentralizada e participativa com o compromisso de buscar alternativas para reversão do processo de reprodução da desigualdade social na cidade de </w:t>
      </w:r>
      <w:r>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w:t>
      </w:r>
    </w:p>
    <w:p w14:paraId="00CACDF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F4BB1E0" w14:textId="77777777" w:rsidR="00A30393" w:rsidRPr="002B27B9" w:rsidRDefault="00A30393" w:rsidP="00A30393">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SEGUNDA – DO OBJETO E DAS ESPECIFICAÇÕES</w:t>
      </w:r>
    </w:p>
    <w:p w14:paraId="15F3CCF9" w14:textId="21D5198B"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presente parceria destina-se à prestação do(s) serviço(s) denominado(s) de Serviço de </w:t>
      </w:r>
      <w:r>
        <w:rPr>
          <w:rFonts w:ascii="Cambria" w:eastAsia="Times New Roman" w:hAnsi="Cambria" w:cs="Arial"/>
          <w:sz w:val="24"/>
          <w:szCs w:val="24"/>
          <w:lang w:eastAsia="pt-BR"/>
        </w:rPr>
        <w:t xml:space="preserve">Acolhimento Institucional para </w:t>
      </w:r>
      <w:r w:rsidR="00907136">
        <w:rPr>
          <w:rFonts w:ascii="Cambria" w:eastAsia="Times New Roman" w:hAnsi="Cambria" w:cs="Arial"/>
          <w:sz w:val="24"/>
          <w:szCs w:val="24"/>
          <w:lang w:eastAsia="pt-BR"/>
        </w:rPr>
        <w:t>A</w:t>
      </w:r>
      <w:r w:rsidR="002E4195">
        <w:rPr>
          <w:rFonts w:ascii="Cambria" w:eastAsia="Times New Roman" w:hAnsi="Cambria" w:cs="Arial"/>
          <w:sz w:val="24"/>
          <w:szCs w:val="24"/>
          <w:lang w:eastAsia="pt-BR"/>
        </w:rPr>
        <w:t xml:space="preserve">dultos e </w:t>
      </w:r>
      <w:r w:rsidR="00907136">
        <w:rPr>
          <w:rFonts w:ascii="Cambria" w:eastAsia="Times New Roman" w:hAnsi="Cambria" w:cs="Arial"/>
          <w:sz w:val="24"/>
          <w:szCs w:val="24"/>
          <w:lang w:eastAsia="pt-BR"/>
        </w:rPr>
        <w:t>F</w:t>
      </w:r>
      <w:r w:rsidR="002E4195">
        <w:rPr>
          <w:rFonts w:ascii="Cambria" w:eastAsia="Times New Roman" w:hAnsi="Cambria" w:cs="Arial"/>
          <w:sz w:val="24"/>
          <w:szCs w:val="24"/>
          <w:lang w:eastAsia="pt-BR"/>
        </w:rPr>
        <w:t>amílias</w:t>
      </w:r>
      <w:r w:rsidRPr="00A7738F">
        <w:rPr>
          <w:rFonts w:ascii="Cambria" w:eastAsia="Times New Roman" w:hAnsi="Cambria" w:cs="Arial"/>
          <w:sz w:val="24"/>
          <w:szCs w:val="24"/>
          <w:lang w:eastAsia="pt-BR"/>
        </w:rPr>
        <w:t xml:space="preserve">, de acordo com os padrões das ofertas que o compõem, estabelecidos no Edital de Chamamento n° </w:t>
      </w:r>
      <w:r w:rsidRPr="00CC3426">
        <w:rPr>
          <w:rFonts w:ascii="Cambria" w:eastAsia="Times New Roman" w:hAnsi="Cambria" w:cs="Arial"/>
          <w:sz w:val="24"/>
          <w:szCs w:val="24"/>
          <w:lang w:eastAsia="pt-BR"/>
        </w:rPr>
        <w:t>00</w:t>
      </w:r>
      <w:r w:rsid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/2022</w:t>
      </w:r>
      <w:r w:rsidRPr="00A7738F">
        <w:rPr>
          <w:rFonts w:ascii="Cambria" w:eastAsia="Times New Roman" w:hAnsi="Cambria" w:cs="Arial"/>
          <w:sz w:val="24"/>
          <w:szCs w:val="24"/>
          <w:lang w:eastAsia="pt-BR"/>
        </w:rPr>
        <w:t>-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nas demais normas técnicas oriundas d</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e em conformidade com a proposta de trabalho </w:t>
      </w:r>
      <w:r>
        <w:rPr>
          <w:rFonts w:ascii="Cambria" w:eastAsia="Times New Roman" w:hAnsi="Cambria" w:cs="Arial"/>
          <w:sz w:val="24"/>
          <w:szCs w:val="24"/>
          <w:lang w:eastAsia="pt-BR"/>
        </w:rPr>
        <w:t>apresentada</w:t>
      </w:r>
      <w:r w:rsidRPr="00A7738F">
        <w:rPr>
          <w:rFonts w:ascii="Cambria" w:eastAsia="Times New Roman" w:hAnsi="Cambria" w:cs="Arial"/>
          <w:sz w:val="24"/>
          <w:szCs w:val="24"/>
          <w:lang w:eastAsia="pt-BR"/>
        </w:rPr>
        <w:t xml:space="preserve">, acrescida dos elementos constantes do parecer </w:t>
      </w:r>
      <w:r>
        <w:rPr>
          <w:rFonts w:ascii="Cambria" w:eastAsia="Times New Roman" w:hAnsi="Cambria" w:cs="Arial"/>
          <w:sz w:val="24"/>
          <w:szCs w:val="24"/>
          <w:lang w:eastAsia="pt-BR"/>
        </w:rPr>
        <w:t>Técnico</w:t>
      </w:r>
      <w:r w:rsidRPr="00A7738F">
        <w:rPr>
          <w:rFonts w:ascii="Cambria" w:eastAsia="Times New Roman" w:hAnsi="Cambria" w:cs="Arial"/>
          <w:sz w:val="24"/>
          <w:szCs w:val="24"/>
          <w:lang w:eastAsia="pt-BR"/>
        </w:rPr>
        <w:t xml:space="preserve"> da S</w:t>
      </w:r>
      <w:r>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que ficam fazendo parte integrante do presente termo para todos os seus efeitos.</w:t>
      </w:r>
    </w:p>
    <w:p w14:paraId="450B2F5E" w14:textId="294FC464"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Para prestar o objeto indicado no item anterior são oferecidas </w:t>
      </w:r>
      <w:r w:rsidR="002E4195">
        <w:rPr>
          <w:rFonts w:ascii="Cambria" w:eastAsia="Times New Roman" w:hAnsi="Cambria" w:cs="Arial"/>
          <w:sz w:val="24"/>
          <w:szCs w:val="24"/>
          <w:lang w:eastAsia="pt-BR"/>
        </w:rPr>
        <w:t>3</w:t>
      </w:r>
      <w:r>
        <w:rPr>
          <w:rFonts w:ascii="Cambria" w:eastAsia="Times New Roman" w:hAnsi="Cambria" w:cs="Arial"/>
          <w:sz w:val="24"/>
          <w:szCs w:val="24"/>
          <w:lang w:eastAsia="pt-BR"/>
        </w:rPr>
        <w:t>0</w:t>
      </w:r>
      <w:r w:rsidRPr="00A7738F">
        <w:rPr>
          <w:rFonts w:ascii="Cambria" w:eastAsia="Times New Roman" w:hAnsi="Cambria" w:cs="Arial"/>
          <w:sz w:val="24"/>
          <w:szCs w:val="24"/>
          <w:lang w:eastAsia="pt-BR"/>
        </w:rPr>
        <w:t xml:space="preserve"> (</w:t>
      </w:r>
      <w:r w:rsidR="002E4195">
        <w:rPr>
          <w:rFonts w:ascii="Cambria" w:eastAsia="Times New Roman" w:hAnsi="Cambria" w:cs="Arial"/>
          <w:sz w:val="24"/>
          <w:szCs w:val="24"/>
          <w:lang w:eastAsia="pt-BR"/>
        </w:rPr>
        <w:t>trinta</w:t>
      </w:r>
      <w:r w:rsidRPr="00A7738F">
        <w:rPr>
          <w:rFonts w:ascii="Cambria" w:eastAsia="Times New Roman" w:hAnsi="Cambria" w:cs="Arial"/>
          <w:sz w:val="24"/>
          <w:szCs w:val="24"/>
          <w:lang w:eastAsia="pt-BR"/>
        </w:rPr>
        <w:t>) vagas no total.</w:t>
      </w:r>
    </w:p>
    <w:p w14:paraId="59250ADB" w14:textId="39052E01"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objeto da presente colaboração será prestado de acordo com as especificações constantes na Resolução 109/CNAS, de 11 de novembro de 2009, que dispõe sobre a TIPIFICAÇÃO NACIONAL DE SERVIÇOS SOCIOASSISTENCIAIS, bem como na</w:t>
      </w:r>
      <w:r w:rsidR="002E4195">
        <w:rPr>
          <w:rFonts w:ascii="Cambria" w:eastAsia="Times New Roman" w:hAnsi="Cambria" w:cs="Arial"/>
          <w:sz w:val="24"/>
          <w:szCs w:val="24"/>
          <w:lang w:eastAsia="pt-BR"/>
        </w:rPr>
        <w:t>s</w:t>
      </w:r>
      <w:r w:rsidRPr="00A7738F">
        <w:rPr>
          <w:rFonts w:ascii="Cambria" w:eastAsia="Times New Roman" w:hAnsi="Cambria" w:cs="Arial"/>
          <w:sz w:val="24"/>
          <w:szCs w:val="24"/>
          <w:lang w:eastAsia="pt-BR"/>
        </w:rPr>
        <w:t xml:space="preserve"> demais normas e orientações vigentes.</w:t>
      </w:r>
    </w:p>
    <w:p w14:paraId="7D1E4800" w14:textId="0C6B860D"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Serviço de </w:t>
      </w:r>
      <w:r w:rsidR="00907136">
        <w:rPr>
          <w:rFonts w:ascii="Cambria" w:eastAsia="Times New Roman" w:hAnsi="Cambria" w:cs="Arial"/>
          <w:sz w:val="24"/>
          <w:szCs w:val="24"/>
          <w:lang w:eastAsia="pt-BR"/>
        </w:rPr>
        <w:t>A</w:t>
      </w:r>
      <w:r w:rsidR="002E4195">
        <w:rPr>
          <w:rFonts w:ascii="Cambria" w:eastAsia="Times New Roman" w:hAnsi="Cambria" w:cs="Arial"/>
          <w:sz w:val="24"/>
          <w:szCs w:val="24"/>
          <w:lang w:eastAsia="pt-BR"/>
        </w:rPr>
        <w:t xml:space="preserve">colhimento </w:t>
      </w:r>
      <w:r w:rsidR="00907136">
        <w:rPr>
          <w:rFonts w:ascii="Cambria" w:eastAsia="Times New Roman" w:hAnsi="Cambria" w:cs="Arial"/>
          <w:sz w:val="24"/>
          <w:szCs w:val="24"/>
          <w:lang w:eastAsia="pt-BR"/>
        </w:rPr>
        <w:t>I</w:t>
      </w:r>
      <w:r w:rsidR="002E4195">
        <w:rPr>
          <w:rFonts w:ascii="Cambria" w:eastAsia="Times New Roman" w:hAnsi="Cambria" w:cs="Arial"/>
          <w:sz w:val="24"/>
          <w:szCs w:val="24"/>
          <w:lang w:eastAsia="pt-BR"/>
        </w:rPr>
        <w:t xml:space="preserve">nstitucional para </w:t>
      </w:r>
      <w:r w:rsidR="00907136">
        <w:rPr>
          <w:rFonts w:ascii="Cambria" w:eastAsia="Times New Roman" w:hAnsi="Cambria" w:cs="Arial"/>
          <w:sz w:val="24"/>
          <w:szCs w:val="24"/>
          <w:lang w:eastAsia="pt-BR"/>
        </w:rPr>
        <w:t>A</w:t>
      </w:r>
      <w:r w:rsidR="002E4195">
        <w:rPr>
          <w:rFonts w:ascii="Cambria" w:eastAsia="Times New Roman" w:hAnsi="Cambria" w:cs="Arial"/>
          <w:sz w:val="24"/>
          <w:szCs w:val="24"/>
          <w:lang w:eastAsia="pt-BR"/>
        </w:rPr>
        <w:t xml:space="preserve">dultos e </w:t>
      </w:r>
      <w:r w:rsidR="00907136">
        <w:rPr>
          <w:rFonts w:ascii="Cambria" w:eastAsia="Times New Roman" w:hAnsi="Cambria" w:cs="Arial"/>
          <w:sz w:val="24"/>
          <w:szCs w:val="24"/>
          <w:lang w:eastAsia="pt-BR"/>
        </w:rPr>
        <w:t>F</w:t>
      </w:r>
      <w:r w:rsidR="002E4195">
        <w:rPr>
          <w:rFonts w:ascii="Cambria" w:eastAsia="Times New Roman" w:hAnsi="Cambria" w:cs="Arial"/>
          <w:sz w:val="24"/>
          <w:szCs w:val="24"/>
          <w:lang w:eastAsia="pt-BR"/>
        </w:rPr>
        <w:t xml:space="preserve">amílias </w:t>
      </w:r>
      <w:r w:rsidRPr="00A7738F">
        <w:rPr>
          <w:rFonts w:ascii="Cambria" w:eastAsia="Times New Roman" w:hAnsi="Cambria" w:cs="Arial"/>
          <w:sz w:val="24"/>
          <w:szCs w:val="24"/>
          <w:lang w:eastAsia="pt-BR"/>
        </w:rPr>
        <w:t xml:space="preserve">– integra a Rede de Proteção Social </w:t>
      </w:r>
      <w:r w:rsidR="002E4195">
        <w:rPr>
          <w:rFonts w:ascii="Cambria" w:eastAsia="Times New Roman" w:hAnsi="Cambria" w:cs="Arial"/>
          <w:sz w:val="24"/>
          <w:szCs w:val="24"/>
          <w:lang w:eastAsia="pt-BR"/>
        </w:rPr>
        <w:t xml:space="preserve">Especial </w:t>
      </w:r>
      <w:r w:rsidRPr="00A7738F">
        <w:rPr>
          <w:rFonts w:ascii="Cambria" w:eastAsia="Times New Roman" w:hAnsi="Cambria" w:cs="Arial"/>
          <w:sz w:val="24"/>
          <w:szCs w:val="24"/>
          <w:lang w:eastAsia="pt-BR"/>
        </w:rPr>
        <w:t>da Política do Sistema Único da Assistência Social – SUAS.</w:t>
      </w:r>
    </w:p>
    <w:p w14:paraId="0DBD1D0B" w14:textId="23E6E572"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forma de acesso ao S</w:t>
      </w:r>
      <w:r>
        <w:rPr>
          <w:rFonts w:ascii="Cambria" w:eastAsia="Times New Roman" w:hAnsi="Cambria" w:cs="Arial"/>
          <w:sz w:val="24"/>
          <w:szCs w:val="24"/>
          <w:lang w:eastAsia="pt-BR"/>
        </w:rPr>
        <w:t>AI</w:t>
      </w:r>
      <w:r w:rsidR="002E4195">
        <w:rPr>
          <w:rFonts w:ascii="Cambria" w:eastAsia="Times New Roman" w:hAnsi="Cambria" w:cs="Arial"/>
          <w:sz w:val="24"/>
          <w:szCs w:val="24"/>
          <w:lang w:eastAsia="pt-BR"/>
        </w:rPr>
        <w:t>AF</w:t>
      </w:r>
      <w:r w:rsidRPr="00A7738F">
        <w:rPr>
          <w:rFonts w:ascii="Cambria" w:eastAsia="Times New Roman" w:hAnsi="Cambria" w:cs="Arial"/>
          <w:sz w:val="24"/>
          <w:szCs w:val="24"/>
          <w:lang w:eastAsia="pt-BR"/>
        </w:rPr>
        <w:t xml:space="preserve"> é pelo CREAS e/ou </w:t>
      </w:r>
      <w:r w:rsidR="002E4195">
        <w:rPr>
          <w:rFonts w:ascii="Cambria" w:eastAsia="Times New Roman" w:hAnsi="Cambria" w:cs="Arial"/>
          <w:sz w:val="24"/>
          <w:szCs w:val="24"/>
          <w:lang w:eastAsia="pt-BR"/>
        </w:rPr>
        <w:t>demanda espontânea</w:t>
      </w:r>
      <w:r w:rsidRPr="00A7738F">
        <w:rPr>
          <w:rFonts w:ascii="Cambria" w:eastAsia="Times New Roman" w:hAnsi="Cambria" w:cs="Arial"/>
          <w:sz w:val="24"/>
          <w:szCs w:val="24"/>
          <w:lang w:eastAsia="pt-BR"/>
        </w:rPr>
        <w:t>.</w:t>
      </w:r>
    </w:p>
    <w:p w14:paraId="2B0FD7FC" w14:textId="2E69A02F"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atendimento deverá ser </w:t>
      </w:r>
      <w:r w:rsidR="005A6430">
        <w:rPr>
          <w:rFonts w:ascii="Cambria" w:eastAsia="Times New Roman" w:hAnsi="Cambria" w:cs="Arial"/>
          <w:sz w:val="24"/>
          <w:szCs w:val="24"/>
          <w:lang w:eastAsia="pt-BR"/>
        </w:rPr>
        <w:t>24 horas por dia e 07 dias por semana</w:t>
      </w:r>
      <w:r w:rsidRPr="00A7738F">
        <w:rPr>
          <w:rFonts w:ascii="Cambria" w:eastAsia="Times New Roman" w:hAnsi="Cambria" w:cs="Arial"/>
          <w:sz w:val="24"/>
          <w:szCs w:val="24"/>
          <w:lang w:eastAsia="pt-BR"/>
        </w:rPr>
        <w:t>.</w:t>
      </w:r>
    </w:p>
    <w:p w14:paraId="19DD9FBD"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645CA2F" w14:textId="77777777" w:rsidR="00A30393" w:rsidRPr="00436D69" w:rsidRDefault="00A30393" w:rsidP="00A30393">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TERCEIRA – DO LOCAL DA PRESTAÇÃO DOS SERVIÇOS</w:t>
      </w:r>
    </w:p>
    <w:p w14:paraId="1E6A5394" w14:textId="509003A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prestação de serviços será executada na (endereço completo).</w:t>
      </w:r>
      <w:r w:rsidR="00792B4F">
        <w:rPr>
          <w:rFonts w:ascii="Cambria" w:eastAsia="Times New Roman" w:hAnsi="Cambria" w:cs="Arial"/>
          <w:sz w:val="24"/>
          <w:szCs w:val="24"/>
          <w:lang w:eastAsia="pt-BR"/>
        </w:rPr>
        <w:t>-</w:t>
      </w:r>
    </w:p>
    <w:p w14:paraId="70151AD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 </w:t>
      </w:r>
    </w:p>
    <w:p w14:paraId="74B2E41F" w14:textId="77777777" w:rsidR="00A30393" w:rsidRPr="00436D69" w:rsidRDefault="00A30393" w:rsidP="00A30393">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QUARTA – DAS OBRIGAÇÕES DO MUNICÍPIO</w:t>
      </w:r>
    </w:p>
    <w:p w14:paraId="0DE6609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S</w:t>
      </w:r>
      <w:r>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órgão executor da política municipal de assistência social, diretamente ou por meio das suas unidades descentralizadas:</w:t>
      </w:r>
    </w:p>
    <w:p w14:paraId="5A1446E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4.1.1</w:t>
      </w:r>
      <w:r w:rsidRPr="00436D69">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Transferir os recursos financeiros consignados na Cláusula Nona do presente termo de colaboração, mediante repasses na conformidade do cronograma de desembolso estabelecido no Plano de Trabalho, em anexo.</w:t>
      </w:r>
    </w:p>
    <w:p w14:paraId="56F1527A" w14:textId="229430C6"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r>
      <w:r w:rsidR="002E4195">
        <w:rPr>
          <w:rFonts w:ascii="Cambria" w:eastAsia="Times New Roman" w:hAnsi="Cambria" w:cs="Arial"/>
          <w:sz w:val="24"/>
          <w:szCs w:val="24"/>
          <w:lang w:eastAsia="pt-BR"/>
        </w:rPr>
        <w:t xml:space="preserve">Monitorar </w:t>
      </w:r>
      <w:r w:rsidRPr="00A7738F">
        <w:rPr>
          <w:rFonts w:ascii="Cambria" w:eastAsia="Times New Roman" w:hAnsi="Cambria" w:cs="Arial"/>
          <w:sz w:val="24"/>
          <w:szCs w:val="24"/>
          <w:lang w:eastAsia="pt-BR"/>
        </w:rPr>
        <w:t>a execução do(s) serviço(s) realizado(s) à luz da proposta de trabalho apresentada pela ORGANIZAÇÃO e acrescida dos elementos constantes do parecer do(a) Supervisor(a) de Assistência Social, e nos termos da legislação em vigor.</w:t>
      </w:r>
    </w:p>
    <w:p w14:paraId="02F5F980" w14:textId="3B051663" w:rsidR="00A30393" w:rsidRPr="00A7738F" w:rsidRDefault="00A30393" w:rsidP="00A30393">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Realizar o acompanhamento dos relatórios de visitas do(a) técnico(a) responsável, obedecidas às normas técnico-operacionais, assegurando seu acesso aos órgãos técnicos da Secretaria Municipal de </w:t>
      </w:r>
      <w:r w:rsidR="005A6430">
        <w:rPr>
          <w:rFonts w:ascii="Cambria" w:eastAsia="Times New Roman" w:hAnsi="Cambria" w:cs="Arial"/>
          <w:sz w:val="24"/>
          <w:szCs w:val="24"/>
          <w:lang w:eastAsia="pt-BR"/>
        </w:rPr>
        <w:t>Assistência</w:t>
      </w:r>
      <w:r w:rsidRPr="00A7738F">
        <w:rPr>
          <w:rFonts w:ascii="Cambria" w:eastAsia="Times New Roman" w:hAnsi="Cambria" w:cs="Arial"/>
          <w:sz w:val="24"/>
          <w:szCs w:val="24"/>
          <w:lang w:eastAsia="pt-BR"/>
        </w:rPr>
        <w:t xml:space="preserve"> Social.</w:t>
      </w:r>
    </w:p>
    <w:p w14:paraId="31715B8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Indicar padrões básicos para o desenvolvimento das atividades objeto da parceria, assim como a necessidade de treinamento e reciclagem de pessoal;</w:t>
      </w:r>
    </w:p>
    <w:p w14:paraId="64D1DE9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Examinar e aprovar as prestações de contas dos recursos financeiros repassados à ORGANIZAÇÃO, fiscalizando o adequado uso da verba e o cumprimento das cláusulas do termo de colaboração;</w:t>
      </w:r>
    </w:p>
    <w:p w14:paraId="6255BB7F" w14:textId="35E37B9D"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o pagamento das despesas de aluguel e impostos inerentes ao imóvel destinado ao referido serviço, quando for o caso</w:t>
      </w:r>
      <w:r w:rsidR="006C430A">
        <w:rPr>
          <w:rFonts w:ascii="Cambria" w:eastAsia="Times New Roman" w:hAnsi="Cambria" w:cs="Arial"/>
          <w:sz w:val="24"/>
          <w:szCs w:val="24"/>
          <w:lang w:eastAsia="pt-BR"/>
        </w:rPr>
        <w:t xml:space="preserve"> de locação realizada pelo MUNICÍPIO</w:t>
      </w:r>
      <w:r w:rsidRPr="00A7738F">
        <w:rPr>
          <w:rFonts w:ascii="Cambria" w:eastAsia="Times New Roman" w:hAnsi="Cambria" w:cs="Arial"/>
          <w:sz w:val="24"/>
          <w:szCs w:val="24"/>
          <w:lang w:eastAsia="pt-BR"/>
        </w:rPr>
        <w:t xml:space="preserve">, e arcar </w:t>
      </w:r>
      <w:r w:rsidRPr="00A7738F">
        <w:rPr>
          <w:rFonts w:ascii="Cambria" w:eastAsia="Times New Roman" w:hAnsi="Cambria" w:cs="Arial"/>
          <w:sz w:val="24"/>
          <w:szCs w:val="24"/>
          <w:lang w:eastAsia="pt-BR"/>
        </w:rPr>
        <w:lastRenderedPageBreak/>
        <w:t>com as reformas estruturais, de hidráulica e de elétrica das instalações físicas, quando se tratar de serviço instalado em próprio municipal;</w:t>
      </w:r>
    </w:p>
    <w:p w14:paraId="0E06D327" w14:textId="1AB8B52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relação de referência/contrareferência entre o CR</w:t>
      </w:r>
      <w:r w:rsidR="002E4195">
        <w:rPr>
          <w:rFonts w:ascii="Cambria" w:eastAsia="Times New Roman" w:hAnsi="Cambria" w:cs="Arial"/>
          <w:sz w:val="24"/>
          <w:szCs w:val="24"/>
          <w:lang w:eastAsia="pt-BR"/>
        </w:rPr>
        <w:t>E</w:t>
      </w:r>
      <w:r w:rsidRPr="00A7738F">
        <w:rPr>
          <w:rFonts w:ascii="Cambria" w:eastAsia="Times New Roman" w:hAnsi="Cambria" w:cs="Arial"/>
          <w:sz w:val="24"/>
          <w:szCs w:val="24"/>
          <w:lang w:eastAsia="pt-BR"/>
        </w:rPr>
        <w:t xml:space="preserve">AS – Centro de Referência </w:t>
      </w:r>
      <w:r w:rsidR="002E4195">
        <w:rPr>
          <w:rFonts w:ascii="Cambria" w:eastAsia="Times New Roman" w:hAnsi="Cambria" w:cs="Arial"/>
          <w:sz w:val="24"/>
          <w:szCs w:val="24"/>
          <w:lang w:eastAsia="pt-BR"/>
        </w:rPr>
        <w:t xml:space="preserve">especializado </w:t>
      </w:r>
      <w:r w:rsidRPr="00A7738F">
        <w:rPr>
          <w:rFonts w:ascii="Cambria" w:eastAsia="Times New Roman" w:hAnsi="Cambria" w:cs="Arial"/>
          <w:sz w:val="24"/>
          <w:szCs w:val="24"/>
          <w:lang w:eastAsia="pt-BR"/>
        </w:rPr>
        <w:t>de Assistência Social</w:t>
      </w:r>
      <w:r w:rsidR="00C34E32">
        <w:rPr>
          <w:rFonts w:ascii="Cambria" w:eastAsia="Times New Roman" w:hAnsi="Cambria" w:cs="Arial"/>
          <w:sz w:val="24"/>
          <w:szCs w:val="24"/>
          <w:lang w:eastAsia="pt-BR"/>
        </w:rPr>
        <w:t xml:space="preserve"> e</w:t>
      </w:r>
      <w:r w:rsidRPr="00A7738F">
        <w:rPr>
          <w:rFonts w:ascii="Cambria" w:eastAsia="Times New Roman" w:hAnsi="Cambria" w:cs="Arial"/>
          <w:sz w:val="24"/>
          <w:szCs w:val="24"/>
          <w:lang w:eastAsia="pt-BR"/>
        </w:rPr>
        <w:t xml:space="preserve"> as vagas do(s) serviço(s) em parceria(s);</w:t>
      </w:r>
    </w:p>
    <w:p w14:paraId="36DF34B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qualificação dos recursos humanos que operam os serviços, programas ou projetos em parceria;</w:t>
      </w:r>
    </w:p>
    <w:p w14:paraId="2BF731F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Oferecer apoio técnico e operacional para garantir a qualidade das atenções de assistência social;</w:t>
      </w:r>
    </w:p>
    <w:p w14:paraId="4545B65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Manutenção de bancos de dados como parte do Sistema Único de Assistência Social - SUAS.</w:t>
      </w:r>
    </w:p>
    <w:p w14:paraId="1E71E68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2A498BD" w14:textId="77777777" w:rsidR="00A30393" w:rsidRPr="00100A9B" w:rsidRDefault="00A30393" w:rsidP="00A30393">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QUINTA – DAS ATRIBUIÇÕES DA SUPERVISÃO DE ASSISTÊNCIA SOCIAL</w:t>
      </w:r>
    </w:p>
    <w:p w14:paraId="4F845523" w14:textId="00EC81AA"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w:t>
      </w:r>
      <w:r w:rsidR="00C34E32">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DE ASSISTÊNCIA SOCIAL designada:</w:t>
      </w:r>
    </w:p>
    <w:p w14:paraId="22C30E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seleção dos profissionais que atuarão no objeto deste termo de colaboração;</w:t>
      </w:r>
    </w:p>
    <w:p w14:paraId="301729C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de capacitações continuadas, tanto as oferecidas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03AAF889" w14:textId="376EC0B3"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Monitorar, avaliar a prestação dos serviços do objeto deste termo de colaboração;</w:t>
      </w:r>
    </w:p>
    <w:p w14:paraId="510D648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 supervisão da prestação de contas e do serviço.</w:t>
      </w:r>
    </w:p>
    <w:p w14:paraId="09D76BB0" w14:textId="7AA3CBDE"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Elaborar Plano de </w:t>
      </w:r>
      <w:r w:rsidR="00C34E32">
        <w:rPr>
          <w:rFonts w:ascii="Cambria" w:eastAsia="Times New Roman" w:hAnsi="Cambria" w:cs="Arial"/>
          <w:sz w:val="24"/>
          <w:szCs w:val="24"/>
          <w:lang w:eastAsia="pt-BR"/>
        </w:rPr>
        <w:t xml:space="preserve">Monitoramento </w:t>
      </w:r>
      <w:r w:rsidRPr="00A7738F">
        <w:rPr>
          <w:rFonts w:ascii="Cambria" w:eastAsia="Times New Roman" w:hAnsi="Cambria" w:cs="Arial"/>
          <w:sz w:val="24"/>
          <w:szCs w:val="24"/>
          <w:lang w:eastAsia="pt-BR"/>
        </w:rPr>
        <w:t>Técnic</w:t>
      </w:r>
      <w:r w:rsidR="00C34E32">
        <w:rPr>
          <w:rFonts w:ascii="Cambria" w:eastAsia="Times New Roman" w:hAnsi="Cambria" w:cs="Arial"/>
          <w:sz w:val="24"/>
          <w:szCs w:val="24"/>
          <w:lang w:eastAsia="pt-BR"/>
        </w:rPr>
        <w:t>o</w:t>
      </w:r>
      <w:r w:rsidRPr="00A7738F">
        <w:rPr>
          <w:rFonts w:ascii="Cambria" w:eastAsia="Times New Roman" w:hAnsi="Cambria" w:cs="Arial"/>
          <w:sz w:val="24"/>
          <w:szCs w:val="24"/>
          <w:lang w:eastAsia="pt-BR"/>
        </w:rPr>
        <w:t xml:space="preserve"> para acompanhamento</w:t>
      </w:r>
      <w:r w:rsidR="00C34E32">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e avaliação do serviço.</w:t>
      </w:r>
    </w:p>
    <w:p w14:paraId="284AF915"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F4272AB" w14:textId="77777777" w:rsidR="00A30393" w:rsidRPr="00100A9B" w:rsidRDefault="00A30393" w:rsidP="00A30393">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SEXTA – DAS OBRIGAÇÕES DA ORGANIZAÇÃO</w:t>
      </w:r>
    </w:p>
    <w:p w14:paraId="1335F4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ORGANIZAÇÃO:</w:t>
      </w:r>
    </w:p>
    <w:p w14:paraId="17ECA9B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Executar o serviço assistencial discriminado na cláusula segunda, a quem deles necessitar, na conformidade da proposta de trabalho selecionada;</w:t>
      </w:r>
    </w:p>
    <w:p w14:paraId="6D37BD1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padrão de qualidade das ações e promover a implantação das sugestões de alteração ou de complementação das ações, de acordo com as diretrizes técnicas e operacionais definidas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com as propostas apresentadas pelos usuários e pela comunidade;</w:t>
      </w:r>
    </w:p>
    <w:p w14:paraId="0E5D7BD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Proporcionar amplas e iguais condições de acesso à população abrangida pelo(os) serviço(s) assistencial(is), sem discriminação de qualquer natureza, zelando pela segurança e integridade física dos(as) usuários(as);</w:t>
      </w:r>
    </w:p>
    <w:p w14:paraId="3363A26B" w14:textId="57AA4173"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Prestar todo e qualquer esclarecimento ou informação, relativamente ao objeto do presente </w:t>
      </w:r>
      <w:r w:rsidR="003367E6">
        <w:rPr>
          <w:rFonts w:ascii="Cambria" w:eastAsia="Times New Roman" w:hAnsi="Cambria" w:cs="Arial"/>
          <w:sz w:val="24"/>
          <w:szCs w:val="24"/>
          <w:lang w:eastAsia="pt-BR"/>
        </w:rPr>
        <w:t>T</w:t>
      </w:r>
      <w:r w:rsidRPr="00A7738F">
        <w:rPr>
          <w:rFonts w:ascii="Cambria" w:eastAsia="Times New Roman" w:hAnsi="Cambria" w:cs="Arial"/>
          <w:sz w:val="24"/>
          <w:szCs w:val="24"/>
          <w:lang w:eastAsia="pt-BR"/>
        </w:rPr>
        <w:t xml:space="preserve">ermo de </w:t>
      </w:r>
      <w:r w:rsidR="003367E6">
        <w:rPr>
          <w:rFonts w:ascii="Cambria" w:eastAsia="Times New Roman" w:hAnsi="Cambria" w:cs="Arial"/>
          <w:sz w:val="24"/>
          <w:szCs w:val="24"/>
          <w:lang w:eastAsia="pt-BR"/>
        </w:rPr>
        <w:t>C</w:t>
      </w:r>
      <w:r w:rsidRPr="00A7738F">
        <w:rPr>
          <w:rFonts w:ascii="Cambria" w:eastAsia="Times New Roman" w:hAnsi="Cambria" w:cs="Arial"/>
          <w:sz w:val="24"/>
          <w:szCs w:val="24"/>
          <w:lang w:eastAsia="pt-BR"/>
        </w:rPr>
        <w:t>olaboração, solicitado pel</w:t>
      </w:r>
      <w:r w:rsidR="00C34E32">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 xml:space="preserve">de Assistência Social, Secretaria Municipal de </w:t>
      </w:r>
      <w:r>
        <w:rPr>
          <w:rFonts w:ascii="Cambria" w:eastAsia="Times New Roman" w:hAnsi="Cambria" w:cs="Arial"/>
          <w:sz w:val="24"/>
          <w:szCs w:val="24"/>
          <w:lang w:eastAsia="pt-BR"/>
        </w:rPr>
        <w:t>Assistência</w:t>
      </w:r>
      <w:r w:rsidRPr="00A7738F">
        <w:rPr>
          <w:rFonts w:ascii="Cambria" w:eastAsia="Times New Roman" w:hAnsi="Cambria" w:cs="Arial"/>
          <w:sz w:val="24"/>
          <w:szCs w:val="24"/>
          <w:lang w:eastAsia="pt-BR"/>
        </w:rPr>
        <w:t xml:space="preserve"> Social, membros da Câmara Municipal, Conselho Municipal de Assistência Social, Poder Judiciário, Ministério Público, bem como outros órgãos públicos competentes, assegurando as condições necessárias ao acompanhamento, supervisão, fiscalização e avaliação da execução e dos resultados deste termo de colaboração;</w:t>
      </w:r>
    </w:p>
    <w:p w14:paraId="105AC42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Aplicar integralmente os recursos financeiros repassados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na prestação das ações objeto deste termo de colaboração, conforme estabelecido na cláusula segunda;</w:t>
      </w:r>
    </w:p>
    <w:p w14:paraId="0522F6F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mensalmente, ao MUNICIPIO o relatório das atividades desenvolvidas e da aplicação dos recursos financeiros recebidos, bem como, declaração quantitativa de atendimento mensal, assinada pelo representante da ORGANIZAÇÃO, acompanhada da relação nominal dos atendidos;</w:t>
      </w:r>
    </w:p>
    <w:p w14:paraId="296A08F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Prestar contas ao MUNICIPIO, nos moldes das instruções especificadas do Tribunal de Contas do Estado de São Paulo, até </w:t>
      </w:r>
      <w:r w:rsidRPr="003C34F1">
        <w:rPr>
          <w:rFonts w:ascii="Cambria" w:eastAsia="Times New Roman" w:hAnsi="Cambria" w:cs="Arial"/>
          <w:sz w:val="24"/>
          <w:szCs w:val="24"/>
          <w:lang w:eastAsia="pt-BR"/>
        </w:rPr>
        <w:t>31 de janeiro</w:t>
      </w:r>
      <w:r w:rsidRPr="00A7738F">
        <w:rPr>
          <w:rFonts w:ascii="Cambria" w:eastAsia="Times New Roman" w:hAnsi="Cambria" w:cs="Arial"/>
          <w:sz w:val="24"/>
          <w:szCs w:val="24"/>
          <w:lang w:eastAsia="pt-BR"/>
        </w:rPr>
        <w:t xml:space="preserve"> do exercício subsequente, dos recursos </w:t>
      </w:r>
      <w:r w:rsidRPr="00A7738F">
        <w:rPr>
          <w:rFonts w:ascii="Cambria" w:eastAsia="Times New Roman" w:hAnsi="Cambria" w:cs="Arial"/>
          <w:sz w:val="24"/>
          <w:szCs w:val="24"/>
          <w:lang w:eastAsia="pt-BR"/>
        </w:rPr>
        <w:lastRenderedPageBreak/>
        <w:t>repassados durante exercício anterior, e, se for o caso, até 30 (trinta) dias do término da vigência deste instrumento, ou de suas eventuais prorrogações, sob pena de ficar impedida de receber quaisquer outros recursos financeiros por parte do MUNICIPIO;</w:t>
      </w:r>
    </w:p>
    <w:p w14:paraId="63E61F3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contabilidade, os procedimentos contábeis e os registros estatísticos, bem como a relação nominal dos atendidos, atualizados e em boa ordem sempre à disposição dos agentes públicos responsáveis pelo controle interno e externo de forma a garantir o acesso às informações da correta aplicação e utilização dos recursos financeiros recebidos;</w:t>
      </w:r>
    </w:p>
    <w:p w14:paraId="0E48E2D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Contratar e manter, por sua conta, pessoal qualificado e necessário ao desenvolvimento do serviço, conforme as orientações técnicas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comprometendo-se a cumprir a legislação vigente;</w:t>
      </w:r>
    </w:p>
    <w:p w14:paraId="1D32313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capacitação continuada junto aos profissionais da ORGANIZAÇÃO a fim de assegurar a execução do plano de trabalho aprovado, avaliação sistemática para a prestação do serviço com qualidade dentro da política de Assistência Social;</w:t>
      </w:r>
    </w:p>
    <w:p w14:paraId="2997A55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relatório mensal demonstrando o atendimento prestado, com os aspectos quantitativos e qualitativos, considerados, respectivamente, a capacidade e o número de beneficiários, bem como os resultados alcançados na implementação dos serviços;</w:t>
      </w:r>
    </w:p>
    <w:p w14:paraId="39ADB1B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Alimentar os sistemas de controle de dados dos serviços, informatizados ou manuais, adotados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os decorrentes das normas expedidas pela União e pelo Governo do Estado de São Paulo;</w:t>
      </w:r>
    </w:p>
    <w:p w14:paraId="5787E0DF" w14:textId="5CF1325C"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fornecer, mensalmente, relação contendo informações individualizadas das pessoas atendidas durante o mês, na forma que vier a ser estabelecida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bem como informar, semanalmente, para </w:t>
      </w:r>
      <w:r w:rsidR="00C34E32">
        <w:rPr>
          <w:rFonts w:ascii="Cambria" w:eastAsia="Times New Roman" w:hAnsi="Cambria" w:cs="Arial"/>
          <w:sz w:val="24"/>
          <w:szCs w:val="24"/>
          <w:lang w:eastAsia="pt-BR"/>
        </w:rPr>
        <w:t xml:space="preserve">o </w:t>
      </w:r>
      <w:r w:rsidRPr="00A7738F">
        <w:rPr>
          <w:rFonts w:ascii="Cambria" w:eastAsia="Times New Roman" w:hAnsi="Cambria" w:cs="Arial"/>
          <w:sz w:val="24"/>
          <w:szCs w:val="24"/>
          <w:lang w:eastAsia="pt-BR"/>
        </w:rPr>
        <w:t>CREAS respectivos à localidade e, consequentemente, responsável pel</w:t>
      </w:r>
      <w:r w:rsidR="00C34E32">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técnic</w:t>
      </w:r>
      <w:r w:rsidR="00C34E32">
        <w:rPr>
          <w:rFonts w:ascii="Cambria" w:eastAsia="Times New Roman" w:hAnsi="Cambria" w:cs="Arial"/>
          <w:sz w:val="24"/>
          <w:szCs w:val="24"/>
          <w:lang w:eastAsia="pt-BR"/>
        </w:rPr>
        <w:t>o</w:t>
      </w:r>
      <w:r w:rsidRPr="00A7738F">
        <w:rPr>
          <w:rFonts w:ascii="Cambria" w:eastAsia="Times New Roman" w:hAnsi="Cambria" w:cs="Arial"/>
          <w:sz w:val="24"/>
          <w:szCs w:val="24"/>
          <w:lang w:eastAsia="pt-BR"/>
        </w:rPr>
        <w:t>, as vagas disponíveis.</w:t>
      </w:r>
    </w:p>
    <w:p w14:paraId="12CA9C9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Mencionar, em toda publicação, material promocional e de divulgação de suas atividades e eventos, que a atividade é mantida em colaboração com a Prefeitura do Município de Ferraz de Vasconcelos (inserir o texto “com o Governo do Estado e/ou com a União” quando o repasse mensal for composto por recursos dessas esferas);</w:t>
      </w:r>
    </w:p>
    <w:p w14:paraId="01E6DF1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identidade do trabalhador social mediante crachá contendo nome completo, cargo, função e logomarca da organização e da Prefeitura;</w:t>
      </w:r>
    </w:p>
    <w:p w14:paraId="11096E1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durante o prazo de vigência deste termo de colaboração, a regularidade das obrigações perante a Previdência Social e o Fundo de Garantia do Tempo de Serviço;</w:t>
      </w:r>
    </w:p>
    <w:p w14:paraId="31D04D8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Comunicar à SUPERVISÃO DE ASSISTÊNCIA SOCIAL toda e qualquer alteração ocorrida em seus estatutos sociais, mudanças de diretoria ou substituição de seus membros.</w:t>
      </w:r>
    </w:p>
    <w:p w14:paraId="1F3C271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Priorizar o atendimento de solicitações encaminhadas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oriundas do Poder Judiciário e do Ministério Público.</w:t>
      </w:r>
    </w:p>
    <w:p w14:paraId="61B4636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34D04">
        <w:rPr>
          <w:rFonts w:ascii="Cambria" w:eastAsia="Times New Roman" w:hAnsi="Cambria" w:cs="Arial"/>
          <w:b/>
          <w:bCs/>
          <w:sz w:val="24"/>
          <w:szCs w:val="24"/>
          <w:lang w:eastAsia="pt-BR"/>
        </w:rPr>
        <w:t>6.1.19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atualizado diariamente o Banco de Dados dos Usuários e de suas Famílias, de acordo com as normas expedidas pela União e pelo Governo do Estado de São Paulo, bem como deverá alimentar os sistemas de controles de dados dos serviços — on line, informatizados ou manuais — adotados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6056ACF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zelar pelo imóvel locado pela Municipalidade, e quando for o caso, pelos bens móveis municipais, ficando como gerenciadora e, na pessoa de seu representante legal, como fiel depositária dos mesmos, não implicando o presente Termo em outorga de permissão de uso, devendo, ainda, mantê-los em adequadas condições de uso e perfeito funcionamento, responsabilizando-se pela necessária manutenção, pequenos reparos e reposição dos mesmos ressalvados o desgaste pelo tempo de uso, restituindo-os, por fim, nas mesmas condições de sua entrega, uma vez findo ou rescindido o termo de colaboração.</w:t>
      </w:r>
    </w:p>
    <w:p w14:paraId="7836D9F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lastRenderedPageBreak/>
        <w:t>6.1.2</w:t>
      </w:r>
      <w:r>
        <w:rPr>
          <w:rFonts w:ascii="Cambria" w:eastAsia="Times New Roman" w:hAnsi="Cambria" w:cs="Arial"/>
          <w:b/>
          <w:bCs/>
          <w:sz w:val="24"/>
          <w:szCs w:val="24"/>
          <w:lang w:eastAsia="pt-BR"/>
        </w:rPr>
        <w:t>1</w:t>
      </w:r>
      <w:r w:rsidRPr="00D10F6F">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A relação dos bens municipais de que trata o item 6.1.20. devidamente caracterizados e identificados por meio do Inventário de Bens Móveis Municipais, é parte integrante do presente termo, independente de transcrição.</w:t>
      </w:r>
    </w:p>
    <w:p w14:paraId="6B55EA0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A00A31A" w14:textId="77777777" w:rsidR="00A30393" w:rsidRPr="00D10F6F" w:rsidRDefault="00A30393" w:rsidP="00A30393">
      <w:pPr>
        <w:spacing w:after="0" w:line="240" w:lineRule="auto"/>
        <w:jc w:val="both"/>
        <w:rPr>
          <w:rFonts w:ascii="Cambria" w:eastAsia="Times New Roman" w:hAnsi="Cambria" w:cs="Arial"/>
          <w:b/>
          <w:bCs/>
          <w:sz w:val="24"/>
          <w:szCs w:val="24"/>
          <w:lang w:eastAsia="pt-BR"/>
        </w:rPr>
      </w:pPr>
      <w:r w:rsidRPr="00D10F6F">
        <w:rPr>
          <w:rFonts w:ascii="Cambria" w:eastAsia="Times New Roman" w:hAnsi="Cambria" w:cs="Arial"/>
          <w:b/>
          <w:bCs/>
          <w:sz w:val="24"/>
          <w:szCs w:val="24"/>
          <w:lang w:eastAsia="pt-BR"/>
        </w:rPr>
        <w:t>CLÁUSULA SÉTIMA – DAS ATRIBUIÇÕES DA ORGANIZAÇÃO</w:t>
      </w:r>
    </w:p>
    <w:p w14:paraId="657E071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da ORGANIZAÇÃO:</w:t>
      </w:r>
    </w:p>
    <w:p w14:paraId="2EE20339" w14:textId="3316D8E1"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proteção d</w:t>
      </w:r>
      <w:r w:rsidR="00C34E32">
        <w:rPr>
          <w:rFonts w:ascii="Cambria" w:eastAsia="Times New Roman" w:hAnsi="Cambria" w:cs="Arial"/>
          <w:sz w:val="24"/>
          <w:szCs w:val="24"/>
          <w:lang w:eastAsia="pt-BR"/>
        </w:rPr>
        <w:t>os usuários que buscam atendimento</w:t>
      </w:r>
      <w:r w:rsidRPr="00A7738F">
        <w:rPr>
          <w:rFonts w:ascii="Cambria" w:eastAsia="Times New Roman" w:hAnsi="Cambria" w:cs="Arial"/>
          <w:sz w:val="24"/>
          <w:szCs w:val="24"/>
          <w:lang w:eastAsia="pt-BR"/>
        </w:rPr>
        <w:t xml:space="preserve"> sem qualquer discriminação;</w:t>
      </w:r>
    </w:p>
    <w:p w14:paraId="06FD4073" w14:textId="04D91D03"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C34E32">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Zelar pelos bens permanentes e duráveis existentes nos equipamentos cedidos;</w:t>
      </w:r>
    </w:p>
    <w:p w14:paraId="1BEF1DA2" w14:textId="3BAA4B28"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C34E32">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condições adequadas de higiene, nutrição e saúde;</w:t>
      </w:r>
    </w:p>
    <w:p w14:paraId="3F5087F9" w14:textId="5DC463F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C34E32">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Garantir que o atendimento técnico, dentro da unidade de Acolhimento, </w:t>
      </w:r>
      <w:r w:rsidR="00C34E32">
        <w:rPr>
          <w:rFonts w:ascii="Cambria" w:eastAsia="Times New Roman" w:hAnsi="Cambria" w:cs="Arial"/>
          <w:sz w:val="24"/>
          <w:szCs w:val="24"/>
          <w:lang w:eastAsia="pt-BR"/>
        </w:rPr>
        <w:t xml:space="preserve">seja realizado </w:t>
      </w:r>
      <w:r w:rsidRPr="00A7738F">
        <w:rPr>
          <w:rFonts w:ascii="Cambria" w:eastAsia="Times New Roman" w:hAnsi="Cambria" w:cs="Arial"/>
          <w:sz w:val="24"/>
          <w:szCs w:val="24"/>
          <w:lang w:eastAsia="pt-BR"/>
        </w:rPr>
        <w:t>com qualidade, em local apropriado com sala separada, que respeite o sigilo profissional e peculiaridades de cada caso.</w:t>
      </w:r>
    </w:p>
    <w:p w14:paraId="51BA530C" w14:textId="7C505763"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E43084">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capacitação prévia dos colaboradores contratados, antes de iniciar o trabalho no SAI</w:t>
      </w:r>
      <w:r w:rsidR="00E43084">
        <w:rPr>
          <w:rFonts w:ascii="Cambria" w:eastAsia="Times New Roman" w:hAnsi="Cambria" w:cs="Arial"/>
          <w:sz w:val="24"/>
          <w:szCs w:val="24"/>
          <w:lang w:eastAsia="pt-BR"/>
        </w:rPr>
        <w:t>AF</w:t>
      </w:r>
      <w:r w:rsidRPr="00A7738F">
        <w:rPr>
          <w:rFonts w:ascii="Cambria" w:eastAsia="Times New Roman" w:hAnsi="Cambria" w:cs="Arial"/>
          <w:sz w:val="24"/>
          <w:szCs w:val="24"/>
          <w:lang w:eastAsia="pt-BR"/>
        </w:rPr>
        <w:t xml:space="preserve"> e garantir capacitações periódicas para toda equipe técnica e demais colaboradores do serviço de Acolhimento, sendo que deve estar previsto no Plano de Trabalho as ações envolvendo no mínimo uma capacitação anual e uma supervisão técnica externa semestral. Além da formação continuada realizada pela própria equipe técnica com os educadores, em reuniões mensais;</w:t>
      </w:r>
    </w:p>
    <w:p w14:paraId="7410D8CF" w14:textId="693ADC43"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E43084">
        <w:rPr>
          <w:rFonts w:ascii="Cambria" w:eastAsia="Times New Roman" w:hAnsi="Cambria" w:cs="Arial"/>
          <w:b/>
          <w:bCs/>
          <w:sz w:val="24"/>
          <w:szCs w:val="24"/>
          <w:lang w:eastAsia="pt-BR"/>
        </w:rPr>
        <w:t>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diagnóstico, mapeando os serviços em parceria ou não, localizando a rede de serviços a partir dos territórios de maior incidência de vulnerabilidade e riscos, de forma a propiciar a universalidade de cobertura entre indivíduos e famílias.</w:t>
      </w:r>
    </w:p>
    <w:p w14:paraId="455A7B27" w14:textId="31DCEA0F"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E43084">
        <w:rPr>
          <w:rFonts w:ascii="Cambria" w:eastAsia="Times New Roman" w:hAnsi="Cambria" w:cs="Arial"/>
          <w:b/>
          <w:bCs/>
          <w:sz w:val="24"/>
          <w:szCs w:val="24"/>
          <w:lang w:eastAsia="pt-BR"/>
        </w:rPr>
        <w:t>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Ação seguindo as diretrizes do PLAS/FV 2014-2015.</w:t>
      </w:r>
    </w:p>
    <w:p w14:paraId="3B336E0C" w14:textId="5B31562A"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E43084">
        <w:rPr>
          <w:rFonts w:ascii="Cambria" w:eastAsia="Times New Roman" w:hAnsi="Cambria" w:cs="Arial"/>
          <w:b/>
          <w:bCs/>
          <w:sz w:val="24"/>
          <w:szCs w:val="24"/>
          <w:lang w:eastAsia="pt-BR"/>
        </w:rPr>
        <w:t>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capacitação continuada tanto as oferecidas pela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3F1184E5" w14:textId="79766238"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00E43084">
        <w:rPr>
          <w:rFonts w:ascii="Cambria" w:eastAsia="Times New Roman" w:hAnsi="Cambria" w:cs="Arial"/>
          <w:b/>
          <w:bCs/>
          <w:sz w:val="24"/>
          <w:szCs w:val="24"/>
          <w:lang w:eastAsia="pt-BR"/>
        </w:rPr>
        <w:t>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Possuir tecnologia para operar banco de dados informatizado das famílias alvo do Programa, com acesso à Internet, quando o caso, pelo menos um computador com a configuração mínima exigida para tal procedimento;</w:t>
      </w:r>
    </w:p>
    <w:p w14:paraId="1E242A6C" w14:textId="01FD87BF"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E43084">
        <w:rPr>
          <w:rFonts w:ascii="Cambria" w:eastAsia="Times New Roman" w:hAnsi="Cambria" w:cs="Arial"/>
          <w:b/>
          <w:bCs/>
          <w:sz w:val="24"/>
          <w:szCs w:val="24"/>
          <w:lang w:eastAsia="pt-BR"/>
        </w:rPr>
        <w:t>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as ações previstas no plano de trabalho, respeitando as diretrizes e eixos dos serviços;</w:t>
      </w:r>
    </w:p>
    <w:p w14:paraId="6C7C33EB" w14:textId="11EE4F43"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E43084">
        <w:rPr>
          <w:rFonts w:ascii="Cambria" w:eastAsia="Times New Roman" w:hAnsi="Cambria" w:cs="Arial"/>
          <w:b/>
          <w:bCs/>
          <w:sz w:val="24"/>
          <w:szCs w:val="24"/>
          <w:lang w:eastAsia="pt-BR"/>
        </w:rPr>
        <w:t>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Responsabilizar-se pela manutenção, reforma e ampliação do espaço físico.</w:t>
      </w:r>
    </w:p>
    <w:p w14:paraId="73E0B188" w14:textId="4AF9B06C"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E43084">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sistematização, monitoramento das atividades desenvolvidas e do processo de avaliação;</w:t>
      </w:r>
    </w:p>
    <w:p w14:paraId="0E07B5A8" w14:textId="479FAE93"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E43084">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Disponibilizar o conhecimento gerado entre as demais organizações para o serviço, bem como entre as Supervisões de Assistência Social e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por meio de encontros e seminários, relatórios e boletins informativos;</w:t>
      </w:r>
    </w:p>
    <w:p w14:paraId="58D09C43" w14:textId="18929974"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00E43084">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Publicizar a parceria com material fornecido pela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pela Organização e garantir a presença dos logos da PMFV e da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nos materiais elaborados pela organização, tais como, folders, banners, convites, outros meios impressos e demais mídias.</w:t>
      </w:r>
    </w:p>
    <w:p w14:paraId="560792F3"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B9D6198" w14:textId="77777777" w:rsidR="00A30393" w:rsidRPr="00C4705E" w:rsidRDefault="00A30393" w:rsidP="00A30393">
      <w:pPr>
        <w:spacing w:after="0" w:line="240" w:lineRule="auto"/>
        <w:jc w:val="both"/>
        <w:rPr>
          <w:rFonts w:ascii="Cambria" w:eastAsia="Times New Roman" w:hAnsi="Cambria" w:cs="Arial"/>
          <w:b/>
          <w:bCs/>
          <w:sz w:val="24"/>
          <w:szCs w:val="24"/>
          <w:lang w:eastAsia="pt-BR"/>
        </w:rPr>
      </w:pPr>
      <w:r w:rsidRPr="00C4705E">
        <w:rPr>
          <w:rFonts w:ascii="Cambria" w:eastAsia="Times New Roman" w:hAnsi="Cambria" w:cs="Arial"/>
          <w:b/>
          <w:bCs/>
          <w:sz w:val="24"/>
          <w:szCs w:val="24"/>
          <w:lang w:eastAsia="pt-BR"/>
        </w:rPr>
        <w:t>CLÁUSULA OITAVA – DAS VEDAÇÕES</w:t>
      </w:r>
    </w:p>
    <w:p w14:paraId="5FB604F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w:t>
      </w:r>
      <w:r w:rsidRPr="00A7738F">
        <w:rPr>
          <w:rFonts w:ascii="Cambria" w:eastAsia="Times New Roman" w:hAnsi="Cambria" w:cs="Arial"/>
          <w:sz w:val="24"/>
          <w:szCs w:val="24"/>
          <w:lang w:eastAsia="pt-BR"/>
        </w:rPr>
        <w:tab/>
        <w:t>É vedada a inclusão, tolerância ou admissão no ato de Transferência Voluntária</w:t>
      </w:r>
      <w:r>
        <w:rPr>
          <w:rFonts w:ascii="Cambria" w:eastAsia="Times New Roman" w:hAnsi="Cambria" w:cs="Arial"/>
          <w:sz w:val="24"/>
          <w:szCs w:val="24"/>
          <w:lang w:eastAsia="pt-BR"/>
        </w:rPr>
        <w:t>:</w:t>
      </w:r>
    </w:p>
    <w:p w14:paraId="64E8942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privadas sem fins econômicos que tenham como dirigente agente político de Poder ou do Ministério Público, tanto</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quanto dirigente de órgão ou entidade da administração pública de qualquer esfera governamental, ou respectivo cônjuge ou companheiro, bem como parente em linha reta, colateral ou por afinidade, até o segundo grau;</w:t>
      </w:r>
    </w:p>
    <w:p w14:paraId="498866A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lastRenderedPageBreak/>
        <w:t>8.1.2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Celebrações de acordos com órgãos ou entidade de direito público ou privado, que esteja em mora, inadimplente com outros termos de colaboração, convênios ou contratos de repasse celebrados com órgãos ou entidades da Administração Pública, ou irregular em qualquer das exigências deste edital.</w:t>
      </w:r>
    </w:p>
    <w:p w14:paraId="10D6B6E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públicas ou privadas cujo objeto social não se relacione às características do programa ou que não disponham de condições técnicas para executar o objeto pactuado;</w:t>
      </w:r>
    </w:p>
    <w:p w14:paraId="1833E2D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 a título de taxa de administração, de gerencia ou similar;</w:t>
      </w:r>
    </w:p>
    <w:p w14:paraId="1992E01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Utilização de recursos em finalidade diversa da estabelecida no respectivo instrumento, ainda que em caráter de emergência;</w:t>
      </w:r>
    </w:p>
    <w:p w14:paraId="32AAFD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em data anterior ou posterior à sua vigência;</w:t>
      </w:r>
    </w:p>
    <w:p w14:paraId="64D3190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Atribuição de vigência ou de efeitos financeiros retroativos;</w:t>
      </w:r>
    </w:p>
    <w:p w14:paraId="11744EC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taxas bancárias;</w:t>
      </w:r>
    </w:p>
    <w:p w14:paraId="35FF005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multas, juros ou atualização monetária, inclusive as referentes a pagamentos ou recolhimentos fora dos prazos, exceto, no que se refere às multas, se decorrentes de atraso na transferência de recursos pela concedente, e desde que os prazos para pagamentos e os percentuais sejam mesmos aplicados no mercado;</w:t>
      </w:r>
    </w:p>
    <w:p w14:paraId="12BCA72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publicidade, salvo as de caráter educativo, informativo ou de orientação social, das quais não constem nomes, símbolos ou imagens que caracterizem promoção pessoal de autoridades ou servidores públicos;</w:t>
      </w:r>
    </w:p>
    <w:p w14:paraId="6A64663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a terceiros que figurem como parte no objeto no ato da transferência;</w:t>
      </w:r>
    </w:p>
    <w:p w14:paraId="28B1516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públicos como contribuições, auxílios ou subvenções às instituições privadas sem fins econômicos;</w:t>
      </w:r>
    </w:p>
    <w:p w14:paraId="358C899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para clubes, associação de servidores, sindicatos, organizações partidárias, cooperativas e quaisquer entidades congêneres.</w:t>
      </w:r>
    </w:p>
    <w:p w14:paraId="6B87A0B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D2DD9DC" w14:textId="77777777" w:rsidR="00A30393" w:rsidRPr="0009653B" w:rsidRDefault="00A30393" w:rsidP="00A30393">
      <w:pPr>
        <w:spacing w:after="0" w:line="240" w:lineRule="auto"/>
        <w:jc w:val="both"/>
        <w:rPr>
          <w:rFonts w:ascii="Cambria" w:eastAsia="Times New Roman" w:hAnsi="Cambria" w:cs="Arial"/>
          <w:b/>
          <w:bCs/>
          <w:sz w:val="24"/>
          <w:szCs w:val="24"/>
          <w:lang w:eastAsia="pt-BR"/>
        </w:rPr>
      </w:pPr>
      <w:r w:rsidRPr="0009653B">
        <w:rPr>
          <w:rFonts w:ascii="Cambria" w:eastAsia="Times New Roman" w:hAnsi="Cambria" w:cs="Arial"/>
          <w:b/>
          <w:bCs/>
          <w:sz w:val="24"/>
          <w:szCs w:val="24"/>
          <w:lang w:eastAsia="pt-BR"/>
        </w:rPr>
        <w:t>CLÁUSULA NONA – DO CUSTEIO/VALOR</w:t>
      </w:r>
    </w:p>
    <w:p w14:paraId="730BA21D" w14:textId="55B1DCE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repassará mensalmente à ORGANIZAÇÃO o valor de </w:t>
      </w:r>
      <w:r w:rsidR="00266DFB" w:rsidRPr="00A413F9">
        <w:rPr>
          <w:rFonts w:ascii="Cambria" w:eastAsia="Times New Roman" w:hAnsi="Cambria" w:cs="Arial"/>
          <w:bCs/>
          <w:sz w:val="24"/>
          <w:szCs w:val="24"/>
          <w:lang w:eastAsia="pt-BR"/>
        </w:rPr>
        <w:t xml:space="preserve">R$ </w:t>
      </w:r>
      <w:r w:rsidR="00A413F9" w:rsidRPr="00A413F9">
        <w:rPr>
          <w:rFonts w:ascii="Cambria" w:eastAsia="Times New Roman" w:hAnsi="Cambria" w:cs="Arial"/>
          <w:bCs/>
          <w:sz w:val="24"/>
          <w:szCs w:val="24"/>
          <w:lang w:eastAsia="pt-BR"/>
        </w:rPr>
        <w:t>40</w:t>
      </w:r>
      <w:r w:rsidR="00266DFB" w:rsidRPr="00A413F9">
        <w:rPr>
          <w:rFonts w:ascii="Cambria" w:eastAsia="Times New Roman" w:hAnsi="Cambria" w:cs="Arial"/>
          <w:bCs/>
          <w:sz w:val="24"/>
          <w:szCs w:val="24"/>
          <w:lang w:eastAsia="pt-BR"/>
        </w:rPr>
        <w:t>.</w:t>
      </w:r>
      <w:r w:rsidR="00A413F9" w:rsidRPr="00A413F9">
        <w:rPr>
          <w:rFonts w:ascii="Cambria" w:eastAsia="Times New Roman" w:hAnsi="Cambria" w:cs="Arial"/>
          <w:bCs/>
          <w:sz w:val="24"/>
          <w:szCs w:val="24"/>
          <w:lang w:eastAsia="pt-BR"/>
        </w:rPr>
        <w:t>012</w:t>
      </w:r>
      <w:r w:rsidR="00266DFB" w:rsidRPr="00A413F9">
        <w:rPr>
          <w:rFonts w:ascii="Cambria" w:eastAsia="Times New Roman" w:hAnsi="Cambria" w:cs="Arial"/>
          <w:bCs/>
          <w:sz w:val="24"/>
          <w:szCs w:val="24"/>
          <w:lang w:eastAsia="pt-BR"/>
        </w:rPr>
        <w:t>,</w:t>
      </w:r>
      <w:r w:rsidR="00A413F9" w:rsidRPr="00A413F9">
        <w:rPr>
          <w:rFonts w:ascii="Cambria" w:eastAsia="Times New Roman" w:hAnsi="Cambria" w:cs="Arial"/>
          <w:bCs/>
          <w:sz w:val="24"/>
          <w:szCs w:val="24"/>
          <w:lang w:eastAsia="pt-BR"/>
        </w:rPr>
        <w:t>78</w:t>
      </w:r>
      <w:r w:rsidR="00266DFB" w:rsidRPr="00A413F9">
        <w:rPr>
          <w:rFonts w:ascii="Cambria" w:eastAsia="Times New Roman" w:hAnsi="Cambria" w:cs="Arial"/>
          <w:bCs/>
          <w:sz w:val="24"/>
          <w:szCs w:val="24"/>
          <w:lang w:eastAsia="pt-BR"/>
        </w:rPr>
        <w:t xml:space="preserve"> (</w:t>
      </w:r>
      <w:r w:rsidR="00A413F9" w:rsidRPr="00A413F9">
        <w:rPr>
          <w:rFonts w:ascii="Cambria" w:eastAsia="Times New Roman" w:hAnsi="Cambria" w:cs="Arial"/>
          <w:bCs/>
          <w:sz w:val="24"/>
          <w:szCs w:val="24"/>
          <w:lang w:eastAsia="pt-BR"/>
        </w:rPr>
        <w:t>quarenta mil e doze reais e setenta e oito centavos</w:t>
      </w:r>
      <w:r w:rsidR="00266DFB" w:rsidRPr="00A413F9">
        <w:rPr>
          <w:rFonts w:ascii="Cambria" w:eastAsia="Times New Roman" w:hAnsi="Cambria" w:cs="Arial"/>
          <w:bCs/>
          <w:sz w:val="24"/>
          <w:szCs w:val="24"/>
          <w:lang w:eastAsia="pt-BR"/>
        </w:rPr>
        <w:t>)</w:t>
      </w:r>
      <w:r w:rsidRPr="00A7738F">
        <w:rPr>
          <w:rFonts w:ascii="Cambria" w:eastAsia="Times New Roman" w:hAnsi="Cambria" w:cs="Arial"/>
          <w:sz w:val="24"/>
          <w:szCs w:val="24"/>
          <w:lang w:eastAsia="pt-BR"/>
        </w:rPr>
        <w:t>, relativo à execução do(s) serviço(s) objeto deste termo de colaboração, que poderá ser composto por:</w:t>
      </w:r>
    </w:p>
    <w:p w14:paraId="2057208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disponibilizadas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dentro do seu próprio orçamento.</w:t>
      </w:r>
    </w:p>
    <w:p w14:paraId="4987CDC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decorrentes de repasse feito pelo Governo do Estado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estadual).</w:t>
      </w:r>
    </w:p>
    <w:p w14:paraId="79ED68D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Verbas decorrentes de repasse feito pela </w:t>
      </w:r>
      <w:r>
        <w:rPr>
          <w:rFonts w:ascii="Cambria" w:eastAsia="Times New Roman" w:hAnsi="Cambria" w:cs="Arial"/>
          <w:sz w:val="24"/>
          <w:szCs w:val="24"/>
          <w:lang w:eastAsia="pt-BR"/>
        </w:rPr>
        <w:t>Governo Federal</w:t>
      </w:r>
      <w:r w:rsidRPr="00A7738F">
        <w:rPr>
          <w:rFonts w:ascii="Cambria" w:eastAsia="Times New Roman" w:hAnsi="Cambria" w:cs="Arial"/>
          <w:sz w:val="24"/>
          <w:szCs w:val="24"/>
          <w:lang w:eastAsia="pt-BR"/>
        </w:rPr>
        <w:t xml:space="preserve">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federal).</w:t>
      </w:r>
    </w:p>
    <w:p w14:paraId="23DBC005" w14:textId="25B5EBC3"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9.2</w:t>
      </w:r>
      <w:r>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valor estipulado no item 9.</w:t>
      </w:r>
      <w:r>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será repassado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mensalmente, mediante crédito em conta corrente da ORGANIZAÇÃO aberta </w:t>
      </w:r>
      <w:r>
        <w:rPr>
          <w:rFonts w:ascii="Cambria" w:eastAsia="Times New Roman" w:hAnsi="Cambria" w:cs="Arial"/>
          <w:sz w:val="24"/>
          <w:szCs w:val="24"/>
          <w:lang w:eastAsia="pt-BR"/>
        </w:rPr>
        <w:t xml:space="preserve">para </w:t>
      </w:r>
      <w:r w:rsidRPr="00A7738F">
        <w:rPr>
          <w:rFonts w:ascii="Cambria" w:eastAsia="Times New Roman" w:hAnsi="Cambria" w:cs="Arial"/>
          <w:sz w:val="24"/>
          <w:szCs w:val="24"/>
          <w:lang w:eastAsia="pt-BR"/>
        </w:rPr>
        <w:t xml:space="preserve">à execução do(s) serviço(s) objeto deste termo de colaboração, após a prestação de contas correspondente, </w:t>
      </w:r>
      <w:r>
        <w:rPr>
          <w:rFonts w:ascii="Cambria" w:eastAsia="Times New Roman" w:hAnsi="Cambria" w:cs="Arial"/>
          <w:sz w:val="24"/>
          <w:szCs w:val="24"/>
          <w:lang w:eastAsia="pt-BR"/>
        </w:rPr>
        <w:t xml:space="preserve">ao repasse anterior, </w:t>
      </w:r>
      <w:r w:rsidRPr="00A7738F">
        <w:rPr>
          <w:rFonts w:ascii="Cambria" w:eastAsia="Times New Roman" w:hAnsi="Cambria" w:cs="Arial"/>
          <w:sz w:val="24"/>
          <w:szCs w:val="24"/>
          <w:lang w:eastAsia="pt-BR"/>
        </w:rPr>
        <w:t>a partir da entrada do processo de pagamento na Supervisão de Contabilidade da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devendo ser observados os procedimentos estabelecidos na Cláusula Décima Primeira, que versa sobre a prestação de contas.</w:t>
      </w:r>
    </w:p>
    <w:p w14:paraId="4062576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lastRenderedPageBreak/>
        <w:t>9.3.</w:t>
      </w:r>
      <w:r w:rsidRPr="00A7738F">
        <w:rPr>
          <w:rFonts w:ascii="Cambria" w:eastAsia="Times New Roman" w:hAnsi="Cambria" w:cs="Arial"/>
          <w:sz w:val="24"/>
          <w:szCs w:val="24"/>
          <w:lang w:eastAsia="pt-BR"/>
        </w:rPr>
        <w:tab/>
        <w:t>Quando para o repasse houver verba disponibilizada pelo Governo do Estado ou pela União, o valor será disponibilizado à ORGANIZAÇÃO após a emissão da Nota de Liquidação e Pagamento.</w:t>
      </w:r>
    </w:p>
    <w:p w14:paraId="17C0179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9.4.</w:t>
      </w:r>
      <w:r w:rsidRPr="00A7738F">
        <w:rPr>
          <w:rFonts w:ascii="Cambria" w:eastAsia="Times New Roman" w:hAnsi="Cambria" w:cs="Arial"/>
          <w:sz w:val="24"/>
          <w:szCs w:val="24"/>
          <w:lang w:eastAsia="pt-BR"/>
        </w:rPr>
        <w:tab/>
        <w:t>Caso venha a ocorrer a necessidade de providências complementares pela ORGANIZAÇÃO a pedido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 pagamento ficará suspenso até o saneamento das impropriedades.</w:t>
      </w:r>
    </w:p>
    <w:p w14:paraId="3F55911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Quando o repasse mensal estiver, integral ou parcialmente, vinculado a recursos do Fundo Municipal de Assistência Social – FMAS, a liberação da parcela vinculada,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 fica condicionada ao depósito correspondente no respectivo Fundo.</w:t>
      </w:r>
    </w:p>
    <w:p w14:paraId="50AAD5CC" w14:textId="77777777" w:rsidR="00A30393"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Além do repasse mensal indicado no item 9.</w:t>
      </w:r>
      <w:r>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o custeio mensal do objeto deste termo de colaboração será composto também pelos recursos financeiros disponibilizados diretamente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a prestação do(s) serviço(s), considerados os casos em que a própria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celebra diretamente o contrato de locação do imóvel em que o objeto do termo de colaboração será executado, bem como os casos em que 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paga diretamente as despesas das concessionárias públicas, taxas e impostos relativos ao imóvel em que o objeto da colaboração é prestado.</w:t>
      </w:r>
    </w:p>
    <w:p w14:paraId="44D8DBC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E747E58" w14:textId="77777777" w:rsidR="00A30393" w:rsidRPr="00732CD0" w:rsidRDefault="00A30393" w:rsidP="00A30393">
      <w:pPr>
        <w:spacing w:after="0" w:line="240" w:lineRule="auto"/>
        <w:jc w:val="both"/>
        <w:rPr>
          <w:rFonts w:ascii="Cambria" w:eastAsia="Times New Roman" w:hAnsi="Cambria" w:cs="Arial"/>
          <w:b/>
          <w:bCs/>
          <w:sz w:val="24"/>
          <w:szCs w:val="24"/>
          <w:lang w:eastAsia="pt-BR"/>
        </w:rPr>
      </w:pPr>
      <w:r w:rsidRPr="00732CD0">
        <w:rPr>
          <w:rFonts w:ascii="Cambria" w:eastAsia="Times New Roman" w:hAnsi="Cambria" w:cs="Arial"/>
          <w:b/>
          <w:bCs/>
          <w:sz w:val="24"/>
          <w:szCs w:val="24"/>
          <w:lang w:eastAsia="pt-BR"/>
        </w:rPr>
        <w:t>CLÁUSULA DÉCIMA – DA LIBERAÇÃO DOS RECURSOS FINANCEIROS</w:t>
      </w:r>
    </w:p>
    <w:p w14:paraId="661FC50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32CD0">
        <w:rPr>
          <w:rFonts w:ascii="Cambria" w:eastAsia="Times New Roman" w:hAnsi="Cambria" w:cs="Arial"/>
          <w:b/>
          <w:bCs/>
          <w:sz w:val="24"/>
          <w:szCs w:val="24"/>
          <w:lang w:eastAsia="pt-BR"/>
        </w:rPr>
        <w:t>10.1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MUNICÍPIO efetuará repasses de recursos financeiros à ORGANIZAÇÃO, na conformidade da Lei Municipal nº 2313 de 06 de abril de 1.999, e de acordo com o cronograma de desembolso estabelecido no </w:t>
      </w:r>
      <w:r>
        <w:rPr>
          <w:rFonts w:ascii="Cambria" w:eastAsia="Times New Roman" w:hAnsi="Cambria" w:cs="Arial"/>
          <w:sz w:val="24"/>
          <w:szCs w:val="24"/>
          <w:lang w:eastAsia="pt-BR"/>
        </w:rPr>
        <w:t>P</w:t>
      </w:r>
      <w:r w:rsidRPr="00A7738F">
        <w:rPr>
          <w:rFonts w:ascii="Cambria" w:eastAsia="Times New Roman" w:hAnsi="Cambria" w:cs="Arial"/>
          <w:sz w:val="24"/>
          <w:szCs w:val="24"/>
          <w:lang w:eastAsia="pt-BR"/>
        </w:rPr>
        <w:t>lano de Trabalho, observado o parágrafo 3º do artigo 48 da Lei Federal nº 13.019/14 e suas alterações posterio</w:t>
      </w:r>
      <w:r>
        <w:rPr>
          <w:rFonts w:ascii="Cambria" w:eastAsia="Times New Roman" w:hAnsi="Cambria" w:cs="Arial"/>
          <w:sz w:val="24"/>
          <w:szCs w:val="24"/>
          <w:lang w:eastAsia="pt-BR"/>
        </w:rPr>
        <w:t>r</w:t>
      </w:r>
      <w:r w:rsidRPr="00A7738F">
        <w:rPr>
          <w:rFonts w:ascii="Cambria" w:eastAsia="Times New Roman" w:hAnsi="Cambria" w:cs="Arial"/>
          <w:sz w:val="24"/>
          <w:szCs w:val="24"/>
          <w:lang w:eastAsia="pt-BR"/>
        </w:rPr>
        <w:t>es.</w:t>
      </w:r>
    </w:p>
    <w:p w14:paraId="6BD61C7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77F69">
        <w:rPr>
          <w:rFonts w:ascii="Cambria" w:eastAsia="Times New Roman" w:hAnsi="Cambria" w:cs="Arial"/>
          <w:b/>
          <w:bCs/>
          <w:sz w:val="24"/>
          <w:szCs w:val="24"/>
          <w:lang w:eastAsia="pt-BR"/>
        </w:rPr>
        <w:t>10.1.1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recursos serão transferidos na forma de repasses mensais, mediante aprovação da aplicação dos recursos financeiros anteriormente recebidos.</w:t>
      </w:r>
    </w:p>
    <w:p w14:paraId="100FF926"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FD5E585" w14:textId="77777777" w:rsidR="00A30393" w:rsidRPr="00277F69" w:rsidRDefault="00A30393" w:rsidP="00A30393">
      <w:pPr>
        <w:spacing w:after="0" w:line="240" w:lineRule="auto"/>
        <w:jc w:val="both"/>
        <w:rPr>
          <w:rFonts w:ascii="Cambria" w:eastAsia="Times New Roman" w:hAnsi="Cambria" w:cs="Arial"/>
          <w:b/>
          <w:bCs/>
          <w:sz w:val="24"/>
          <w:szCs w:val="24"/>
          <w:lang w:eastAsia="pt-BR"/>
        </w:rPr>
      </w:pPr>
      <w:r w:rsidRPr="00277F69">
        <w:rPr>
          <w:rFonts w:ascii="Cambria" w:eastAsia="Times New Roman" w:hAnsi="Cambria" w:cs="Arial"/>
          <w:b/>
          <w:bCs/>
          <w:sz w:val="24"/>
          <w:szCs w:val="24"/>
          <w:lang w:eastAsia="pt-BR"/>
        </w:rPr>
        <w:t>CLÁUSULA DÉCIMA PRIMEIRA – DA PRESTAÇÃO DE CONTAS</w:t>
      </w:r>
    </w:p>
    <w:p w14:paraId="5BD2FA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w:t>
      </w:r>
      <w:r w:rsidRPr="00A7738F">
        <w:rPr>
          <w:rFonts w:ascii="Cambria" w:eastAsia="Times New Roman" w:hAnsi="Cambria" w:cs="Arial"/>
          <w:sz w:val="24"/>
          <w:szCs w:val="24"/>
          <w:lang w:eastAsia="pt-BR"/>
        </w:rPr>
        <w:tab/>
        <w:t>A ORGANIZAÇÃO prestará contas ao MUNICÍPIO da seguinte forma:</w:t>
      </w:r>
    </w:p>
    <w:p w14:paraId="47DE230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parcial, mediante apresentação mensal de relatório das atividades desenvolvidas e da aplicação dos recursos financeiros recebidos no mês anterior, bem como de declaração quantitativa de atendimento nesse período, assinada pelo representante da ENTIDADE;</w:t>
      </w:r>
    </w:p>
    <w:p w14:paraId="2FF1BD6C" w14:textId="03C60EB8"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anuais nos molde</w:t>
      </w:r>
      <w:r w:rsidR="00E43084">
        <w:rPr>
          <w:rFonts w:ascii="Cambria" w:eastAsia="Times New Roman" w:hAnsi="Cambria" w:cs="Arial"/>
          <w:sz w:val="24"/>
          <w:szCs w:val="24"/>
          <w:lang w:eastAsia="pt-BR"/>
        </w:rPr>
        <w:t>s</w:t>
      </w:r>
      <w:r w:rsidRPr="00A7738F">
        <w:rPr>
          <w:rFonts w:ascii="Cambria" w:eastAsia="Times New Roman" w:hAnsi="Cambria" w:cs="Arial"/>
          <w:sz w:val="24"/>
          <w:szCs w:val="24"/>
          <w:lang w:eastAsia="pt-BR"/>
        </w:rPr>
        <w:t xml:space="preserve"> das instruções específicas do Tribunal de Contas do Estado de São Paulo</w:t>
      </w:r>
      <w:r w:rsidRPr="003C34F1">
        <w:rPr>
          <w:rFonts w:ascii="Cambria" w:eastAsia="Times New Roman" w:hAnsi="Cambria" w:cs="Arial"/>
          <w:sz w:val="24"/>
          <w:szCs w:val="24"/>
          <w:lang w:eastAsia="pt-BR"/>
        </w:rPr>
        <w:t xml:space="preserve">, até 31 de </w:t>
      </w:r>
      <w:r w:rsidR="003C34F1">
        <w:rPr>
          <w:rFonts w:ascii="Cambria" w:eastAsia="Times New Roman" w:hAnsi="Cambria" w:cs="Arial"/>
          <w:sz w:val="24"/>
          <w:szCs w:val="24"/>
          <w:lang w:eastAsia="pt-BR"/>
        </w:rPr>
        <w:t>j</w:t>
      </w:r>
      <w:r w:rsidRPr="003C34F1">
        <w:rPr>
          <w:rFonts w:ascii="Cambria" w:eastAsia="Times New Roman" w:hAnsi="Cambria" w:cs="Arial"/>
          <w:sz w:val="24"/>
          <w:szCs w:val="24"/>
          <w:lang w:eastAsia="pt-BR"/>
        </w:rPr>
        <w:t>aneiro do exercício</w:t>
      </w:r>
      <w:r w:rsidRPr="00A7738F">
        <w:rPr>
          <w:rFonts w:ascii="Cambria" w:eastAsia="Times New Roman" w:hAnsi="Cambria" w:cs="Arial"/>
          <w:sz w:val="24"/>
          <w:szCs w:val="24"/>
          <w:lang w:eastAsia="pt-BR"/>
        </w:rPr>
        <w:t xml:space="preserve"> subsequente, dos recursos repassados durante o exercício anterior;</w:t>
      </w:r>
    </w:p>
    <w:p w14:paraId="67FCACD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global, até 30 (trinta) dias após o recebimento da última parcela relativa ao período de vigência deste termo de colaboração, sem prejuízo das prestações de contas parcial, mensal e anual, prevista nos incisos anteriores desta Cláusula, constituída do relatório de cumprimento do objeto e acompanhada dos seguintes documentos:</w:t>
      </w:r>
    </w:p>
    <w:p w14:paraId="637F1DA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consolidado de dados quantitativos dos atendimentos mensais e de informações relacionadas às ações que demonstrem o atendimento das metas de qualidade definidas no Plano de trabalho;</w:t>
      </w:r>
    </w:p>
    <w:p w14:paraId="1EA0707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de execução físico - financeiro;</w:t>
      </w:r>
    </w:p>
    <w:p w14:paraId="0C069FC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Relação de pagamentos efetuados com recursos repassados pelo MUNICIPIO;</w:t>
      </w:r>
    </w:p>
    <w:p w14:paraId="752C716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Cópia dos extratos da conta bancária específica;</w:t>
      </w:r>
    </w:p>
    <w:p w14:paraId="4506792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Comprovante de recolhimento dos recursos não aplicados, quando houver, na conta bancária indicada pelo MUNICIPIO</w:t>
      </w:r>
      <w:r>
        <w:rPr>
          <w:rFonts w:ascii="Cambria" w:eastAsia="Times New Roman" w:hAnsi="Cambria" w:cs="Arial"/>
          <w:sz w:val="24"/>
          <w:szCs w:val="24"/>
          <w:lang w:eastAsia="pt-BR"/>
        </w:rPr>
        <w:t>;</w:t>
      </w:r>
    </w:p>
    <w:p w14:paraId="2462514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lastRenderedPageBreak/>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eventual saldo credor será descontado na transferência mensal no primeiro mês do subsequente;</w:t>
      </w:r>
    </w:p>
    <w:p w14:paraId="6AD55D58" w14:textId="51E350D3"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Parágrafo Primeiro - Na hipótese </w:t>
      </w:r>
      <w:r w:rsidR="00E43084" w:rsidRPr="00A7738F">
        <w:rPr>
          <w:rFonts w:ascii="Cambria" w:eastAsia="Times New Roman" w:hAnsi="Cambria" w:cs="Arial"/>
          <w:sz w:val="24"/>
          <w:szCs w:val="24"/>
          <w:lang w:eastAsia="pt-BR"/>
        </w:rPr>
        <w:t>de os</w:t>
      </w:r>
      <w:r w:rsidRPr="00A7738F">
        <w:rPr>
          <w:rFonts w:ascii="Cambria" w:eastAsia="Times New Roman" w:hAnsi="Cambria" w:cs="Arial"/>
          <w:sz w:val="24"/>
          <w:szCs w:val="24"/>
          <w:lang w:eastAsia="pt-BR"/>
        </w:rPr>
        <w:t xml:space="preserve"> gastos excederem ao valor do repasse mensal do termo de colaboração, a ORGANIZAÇÃO poderá receber a diferença no mês seguinte, desde que haja saldo não utilizado remanescente vedado à compensação de quantias gastas a maior e a menor.</w:t>
      </w:r>
    </w:p>
    <w:p w14:paraId="166AF48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saldos remanescentes de valores repassados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não gastos pela ORGANIZAÇÃO deverão ser aplicados em caderneta de poupança de instituição financeira oficial, se a previsão de seu uso for igual ou superior a um mês, ou em fundo de aplicação financeira de instituição oficial, quando a utilização dos recursos verificar-se em prazos inferiores há um mês, devendo as receitas auferidas, desses investimentos, serem aplicadas exclusivamente no objeto deste termo de colaboração, constando de demonstrativo específico que integrará a prestação de contas</w:t>
      </w:r>
      <w:r>
        <w:rPr>
          <w:rFonts w:ascii="Cambria" w:eastAsia="Times New Roman" w:hAnsi="Cambria" w:cs="Arial"/>
          <w:sz w:val="24"/>
          <w:szCs w:val="24"/>
          <w:lang w:eastAsia="pt-BR"/>
        </w:rPr>
        <w:t>;</w:t>
      </w:r>
    </w:p>
    <w:p w14:paraId="2033A6C0" w14:textId="77777777" w:rsidR="00A30393"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11.3.2</w:t>
      </w:r>
      <w:r w:rsidRPr="00A7738F">
        <w:rPr>
          <w:rFonts w:ascii="Cambria" w:eastAsia="Times New Roman" w:hAnsi="Cambria" w:cs="Arial"/>
          <w:sz w:val="24"/>
          <w:szCs w:val="24"/>
          <w:lang w:eastAsia="pt-BR"/>
        </w:rPr>
        <w:t>. Em qualquer hipótese, findo o presente termo de colaboração, os saldos de recursos remanescentes, inclusive os provenientes das receitas obtidas das aplicações financeiras realizadas, serão devolvidos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 prazo improrrogável de 30 dias, sob pena de imediata instauração de tomada de contas especial do responsável</w:t>
      </w:r>
      <w:r>
        <w:rPr>
          <w:rFonts w:ascii="Cambria" w:eastAsia="Times New Roman" w:hAnsi="Cambria" w:cs="Arial"/>
          <w:sz w:val="24"/>
          <w:szCs w:val="24"/>
          <w:lang w:eastAsia="pt-BR"/>
        </w:rPr>
        <w:t>.</w:t>
      </w:r>
    </w:p>
    <w:p w14:paraId="7890E71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9FD76C7" w14:textId="77777777" w:rsidR="00A30393" w:rsidRPr="007757D1" w:rsidRDefault="00A30393" w:rsidP="00A30393">
      <w:pPr>
        <w:spacing w:after="0" w:line="240" w:lineRule="auto"/>
        <w:jc w:val="both"/>
        <w:rPr>
          <w:rFonts w:ascii="Cambria" w:eastAsia="Times New Roman" w:hAnsi="Cambria" w:cs="Arial"/>
          <w:b/>
          <w:bCs/>
          <w:sz w:val="24"/>
          <w:szCs w:val="24"/>
          <w:lang w:eastAsia="pt-BR"/>
        </w:rPr>
      </w:pPr>
      <w:r w:rsidRPr="007757D1">
        <w:rPr>
          <w:rFonts w:ascii="Cambria" w:eastAsia="Times New Roman" w:hAnsi="Cambria" w:cs="Arial"/>
          <w:b/>
          <w:bCs/>
          <w:sz w:val="24"/>
          <w:szCs w:val="24"/>
          <w:lang w:eastAsia="pt-BR"/>
        </w:rPr>
        <w:t>CLÁUSULA DÉCIMA SEGUNDA – DO GERENCIAMENTO, DO CONTROLE E DA AVALIAÇÃO DA EXECUÇÃO DO TERMO DE COLABORAÇÃO</w:t>
      </w:r>
    </w:p>
    <w:p w14:paraId="3BC2970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do presente termo de colaboração ficarão a cargo da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órgão responsável pela execução da política de Assistência Social no município de Ferraz de Vasconcelos.</w:t>
      </w:r>
    </w:p>
    <w:p w14:paraId="332875C8" w14:textId="4FE522C1"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enquadrar-se às normas e diretrizes utilizadas pela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o acompanhamento da execução dos serviços e prestação de contas dos recursos.</w:t>
      </w:r>
    </w:p>
    <w:p w14:paraId="323B40C4" w14:textId="60063DA5"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Conselho Municipa</w:t>
      </w:r>
      <w:r w:rsidR="00E43084">
        <w:rPr>
          <w:rFonts w:ascii="Cambria" w:eastAsia="Times New Roman" w:hAnsi="Cambria" w:cs="Arial"/>
          <w:sz w:val="24"/>
          <w:szCs w:val="24"/>
          <w:lang w:eastAsia="pt-BR"/>
        </w:rPr>
        <w:t>l</w:t>
      </w:r>
      <w:r w:rsidRPr="00A7738F">
        <w:rPr>
          <w:rFonts w:ascii="Cambria" w:eastAsia="Times New Roman" w:hAnsi="Cambria" w:cs="Arial"/>
          <w:sz w:val="24"/>
          <w:szCs w:val="24"/>
          <w:lang w:eastAsia="pt-BR"/>
        </w:rPr>
        <w:t xml:space="preserve"> da Assistência Social poder</w:t>
      </w:r>
      <w:r w:rsidR="00E43084">
        <w:rPr>
          <w:rFonts w:ascii="Cambria" w:eastAsia="Times New Roman" w:hAnsi="Cambria" w:cs="Arial"/>
          <w:sz w:val="24"/>
          <w:szCs w:val="24"/>
          <w:lang w:eastAsia="pt-BR"/>
        </w:rPr>
        <w:t>á</w:t>
      </w:r>
      <w:r w:rsidRPr="00A7738F">
        <w:rPr>
          <w:rFonts w:ascii="Cambria" w:eastAsia="Times New Roman" w:hAnsi="Cambria" w:cs="Arial"/>
          <w:sz w:val="24"/>
          <w:szCs w:val="24"/>
          <w:lang w:eastAsia="pt-BR"/>
        </w:rPr>
        <w:t>, de acordo com as suas atribuições legais, realizar a avaliação do objeto do presente termo de colaboração.</w:t>
      </w:r>
    </w:p>
    <w:p w14:paraId="2630612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da presente colaboração tomarão como base o cumprimento dos padrões das ofertas que compõem o objeto deste Termo, o cumprimento das diretrizes do Plano Municipal de Assistência Social – PLAS-FV, a garantia dos direitos dos usuários e a boa e fiel utilização dos recursos financeiros pagos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w:t>
      </w:r>
    </w:p>
    <w:p w14:paraId="290B75ED" w14:textId="134F1FC1"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Quaisquer requerimentos para alterações no Termo de Colaboração em execução serão </w:t>
      </w:r>
      <w:r w:rsidR="00E43084" w:rsidRPr="00A7738F">
        <w:rPr>
          <w:rFonts w:ascii="Cambria" w:eastAsia="Times New Roman" w:hAnsi="Cambria" w:cs="Arial"/>
          <w:sz w:val="24"/>
          <w:szCs w:val="24"/>
          <w:lang w:eastAsia="pt-BR"/>
        </w:rPr>
        <w:t>precedidos</w:t>
      </w:r>
      <w:r w:rsidRPr="00A7738F">
        <w:rPr>
          <w:rFonts w:ascii="Cambria" w:eastAsia="Times New Roman" w:hAnsi="Cambria" w:cs="Arial"/>
          <w:sz w:val="24"/>
          <w:szCs w:val="24"/>
          <w:lang w:eastAsia="pt-BR"/>
        </w:rPr>
        <w:t xml:space="preserve"> de avaliação técnica por parte da equipe responsável pelo acompanhamento do serviço, antecedendo à formalização de termo aditivo.</w:t>
      </w:r>
    </w:p>
    <w:p w14:paraId="37B7C26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FA94023" w14:textId="77777777" w:rsidR="00A30393" w:rsidRPr="00311749" w:rsidRDefault="00A30393" w:rsidP="00A30393">
      <w:pPr>
        <w:spacing w:after="0" w:line="240" w:lineRule="auto"/>
        <w:jc w:val="both"/>
        <w:rPr>
          <w:rFonts w:ascii="Cambria" w:eastAsia="Times New Roman" w:hAnsi="Cambria" w:cs="Arial"/>
          <w:b/>
          <w:bCs/>
          <w:sz w:val="24"/>
          <w:szCs w:val="24"/>
          <w:lang w:eastAsia="pt-BR"/>
        </w:rPr>
      </w:pPr>
      <w:r w:rsidRPr="00311749">
        <w:rPr>
          <w:rFonts w:ascii="Cambria" w:eastAsia="Times New Roman" w:hAnsi="Cambria" w:cs="Arial"/>
          <w:b/>
          <w:bCs/>
          <w:sz w:val="24"/>
          <w:szCs w:val="24"/>
          <w:lang w:eastAsia="pt-BR"/>
        </w:rPr>
        <w:t>CLÁUSULA DÉCIMA TERCEIRA - DAS PENALIDADES</w:t>
      </w:r>
    </w:p>
    <w:p w14:paraId="3B0E2EF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não cumprimento das cláusulas deste termo de colaboração, bem como a inexecução injustificada, total ou parcial, do serviço em parceria constituem irregularidades passíveis das seguintes penalidades, aplicadas cumulativamente e/ou progressivamente, obedecida a proporcionalidade:</w:t>
      </w:r>
    </w:p>
    <w:p w14:paraId="2A2CB90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Advertência formal;</w:t>
      </w:r>
    </w:p>
    <w:p w14:paraId="10C3590D" w14:textId="77777777" w:rsidR="00A30393"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Suspensão do repasse mensal;</w:t>
      </w:r>
    </w:p>
    <w:p w14:paraId="313C05D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III</w:t>
      </w:r>
      <w:r>
        <w:rPr>
          <w:rFonts w:ascii="Cambria" w:eastAsia="Times New Roman" w:hAnsi="Cambria" w:cs="Arial"/>
          <w:b/>
          <w:bCs/>
          <w:sz w:val="24"/>
          <w:szCs w:val="24"/>
          <w:lang w:eastAsia="pt-BR"/>
        </w:rPr>
        <w:t>.</w:t>
      </w:r>
      <w:r>
        <w:rPr>
          <w:rFonts w:ascii="Cambria" w:eastAsia="Times New Roman" w:hAnsi="Cambria" w:cs="Arial"/>
          <w:sz w:val="24"/>
          <w:szCs w:val="24"/>
          <w:lang w:eastAsia="pt-BR"/>
        </w:rPr>
        <w:tab/>
        <w:t>Suspensão temporária de participação em chamamento público e impedimento de celebras termos de colaboração ou termos de fomento e contratos com órgãos da esfera do governo da administração pública sancionadora, por prazo não superior a 2 (dois) anos;</w:t>
      </w:r>
    </w:p>
    <w:p w14:paraId="66B8D2D5" w14:textId="77777777" w:rsidR="00A30393"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lastRenderedPageBreak/>
        <w:t>IV.</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declaração de inidoneidade para participar em chamamento público ou celebrar termo de colaboração ou termo de fomento</w:t>
      </w:r>
      <w:r w:rsidRPr="00A7738F">
        <w:rPr>
          <w:rFonts w:ascii="Cambria" w:eastAsia="Times New Roman" w:hAnsi="Cambria" w:cs="Arial"/>
          <w:sz w:val="24"/>
          <w:szCs w:val="24"/>
          <w:lang w:eastAsia="pt-BR"/>
        </w:rPr>
        <w:t>;</w:t>
      </w:r>
    </w:p>
    <w:p w14:paraId="5B7D2B6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V.</w:t>
      </w:r>
      <w:r>
        <w:rPr>
          <w:rFonts w:ascii="Cambria" w:eastAsia="Times New Roman" w:hAnsi="Cambria" w:cs="Arial"/>
          <w:sz w:val="24"/>
          <w:szCs w:val="24"/>
          <w:lang w:eastAsia="pt-BR"/>
        </w:rPr>
        <w:tab/>
      </w:r>
      <w:r w:rsidRPr="00A7738F">
        <w:rPr>
          <w:rFonts w:ascii="Cambria" w:eastAsia="Times New Roman" w:hAnsi="Cambria" w:cs="Arial"/>
          <w:sz w:val="24"/>
          <w:szCs w:val="24"/>
          <w:lang w:eastAsia="pt-BR"/>
        </w:rPr>
        <w:t>Rescisão do termo de colaboração</w:t>
      </w:r>
      <w:r>
        <w:rPr>
          <w:rFonts w:ascii="Cambria" w:eastAsia="Times New Roman" w:hAnsi="Cambria" w:cs="Arial"/>
          <w:sz w:val="24"/>
          <w:szCs w:val="24"/>
          <w:lang w:eastAsia="pt-BR"/>
        </w:rPr>
        <w:t>;</w:t>
      </w:r>
    </w:p>
    <w:p w14:paraId="6BF67863" w14:textId="116ACAF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Constatada pel</w:t>
      </w:r>
      <w:r w:rsidR="00E43084">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D</w:t>
      </w:r>
      <w:r w:rsidR="00E43084">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ASSISTÊNCIA SOCIAL a ocorrência de irregularidades, a ORGANIZAÇÃO deverá ser por essa cientificada, por meio de notificação formal, no prazo máximo de 05 (cinco) dias úteis.</w:t>
      </w:r>
    </w:p>
    <w:p w14:paraId="69755EBB" w14:textId="161414D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apresentar, no prazo máximo de 05 (cinco) dias úteis, a partir da data do recebimento da notificação de irregularidades, justificativa e proposta de correção para apreciação e decisão d</w:t>
      </w:r>
      <w:r w:rsidR="00E43084">
        <w:rPr>
          <w:rFonts w:ascii="Cambria" w:eastAsia="Times New Roman" w:hAnsi="Cambria" w:cs="Arial"/>
          <w:sz w:val="24"/>
          <w:szCs w:val="24"/>
          <w:lang w:eastAsia="pt-BR"/>
        </w:rPr>
        <w:t>o MONITORAMENTO</w:t>
      </w:r>
      <w:r w:rsidRPr="00A7738F">
        <w:rPr>
          <w:rFonts w:ascii="Cambria" w:eastAsia="Times New Roman" w:hAnsi="Cambria" w:cs="Arial"/>
          <w:sz w:val="24"/>
          <w:szCs w:val="24"/>
          <w:lang w:eastAsia="pt-BR"/>
        </w:rPr>
        <w:t xml:space="preserve"> D</w:t>
      </w:r>
      <w:r w:rsidR="00E43084">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ASSISTÊNCIA SOCIAL. </w:t>
      </w:r>
    </w:p>
    <w:p w14:paraId="56C0140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liberação do pagamento será feita após a correção das irregularidades apontadas, ou da aceitação formal da proposta de correção, com prazos determinados.</w:t>
      </w:r>
    </w:p>
    <w:p w14:paraId="21CC760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cópia da notificação de ocorrências de irregularidades, devidamente assinada pelas partes, da justificativa e da proposta de correção integrarão o processo administrativo identificado no preâmbulo do presente Termo.</w:t>
      </w:r>
    </w:p>
    <w:p w14:paraId="3BD8DA9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9458EFF" w14:textId="77777777" w:rsidR="00A30393" w:rsidRPr="00990FAF" w:rsidRDefault="00A30393" w:rsidP="00A30393">
      <w:pPr>
        <w:spacing w:after="0" w:line="240" w:lineRule="auto"/>
        <w:jc w:val="both"/>
        <w:rPr>
          <w:rFonts w:ascii="Cambria" w:eastAsia="Times New Roman" w:hAnsi="Cambria" w:cs="Arial"/>
          <w:b/>
          <w:bCs/>
          <w:sz w:val="24"/>
          <w:szCs w:val="24"/>
          <w:lang w:eastAsia="pt-BR"/>
        </w:rPr>
      </w:pPr>
      <w:r w:rsidRPr="00990FAF">
        <w:rPr>
          <w:rFonts w:ascii="Cambria" w:eastAsia="Times New Roman" w:hAnsi="Cambria" w:cs="Arial"/>
          <w:b/>
          <w:bCs/>
          <w:sz w:val="24"/>
          <w:szCs w:val="24"/>
          <w:lang w:eastAsia="pt-BR"/>
        </w:rPr>
        <w:t>CLÁUSULA DÉCIMA QUARTA - DA VIGÊNCIA E ALTERAÇÕES</w:t>
      </w:r>
    </w:p>
    <w:p w14:paraId="4C8B877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presente termo de colaboração terá duração </w:t>
      </w:r>
      <w:r>
        <w:rPr>
          <w:rFonts w:ascii="Cambria" w:eastAsia="Times New Roman" w:hAnsi="Cambria" w:cs="Arial"/>
          <w:sz w:val="24"/>
          <w:szCs w:val="24"/>
          <w:lang w:eastAsia="pt-BR"/>
        </w:rPr>
        <w:t xml:space="preserve">inicial de </w:t>
      </w:r>
      <w:r w:rsidRPr="00A7738F">
        <w:rPr>
          <w:rFonts w:ascii="Cambria" w:eastAsia="Times New Roman" w:hAnsi="Cambria" w:cs="Arial"/>
          <w:sz w:val="24"/>
          <w:szCs w:val="24"/>
          <w:lang w:eastAsia="pt-BR"/>
        </w:rPr>
        <w:t>1</w:t>
      </w:r>
      <w:r>
        <w:rPr>
          <w:rFonts w:ascii="Cambria" w:eastAsia="Times New Roman" w:hAnsi="Cambria" w:cs="Arial"/>
          <w:sz w:val="24"/>
          <w:szCs w:val="24"/>
          <w:lang w:eastAsia="pt-BR"/>
        </w:rPr>
        <w:t>5</w:t>
      </w:r>
      <w:r w:rsidRPr="00A7738F">
        <w:rPr>
          <w:rFonts w:ascii="Cambria" w:eastAsia="Times New Roman" w:hAnsi="Cambria" w:cs="Arial"/>
          <w:sz w:val="24"/>
          <w:szCs w:val="24"/>
          <w:lang w:eastAsia="pt-BR"/>
        </w:rPr>
        <w:t>(</w:t>
      </w:r>
      <w:r>
        <w:rPr>
          <w:rFonts w:ascii="Cambria" w:eastAsia="Times New Roman" w:hAnsi="Cambria" w:cs="Arial"/>
          <w:sz w:val="24"/>
          <w:szCs w:val="24"/>
          <w:lang w:eastAsia="pt-BR"/>
        </w:rPr>
        <w:t>quinze</w:t>
      </w:r>
      <w:r w:rsidRPr="00A7738F">
        <w:rPr>
          <w:rFonts w:ascii="Cambria" w:eastAsia="Times New Roman" w:hAnsi="Cambria" w:cs="Arial"/>
          <w:sz w:val="24"/>
          <w:szCs w:val="24"/>
          <w:lang w:eastAsia="pt-BR"/>
        </w:rPr>
        <w:t>) meses, contados da data de sua assinatura, podendo ser aditado ou ainda prorrogado nos termos do artigo 52 da Lei nº 13.019/14.</w:t>
      </w:r>
    </w:p>
    <w:p w14:paraId="1FD85D89" w14:textId="398AEA35"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 xml:space="preserve">O termo de </w:t>
      </w:r>
      <w:r w:rsidRPr="00A7738F">
        <w:rPr>
          <w:rFonts w:ascii="Cambria" w:eastAsia="Times New Roman" w:hAnsi="Cambria" w:cs="Arial"/>
          <w:sz w:val="24"/>
          <w:szCs w:val="24"/>
          <w:lang w:eastAsia="pt-BR"/>
        </w:rPr>
        <w:t xml:space="preserve">colaboração poderá ser </w:t>
      </w:r>
      <w:r w:rsidR="00E43084" w:rsidRPr="00A7738F">
        <w:rPr>
          <w:rFonts w:ascii="Cambria" w:eastAsia="Times New Roman" w:hAnsi="Cambria" w:cs="Arial"/>
          <w:sz w:val="24"/>
          <w:szCs w:val="24"/>
          <w:lang w:eastAsia="pt-BR"/>
        </w:rPr>
        <w:t>aditado</w:t>
      </w:r>
      <w:r w:rsidRPr="00A7738F">
        <w:rPr>
          <w:rFonts w:ascii="Cambria" w:eastAsia="Times New Roman" w:hAnsi="Cambria" w:cs="Arial"/>
          <w:sz w:val="24"/>
          <w:szCs w:val="24"/>
          <w:lang w:eastAsia="pt-BR"/>
        </w:rPr>
        <w:t xml:space="preserve">, por acordo entre os partícipes, nos casos de: </w:t>
      </w:r>
    </w:p>
    <w:p w14:paraId="4A8915EE" w14:textId="2CE40438"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 xml:space="preserve"> – </w:t>
      </w:r>
      <w:r w:rsidR="00D31A27" w:rsidRPr="00A7738F">
        <w:rPr>
          <w:rFonts w:ascii="Cambria" w:eastAsia="Times New Roman" w:hAnsi="Cambria" w:cs="Arial"/>
          <w:sz w:val="24"/>
          <w:szCs w:val="24"/>
          <w:lang w:eastAsia="pt-BR"/>
        </w:rPr>
        <w:t>Prorrogação</w:t>
      </w:r>
      <w:r w:rsidRPr="00A7738F">
        <w:rPr>
          <w:rFonts w:ascii="Cambria" w:eastAsia="Times New Roman" w:hAnsi="Cambria" w:cs="Arial"/>
          <w:sz w:val="24"/>
          <w:szCs w:val="24"/>
          <w:lang w:eastAsia="pt-BR"/>
        </w:rPr>
        <w:t xml:space="preserve"> do prazo de vigência; </w:t>
      </w:r>
    </w:p>
    <w:p w14:paraId="081B180B" w14:textId="298D772C"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 xml:space="preserve"> - </w:t>
      </w:r>
      <w:r w:rsidR="00D31A27" w:rsidRPr="00A7738F">
        <w:rPr>
          <w:rFonts w:ascii="Cambria" w:eastAsia="Times New Roman" w:hAnsi="Cambria" w:cs="Arial"/>
          <w:sz w:val="24"/>
          <w:szCs w:val="24"/>
          <w:lang w:eastAsia="pt-BR"/>
        </w:rPr>
        <w:t>Alteração</w:t>
      </w:r>
      <w:r w:rsidRPr="00A7738F">
        <w:rPr>
          <w:rFonts w:ascii="Cambria" w:eastAsia="Times New Roman" w:hAnsi="Cambria" w:cs="Arial"/>
          <w:sz w:val="24"/>
          <w:szCs w:val="24"/>
          <w:lang w:eastAsia="pt-BR"/>
        </w:rPr>
        <w:t xml:space="preserve"> do(s) serviço(s) executado(s); </w:t>
      </w:r>
    </w:p>
    <w:p w14:paraId="1276038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III</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 redução</w:t>
      </w:r>
      <w:r>
        <w:rPr>
          <w:rFonts w:ascii="Cambria" w:eastAsia="Times New Roman" w:hAnsi="Cambria" w:cs="Arial"/>
          <w:sz w:val="24"/>
          <w:szCs w:val="24"/>
          <w:lang w:eastAsia="pt-BR"/>
        </w:rPr>
        <w:t xml:space="preserve"> e/ou aumento </w:t>
      </w:r>
      <w:r w:rsidRPr="00A7738F">
        <w:rPr>
          <w:rFonts w:ascii="Cambria" w:eastAsia="Times New Roman" w:hAnsi="Cambria" w:cs="Arial"/>
          <w:sz w:val="24"/>
          <w:szCs w:val="24"/>
          <w:lang w:eastAsia="pt-BR"/>
        </w:rPr>
        <w:t>do número de atendidos, com a consequente alteração do valor do pagamento mensal.</w:t>
      </w:r>
    </w:p>
    <w:p w14:paraId="547278A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convencionado que 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poderá alterar, mediante ato específico do(a) Secretário(a) Municipal de Assistência</w:t>
      </w:r>
      <w:r>
        <w:rPr>
          <w:rFonts w:ascii="Cambria" w:eastAsia="Times New Roman" w:hAnsi="Cambria" w:cs="Arial"/>
          <w:sz w:val="24"/>
          <w:szCs w:val="24"/>
          <w:lang w:eastAsia="pt-BR"/>
        </w:rPr>
        <w:t xml:space="preserve"> Social</w:t>
      </w:r>
      <w:r w:rsidRPr="00A7738F">
        <w:rPr>
          <w:rFonts w:ascii="Cambria" w:eastAsia="Times New Roman" w:hAnsi="Cambria" w:cs="Arial"/>
          <w:sz w:val="24"/>
          <w:szCs w:val="24"/>
          <w:lang w:eastAsia="pt-BR"/>
        </w:rPr>
        <w:t>, publicado no Boletim Oficial da Prefeitura Municipal de Ferraz de Vasconcelos, o valor do pagamento mensal, desde que comprovada sua inadequação, por meio de estudos de custos, e desde que existam recursos orçamentários disponíveis, mediante a junção aos autos de cópia do provimento autorizatório.</w:t>
      </w:r>
    </w:p>
    <w:p w14:paraId="468CAA37"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D6AD540" w14:textId="77777777" w:rsidR="00A30393" w:rsidRPr="009A36D8" w:rsidRDefault="00A30393" w:rsidP="00A30393">
      <w:pPr>
        <w:spacing w:after="0" w:line="240" w:lineRule="auto"/>
        <w:jc w:val="both"/>
        <w:rPr>
          <w:rFonts w:ascii="Cambria" w:eastAsia="Times New Roman" w:hAnsi="Cambria" w:cs="Arial"/>
          <w:b/>
          <w:bCs/>
          <w:sz w:val="24"/>
          <w:szCs w:val="24"/>
          <w:lang w:eastAsia="pt-BR"/>
        </w:rPr>
      </w:pPr>
      <w:r w:rsidRPr="009A36D8">
        <w:rPr>
          <w:rFonts w:ascii="Cambria" w:eastAsia="Times New Roman" w:hAnsi="Cambria" w:cs="Arial"/>
          <w:b/>
          <w:bCs/>
          <w:sz w:val="24"/>
          <w:szCs w:val="24"/>
          <w:lang w:eastAsia="pt-BR"/>
        </w:rPr>
        <w:t>CLÁUSULA DÉCIMA QUINTA - DA RESCISÃO E DA DENÚNCIA</w:t>
      </w:r>
    </w:p>
    <w:p w14:paraId="2683C6D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Este termo de colaboração poderá, a qualquer tempo e por iniciativa de qualquer dos partícipes, ser denunciado mediante notificação prévia de 60 (sessenta) dias.</w:t>
      </w:r>
    </w:p>
    <w:p w14:paraId="287061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15.2.</w:t>
      </w:r>
      <w:r w:rsidRPr="00A7738F">
        <w:rPr>
          <w:rFonts w:ascii="Cambria" w:eastAsia="Times New Roman" w:hAnsi="Cambria" w:cs="Arial"/>
          <w:sz w:val="24"/>
          <w:szCs w:val="24"/>
          <w:lang w:eastAsia="pt-BR"/>
        </w:rPr>
        <w:tab/>
        <w:t>O presente termo de colaboração poderá, ainda, ser rescindido, independentemente do prazo previsto na cláusula anterior, nos seguintes casos:</w:t>
      </w:r>
    </w:p>
    <w:p w14:paraId="7A56705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A qualquer tempo, por mútuo acordo, mediante a lavratura do Termo de Rescisão.</w:t>
      </w:r>
    </w:p>
    <w:p w14:paraId="61204FA2" w14:textId="32F79D86"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Unilateralmente, de pleno direito e a critério da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mediante denúncia e notificação formal:</w:t>
      </w:r>
    </w:p>
    <w:p w14:paraId="2F9BE347" w14:textId="1B91D5AF"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Por irregularidades referentes à administração dos valores recebidos, bem como à execução do objeto ou cláusulas do termo de colaboração relativo ao desenvolvimento do serviço e ao cumprimento dos padrões estabelecidos nas normas gerais para celebração de termo de colaboração de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constatadas pel</w:t>
      </w:r>
      <w:r w:rsidR="00D31A27">
        <w:rPr>
          <w:rFonts w:ascii="Cambria" w:eastAsia="Times New Roman" w:hAnsi="Cambria" w:cs="Arial"/>
          <w:sz w:val="24"/>
          <w:szCs w:val="24"/>
          <w:lang w:eastAsia="pt-BR"/>
        </w:rPr>
        <w:t xml:space="preserve">o MONITORAMENTO </w:t>
      </w:r>
      <w:r w:rsidRPr="00A7738F">
        <w:rPr>
          <w:rFonts w:ascii="Cambria" w:eastAsia="Times New Roman" w:hAnsi="Cambria" w:cs="Arial"/>
          <w:sz w:val="24"/>
          <w:szCs w:val="24"/>
          <w:lang w:eastAsia="pt-BR"/>
        </w:rPr>
        <w:t>D</w:t>
      </w:r>
      <w:r w:rsidR="00D31A27">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ASSISTÊNCIA SOCIAL;</w:t>
      </w:r>
    </w:p>
    <w:p w14:paraId="0A6AE41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Por descumprimento, pela ORGANIZAÇÃO, de qualquer disposição prevista nas cláusulas deste termo de colaboração.</w:t>
      </w:r>
    </w:p>
    <w:p w14:paraId="41BC791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lastRenderedPageBreak/>
        <w:t>c)</w:t>
      </w:r>
      <w:r w:rsidRPr="00A7738F">
        <w:rPr>
          <w:rFonts w:ascii="Cambria" w:eastAsia="Times New Roman" w:hAnsi="Cambria" w:cs="Arial"/>
          <w:sz w:val="24"/>
          <w:szCs w:val="24"/>
          <w:lang w:eastAsia="pt-BR"/>
        </w:rPr>
        <w:tab/>
        <w:t>Em razão de denúncia ou RESCISÃO do termo de colaboração mantido com a Secretaria Estadual de Assistência e Desenvolvimento Social - SEDS e/ou com o Ministério do Desenvolvimento Social e Combate à Fome - MDS.</w:t>
      </w:r>
    </w:p>
    <w:p w14:paraId="767ED03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A0755F3" w14:textId="77777777" w:rsidR="00A30393" w:rsidRPr="003752B3" w:rsidRDefault="00A30393" w:rsidP="00A30393">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QUINTA - DOS RECURSOS FINANCEIROS</w:t>
      </w:r>
    </w:p>
    <w:p w14:paraId="3B5AB89B" w14:textId="3CB0F8E9" w:rsidR="003C34F1" w:rsidRPr="003C34F1" w:rsidRDefault="00A30393" w:rsidP="003C34F1">
      <w:pPr>
        <w:spacing w:after="0" w:line="240" w:lineRule="auto"/>
        <w:jc w:val="both"/>
        <w:rPr>
          <w:rFonts w:ascii="Cambria" w:eastAsia="Times New Roman" w:hAnsi="Cambria" w:cs="Arial"/>
          <w:bCs/>
          <w:sz w:val="24"/>
          <w:szCs w:val="24"/>
          <w:lang w:eastAsia="pt-BR"/>
        </w:rPr>
      </w:pPr>
      <w:r w:rsidRPr="003752B3">
        <w:rPr>
          <w:rFonts w:ascii="Cambria" w:eastAsia="Times New Roman" w:hAnsi="Cambria" w:cs="Arial"/>
          <w:b/>
          <w:bCs/>
          <w:sz w:val="24"/>
          <w:szCs w:val="24"/>
          <w:lang w:eastAsia="pt-BR"/>
        </w:rPr>
        <w:t>15.1</w:t>
      </w:r>
      <w:r w:rsidRPr="003C34F1">
        <w:rPr>
          <w:rFonts w:ascii="Cambria" w:eastAsia="Times New Roman" w:hAnsi="Cambria" w:cs="Arial"/>
          <w:sz w:val="24"/>
          <w:szCs w:val="24"/>
          <w:lang w:eastAsia="pt-BR"/>
        </w:rPr>
        <w:t>. A execução do presente termo de colaboração onerará a dotação orçamentária</w:t>
      </w:r>
      <w:r w:rsidR="003C34F1" w:rsidRPr="003C34F1">
        <w:rPr>
          <w:rFonts w:ascii="Cambria" w:eastAsia="Times New Roman" w:hAnsi="Cambria" w:cs="Arial"/>
          <w:bCs/>
          <w:sz w:val="24"/>
          <w:szCs w:val="24"/>
          <w:lang w:eastAsia="pt-BR"/>
        </w:rPr>
        <w:t>: n.º 194 – 08.02.00 08 244 4003 2395 01 510000 – 3.3.50.43; 2300 – 08.02.00 08 244 4003 2378 05 500084 – 3.3.50.43; 491 – 08.02.00 08 244 4003 2395 05 500056 – 3.3.50.43</w:t>
      </w:r>
    </w:p>
    <w:p w14:paraId="65887A21" w14:textId="2268D61F" w:rsidR="00266DFB" w:rsidRPr="00A7738F" w:rsidRDefault="00A30393" w:rsidP="00A30393">
      <w:pPr>
        <w:spacing w:after="0" w:line="240" w:lineRule="auto"/>
        <w:jc w:val="both"/>
        <w:rPr>
          <w:rFonts w:ascii="Cambria" w:eastAsia="Times New Roman" w:hAnsi="Cambria" w:cs="Arial"/>
          <w:sz w:val="24"/>
          <w:szCs w:val="24"/>
          <w:lang w:eastAsia="pt-BR"/>
        </w:rPr>
      </w:pPr>
      <w:r w:rsidRPr="003C34F1">
        <w:rPr>
          <w:rFonts w:ascii="Cambria" w:eastAsia="Times New Roman" w:hAnsi="Cambria" w:cs="Arial"/>
          <w:sz w:val="24"/>
          <w:szCs w:val="24"/>
          <w:lang w:eastAsia="pt-BR"/>
        </w:rPr>
        <w:t xml:space="preserve"> - PROTEÇÃO SOCIAL </w:t>
      </w:r>
      <w:r w:rsidR="00266DFB" w:rsidRPr="003C34F1">
        <w:rPr>
          <w:rFonts w:ascii="Cambria" w:eastAsia="Times New Roman" w:hAnsi="Cambria" w:cs="Arial"/>
          <w:sz w:val="24"/>
          <w:szCs w:val="24"/>
          <w:lang w:eastAsia="pt-BR"/>
        </w:rPr>
        <w:t>ESPECIAL</w:t>
      </w:r>
      <w:r w:rsidRPr="003C34F1">
        <w:rPr>
          <w:rFonts w:ascii="Cambria" w:eastAsia="Times New Roman" w:hAnsi="Cambria" w:cs="Arial"/>
          <w:sz w:val="24"/>
          <w:szCs w:val="24"/>
          <w:lang w:eastAsia="pt-BR"/>
        </w:rPr>
        <w:t xml:space="preserve">, a conta do Fundo Municipal de Assistência Social, no valor total de </w:t>
      </w:r>
      <w:r w:rsidR="00266DFB" w:rsidRPr="003C34F1">
        <w:rPr>
          <w:rFonts w:ascii="Cambria" w:eastAsia="Times New Roman" w:hAnsi="Cambria" w:cs="Arial"/>
          <w:bCs/>
          <w:sz w:val="24"/>
          <w:szCs w:val="24"/>
          <w:lang w:eastAsia="pt-BR"/>
        </w:rPr>
        <w:t>R</w:t>
      </w:r>
      <w:r w:rsidR="00266DFB" w:rsidRPr="00A413F9">
        <w:rPr>
          <w:rFonts w:ascii="Cambria" w:eastAsia="Times New Roman" w:hAnsi="Cambria" w:cs="Arial"/>
          <w:bCs/>
          <w:sz w:val="24"/>
          <w:szCs w:val="24"/>
          <w:lang w:eastAsia="pt-BR"/>
        </w:rPr>
        <w:t xml:space="preserve">$ </w:t>
      </w:r>
      <w:r w:rsidR="00A413F9" w:rsidRPr="00A413F9">
        <w:rPr>
          <w:rFonts w:ascii="Cambria" w:eastAsia="Times New Roman" w:hAnsi="Cambria" w:cs="Arial"/>
          <w:bCs/>
          <w:sz w:val="24"/>
          <w:szCs w:val="24"/>
          <w:lang w:eastAsia="pt-BR"/>
        </w:rPr>
        <w:t>40</w:t>
      </w:r>
      <w:r w:rsidR="00266DFB" w:rsidRPr="00A413F9">
        <w:rPr>
          <w:rFonts w:ascii="Cambria" w:eastAsia="Times New Roman" w:hAnsi="Cambria" w:cs="Arial"/>
          <w:bCs/>
          <w:sz w:val="24"/>
          <w:szCs w:val="24"/>
          <w:lang w:eastAsia="pt-BR"/>
        </w:rPr>
        <w:t>.</w:t>
      </w:r>
      <w:r w:rsidR="00A413F9" w:rsidRPr="00A413F9">
        <w:rPr>
          <w:rFonts w:ascii="Cambria" w:eastAsia="Times New Roman" w:hAnsi="Cambria" w:cs="Arial"/>
          <w:bCs/>
          <w:sz w:val="24"/>
          <w:szCs w:val="24"/>
          <w:lang w:eastAsia="pt-BR"/>
        </w:rPr>
        <w:t>012</w:t>
      </w:r>
      <w:r w:rsidR="00266DFB" w:rsidRPr="00A413F9">
        <w:rPr>
          <w:rFonts w:ascii="Cambria" w:eastAsia="Times New Roman" w:hAnsi="Cambria" w:cs="Arial"/>
          <w:bCs/>
          <w:sz w:val="24"/>
          <w:szCs w:val="24"/>
          <w:lang w:eastAsia="pt-BR"/>
        </w:rPr>
        <w:t>,</w:t>
      </w:r>
      <w:r w:rsidR="00A413F9" w:rsidRPr="00A413F9">
        <w:rPr>
          <w:rFonts w:ascii="Cambria" w:eastAsia="Times New Roman" w:hAnsi="Cambria" w:cs="Arial"/>
          <w:bCs/>
          <w:sz w:val="24"/>
          <w:szCs w:val="24"/>
          <w:lang w:eastAsia="pt-BR"/>
        </w:rPr>
        <w:t>78</w:t>
      </w:r>
      <w:r w:rsidR="00266DFB" w:rsidRPr="00A413F9">
        <w:rPr>
          <w:rFonts w:ascii="Cambria" w:eastAsia="Times New Roman" w:hAnsi="Cambria" w:cs="Arial"/>
          <w:bCs/>
          <w:sz w:val="24"/>
          <w:szCs w:val="24"/>
          <w:lang w:eastAsia="pt-BR"/>
        </w:rPr>
        <w:t xml:space="preserve"> (</w:t>
      </w:r>
      <w:r w:rsidR="00A413F9" w:rsidRPr="00A413F9">
        <w:rPr>
          <w:rFonts w:ascii="Cambria" w:eastAsia="Times New Roman" w:hAnsi="Cambria" w:cs="Arial"/>
          <w:bCs/>
          <w:sz w:val="24"/>
          <w:szCs w:val="24"/>
          <w:lang w:eastAsia="pt-BR"/>
        </w:rPr>
        <w:t>quarenta mil e doze reais e setenta e oito centavos</w:t>
      </w:r>
      <w:r w:rsidR="00266DFB" w:rsidRPr="00A413F9">
        <w:rPr>
          <w:rFonts w:ascii="Cambria" w:eastAsia="Times New Roman" w:hAnsi="Cambria" w:cs="Arial"/>
          <w:bCs/>
          <w:sz w:val="24"/>
          <w:szCs w:val="24"/>
          <w:lang w:eastAsia="pt-BR"/>
        </w:rPr>
        <w:t>)</w:t>
      </w:r>
      <w:r w:rsidR="00266DFB" w:rsidRPr="00A413F9">
        <w:rPr>
          <w:rFonts w:ascii="Cambria" w:eastAsia="Times New Roman" w:hAnsi="Cambria" w:cs="Arial"/>
          <w:b/>
          <w:sz w:val="24"/>
          <w:szCs w:val="24"/>
          <w:lang w:eastAsia="pt-BR"/>
        </w:rPr>
        <w:t xml:space="preserve">, </w:t>
      </w:r>
      <w:r w:rsidRPr="00A413F9">
        <w:rPr>
          <w:rFonts w:ascii="Cambria" w:eastAsia="Times New Roman" w:hAnsi="Cambria" w:cs="Arial"/>
          <w:sz w:val="24"/>
          <w:szCs w:val="24"/>
          <w:lang w:eastAsia="pt-BR"/>
        </w:rPr>
        <w:t>e as dotações</w:t>
      </w:r>
      <w:r w:rsidRPr="00A7738F">
        <w:rPr>
          <w:rFonts w:ascii="Cambria" w:eastAsia="Times New Roman" w:hAnsi="Cambria" w:cs="Arial"/>
          <w:sz w:val="24"/>
          <w:szCs w:val="24"/>
          <w:lang w:eastAsia="pt-BR"/>
        </w:rPr>
        <w:t xml:space="preserve"> orçamentárias correspondentes que forem estabelecidas nos exercícios seguintes.</w:t>
      </w:r>
      <w:r w:rsidR="00266DFB" w:rsidRPr="00266DFB">
        <w:rPr>
          <w:rFonts w:ascii="Cambria" w:eastAsia="Times New Roman" w:hAnsi="Cambria" w:cs="Arial"/>
          <w:b/>
          <w:sz w:val="24"/>
          <w:szCs w:val="24"/>
          <w:lang w:eastAsia="pt-BR"/>
        </w:rPr>
        <w:t xml:space="preserve"> </w:t>
      </w:r>
    </w:p>
    <w:p w14:paraId="75DE849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491F3B0" w14:textId="77777777" w:rsidR="00A30393" w:rsidRPr="003752B3" w:rsidRDefault="00A30393" w:rsidP="00A30393">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SEXTA – DOS DOCUMENTOS APRESENTADOS PARA A CELEBRAÇÃO DO TERMO DE COLABORAÇÃO</w:t>
      </w:r>
    </w:p>
    <w:p w14:paraId="1E3EAEE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16.1</w:t>
      </w:r>
      <w:r w:rsidRPr="00A7738F">
        <w:rPr>
          <w:rFonts w:ascii="Cambria" w:eastAsia="Times New Roman" w:hAnsi="Cambria" w:cs="Arial"/>
          <w:sz w:val="24"/>
          <w:szCs w:val="24"/>
          <w:lang w:eastAsia="pt-BR"/>
        </w:rPr>
        <w:t>. A ORGANIZAÇÃO no ato da assinatura deste instrumento apresentou documentação regular, conforme segue:</w:t>
      </w:r>
    </w:p>
    <w:p w14:paraId="65C9D4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Cópia da ata de reunião de eleição e posse da diretoria em exercício, registrada no Cartório de Registro Civil de Pessoa Jurídica; e quando não constar na ata o período do mandato da diretoria deverá ser apresentado também o Estatuto da organização;</w:t>
      </w:r>
    </w:p>
    <w:p w14:paraId="0AE540A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Cópia da Identidade e CPF do Presidente;</w:t>
      </w:r>
    </w:p>
    <w:p w14:paraId="17ED9E4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Cópia da certidão negativa de débito (C. N. D) junto ao Instituto Nacional de Seguridade Social – INSS, com prazo de validade em vigência, caso não seja possível acessá-la via internet ou Certidão Negativa de Débitos relativos aos tributos federais e à Dívida Ativa da União;</w:t>
      </w:r>
    </w:p>
    <w:p w14:paraId="11DE0DA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d)</w:t>
      </w:r>
      <w:r w:rsidRPr="00A7738F">
        <w:rPr>
          <w:rFonts w:ascii="Cambria" w:eastAsia="Times New Roman" w:hAnsi="Cambria" w:cs="Arial"/>
          <w:sz w:val="24"/>
          <w:szCs w:val="24"/>
          <w:lang w:eastAsia="pt-BR"/>
        </w:rPr>
        <w:tab/>
        <w:t>Cópia da certidão de regularidade referente ao Fundo de Garantia por Tempo de Serviço – FGTS, com prazo de validade em vigência;</w:t>
      </w:r>
    </w:p>
    <w:p w14:paraId="0EBF26F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e)</w:t>
      </w:r>
      <w:r w:rsidRPr="00A7738F">
        <w:rPr>
          <w:rFonts w:ascii="Cambria" w:eastAsia="Times New Roman" w:hAnsi="Cambria" w:cs="Arial"/>
          <w:sz w:val="24"/>
          <w:szCs w:val="24"/>
          <w:lang w:eastAsia="pt-BR"/>
        </w:rPr>
        <w:tab/>
        <w:t>Certidão de Regularidade junto à Secretaria da Receita Federal;</w:t>
      </w:r>
    </w:p>
    <w:p w14:paraId="5646EDB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f)</w:t>
      </w:r>
      <w:r w:rsidRPr="00A7738F">
        <w:rPr>
          <w:rFonts w:ascii="Cambria" w:eastAsia="Times New Roman" w:hAnsi="Cambria" w:cs="Arial"/>
          <w:sz w:val="24"/>
          <w:szCs w:val="24"/>
          <w:lang w:eastAsia="pt-BR"/>
        </w:rPr>
        <w:tab/>
        <w:t>Certidão de Regularidade junto à Secretaria da Receita Estadual;</w:t>
      </w:r>
    </w:p>
    <w:p w14:paraId="7A1AFF8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g)</w:t>
      </w:r>
      <w:r w:rsidRPr="00A7738F">
        <w:rPr>
          <w:rFonts w:ascii="Cambria" w:eastAsia="Times New Roman" w:hAnsi="Cambria" w:cs="Arial"/>
          <w:sz w:val="24"/>
          <w:szCs w:val="24"/>
          <w:lang w:eastAsia="pt-BR"/>
        </w:rPr>
        <w:tab/>
        <w:t>Certidão de Regularidade junto à Secretaria da Receita Municipal;</w:t>
      </w:r>
    </w:p>
    <w:p w14:paraId="78C949F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h)</w:t>
      </w:r>
      <w:r w:rsidRPr="00A7738F">
        <w:rPr>
          <w:rFonts w:ascii="Cambria" w:eastAsia="Times New Roman" w:hAnsi="Cambria" w:cs="Arial"/>
          <w:sz w:val="24"/>
          <w:szCs w:val="24"/>
          <w:lang w:eastAsia="pt-BR"/>
        </w:rPr>
        <w:tab/>
        <w:t>Certidão de Regularidade expedida pela Procuradoria Geral da Fazenda Nacional;</w:t>
      </w:r>
    </w:p>
    <w:p w14:paraId="5D27487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Declaração de Inscrição no Conselho Municipal de Assistência Social (CMAS), conforme art. 9º da Lei Federal no 8.742/93 (LOAS);</w:t>
      </w:r>
    </w:p>
    <w:p w14:paraId="0ABFA96E" w14:textId="7EDF1142" w:rsidR="00A30393" w:rsidRPr="00A7738F" w:rsidRDefault="004C22D2"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j</w:t>
      </w:r>
      <w:r w:rsidR="00A30393" w:rsidRPr="004B4F3A">
        <w:rPr>
          <w:rFonts w:ascii="Cambria" w:eastAsia="Times New Roman" w:hAnsi="Cambria" w:cs="Arial"/>
          <w:b/>
          <w:bCs/>
          <w:sz w:val="24"/>
          <w:szCs w:val="24"/>
          <w:lang w:eastAsia="pt-BR"/>
        </w:rPr>
        <w:t>)</w:t>
      </w:r>
      <w:r w:rsidR="00A30393" w:rsidRPr="00A7738F">
        <w:rPr>
          <w:rFonts w:ascii="Cambria" w:eastAsia="Times New Roman" w:hAnsi="Cambria" w:cs="Arial"/>
          <w:sz w:val="24"/>
          <w:szCs w:val="24"/>
          <w:lang w:eastAsia="pt-BR"/>
        </w:rPr>
        <w:tab/>
        <w:t>Declaração de que a Organização, não remunera os cargos de diretoria e que seus integrantes não exercem cargo público em nenhuma espera de governo;</w:t>
      </w:r>
    </w:p>
    <w:p w14:paraId="75D39BC7" w14:textId="5404E26C" w:rsidR="00A30393" w:rsidRPr="00A7738F" w:rsidRDefault="004C22D2"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k</w:t>
      </w:r>
      <w:r w:rsidR="00A30393" w:rsidRPr="004B4F3A">
        <w:rPr>
          <w:rFonts w:ascii="Cambria" w:eastAsia="Times New Roman" w:hAnsi="Cambria" w:cs="Arial"/>
          <w:b/>
          <w:bCs/>
          <w:sz w:val="24"/>
          <w:szCs w:val="24"/>
          <w:lang w:eastAsia="pt-BR"/>
        </w:rPr>
        <w:t>)</w:t>
      </w:r>
      <w:r w:rsidR="00A30393" w:rsidRPr="00A7738F">
        <w:rPr>
          <w:rFonts w:ascii="Cambria" w:eastAsia="Times New Roman" w:hAnsi="Cambria" w:cs="Arial"/>
          <w:sz w:val="24"/>
          <w:szCs w:val="24"/>
          <w:lang w:eastAsia="pt-BR"/>
        </w:rPr>
        <w:tab/>
        <w:t>Conta corrente específica da Organizaçã</w:t>
      </w:r>
      <w:r w:rsidR="00A30393">
        <w:rPr>
          <w:rFonts w:ascii="Cambria" w:eastAsia="Times New Roman" w:hAnsi="Cambria" w:cs="Arial"/>
          <w:sz w:val="24"/>
          <w:szCs w:val="24"/>
          <w:lang w:eastAsia="pt-BR"/>
        </w:rPr>
        <w:t>o</w:t>
      </w:r>
      <w:r w:rsidR="00A30393" w:rsidRPr="00A7738F">
        <w:rPr>
          <w:rFonts w:ascii="Cambria" w:eastAsia="Times New Roman" w:hAnsi="Cambria" w:cs="Arial"/>
          <w:sz w:val="24"/>
          <w:szCs w:val="24"/>
          <w:lang w:eastAsia="pt-BR"/>
        </w:rPr>
        <w:t xml:space="preserve"> para recebimento dos reembolsos advindos da colaboração;</w:t>
      </w:r>
    </w:p>
    <w:p w14:paraId="520C11AF" w14:textId="766A6D02" w:rsidR="00A30393" w:rsidRPr="00A7738F" w:rsidRDefault="004C22D2"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l</w:t>
      </w:r>
      <w:r w:rsidR="00A30393" w:rsidRPr="004B4F3A">
        <w:rPr>
          <w:rFonts w:ascii="Cambria" w:eastAsia="Times New Roman" w:hAnsi="Cambria" w:cs="Arial"/>
          <w:b/>
          <w:bCs/>
          <w:sz w:val="24"/>
          <w:szCs w:val="24"/>
          <w:lang w:eastAsia="pt-BR"/>
        </w:rPr>
        <w:t>)</w:t>
      </w:r>
      <w:r w:rsidR="00A30393" w:rsidRPr="00A7738F">
        <w:rPr>
          <w:rFonts w:ascii="Cambria" w:eastAsia="Times New Roman" w:hAnsi="Cambria" w:cs="Arial"/>
          <w:sz w:val="24"/>
          <w:szCs w:val="24"/>
          <w:lang w:eastAsia="pt-BR"/>
        </w:rPr>
        <w:tab/>
        <w:t>Declaração da Organização de que não possui menores de 18 (dezoito) anos realizando trabalho noturno, perigoso ou insalubre, tampouco menores de 16 (dezesseis) anos realizando qualquer trabalho, salvo na condição de aprendiz, a partir de 14 (quatorze) anos, cumprindo o disposto no inciso XXXIII do artigo 7º da Constituição Federal, sob as penas da lei;</w:t>
      </w:r>
    </w:p>
    <w:p w14:paraId="340F5219" w14:textId="46CE9336" w:rsidR="00A30393" w:rsidRPr="00A7738F" w:rsidRDefault="004C22D2"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m</w:t>
      </w:r>
      <w:r w:rsidR="00A30393" w:rsidRPr="004B4F3A">
        <w:rPr>
          <w:rFonts w:ascii="Cambria" w:eastAsia="Times New Roman" w:hAnsi="Cambria" w:cs="Arial"/>
          <w:b/>
          <w:bCs/>
          <w:sz w:val="24"/>
          <w:szCs w:val="24"/>
          <w:lang w:eastAsia="pt-BR"/>
        </w:rPr>
        <w:t>)</w:t>
      </w:r>
      <w:r w:rsidR="00A30393" w:rsidRPr="00A7738F">
        <w:rPr>
          <w:rFonts w:ascii="Cambria" w:eastAsia="Times New Roman" w:hAnsi="Cambria" w:cs="Arial"/>
          <w:sz w:val="24"/>
          <w:szCs w:val="24"/>
          <w:lang w:eastAsia="pt-BR"/>
        </w:rPr>
        <w:tab/>
        <w:t>Cópia da Certidão Negativa de Débitos Trabalhistas – CNDT;</w:t>
      </w:r>
    </w:p>
    <w:p w14:paraId="4ACD55A9" w14:textId="5571CF97" w:rsidR="00A30393" w:rsidRPr="00A7738F" w:rsidRDefault="004C22D2"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t>n</w:t>
      </w:r>
      <w:r w:rsidR="00A30393" w:rsidRPr="004B4F3A">
        <w:rPr>
          <w:rFonts w:ascii="Cambria" w:eastAsia="Times New Roman" w:hAnsi="Cambria" w:cs="Arial"/>
          <w:b/>
          <w:bCs/>
          <w:sz w:val="24"/>
          <w:szCs w:val="24"/>
          <w:lang w:eastAsia="pt-BR"/>
        </w:rPr>
        <w:t>)</w:t>
      </w:r>
      <w:r w:rsidR="00A30393" w:rsidRPr="00A7738F">
        <w:rPr>
          <w:rFonts w:ascii="Cambria" w:eastAsia="Times New Roman" w:hAnsi="Cambria" w:cs="Arial"/>
          <w:sz w:val="24"/>
          <w:szCs w:val="24"/>
          <w:lang w:eastAsia="pt-BR"/>
        </w:rPr>
        <w:tab/>
        <w:t>Declaração assinada por cada membro da diretoria executiva da entidade, atestando que não incidem nas vedações constantes na Lei nº 3.186, de 8 de outubro de 2013, que veda no âmbito da administração municipal direta ou indireta, a nomeação para cargo, emprego ou função pública de pessoas que incidam nas hipóteses de inelegibilidade previstas na legislação federal. (</w:t>
      </w:r>
      <w:r w:rsidR="00D31A27" w:rsidRPr="00A7738F">
        <w:rPr>
          <w:rFonts w:ascii="Cambria" w:eastAsia="Times New Roman" w:hAnsi="Cambria" w:cs="Arial"/>
          <w:sz w:val="24"/>
          <w:szCs w:val="24"/>
          <w:lang w:eastAsia="pt-BR"/>
        </w:rPr>
        <w:t>Anexo)</w:t>
      </w:r>
      <w:r w:rsidR="00A30393" w:rsidRPr="00A7738F">
        <w:rPr>
          <w:rFonts w:ascii="Cambria" w:eastAsia="Times New Roman" w:hAnsi="Cambria" w:cs="Arial"/>
          <w:sz w:val="24"/>
          <w:szCs w:val="24"/>
          <w:lang w:eastAsia="pt-BR"/>
        </w:rPr>
        <w:t>;</w:t>
      </w:r>
    </w:p>
    <w:p w14:paraId="425C004C" w14:textId="476F61AF" w:rsidR="00A30393" w:rsidRPr="00A7738F" w:rsidRDefault="004C22D2"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b/>
          <w:bCs/>
          <w:sz w:val="24"/>
          <w:szCs w:val="24"/>
          <w:lang w:eastAsia="pt-BR"/>
        </w:rPr>
        <w:lastRenderedPageBreak/>
        <w:t>o</w:t>
      </w:r>
      <w:r w:rsidR="00A30393" w:rsidRPr="004B4F3A">
        <w:rPr>
          <w:rFonts w:ascii="Cambria" w:eastAsia="Times New Roman" w:hAnsi="Cambria" w:cs="Arial"/>
          <w:b/>
          <w:bCs/>
          <w:sz w:val="24"/>
          <w:szCs w:val="24"/>
          <w:lang w:eastAsia="pt-BR"/>
        </w:rPr>
        <w:t>)</w:t>
      </w:r>
      <w:r w:rsidR="00A30393" w:rsidRPr="00A7738F">
        <w:rPr>
          <w:rFonts w:ascii="Cambria" w:eastAsia="Times New Roman" w:hAnsi="Cambria" w:cs="Arial"/>
          <w:sz w:val="24"/>
          <w:szCs w:val="24"/>
          <w:lang w:eastAsia="pt-BR"/>
        </w:rPr>
        <w:tab/>
        <w:t>Plano de trabalho devidamente assinado pelo(a) Presidente da Organização/Entidade/Associação e técnico(a) responsável – de acordo com a NOB/RH-SUAS, contemplando as seguintes informações:</w:t>
      </w:r>
    </w:p>
    <w:p w14:paraId="5E843D8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identificação do objeto a ser executado;</w:t>
      </w:r>
    </w:p>
    <w:p w14:paraId="1239165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metas a serem atingidas;</w:t>
      </w:r>
    </w:p>
    <w:p w14:paraId="331A1D0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etapas ou fases de execução;</w:t>
      </w:r>
    </w:p>
    <w:p w14:paraId="0BD9970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plano de aplicação dos recursos financeiros;</w:t>
      </w:r>
    </w:p>
    <w:p w14:paraId="358495F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V.</w:t>
      </w:r>
      <w:r w:rsidRPr="00A7738F">
        <w:rPr>
          <w:rFonts w:ascii="Cambria" w:eastAsia="Times New Roman" w:hAnsi="Cambria" w:cs="Arial"/>
          <w:sz w:val="24"/>
          <w:szCs w:val="24"/>
          <w:lang w:eastAsia="pt-BR"/>
        </w:rPr>
        <w:tab/>
        <w:t>cronograma de desembolso;</w:t>
      </w:r>
    </w:p>
    <w:p w14:paraId="3A798F60" w14:textId="79DA484D" w:rsidR="00A30393" w:rsidRPr="00A7738F" w:rsidRDefault="00A30393" w:rsidP="00A30393">
      <w:pPr>
        <w:spacing w:after="0" w:line="240" w:lineRule="auto"/>
        <w:jc w:val="both"/>
        <w:rPr>
          <w:rFonts w:ascii="Cambria" w:eastAsia="Times New Roman" w:hAnsi="Cambria" w:cs="Arial"/>
          <w:sz w:val="24"/>
          <w:szCs w:val="24"/>
          <w:lang w:eastAsia="pt-BR"/>
        </w:rPr>
      </w:pPr>
      <w:r w:rsidRPr="003C34F1">
        <w:rPr>
          <w:rFonts w:ascii="Cambria" w:eastAsia="Times New Roman" w:hAnsi="Cambria" w:cs="Arial"/>
          <w:b/>
          <w:bCs/>
          <w:sz w:val="24"/>
          <w:szCs w:val="24"/>
          <w:lang w:eastAsia="pt-BR"/>
        </w:rPr>
        <w:t>s)</w:t>
      </w:r>
      <w:r w:rsidRPr="003C34F1">
        <w:rPr>
          <w:rFonts w:ascii="Cambria" w:eastAsia="Times New Roman" w:hAnsi="Cambria" w:cs="Arial"/>
          <w:sz w:val="24"/>
          <w:szCs w:val="24"/>
          <w:lang w:eastAsia="pt-BR"/>
        </w:rPr>
        <w:tab/>
        <w:t xml:space="preserve">Listagem com nome e número da Carteira de Identidade e Previdência Social de cada um dos trabalhadores por ele já recrutados para executar o contrato, mediante prévio registro com base na legislação trabalhista; ou a indicação do profissional a ser contratado por início da execução do termo de colaboração bem como, declaração rimada por seu representante legal sob as penas da lei, de que nenhum outro empregado seu, além daqueles discriminados na referida relação, trabalharão na execução da colaboração, exceto se a substituição ou a inclusão de um deles for previamente comunicada à Secretaria Municipal de Assistência  Social, observando-se a mesma exigência de identificação, com nome e </w:t>
      </w:r>
      <w:r w:rsidR="00D31A27" w:rsidRPr="003C34F1">
        <w:rPr>
          <w:rFonts w:ascii="Cambria" w:eastAsia="Times New Roman" w:hAnsi="Cambria" w:cs="Arial"/>
          <w:sz w:val="24"/>
          <w:szCs w:val="24"/>
          <w:lang w:eastAsia="pt-BR"/>
        </w:rPr>
        <w:t>número</w:t>
      </w:r>
      <w:r w:rsidRPr="003C34F1">
        <w:rPr>
          <w:rFonts w:ascii="Cambria" w:eastAsia="Times New Roman" w:hAnsi="Cambria" w:cs="Arial"/>
          <w:sz w:val="24"/>
          <w:szCs w:val="24"/>
          <w:lang w:eastAsia="pt-BR"/>
        </w:rPr>
        <w:t xml:space="preserve"> da Carteira de Identidade e da Carteira de Trabalho e Previdência Social do empregado substituto ou incluso.</w:t>
      </w:r>
    </w:p>
    <w:p w14:paraId="647E38A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94F61C3" w14:textId="77777777" w:rsidR="00A30393" w:rsidRPr="004B4F3A" w:rsidRDefault="00A30393" w:rsidP="00A30393">
      <w:pPr>
        <w:spacing w:after="0" w:line="240" w:lineRule="auto"/>
        <w:jc w:val="both"/>
        <w:rPr>
          <w:rFonts w:ascii="Cambria" w:eastAsia="Times New Roman" w:hAnsi="Cambria" w:cs="Arial"/>
          <w:b/>
          <w:bCs/>
          <w:sz w:val="24"/>
          <w:szCs w:val="24"/>
          <w:lang w:eastAsia="pt-BR"/>
        </w:rPr>
      </w:pPr>
      <w:r w:rsidRPr="004B4F3A">
        <w:rPr>
          <w:rFonts w:ascii="Cambria" w:eastAsia="Times New Roman" w:hAnsi="Cambria" w:cs="Arial"/>
          <w:b/>
          <w:bCs/>
          <w:sz w:val="24"/>
          <w:szCs w:val="24"/>
          <w:lang w:eastAsia="pt-BR"/>
        </w:rPr>
        <w:t>CLÁUSULA DÉCIMA SÉTIMA – DAS DISPOSIÇÕES FINAIS</w:t>
      </w:r>
    </w:p>
    <w:p w14:paraId="5566578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celebração da parceria decorrente deste Edital poderá ser suspensa diante de eventuais irregularidades constatada em colaboração de exercício anteriormente celebrado pela ORGANIZAÇÃO com o Poder Público Municipal, até que sejam sanadas.</w:t>
      </w:r>
    </w:p>
    <w:p w14:paraId="52396A4E" w14:textId="451ACC43"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17.1.1</w:t>
      </w:r>
      <w:r>
        <w:rPr>
          <w:rFonts w:ascii="Cambria" w:eastAsia="Times New Roman" w:hAnsi="Cambria" w:cs="Arial"/>
          <w:b/>
          <w:bCs/>
          <w:sz w:val="24"/>
          <w:szCs w:val="24"/>
          <w:lang w:eastAsia="pt-BR"/>
        </w:rPr>
        <w:tab/>
      </w:r>
      <w:r w:rsidRPr="00A7738F">
        <w:rPr>
          <w:rFonts w:ascii="Cambria" w:eastAsia="Times New Roman" w:hAnsi="Cambria" w:cs="Arial"/>
          <w:sz w:val="24"/>
          <w:szCs w:val="24"/>
          <w:lang w:eastAsia="pt-BR"/>
        </w:rPr>
        <w:tab/>
        <w:t xml:space="preserve">Na hipótese </w:t>
      </w:r>
      <w:r w:rsidR="00D31A27" w:rsidRPr="00A7738F">
        <w:rPr>
          <w:rFonts w:ascii="Cambria" w:eastAsia="Times New Roman" w:hAnsi="Cambria" w:cs="Arial"/>
          <w:sz w:val="24"/>
          <w:szCs w:val="24"/>
          <w:lang w:eastAsia="pt-BR"/>
        </w:rPr>
        <w:t>de as</w:t>
      </w:r>
      <w:r w:rsidRPr="00A7738F">
        <w:rPr>
          <w:rFonts w:ascii="Cambria" w:eastAsia="Times New Roman" w:hAnsi="Cambria" w:cs="Arial"/>
          <w:sz w:val="24"/>
          <w:szCs w:val="24"/>
          <w:lang w:eastAsia="pt-BR"/>
        </w:rPr>
        <w:t xml:space="preserve"> irregularidades não serem sanadas, a parceria decorrente deste Edital será rescindida e outra interessada eventualmente eliminada na fase de desempate será convocada e na ausência desta, aquela com pontuação imediatamente abaixo da que celebrou a parceria e teve a relação rescindida e por fim, na ausência dessa, o Poder Público poderá proceder com novo chamamento público.</w:t>
      </w:r>
    </w:p>
    <w:p w14:paraId="7FB00102" w14:textId="092536A2"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sz w:val="24"/>
          <w:szCs w:val="24"/>
          <w:lang w:eastAsia="pt-BR"/>
        </w:rPr>
        <w:t>17.2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casos omissos e imprevistos serão resolvidos pelo Gestor da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1E239F4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7A2B392" w14:textId="77777777" w:rsidR="00A30393" w:rsidRPr="00D31A27" w:rsidRDefault="00A30393" w:rsidP="00A30393">
      <w:pPr>
        <w:spacing w:after="0" w:line="240" w:lineRule="auto"/>
        <w:jc w:val="both"/>
        <w:rPr>
          <w:rFonts w:ascii="Cambria" w:eastAsia="Times New Roman" w:hAnsi="Cambria" w:cs="Arial"/>
          <w:b/>
          <w:bCs/>
          <w:sz w:val="24"/>
          <w:szCs w:val="24"/>
          <w:lang w:eastAsia="pt-BR"/>
        </w:rPr>
      </w:pPr>
      <w:r w:rsidRPr="00D31A27">
        <w:rPr>
          <w:rFonts w:ascii="Cambria" w:eastAsia="Times New Roman" w:hAnsi="Cambria" w:cs="Arial"/>
          <w:b/>
          <w:bCs/>
          <w:sz w:val="24"/>
          <w:szCs w:val="24"/>
          <w:lang w:eastAsia="pt-BR"/>
        </w:rPr>
        <w:t>CLÁUSULA DÉCIMA OITAVA – DO FORO</w:t>
      </w:r>
    </w:p>
    <w:p w14:paraId="6FA5A5CE" w14:textId="14518353" w:rsidR="00A30393" w:rsidRPr="00A7738F" w:rsidRDefault="00A30393" w:rsidP="00A30393">
      <w:pPr>
        <w:spacing w:after="0" w:line="240" w:lineRule="auto"/>
        <w:jc w:val="both"/>
        <w:rPr>
          <w:rFonts w:ascii="Cambria" w:eastAsia="Times New Roman" w:hAnsi="Cambria" w:cs="Arial"/>
          <w:sz w:val="24"/>
          <w:szCs w:val="24"/>
          <w:lang w:eastAsia="pt-BR"/>
        </w:rPr>
      </w:pPr>
      <w:r w:rsidRPr="006420D6">
        <w:rPr>
          <w:rFonts w:ascii="Cambria" w:eastAsia="Times New Roman" w:hAnsi="Cambria" w:cs="Arial"/>
          <w:b/>
          <w:bCs/>
          <w:sz w:val="24"/>
          <w:szCs w:val="24"/>
          <w:lang w:eastAsia="pt-BR"/>
        </w:rPr>
        <w:t>18.1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eleito o FORO de Ferraz de Vasconcelos para dirimir quaisquer questões resultantes da execução deste termo de colaboração.</w:t>
      </w:r>
    </w:p>
    <w:p w14:paraId="40D6C8F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E por estarem de acordo com as Cláusulas e condições ajustadas, firmam o presente termo de colaboração em 03(três) vias de igual teor, na presença das testemunhas abaixo assinadas.</w:t>
      </w:r>
    </w:p>
    <w:p w14:paraId="156612A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7E56862" w14:textId="77777777" w:rsidR="00A30393" w:rsidRPr="00A7738F" w:rsidRDefault="00A30393" w:rsidP="004D425D">
      <w:pPr>
        <w:spacing w:after="0" w:line="240" w:lineRule="auto"/>
        <w:jc w:val="right"/>
        <w:rPr>
          <w:rFonts w:ascii="Cambria" w:eastAsia="Times New Roman" w:hAnsi="Cambria" w:cs="Arial"/>
          <w:sz w:val="24"/>
          <w:szCs w:val="24"/>
          <w:lang w:eastAsia="pt-BR"/>
        </w:rPr>
      </w:pPr>
      <w:r w:rsidRPr="00A7738F">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ab/>
        <w:t>de</w:t>
      </w:r>
      <w:r w:rsidRPr="00A7738F">
        <w:rPr>
          <w:rFonts w:ascii="Cambria" w:eastAsia="Times New Roman" w:hAnsi="Cambria" w:cs="Arial"/>
          <w:sz w:val="24"/>
          <w:szCs w:val="24"/>
          <w:lang w:eastAsia="pt-BR"/>
        </w:rPr>
        <w:tab/>
        <w:t>de 20</w:t>
      </w:r>
      <w:r>
        <w:rPr>
          <w:rFonts w:ascii="Cambria" w:eastAsia="Times New Roman" w:hAnsi="Cambria" w:cs="Arial"/>
          <w:sz w:val="24"/>
          <w:szCs w:val="24"/>
          <w:lang w:eastAsia="pt-BR"/>
        </w:rPr>
        <w:t>22</w:t>
      </w:r>
    </w:p>
    <w:p w14:paraId="021DAAAC"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7294879" w14:textId="18BBF0F9"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w:t>
      </w:r>
      <w:r w:rsidR="004D425D">
        <w:rPr>
          <w:rFonts w:ascii="Cambria" w:eastAsia="Times New Roman" w:hAnsi="Cambria" w:cs="Arial"/>
          <w:sz w:val="24"/>
          <w:szCs w:val="24"/>
          <w:lang w:eastAsia="pt-BR"/>
        </w:rPr>
        <w:t xml:space="preserve">                        _____________________________________</w:t>
      </w:r>
    </w:p>
    <w:p w14:paraId="2E17B076" w14:textId="77777777" w:rsidR="004D425D" w:rsidRPr="004D425D" w:rsidRDefault="00A30393" w:rsidP="004D425D">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Prefeito </w:t>
      </w:r>
      <w:r w:rsidR="004D425D">
        <w:rPr>
          <w:rFonts w:ascii="Cambria" w:eastAsia="Times New Roman" w:hAnsi="Cambria" w:cs="Arial"/>
          <w:sz w:val="24"/>
          <w:szCs w:val="24"/>
          <w:lang w:eastAsia="pt-BR"/>
        </w:rPr>
        <w:t xml:space="preserve">                                                                          </w:t>
      </w:r>
      <w:r w:rsidR="004D425D" w:rsidRPr="004D425D">
        <w:rPr>
          <w:rFonts w:ascii="Cambria" w:eastAsia="Times New Roman" w:hAnsi="Cambria" w:cs="Arial"/>
          <w:sz w:val="24"/>
          <w:szCs w:val="24"/>
          <w:lang w:eastAsia="pt-BR"/>
        </w:rPr>
        <w:t xml:space="preserve">Secretário Municipal de Assistência Social </w:t>
      </w:r>
    </w:p>
    <w:p w14:paraId="20F269C5" w14:textId="5DD96B11" w:rsidR="00A30393" w:rsidRPr="00A7738F" w:rsidRDefault="00A30393" w:rsidP="00A30393">
      <w:pPr>
        <w:spacing w:after="0" w:line="240" w:lineRule="auto"/>
        <w:jc w:val="both"/>
        <w:rPr>
          <w:rFonts w:ascii="Cambria" w:eastAsia="Times New Roman" w:hAnsi="Cambria" w:cs="Arial"/>
          <w:sz w:val="24"/>
          <w:szCs w:val="24"/>
          <w:lang w:eastAsia="pt-BR"/>
        </w:rPr>
      </w:pPr>
    </w:p>
    <w:p w14:paraId="71BA58E5" w14:textId="45ADABE3"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______________________________________________</w:t>
      </w:r>
    </w:p>
    <w:p w14:paraId="14F1393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Presidente da Organização</w:t>
      </w:r>
    </w:p>
    <w:p w14:paraId="205C50AB" w14:textId="77777777" w:rsidR="00A30393"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TESTEMUNHAS</w:t>
      </w:r>
    </w:p>
    <w:p w14:paraId="108F75A8" w14:textId="77777777" w:rsidR="00A30393" w:rsidRDefault="00A30393" w:rsidP="00A30393">
      <w:pPr>
        <w:spacing w:after="0" w:line="240" w:lineRule="auto"/>
        <w:jc w:val="both"/>
        <w:rPr>
          <w:rFonts w:ascii="Cambria" w:eastAsia="Times New Roman" w:hAnsi="Cambria" w:cs="Arial"/>
          <w:sz w:val="24"/>
          <w:szCs w:val="24"/>
          <w:lang w:eastAsia="pt-BR"/>
        </w:rPr>
      </w:pPr>
    </w:p>
    <w:p w14:paraId="4CB01031" w14:textId="77777777" w:rsidR="00404D27"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78AB0BD4" w14:textId="77777777" w:rsidTr="00BA6DD9">
        <w:trPr>
          <w:trHeight w:val="566"/>
          <w:jc w:val="center"/>
        </w:trPr>
        <w:tc>
          <w:tcPr>
            <w:tcW w:w="9300" w:type="dxa"/>
            <w:shd w:val="clear" w:color="auto" w:fill="D9D9D9"/>
          </w:tcPr>
          <w:p w14:paraId="1969F761"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35" w:name="_Hlk115705343"/>
            <w:bookmarkStart w:id="36" w:name="_Hlk110346320"/>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IX</w:t>
            </w:r>
          </w:p>
          <w:p w14:paraId="1143FF6F"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bookmarkEnd w:id="35"/>
          </w:p>
        </w:tc>
      </w:tr>
      <w:bookmarkEnd w:id="36"/>
    </w:tbl>
    <w:p w14:paraId="54F1C14B" w14:textId="77777777" w:rsidR="00404D27" w:rsidRDefault="00404D27" w:rsidP="00404D27">
      <w:pPr>
        <w:spacing w:after="0" w:line="240" w:lineRule="auto"/>
        <w:jc w:val="both"/>
        <w:rPr>
          <w:rFonts w:ascii="Cambria" w:eastAsia="Times New Roman" w:hAnsi="Cambria" w:cs="Arial"/>
          <w:b/>
          <w:sz w:val="24"/>
          <w:szCs w:val="24"/>
          <w:lang w:eastAsia="pt-BR"/>
        </w:rPr>
      </w:pPr>
    </w:p>
    <w:p w14:paraId="59914F0F" w14:textId="63F5F5FD"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xml:space="preserve"> está ciente e concorda com as disposições previstas no Edital de Chamamento Público </w:t>
      </w:r>
      <w:r w:rsidRPr="00CC3426">
        <w:rPr>
          <w:rFonts w:ascii="Cambria" w:eastAsia="Times New Roman" w:hAnsi="Cambria" w:cs="Arial"/>
          <w:sz w:val="24"/>
          <w:szCs w:val="24"/>
          <w:lang w:eastAsia="pt-BR"/>
        </w:rPr>
        <w:t>nº 00</w:t>
      </w:r>
      <w:r w:rsidR="00CC3426" w:rsidRPr="00CC3426">
        <w:rPr>
          <w:rFonts w:ascii="Cambria" w:eastAsia="Times New Roman" w:hAnsi="Cambria" w:cs="Arial"/>
          <w:sz w:val="24"/>
          <w:szCs w:val="24"/>
          <w:lang w:eastAsia="pt-BR"/>
        </w:rPr>
        <w:t>3</w:t>
      </w:r>
      <w:r w:rsidRPr="00CC3426">
        <w:rPr>
          <w:rFonts w:ascii="Cambria" w:eastAsia="Times New Roman" w:hAnsi="Cambria" w:cs="Arial"/>
          <w:sz w:val="24"/>
          <w:szCs w:val="24"/>
          <w:lang w:eastAsia="pt-BR"/>
        </w:rPr>
        <w:t>/2022</w:t>
      </w:r>
      <w:r>
        <w:rPr>
          <w:rFonts w:ascii="Cambria" w:eastAsia="Times New Roman" w:hAnsi="Cambria" w:cs="Arial"/>
          <w:sz w:val="24"/>
          <w:szCs w:val="24"/>
          <w:lang w:eastAsia="pt-BR"/>
        </w:rPr>
        <w:t xml:space="preserve"> - SMAS</w:t>
      </w:r>
      <w:r w:rsidRPr="008D341C">
        <w:rPr>
          <w:rFonts w:ascii="Cambria" w:eastAsia="Times New Roman" w:hAnsi="Cambria" w:cs="Arial"/>
          <w:sz w:val="24"/>
          <w:szCs w:val="24"/>
          <w:lang w:eastAsia="pt-BR"/>
        </w:rPr>
        <w:t xml:space="preserve"> e em seus anexos, bem como que se responsabiliza, sob as penas da Lei, pela veracidade e legitimidade das informações e documentos apresentados durante o processo de seleção.</w:t>
      </w:r>
    </w:p>
    <w:p w14:paraId="3692D31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B998C9"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027390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C38B8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7CB6BB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(Nome e Cargo do Representante Legal da </w:t>
      </w:r>
      <w:r>
        <w:rPr>
          <w:rFonts w:ascii="Cambria" w:eastAsia="Times New Roman" w:hAnsi="Cambria" w:cs="Arial"/>
          <w:sz w:val="24"/>
          <w:szCs w:val="24"/>
          <w:lang w:eastAsia="pt-BR"/>
        </w:rPr>
        <w:t>OSC</w:t>
      </w:r>
      <w:r w:rsidRPr="008D341C">
        <w:rPr>
          <w:rFonts w:ascii="Cambria" w:eastAsia="Times New Roman" w:hAnsi="Cambria" w:cs="Arial"/>
          <w:sz w:val="24"/>
          <w:szCs w:val="24"/>
          <w:lang w:eastAsia="pt-BR"/>
        </w:rPr>
        <w:t>)</w:t>
      </w:r>
    </w:p>
    <w:p w14:paraId="11EF360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417B5E91" w14:textId="77777777" w:rsidTr="00BA6DD9">
        <w:trPr>
          <w:trHeight w:val="566"/>
          <w:jc w:val="center"/>
        </w:trPr>
        <w:tc>
          <w:tcPr>
            <w:tcW w:w="9300" w:type="dxa"/>
            <w:shd w:val="clear" w:color="auto" w:fill="D9D9D9"/>
          </w:tcPr>
          <w:p w14:paraId="20F76988"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37" w:name="_Hlk115705320"/>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p>
          <w:p w14:paraId="4E983D7A"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DECLARAÇÃO SOBRE INSTALAÇÕES E CONDIÇÕES MATERIAIS</w:t>
            </w:r>
            <w:bookmarkEnd w:id="37"/>
          </w:p>
        </w:tc>
      </w:tr>
    </w:tbl>
    <w:p w14:paraId="34E7B41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7F3F6BF"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em conformidade com o art. 33,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xml:space="preserve">, inciso V, alínea “c”, da Lei nº 13.019, de 2014,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w:t>
      </w:r>
    </w:p>
    <w:p w14:paraId="254DDFEB" w14:textId="77777777" w:rsidR="00404D27" w:rsidRPr="008D341C" w:rsidRDefault="00404D27" w:rsidP="00404D27">
      <w:pPr>
        <w:numPr>
          <w:ilvl w:val="0"/>
          <w:numId w:val="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w:t>
      </w:r>
    </w:p>
    <w:p w14:paraId="37940EB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460656BB" w14:textId="77777777" w:rsidR="00404D27" w:rsidRPr="008D341C" w:rsidRDefault="00404D27" w:rsidP="00404D27">
      <w:pPr>
        <w:numPr>
          <w:ilvl w:val="0"/>
          <w:numId w:val="30"/>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pretende contratar ou adquirir com recursos da parceria as condições materiais para o desenvolvimento das atividades ou projetos previstos na parceria e o cumprimento das metas estabelecidas.</w:t>
      </w:r>
    </w:p>
    <w:p w14:paraId="7C3A174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5B9AF1DA" w14:textId="77777777" w:rsidR="00404D27" w:rsidRPr="008D341C" w:rsidRDefault="00404D27" w:rsidP="00404D27">
      <w:pPr>
        <w:numPr>
          <w:ilvl w:val="0"/>
          <w:numId w:val="3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 bem como pretende, ainda, contratar ou adquirir com recursos da parceria outros bens para tanto.</w:t>
      </w:r>
    </w:p>
    <w:p w14:paraId="623D1EE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OBS: A organização da sociedade civil adotará uma das três redações acima, conforme a sua situação. A presente observação deverá ser suprimida da versão final da declaração.</w:t>
      </w:r>
    </w:p>
    <w:p w14:paraId="5DD81EB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71E802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782680A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8225A8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8F73751"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1F1215A4"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13D4E7AF" w14:textId="77777777" w:rsidR="00404D27" w:rsidRDefault="00404D27" w:rsidP="00404D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69AD22DC" w14:textId="77777777" w:rsidTr="00BA6DD9">
        <w:trPr>
          <w:trHeight w:val="566"/>
          <w:jc w:val="center"/>
        </w:trPr>
        <w:tc>
          <w:tcPr>
            <w:tcW w:w="9300" w:type="dxa"/>
            <w:shd w:val="clear" w:color="auto" w:fill="D9D9D9"/>
          </w:tcPr>
          <w:p w14:paraId="69C8D367"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38" w:name="_Hlk115705284"/>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w:t>
            </w:r>
          </w:p>
          <w:p w14:paraId="58630469"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RELAÇÃO DOS DIRIGENTES DA ENTIDADE</w:t>
            </w:r>
            <w:bookmarkEnd w:id="38"/>
          </w:p>
        </w:tc>
      </w:tr>
    </w:tbl>
    <w:p w14:paraId="321F2F49"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7165C36E"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680750D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em nome da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que:</w:t>
      </w:r>
    </w:p>
    <w:p w14:paraId="7BB527EF" w14:textId="77777777" w:rsidR="00404D27" w:rsidRDefault="00404D27" w:rsidP="00404D27">
      <w:pPr>
        <w:numPr>
          <w:ilvl w:val="0"/>
          <w:numId w:val="32"/>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há no quadro de dirigentes abaixo identificados: (a) membro de Poder ou do Ministério Público ou dirigente de órgão ou entidade da administração pública federal; ou (b) cônjuge, companheiro ou parente em linha reta, colateral ou por afinidade, até o segundo grau, das pessoas mencionadas na alínea “a”. </w:t>
      </w:r>
      <w:r w:rsidRPr="008D341C">
        <w:rPr>
          <w:rFonts w:ascii="Cambria" w:eastAsia="Times New Roman" w:hAnsi="Cambria" w:cs="Arial"/>
          <w:i/>
          <w:sz w:val="24"/>
          <w:szCs w:val="24"/>
          <w:lang w:eastAsia="pt-BR"/>
        </w:rPr>
        <w:t>Observação: a presente vedação 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6FCA083D" w14:textId="77777777" w:rsidR="00404D27" w:rsidRPr="008D341C" w:rsidRDefault="00404D27" w:rsidP="00404D27">
      <w:pPr>
        <w:numPr>
          <w:ilvl w:val="0"/>
          <w:numId w:val="32"/>
        </w:numPr>
        <w:tabs>
          <w:tab w:val="left" w:pos="0"/>
        </w:tabs>
        <w:spacing w:after="0" w:line="240" w:lineRule="auto"/>
        <w:jc w:val="both"/>
        <w:rPr>
          <w:rFonts w:ascii="Cambria" w:eastAsia="Times New Roman" w:hAnsi="Cambria" w:cs="Arial"/>
          <w:sz w:val="24"/>
          <w:szCs w:val="24"/>
          <w:lang w:eastAsia="pt-BR"/>
        </w:rPr>
      </w:pPr>
    </w:p>
    <w:tbl>
      <w:tblPr>
        <w:tblW w:w="0" w:type="auto"/>
        <w:tblInd w:w="176" w:type="dxa"/>
        <w:tblLayout w:type="fixed"/>
        <w:tblCellMar>
          <w:left w:w="103" w:type="dxa"/>
        </w:tblCellMar>
        <w:tblLook w:val="0000" w:firstRow="0" w:lastRow="0" w:firstColumn="0" w:lastColumn="0" w:noHBand="0" w:noVBand="0"/>
      </w:tblPr>
      <w:tblGrid>
        <w:gridCol w:w="3329"/>
        <w:gridCol w:w="3119"/>
        <w:gridCol w:w="3402"/>
      </w:tblGrid>
      <w:tr w:rsidR="00404D27" w:rsidRPr="008D341C" w14:paraId="024A0CDC" w14:textId="77777777" w:rsidTr="00BA6DD9">
        <w:trPr>
          <w:trHeight w:val="23"/>
        </w:trPr>
        <w:tc>
          <w:tcPr>
            <w:tcW w:w="9850" w:type="dxa"/>
            <w:gridSpan w:val="3"/>
            <w:tcBorders>
              <w:top w:val="single" w:sz="4" w:space="0" w:color="000001"/>
              <w:left w:val="single" w:sz="4" w:space="0" w:color="000001"/>
              <w:bottom w:val="single" w:sz="4" w:space="0" w:color="000001"/>
              <w:right w:val="single" w:sz="4" w:space="0" w:color="000001"/>
            </w:tcBorders>
            <w:shd w:val="clear" w:color="auto" w:fill="FFFFFF"/>
          </w:tcPr>
          <w:p w14:paraId="34AAF549"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1D90C55E"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RELAÇÃO NOMINAL ATUALIZADA DOS DIRIGENTES DA ENTIDADE</w:t>
            </w:r>
          </w:p>
          <w:p w14:paraId="55F06470"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tc>
      </w:tr>
      <w:tr w:rsidR="00404D27" w:rsidRPr="008D341C" w14:paraId="08B58870"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DDC042C"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2C990B4B"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Nome do dirigente e</w:t>
            </w:r>
          </w:p>
          <w:p w14:paraId="0652F7AB"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cargo que ocupa na OSC</w:t>
            </w:r>
          </w:p>
          <w:p w14:paraId="37F4102C"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291D328A"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6028A7B4"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Carteira de identidade, órgão expedidor e CPF</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2B6A0D9"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0345735C"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Endereço residencial,</w:t>
            </w:r>
          </w:p>
          <w:p w14:paraId="1A6751B0"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 xml:space="preserve">telefone e </w:t>
            </w:r>
            <w:r w:rsidRPr="008D341C">
              <w:rPr>
                <w:rFonts w:ascii="Cambria" w:eastAsia="Times New Roman" w:hAnsi="Cambria" w:cs="Arial"/>
                <w:b/>
                <w:i/>
                <w:sz w:val="24"/>
                <w:szCs w:val="24"/>
                <w:lang w:eastAsia="pt-BR"/>
              </w:rPr>
              <w:t>e-mail</w:t>
            </w:r>
          </w:p>
        </w:tc>
      </w:tr>
      <w:tr w:rsidR="00404D27" w:rsidRPr="008D341C" w14:paraId="2F2AFDF8"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373FDD58"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281B5CB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CC00FC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3A046300"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1F5DEC6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1433F6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BE4224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2716524A"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5556C2FA"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C82D1B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1B3BAE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40ADB145"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1E5FABF7"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5754D65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6CB040AA"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2025D403"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276731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52B119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04E1FC7"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6852ABE1"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6432BD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39F5AC2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0DA0DD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751FE624"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4698B35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B254AA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0ADC30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0406D639"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3CCE3E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46509D7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DB6AC90"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4F6F6189"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15550E3E"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B10299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617F06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2941B757"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7EFD99BC"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1FFC0C0"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B925E8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bl>
    <w:p w14:paraId="59234AF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FFAEB6" w14:textId="77777777" w:rsidR="00404D27" w:rsidRPr="008D341C" w:rsidRDefault="00404D27" w:rsidP="00404D27">
      <w:pPr>
        <w:numPr>
          <w:ilvl w:val="0"/>
          <w:numId w:val="33"/>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contratará com recursos da parceria,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14:paraId="20DE52D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C1BAF1C" w14:textId="77777777" w:rsidR="00404D27" w:rsidRPr="008D341C" w:rsidRDefault="00404D27" w:rsidP="00404D27">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serão remunerados, a qualquer título, com os recursos repassados: (a) membro de Poder ou do Ministério Público ou dirigente de órgão ou entidade da administração pública federal; (b) servidor ou empregado público, inclusive aquele que exerça cargo em comissão ou função de confiança, de órgão ou entidade da administração pública federal celebrante, ou seu cônjuge, companheiro ou parente em linha reta, colateral ou </w:t>
      </w:r>
      <w:r w:rsidRPr="008D341C">
        <w:rPr>
          <w:rFonts w:ascii="Cambria" w:eastAsia="Times New Roman" w:hAnsi="Cambria" w:cs="Arial"/>
          <w:sz w:val="24"/>
          <w:szCs w:val="24"/>
          <w:lang w:eastAsia="pt-BR"/>
        </w:rPr>
        <w:lastRenderedPageBreak/>
        <w:t>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 valores. </w:t>
      </w:r>
    </w:p>
    <w:p w14:paraId="1D198BD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81628D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052AB93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3107AD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A44D68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DE7E09F" w14:textId="77777777" w:rsidR="00404D27" w:rsidRPr="008D341C" w:rsidRDefault="00404D27" w:rsidP="00404D27">
      <w:pPr>
        <w:spacing w:after="0" w:line="240" w:lineRule="auto"/>
        <w:jc w:val="both"/>
        <w:rPr>
          <w:rFonts w:ascii="Cambria" w:eastAsia="Times New Roman" w:hAnsi="Cambria" w:cs="Arial"/>
          <w:b/>
          <w:vanish/>
          <w:sz w:val="24"/>
          <w:szCs w:val="24"/>
          <w:lang w:eastAsia="pt-BR"/>
        </w:rPr>
      </w:pPr>
    </w:p>
    <w:p w14:paraId="43A12833" w14:textId="77777777" w:rsidR="00404D27" w:rsidRDefault="00404D27" w:rsidP="00404D27">
      <w:pPr>
        <w:rPr>
          <w:rFonts w:ascii="Cambria" w:eastAsia="Times New Roman" w:hAnsi="Cambria" w:cs="Arial"/>
          <w:b/>
          <w:vanish/>
          <w:sz w:val="24"/>
          <w:szCs w:val="24"/>
          <w:lang w:eastAsia="pt-BR"/>
        </w:rPr>
      </w:pPr>
      <w:r>
        <w:rPr>
          <w:rFonts w:ascii="Cambria" w:eastAsia="Times New Roman" w:hAnsi="Cambria" w:cs="Arial"/>
          <w:b/>
          <w:vanish/>
          <w:sz w:val="24"/>
          <w:szCs w:val="24"/>
          <w:lang w:eastAsia="pt-BR"/>
        </w:rPr>
        <w:br w:type="page"/>
      </w:r>
    </w:p>
    <w:p w14:paraId="189010DC" w14:textId="77777777" w:rsidR="00404D27" w:rsidRPr="008D341C" w:rsidRDefault="00404D27" w:rsidP="00404D27">
      <w:pPr>
        <w:spacing w:after="0" w:line="240" w:lineRule="auto"/>
        <w:jc w:val="both"/>
        <w:rPr>
          <w:rFonts w:ascii="Cambria" w:eastAsia="Times New Roman" w:hAnsi="Cambria" w:cs="Arial"/>
          <w:b/>
          <w:vanish/>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4B2CA7D3" w14:textId="77777777" w:rsidTr="00BA6DD9">
        <w:trPr>
          <w:trHeight w:val="566"/>
          <w:jc w:val="center"/>
        </w:trPr>
        <w:tc>
          <w:tcPr>
            <w:tcW w:w="9300" w:type="dxa"/>
            <w:shd w:val="clear" w:color="auto" w:fill="D9D9D9"/>
          </w:tcPr>
          <w:p w14:paraId="69E383B6"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39" w:name="_Hlk115705236"/>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XII</w:t>
            </w:r>
          </w:p>
          <w:p w14:paraId="5840DB5F"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EC49DF">
              <w:rPr>
                <w:rFonts w:ascii="Cambria" w:eastAsia="Times New Roman" w:hAnsi="Cambria" w:cs="Arial"/>
                <w:b/>
                <w:sz w:val="24"/>
                <w:szCs w:val="24"/>
                <w:lang w:eastAsia="pt-BR"/>
              </w:rPr>
              <w:t>DECLARAÇÃO DA NÃO OCORRÊNCIA DE IMPEDIMENTOS</w:t>
            </w:r>
            <w:bookmarkEnd w:id="39"/>
          </w:p>
        </w:tc>
      </w:tr>
    </w:tbl>
    <w:p w14:paraId="0B2F1B1A"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292F78E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que a </w:t>
      </w:r>
      <w:r w:rsidRPr="008D341C">
        <w:rPr>
          <w:rFonts w:ascii="Cambria" w:eastAsia="Times New Roman" w:hAnsi="Cambria" w:cs="Arial"/>
          <w:i/>
          <w:sz w:val="24"/>
          <w:szCs w:val="24"/>
          <w:lang w:eastAsia="pt-BR"/>
        </w:rPr>
        <w:t xml:space="preserve">[identificação da organização da sociedade civil – OSCP] </w:t>
      </w:r>
      <w:r w:rsidRPr="008D341C">
        <w:rPr>
          <w:rFonts w:ascii="Cambria" w:eastAsia="Times New Roman" w:hAnsi="Cambria" w:cs="Arial"/>
          <w:sz w:val="24"/>
          <w:szCs w:val="24"/>
          <w:lang w:eastAsia="pt-BR"/>
        </w:rPr>
        <w:t>e seus dirigentes não incorrem em quaisquer das vedações previstas no art. 39 da Lei nº 13.019, de 2014. Nesse sentido, a citada entidade:</w:t>
      </w:r>
    </w:p>
    <w:p w14:paraId="1D3F1D0D"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Está regularmente constituída ou, se estrangeira, está autorizada a funcionar no território nacional;</w:t>
      </w:r>
    </w:p>
    <w:p w14:paraId="194A465B"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foi omissa no dever de prestar contas de parceria anteriormente celebrada;</w:t>
      </w:r>
    </w:p>
    <w:p w14:paraId="5179C13D"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tem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sidRPr="008D341C">
        <w:rPr>
          <w:rFonts w:ascii="Cambria" w:eastAsia="Times New Roman" w:hAnsi="Cambria" w:cs="Arial"/>
          <w:i/>
          <w:sz w:val="24"/>
          <w:szCs w:val="24"/>
          <w:lang w:eastAsia="pt-BR"/>
        </w:rPr>
        <w:t>Observação: a presente vedação 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46F71322"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teve as contas rejeitadas pela administração pública nos últimos cinco anos, observadas as exceções previstas no art. 39,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inciso IV, alíneas “a” a “c”, da Lei nº 13.019, de 2014;</w:t>
      </w:r>
    </w:p>
    <w:p w14:paraId="0FA5CE41"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teve contas de parceria julgadas irregulares ou rejeitadas por Tribunal ou Conselho de Contas de qualquer esfera da Federação, em decisão irrecorrível, nos últimos 8 (oito) anos; e</w:t>
      </w:r>
    </w:p>
    <w:p w14:paraId="66E6515A"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w:t>
      </w:r>
    </w:p>
    <w:p w14:paraId="2CCBDD5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F603F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00282D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61DB0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241C777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3207EB9"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8F42FFB" w14:textId="77777777" w:rsidTr="00BA6DD9">
        <w:trPr>
          <w:trHeight w:val="566"/>
          <w:jc w:val="center"/>
        </w:trPr>
        <w:tc>
          <w:tcPr>
            <w:tcW w:w="9300" w:type="dxa"/>
            <w:shd w:val="clear" w:color="auto" w:fill="D9D9D9"/>
          </w:tcPr>
          <w:p w14:paraId="40AA85A1"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40" w:name="_Hlk115705181"/>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XIII</w:t>
            </w:r>
          </w:p>
          <w:p w14:paraId="68D5463B"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MODELO DE OFÍCIO</w:t>
            </w:r>
            <w:r>
              <w:rPr>
                <w:rFonts w:ascii="Cambria" w:eastAsia="Times New Roman" w:hAnsi="Cambria" w:cs="Arial"/>
                <w:b/>
                <w:bCs/>
                <w:sz w:val="24"/>
                <w:szCs w:val="24"/>
                <w:lang w:eastAsia="pt-BR"/>
              </w:rPr>
              <w:t xml:space="preserve"> </w:t>
            </w:r>
            <w:bookmarkEnd w:id="40"/>
          </w:p>
        </w:tc>
      </w:tr>
    </w:tbl>
    <w:p w14:paraId="2AE1954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B28067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8C652F" w14:textId="77777777" w:rsidR="00404D27" w:rsidRPr="008D341C" w:rsidRDefault="00404D27" w:rsidP="00404D27">
      <w:pPr>
        <w:spacing w:after="0" w:line="240" w:lineRule="auto"/>
        <w:jc w:val="both"/>
        <w:rPr>
          <w:rFonts w:ascii="Cambria" w:eastAsia="Times New Roman" w:hAnsi="Cambria" w:cs="Arial"/>
          <w:i/>
          <w:sz w:val="24"/>
          <w:szCs w:val="24"/>
          <w:lang w:eastAsia="pt-BR"/>
        </w:rPr>
      </w:pPr>
    </w:p>
    <w:p w14:paraId="5A129C22" w14:textId="31C6DD90"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Ofício Nº        /20</w:t>
      </w:r>
      <w:r w:rsidR="00207B0B">
        <w:rPr>
          <w:rFonts w:ascii="Cambria" w:eastAsia="Times New Roman" w:hAnsi="Cambria" w:cs="Arial"/>
          <w:i/>
          <w:sz w:val="24"/>
          <w:szCs w:val="24"/>
          <w:lang w:eastAsia="pt-BR"/>
        </w:rPr>
        <w:t>22</w:t>
      </w:r>
      <w:r w:rsidRPr="008D341C">
        <w:rPr>
          <w:rFonts w:ascii="Cambria" w:eastAsia="Times New Roman" w:hAnsi="Cambria" w:cs="Arial"/>
          <w:i/>
          <w:sz w:val="24"/>
          <w:szCs w:val="24"/>
          <w:lang w:eastAsia="pt-BR"/>
        </w:rPr>
        <w:t>.</w:t>
      </w:r>
    </w:p>
    <w:p w14:paraId="16FC98F3" w14:textId="77777777" w:rsidR="00404D27" w:rsidRPr="008D341C" w:rsidRDefault="00404D27" w:rsidP="00404D27">
      <w:pPr>
        <w:spacing w:after="0" w:line="240" w:lineRule="auto"/>
        <w:jc w:val="both"/>
        <w:rPr>
          <w:rFonts w:ascii="Cambria" w:eastAsia="Times New Roman" w:hAnsi="Cambria" w:cs="Arial"/>
          <w:i/>
          <w:sz w:val="24"/>
          <w:szCs w:val="24"/>
          <w:lang w:eastAsia="pt-BR"/>
        </w:rPr>
      </w:pPr>
    </w:p>
    <w:p w14:paraId="73845886" w14:textId="6CF4A3B6"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de</w:t>
      </w:r>
      <w:r w:rsidRPr="008D341C">
        <w:rPr>
          <w:rFonts w:ascii="Cambria" w:eastAsia="Times New Roman" w:hAnsi="Cambria" w:cs="Arial"/>
          <w:sz w:val="24"/>
          <w:szCs w:val="24"/>
          <w:lang w:eastAsia="pt-BR"/>
        </w:rPr>
        <w:tab/>
        <w:t>20</w:t>
      </w:r>
      <w:r w:rsidR="00207B0B">
        <w:rPr>
          <w:rFonts w:ascii="Cambria" w:eastAsia="Times New Roman" w:hAnsi="Cambria" w:cs="Arial"/>
          <w:sz w:val="24"/>
          <w:szCs w:val="24"/>
          <w:lang w:eastAsia="pt-BR"/>
        </w:rPr>
        <w:t>22</w:t>
      </w:r>
    </w:p>
    <w:p w14:paraId="3744FA0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37AC7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Senhor Prefeito,</w:t>
      </w:r>
    </w:p>
    <w:p w14:paraId="2EDF27B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20482F5" w14:textId="7C0A21E8"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Em atenção ao chamamento Público </w:t>
      </w:r>
      <w:r w:rsidRPr="00CC3426">
        <w:rPr>
          <w:rFonts w:ascii="Cambria" w:eastAsia="Times New Roman" w:hAnsi="Cambria" w:cs="Arial"/>
          <w:sz w:val="24"/>
          <w:szCs w:val="24"/>
          <w:lang w:eastAsia="pt-BR"/>
        </w:rPr>
        <w:t xml:space="preserve">Edital nº </w:t>
      </w:r>
      <w:r w:rsidR="00CC3426" w:rsidRPr="00CC3426">
        <w:rPr>
          <w:rFonts w:ascii="Cambria" w:eastAsia="Times New Roman" w:hAnsi="Cambria" w:cs="Arial"/>
          <w:sz w:val="24"/>
          <w:szCs w:val="24"/>
          <w:lang w:eastAsia="pt-BR"/>
        </w:rPr>
        <w:t>003</w:t>
      </w:r>
      <w:r w:rsidRPr="00CC3426">
        <w:rPr>
          <w:rFonts w:ascii="Cambria" w:eastAsia="Times New Roman" w:hAnsi="Cambria" w:cs="Arial"/>
          <w:sz w:val="24"/>
          <w:szCs w:val="24"/>
          <w:lang w:eastAsia="pt-BR"/>
        </w:rPr>
        <w:t>/2022</w:t>
      </w:r>
      <w:r>
        <w:rPr>
          <w:rFonts w:ascii="Cambria" w:eastAsia="Times New Roman" w:hAnsi="Cambria" w:cs="Arial"/>
          <w:sz w:val="24"/>
          <w:szCs w:val="24"/>
          <w:lang w:eastAsia="pt-BR"/>
        </w:rPr>
        <w:t xml:space="preserve"> - SMAS</w:t>
      </w:r>
      <w:r w:rsidRPr="008D341C">
        <w:rPr>
          <w:rFonts w:ascii="Cambria" w:eastAsia="Times New Roman" w:hAnsi="Cambria" w:cs="Arial"/>
          <w:sz w:val="24"/>
          <w:szCs w:val="24"/>
          <w:lang w:eastAsia="pt-BR"/>
        </w:rPr>
        <w:t xml:space="preserve"> vimos a presença de Vossa Excelência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para solicitar</w:t>
      </w:r>
      <w:r>
        <w:rPr>
          <w:rFonts w:ascii="Cambria" w:eastAsia="Times New Roman" w:hAnsi="Cambria" w:cs="Arial"/>
          <w:sz w:val="24"/>
          <w:szCs w:val="24"/>
          <w:lang w:eastAsia="pt-BR"/>
        </w:rPr>
        <w:t xml:space="preserve"> </w:t>
      </w:r>
      <w:r w:rsidR="000E3ED7">
        <w:rPr>
          <w:rFonts w:ascii="Cambria" w:eastAsia="Times New Roman" w:hAnsi="Cambria" w:cs="Arial"/>
          <w:sz w:val="24"/>
          <w:szCs w:val="24"/>
          <w:lang w:eastAsia="pt-BR"/>
        </w:rPr>
        <w:t xml:space="preserve">a formalização do Termo de colaboração e </w:t>
      </w:r>
      <w:r w:rsidRPr="008D341C">
        <w:rPr>
          <w:rFonts w:ascii="Cambria" w:eastAsia="Times New Roman" w:hAnsi="Cambria" w:cs="Arial"/>
          <w:sz w:val="24"/>
          <w:szCs w:val="24"/>
          <w:lang w:eastAsia="pt-BR"/>
        </w:rPr>
        <w:t>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liberação</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de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recursos</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no</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valor</w:t>
      </w:r>
      <w:r w:rsidRPr="008D341C">
        <w:rPr>
          <w:rFonts w:ascii="Cambria" w:eastAsia="Times New Roman" w:hAnsi="Cambria" w:cs="Arial"/>
          <w:sz w:val="24"/>
          <w:szCs w:val="24"/>
          <w:lang w:eastAsia="pt-BR"/>
        </w:rPr>
        <w:tab/>
        <w:t>de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 para desenvolver o projeto intitulado .............................em regime de mútua cooperação para a consecução de finalidades de interesse público</w:t>
      </w:r>
    </w:p>
    <w:p w14:paraId="4220D02A"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 justificativa para o Termo de Colaboração deve ser descrita por meio do relato da importância do repasse no contexto do município, indicando sua participação na melhoria, bem-estar e qualidade de vida da população)</w:t>
      </w:r>
    </w:p>
    <w:p w14:paraId="7FDEA8F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C04A6B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Aproveitamos a oportunidade para renovar nossos protestos de estima e consideração.</w:t>
      </w:r>
    </w:p>
    <w:p w14:paraId="797C303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C528C3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Respeitosamente,</w:t>
      </w:r>
    </w:p>
    <w:p w14:paraId="75DAED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AD5620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1F4299"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(Dirigente da entidade) Nome Completo</w:t>
      </w:r>
    </w:p>
    <w:p w14:paraId="254AB22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CPF</w:t>
      </w:r>
    </w:p>
    <w:p w14:paraId="3DA0B8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CAC4F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2F3795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1830C9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A Vossa Excelência </w:t>
      </w:r>
    </w:p>
    <w:p w14:paraId="7B870512" w14:textId="77777777" w:rsidR="00404D27" w:rsidRDefault="00404D27" w:rsidP="00404D27">
      <w:pPr>
        <w:numPr>
          <w:ilvl w:val="1"/>
          <w:numId w:val="36"/>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Prefeito Municipal Ferraz de Vasconcelos SP</w:t>
      </w:r>
    </w:p>
    <w:p w14:paraId="05DA8C49" w14:textId="77777777" w:rsidR="00404D27" w:rsidRDefault="00404D27" w:rsidP="00404D27">
      <w:pPr>
        <w:spacing w:after="0" w:line="240" w:lineRule="auto"/>
        <w:jc w:val="both"/>
        <w:rPr>
          <w:rFonts w:ascii="Cambria" w:eastAsia="Times New Roman" w:hAnsi="Cambria" w:cs="Arial"/>
          <w:sz w:val="24"/>
          <w:szCs w:val="24"/>
          <w:lang w:eastAsia="pt-BR"/>
        </w:rPr>
      </w:pPr>
    </w:p>
    <w:p w14:paraId="2C449307"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70678715" w14:textId="77777777" w:rsidTr="00BA6DD9">
        <w:trPr>
          <w:trHeight w:val="566"/>
          <w:jc w:val="center"/>
        </w:trPr>
        <w:tc>
          <w:tcPr>
            <w:tcW w:w="9300" w:type="dxa"/>
            <w:shd w:val="clear" w:color="auto" w:fill="D9D9D9"/>
          </w:tcPr>
          <w:p w14:paraId="5DC94A75"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41" w:name="_Hlk115704818"/>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XIV</w:t>
            </w:r>
          </w:p>
          <w:p w14:paraId="0E3A5F52"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CERTIDÃO CONTENDO O NOME DOS DIRIGENTES E CONSELHEIROS DA ENTIDADE E PERÍODO DE ATUAÇÃO</w:t>
            </w:r>
            <w:bookmarkEnd w:id="41"/>
          </w:p>
        </w:tc>
      </w:tr>
    </w:tbl>
    <w:p w14:paraId="4EB6169B" w14:textId="77777777" w:rsidR="00404D27" w:rsidRDefault="00404D27" w:rsidP="00404D27">
      <w:pPr>
        <w:spacing w:after="0" w:line="240" w:lineRule="auto"/>
        <w:jc w:val="both"/>
        <w:rPr>
          <w:rFonts w:ascii="Cambria" w:eastAsia="Times New Roman" w:hAnsi="Cambria" w:cs="Arial"/>
          <w:b/>
          <w:sz w:val="24"/>
          <w:szCs w:val="24"/>
          <w:lang w:eastAsia="pt-BR"/>
        </w:rPr>
      </w:pPr>
    </w:p>
    <w:p w14:paraId="3A8E1A6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8973F3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625AA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213DBCB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87DD42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E41D3C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6E668F2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Certifico</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os dirigentes e conselheiros da referida entidade, cujo período de atuação é de</w:t>
      </w:r>
    </w:p>
    <w:p w14:paraId="6F8E896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a</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são:</w:t>
      </w:r>
    </w:p>
    <w:p w14:paraId="4A3B3F1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EF3DA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Vice-Presidente: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Outros:</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_.</w:t>
      </w:r>
    </w:p>
    <w:p w14:paraId="3E1C03C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3C9F5A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05E129D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A0FA6E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581C3E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46522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ACABA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5E9EAB"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EF9F372"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14A4034" w14:textId="77777777" w:rsidTr="00BA6DD9">
        <w:trPr>
          <w:trHeight w:val="566"/>
          <w:jc w:val="center"/>
        </w:trPr>
        <w:tc>
          <w:tcPr>
            <w:tcW w:w="9300" w:type="dxa"/>
            <w:shd w:val="clear" w:color="auto" w:fill="D9D9D9"/>
          </w:tcPr>
          <w:p w14:paraId="75FD106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42" w:name="_Hlk115704771"/>
            <w:r>
              <w:rPr>
                <w:rFonts w:ascii="Cambria" w:eastAsia="Times New Roman" w:hAnsi="Cambria" w:cs="Arial"/>
                <w:b/>
                <w:sz w:val="24"/>
                <w:szCs w:val="24"/>
                <w:lang w:eastAsia="pt-BR"/>
              </w:rPr>
              <w:lastRenderedPageBreak/>
              <w:t>A</w:t>
            </w:r>
            <w:r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XV</w:t>
            </w:r>
          </w:p>
          <w:p w14:paraId="086B8E99"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CONTADOR RESPONSÁVEL PELA ENTIDADE E RESPECTIVA CÓPIA DA CERTIDÃO DE REGULARIDADE DO CONSELHO REGIONAL DE CONTABILIDADE</w:t>
            </w:r>
            <w:bookmarkEnd w:id="42"/>
          </w:p>
        </w:tc>
      </w:tr>
    </w:tbl>
    <w:p w14:paraId="388DBC58" w14:textId="77777777" w:rsidR="00404D27" w:rsidRDefault="00404D27" w:rsidP="00404D27">
      <w:pPr>
        <w:spacing w:after="0" w:line="240" w:lineRule="auto"/>
        <w:jc w:val="both"/>
        <w:rPr>
          <w:rFonts w:ascii="Cambria" w:eastAsia="Times New Roman" w:hAnsi="Cambria" w:cs="Arial"/>
          <w:b/>
          <w:sz w:val="24"/>
          <w:szCs w:val="24"/>
          <w:lang w:eastAsia="pt-BR"/>
        </w:rPr>
      </w:pPr>
    </w:p>
    <w:p w14:paraId="307F515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F5F3FA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2418EDF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6DD4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F7D2B8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2FFCBB5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declaro</w:t>
      </w:r>
      <w:r w:rsidRPr="008D341C">
        <w:rPr>
          <w:rFonts w:ascii="Cambria" w:eastAsia="Times New Roman" w:hAnsi="Cambria" w:cs="Arial"/>
          <w:sz w:val="24"/>
          <w:szCs w:val="24"/>
          <w:lang w:eastAsia="pt-BR"/>
        </w:rPr>
        <w:tab/>
        <w:t>para</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t>os devidos</w:t>
      </w:r>
      <w:r w:rsidRPr="008D341C">
        <w:rPr>
          <w:rFonts w:ascii="Cambria" w:eastAsia="Times New Roman" w:hAnsi="Cambria" w:cs="Arial"/>
          <w:sz w:val="24"/>
          <w:szCs w:val="24"/>
          <w:lang w:eastAsia="pt-BR"/>
        </w:rPr>
        <w:tab/>
        <w:t>fins</w:t>
      </w:r>
      <w:r w:rsidRPr="008D341C">
        <w:rPr>
          <w:rFonts w:ascii="Cambria" w:eastAsia="Times New Roman" w:hAnsi="Cambria" w:cs="Arial"/>
          <w:sz w:val="24"/>
          <w:szCs w:val="24"/>
          <w:lang w:eastAsia="pt-BR"/>
        </w:rPr>
        <w:tab/>
        <w:t>e</w:t>
      </w:r>
      <w:r w:rsidRPr="008D341C">
        <w:rPr>
          <w:rFonts w:ascii="Cambria" w:eastAsia="Times New Roman" w:hAnsi="Cambria" w:cs="Arial"/>
          <w:sz w:val="24"/>
          <w:szCs w:val="24"/>
          <w:lang w:eastAsia="pt-BR"/>
        </w:rPr>
        <w:tab/>
        <w:t>sob</w:t>
      </w:r>
      <w:r w:rsidRPr="008D341C">
        <w:rPr>
          <w:rFonts w:ascii="Cambria" w:eastAsia="Times New Roman" w:hAnsi="Cambria" w:cs="Arial"/>
          <w:sz w:val="24"/>
          <w:szCs w:val="24"/>
          <w:lang w:eastAsia="pt-BR"/>
        </w:rPr>
        <w:tab/>
        <w:t>penas</w:t>
      </w:r>
      <w:r w:rsidRPr="008D341C">
        <w:rPr>
          <w:rFonts w:ascii="Cambria" w:eastAsia="Times New Roman" w:hAnsi="Cambria" w:cs="Arial"/>
          <w:sz w:val="24"/>
          <w:szCs w:val="24"/>
          <w:lang w:eastAsia="pt-BR"/>
        </w:rPr>
        <w:tab/>
        <w:t>da</w:t>
      </w:r>
      <w:r w:rsidRPr="008D341C">
        <w:rPr>
          <w:rFonts w:ascii="Cambria" w:eastAsia="Times New Roman" w:hAnsi="Cambria" w:cs="Arial"/>
          <w:sz w:val="24"/>
          <w:szCs w:val="24"/>
          <w:lang w:eastAsia="pt-BR"/>
        </w:rPr>
        <w:tab/>
        <w:t>lei,</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(nome</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contador),</w:t>
      </w:r>
      <w:r w:rsidRPr="008D341C">
        <w:rPr>
          <w:rFonts w:ascii="Cambria" w:eastAsia="Times New Roman" w:hAnsi="Cambria" w:cs="Arial"/>
          <w:sz w:val="24"/>
          <w:szCs w:val="24"/>
          <w:lang w:eastAsia="pt-BR"/>
        </w:rPr>
        <w:tab/>
        <w:t>CPF</w:t>
      </w:r>
    </w:p>
    <w:p w14:paraId="0DAB702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CRC n°</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é o contador</w:t>
      </w:r>
    </w:p>
    <w:p w14:paraId="04F9DAC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4A41D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BCC5DC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responsável pela referida entidade e que seu registro está regular junto ao Conselho Regional de Contabilidade, conforme cópia anexa.</w:t>
      </w:r>
    </w:p>
    <w:p w14:paraId="2A3737A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5EA9A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1A051E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72CEA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w:t>
      </w:r>
      <w:r>
        <w:rPr>
          <w:rFonts w:ascii="Cambria" w:eastAsia="Times New Roman" w:hAnsi="Cambria" w:cs="Arial"/>
          <w:sz w:val="24"/>
          <w:szCs w:val="24"/>
          <w:lang w:eastAsia="pt-BR"/>
        </w:rPr>
        <w:t>s</w:t>
      </w:r>
      <w:r w:rsidRPr="008D341C">
        <w:rPr>
          <w:rFonts w:ascii="Cambria" w:eastAsia="Times New Roman" w:hAnsi="Cambria" w:cs="Arial"/>
          <w:sz w:val="24"/>
          <w:szCs w:val="24"/>
          <w:lang w:eastAsia="pt-BR"/>
        </w:rPr>
        <w:t>concelos,</w:t>
      </w:r>
      <w:r>
        <w:rPr>
          <w:rFonts w:ascii="Cambria" w:eastAsia="Times New Roman" w:hAnsi="Cambria" w:cs="Arial"/>
          <w:sz w:val="24"/>
          <w:szCs w:val="24"/>
          <w:lang w:eastAsia="pt-BR"/>
        </w:rPr>
        <w:t xml:space="preserve">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lang w:eastAsia="pt-BR"/>
        </w:rPr>
        <w:t>_____ de __________________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156EBE4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487691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9D6638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60B50E47" w14:textId="77777777" w:rsidR="00404D27" w:rsidRDefault="00404D27" w:rsidP="00404D27">
      <w:pPr>
        <w:spacing w:after="0" w:line="240" w:lineRule="auto"/>
        <w:jc w:val="both"/>
        <w:rPr>
          <w:rFonts w:ascii="Cambria" w:eastAsia="Times New Roman" w:hAnsi="Cambria" w:cs="Arial"/>
          <w:sz w:val="24"/>
          <w:szCs w:val="24"/>
          <w:lang w:eastAsia="pt-BR"/>
        </w:rPr>
      </w:pPr>
    </w:p>
    <w:p w14:paraId="1CF1AAA3" w14:textId="77777777" w:rsidR="00404D27" w:rsidRDefault="00404D27" w:rsidP="00404D27">
      <w:pPr>
        <w:spacing w:after="0" w:line="240" w:lineRule="auto"/>
        <w:jc w:val="both"/>
        <w:rPr>
          <w:rFonts w:ascii="Cambria" w:eastAsia="Times New Roman" w:hAnsi="Cambria" w:cs="Arial"/>
          <w:sz w:val="24"/>
          <w:szCs w:val="24"/>
          <w:lang w:eastAsia="pt-BR"/>
        </w:rPr>
      </w:pPr>
    </w:p>
    <w:p w14:paraId="7E2BF7D1"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Obs: anexar a esta certidão comprovante de regularidade do contador perante o Conselho Regional de Contabilidade</w:t>
      </w:r>
    </w:p>
    <w:p w14:paraId="77CF0D8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E2DB621" w14:textId="77777777" w:rsidTr="00BA6DD9">
        <w:trPr>
          <w:trHeight w:val="566"/>
          <w:jc w:val="center"/>
        </w:trPr>
        <w:tc>
          <w:tcPr>
            <w:tcW w:w="9300" w:type="dxa"/>
            <w:shd w:val="clear" w:color="auto" w:fill="D9D9D9"/>
          </w:tcPr>
          <w:p w14:paraId="5D45DC03"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43" w:name="_Hlk115704680"/>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XVI</w:t>
            </w:r>
          </w:p>
          <w:p w14:paraId="5C164A50"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GESTOR RESPONSÁVEL PELO CONTROLE ADMINISTRATIVO, FINANCEIRO E DE EXECUÇÃO DA PARCERIA</w:t>
            </w:r>
            <w:bookmarkEnd w:id="43"/>
          </w:p>
        </w:tc>
      </w:tr>
    </w:tbl>
    <w:p w14:paraId="1AB0EC61" w14:textId="77777777" w:rsidR="00404D27" w:rsidRDefault="00404D27" w:rsidP="00404D27">
      <w:pPr>
        <w:spacing w:after="0" w:line="240" w:lineRule="auto"/>
        <w:jc w:val="both"/>
        <w:rPr>
          <w:rFonts w:ascii="Cambria" w:eastAsia="Times New Roman" w:hAnsi="Cambria" w:cs="Arial"/>
          <w:b/>
          <w:sz w:val="24"/>
          <w:szCs w:val="24"/>
          <w:lang w:eastAsia="pt-BR"/>
        </w:rPr>
      </w:pPr>
    </w:p>
    <w:p w14:paraId="1068F74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E3B89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C2E13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B41B5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5E89011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8FBA33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8B0BF2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presidente/diretor/provedor do(a) </w:t>
      </w:r>
      <w:r w:rsidRPr="008D341C">
        <w:rPr>
          <w:rFonts w:ascii="Cambria" w:eastAsia="Times New Roman" w:hAnsi="Cambria" w:cs="Arial"/>
          <w:sz w:val="24"/>
          <w:szCs w:val="24"/>
          <w:u w:val="single"/>
          <w:lang w:eastAsia="pt-BR"/>
        </w:rPr>
        <w:t>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nomeio o(a) Sr.(a) </w:t>
      </w:r>
      <w:r w:rsidRPr="008D341C">
        <w:rPr>
          <w:rFonts w:ascii="Cambria" w:eastAsia="Times New Roman" w:hAnsi="Cambria" w:cs="Arial"/>
          <w:sz w:val="24"/>
          <w:szCs w:val="24"/>
          <w:u w:val="single"/>
          <w:lang w:eastAsia="pt-BR"/>
        </w:rPr>
        <w:t xml:space="preserve"> ________________________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portador(a) do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como Gestor(a) na Entidade pelo controle administrativo, financeiro e de execução da parceria celebrado com a Prefeitura Municipal de Ferraz de Vasconcelos.</w:t>
      </w:r>
    </w:p>
    <w:p w14:paraId="2FA337E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A3896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3DC20D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Declaro ter conhecimento e estar ciente das responsabilidades previstas na Lei Federal nº 13.019/2014.</w:t>
      </w:r>
    </w:p>
    <w:p w14:paraId="3EE5D1A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1A971F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C864A0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6D2CFF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807C3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6C2A02C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2B959F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BBE4D0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E9EB52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r w:rsidRPr="000C319E">
        <w:rPr>
          <w:rFonts w:ascii="Cambria" w:eastAsia="Times New Roman" w:hAnsi="Cambria" w:cs="Arial"/>
          <w:sz w:val="24"/>
          <w:szCs w:val="24"/>
          <w:lang w:eastAsia="pt-BR"/>
        </w:rPr>
        <w:t xml:space="preserve">  </w:t>
      </w:r>
    </w:p>
    <w:p w14:paraId="7998734E"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88C64E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D06FB2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398751A1" w14:textId="77777777" w:rsidTr="00BA6DD9">
        <w:trPr>
          <w:trHeight w:val="566"/>
          <w:jc w:val="center"/>
        </w:trPr>
        <w:tc>
          <w:tcPr>
            <w:tcW w:w="9300" w:type="dxa"/>
            <w:shd w:val="clear" w:color="auto" w:fill="D9D9D9"/>
          </w:tcPr>
          <w:p w14:paraId="3FDE0B31"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44" w:name="_Hlk115704648"/>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w:t>
            </w:r>
          </w:p>
          <w:p w14:paraId="446032BD"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INFORMANDO SE A ENTIDADE APLICA NAS ATIVIDADES FINS AO MENOS 80% DE SUA RECEITA</w:t>
            </w:r>
            <w:bookmarkEnd w:id="44"/>
          </w:p>
        </w:tc>
      </w:tr>
    </w:tbl>
    <w:p w14:paraId="17536695" w14:textId="77777777" w:rsidR="00404D27" w:rsidRDefault="00404D27" w:rsidP="00404D27">
      <w:pPr>
        <w:spacing w:after="0" w:line="240" w:lineRule="auto"/>
        <w:jc w:val="both"/>
        <w:rPr>
          <w:rFonts w:ascii="Cambria" w:eastAsia="Times New Roman" w:hAnsi="Cambria" w:cs="Arial"/>
          <w:b/>
          <w:sz w:val="24"/>
          <w:szCs w:val="24"/>
          <w:lang w:eastAsia="pt-BR"/>
        </w:rPr>
      </w:pPr>
    </w:p>
    <w:p w14:paraId="7593147A"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26858EEC"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6CC8BE49"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6C38EC7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ED41AB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A12EDE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33E5D1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presidente/diretor/provedor do(a) </w:t>
      </w:r>
      <w:r w:rsidRPr="008D341C">
        <w:rPr>
          <w:rFonts w:ascii="Cambria" w:eastAsia="Times New Roman" w:hAnsi="Cambria" w:cs="Arial"/>
          <w:sz w:val="24"/>
          <w:szCs w:val="24"/>
          <w:u w:val="single"/>
          <w:lang w:eastAsia="pt-BR"/>
        </w:rPr>
        <w:t xml:space="preserve"> _______________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aplica nas atividades fins ao menos 80% de sua receita.</w:t>
      </w:r>
    </w:p>
    <w:p w14:paraId="5A85F3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FDA6B0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48F85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F6BBA5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2D8267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948B06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4A3F49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EC612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5937C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4BE39E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0C0B7A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C53306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73CC7C"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7B788351" w14:textId="77777777" w:rsidR="00404D27" w:rsidRDefault="00404D27" w:rsidP="00404D27">
      <w:pPr>
        <w:spacing w:after="0" w:line="240" w:lineRule="auto"/>
        <w:jc w:val="both"/>
        <w:rPr>
          <w:rFonts w:ascii="Cambria" w:eastAsia="Times New Roman" w:hAnsi="Cambria" w:cs="Arial"/>
          <w:sz w:val="24"/>
          <w:szCs w:val="24"/>
          <w:lang w:eastAsia="pt-BR"/>
        </w:rPr>
      </w:pPr>
    </w:p>
    <w:p w14:paraId="5952A533"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52986939"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E3127D0" w14:textId="77777777" w:rsidTr="00BA6DD9">
        <w:trPr>
          <w:trHeight w:val="566"/>
          <w:jc w:val="center"/>
        </w:trPr>
        <w:tc>
          <w:tcPr>
            <w:tcW w:w="9300" w:type="dxa"/>
            <w:shd w:val="clear" w:color="auto" w:fill="D9D9D9"/>
          </w:tcPr>
          <w:p w14:paraId="3C09856D"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45" w:name="_Hlk115704600"/>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XVIII</w:t>
            </w:r>
          </w:p>
          <w:p w14:paraId="545078A5"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CAPACIDADE ADMINISTRATIVA, TÉCNICA E GERENCIAL PARA A EXECUÇÃO DO PLANO DE TRABALHO</w:t>
            </w:r>
            <w:bookmarkEnd w:id="45"/>
          </w:p>
        </w:tc>
      </w:tr>
    </w:tbl>
    <w:p w14:paraId="2ED1102F" w14:textId="77777777" w:rsidR="00404D27" w:rsidRDefault="00404D27" w:rsidP="00404D27">
      <w:pPr>
        <w:spacing w:after="0" w:line="240" w:lineRule="auto"/>
        <w:jc w:val="both"/>
        <w:rPr>
          <w:rFonts w:ascii="Cambria" w:eastAsia="Times New Roman" w:hAnsi="Cambria" w:cs="Arial"/>
          <w:b/>
          <w:sz w:val="24"/>
          <w:szCs w:val="24"/>
          <w:lang w:eastAsia="pt-BR"/>
        </w:rPr>
      </w:pPr>
    </w:p>
    <w:p w14:paraId="2566A8B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E62BB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CC9EE6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9CC834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5D4C65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EC983A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3CD1A5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77CEDF"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CPF</w:t>
      </w:r>
      <w:r w:rsidRPr="008D341C">
        <w:rPr>
          <w:rFonts w:ascii="Cambria" w:eastAsia="Times New Roman" w:hAnsi="Cambria" w:cs="Arial"/>
          <w:sz w:val="24"/>
          <w:szCs w:val="24"/>
          <w:u w:val="single"/>
          <w:lang w:eastAsia="pt-BR"/>
        </w:rPr>
        <w:t xml:space="preserve"> 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o(a)</w:t>
      </w:r>
      <w:r w:rsidRPr="008D341C">
        <w:rPr>
          <w:rFonts w:ascii="Cambria" w:eastAsia="Times New Roman" w:hAnsi="Cambria" w:cs="Arial"/>
          <w:sz w:val="24"/>
          <w:szCs w:val="24"/>
          <w:u w:val="single"/>
          <w:lang w:eastAsia="pt-BR"/>
        </w:rPr>
        <w:t xml:space="preserve"> __________          </w:t>
      </w:r>
      <w:r w:rsidRPr="008D341C">
        <w:rPr>
          <w:rFonts w:ascii="Cambria" w:eastAsia="Times New Roman" w:hAnsi="Cambria" w:cs="Arial"/>
          <w:sz w:val="24"/>
          <w:szCs w:val="24"/>
          <w:lang w:eastAsia="pt-BR"/>
        </w:rPr>
        <w:t>(entidade)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dispõe  de estrutura  física e de pessoal, com capacidade administrativa, técnica e gerencial para a execução do Plano de Trabalho proposto, assumindo inteira responsabilidade pelo cumprimento de todas as metas, acompanhamento e prestação de contas, bem como em atender o art. 43 da Lei Federal nº 13.019/2014.</w:t>
      </w:r>
    </w:p>
    <w:p w14:paraId="6548305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D73E9C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2DB4AA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1CBFC0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991639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A601F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A6AC2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2780A8"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777F65C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D6F63D8" w14:textId="77777777" w:rsidR="00404D27" w:rsidRDefault="00404D27" w:rsidP="00404D27">
      <w:pPr>
        <w:spacing w:after="0" w:line="240" w:lineRule="auto"/>
        <w:jc w:val="both"/>
        <w:rPr>
          <w:rFonts w:ascii="Cambria" w:eastAsia="Times New Roman" w:hAnsi="Cambria" w:cs="Arial"/>
          <w:sz w:val="24"/>
          <w:szCs w:val="24"/>
          <w:lang w:eastAsia="pt-BR"/>
        </w:rPr>
      </w:pPr>
    </w:p>
    <w:p w14:paraId="6556414A"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3C2FEFF5" w14:textId="77777777" w:rsidTr="00BA6DD9">
        <w:trPr>
          <w:trHeight w:val="566"/>
          <w:jc w:val="center"/>
        </w:trPr>
        <w:tc>
          <w:tcPr>
            <w:tcW w:w="9300" w:type="dxa"/>
            <w:shd w:val="clear" w:color="auto" w:fill="D9D9D9"/>
          </w:tcPr>
          <w:p w14:paraId="39139C6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46" w:name="_Hlk115704558"/>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XIX</w:t>
            </w:r>
          </w:p>
          <w:p w14:paraId="40642A88"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ABERTURA DE CONTA CORRENTE ESPECÍFICA</w:t>
            </w:r>
          </w:p>
          <w:bookmarkEnd w:id="46"/>
          <w:p w14:paraId="5DC07AB2"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p>
        </w:tc>
      </w:tr>
    </w:tbl>
    <w:p w14:paraId="1615560F" w14:textId="77777777" w:rsidR="00404D27" w:rsidRDefault="00404D27" w:rsidP="00404D27">
      <w:pPr>
        <w:spacing w:after="0" w:line="240" w:lineRule="auto"/>
        <w:jc w:val="both"/>
        <w:rPr>
          <w:rFonts w:ascii="Cambria" w:eastAsia="Times New Roman" w:hAnsi="Cambria" w:cs="Arial"/>
          <w:b/>
          <w:sz w:val="24"/>
          <w:szCs w:val="24"/>
          <w:lang w:eastAsia="pt-BR"/>
        </w:rPr>
      </w:pPr>
    </w:p>
    <w:p w14:paraId="6AE24D9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6C7498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265BEE2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FCBED3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D572BE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543CBC4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abriremos conta específica, da qual encaminharemos:</w:t>
      </w:r>
    </w:p>
    <w:p w14:paraId="390FA47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8255DA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Banco: </w:t>
      </w:r>
    </w:p>
    <w:p w14:paraId="3C874D4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Endereço: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Município: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Telefone:</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Agência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Conta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p>
    <w:p w14:paraId="2DAD573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DF6D2E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106F6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3270C9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1B6B9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2FADB8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C42D1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D03D3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6DF8D9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48E5E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CA994C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0BD94C5"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34013AC9" w14:textId="77777777" w:rsidR="00404D27" w:rsidRDefault="00404D27" w:rsidP="00404D27">
      <w:pPr>
        <w:spacing w:after="0" w:line="240" w:lineRule="auto"/>
        <w:jc w:val="both"/>
        <w:rPr>
          <w:rFonts w:ascii="Cambria" w:eastAsia="Times New Roman" w:hAnsi="Cambria" w:cs="Arial"/>
          <w:sz w:val="24"/>
          <w:szCs w:val="24"/>
          <w:lang w:eastAsia="pt-BR"/>
        </w:rPr>
      </w:pPr>
    </w:p>
    <w:p w14:paraId="2E38F62E"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5A490F49"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3B6C7080" w14:textId="77777777" w:rsidTr="00BA6DD9">
        <w:trPr>
          <w:trHeight w:val="566"/>
          <w:jc w:val="center"/>
        </w:trPr>
        <w:tc>
          <w:tcPr>
            <w:tcW w:w="9300" w:type="dxa"/>
            <w:shd w:val="clear" w:color="auto" w:fill="D9D9D9"/>
          </w:tcPr>
          <w:p w14:paraId="3FDC55C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XX</w:t>
            </w:r>
          </w:p>
          <w:p w14:paraId="02D3D9F0"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QUE OS DIRIGENTES DA ENTIDADE NÃO SÃO AGENTES POLÍTICOS</w:t>
            </w:r>
          </w:p>
          <w:p w14:paraId="145C7E78"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p>
        </w:tc>
      </w:tr>
    </w:tbl>
    <w:p w14:paraId="4A24C41A" w14:textId="77777777" w:rsidR="00404D27" w:rsidRDefault="00404D27" w:rsidP="00404D27">
      <w:pPr>
        <w:spacing w:after="0" w:line="240" w:lineRule="auto"/>
        <w:jc w:val="both"/>
        <w:rPr>
          <w:rFonts w:ascii="Cambria" w:eastAsia="Times New Roman" w:hAnsi="Cambria" w:cs="Arial"/>
          <w:b/>
          <w:sz w:val="24"/>
          <w:szCs w:val="24"/>
          <w:lang w:eastAsia="pt-BR"/>
        </w:rPr>
      </w:pPr>
    </w:p>
    <w:p w14:paraId="7F83FEF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5D9750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26AFD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83A36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1E205DA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AB5486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7A7598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A218BA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F7146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58D7917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não integram a respectiva diretoria agentes políticos do governo concedente.</w:t>
      </w:r>
    </w:p>
    <w:p w14:paraId="60F50D7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413BDF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46B9E1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F9CF81A"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3E6E12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594C1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BCA13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264D2D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0FA5CE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FC9C92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B35C2F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8855E9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F8B818E"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35F5FA3B"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9E5D060" w14:textId="77777777" w:rsidTr="00BA6DD9">
        <w:trPr>
          <w:trHeight w:val="566"/>
          <w:jc w:val="center"/>
        </w:trPr>
        <w:tc>
          <w:tcPr>
            <w:tcW w:w="9300" w:type="dxa"/>
            <w:shd w:val="clear" w:color="auto" w:fill="D9D9D9"/>
          </w:tcPr>
          <w:p w14:paraId="388D7483"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XXI</w:t>
            </w:r>
          </w:p>
          <w:p w14:paraId="25BB9F95"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D341C">
              <w:rPr>
                <w:rFonts w:ascii="Cambria" w:eastAsia="Times New Roman" w:hAnsi="Cambria" w:cs="Arial"/>
                <w:b/>
                <w:bCs/>
                <w:sz w:val="24"/>
                <w:szCs w:val="24"/>
                <w:lang w:eastAsia="pt-BR"/>
              </w:rPr>
              <w:t>DECLARAÇÃO DE ATENDIMENTO A LEI FEDERAL Nº 12.527/2011 E 13.019/2014</w:t>
            </w:r>
          </w:p>
        </w:tc>
      </w:tr>
    </w:tbl>
    <w:p w14:paraId="7077C405" w14:textId="77777777" w:rsidR="00404D27" w:rsidRDefault="00404D27" w:rsidP="00404D27">
      <w:pPr>
        <w:spacing w:after="0" w:line="240" w:lineRule="auto"/>
        <w:jc w:val="both"/>
        <w:rPr>
          <w:rFonts w:ascii="Cambria" w:eastAsia="Times New Roman" w:hAnsi="Cambria" w:cs="Arial"/>
          <w:b/>
          <w:sz w:val="24"/>
          <w:szCs w:val="24"/>
          <w:lang w:eastAsia="pt-BR"/>
        </w:rPr>
      </w:pPr>
    </w:p>
    <w:p w14:paraId="3DA7E92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bCs/>
          <w:sz w:val="24"/>
          <w:szCs w:val="24"/>
          <w:lang w:eastAsia="pt-BR"/>
        </w:rPr>
        <w:t>.</w:t>
      </w:r>
    </w:p>
    <w:p w14:paraId="6DA868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0B99B6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8B4E3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A44ED7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58069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01A67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0F5B4A3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3B01E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C530F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DF568F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AC8029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6189CF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4BAE5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076B1E7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atender os requisitos previstos na Lei Federal n° 12.527/2011 e 13.019/2014, de forma especial a publicidade aos recursos públicos recebidos e à sua destinação, sem prejuízo das prestações de contas a que estejam legalmente obrigadas.</w:t>
      </w:r>
    </w:p>
    <w:p w14:paraId="337B6D5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11E03A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7F439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84FA4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26BB2F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8BD9EF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D87957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7CB64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691A9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72E863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E01159"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3506589A" w14:textId="77777777" w:rsidR="00404D27" w:rsidRDefault="00404D27" w:rsidP="00404D27">
      <w:pPr>
        <w:spacing w:after="0" w:line="240" w:lineRule="auto"/>
        <w:jc w:val="both"/>
        <w:rPr>
          <w:rFonts w:ascii="Cambria" w:eastAsia="Times New Roman" w:hAnsi="Cambria" w:cs="Arial"/>
          <w:sz w:val="24"/>
          <w:szCs w:val="24"/>
          <w:lang w:eastAsia="pt-BR"/>
        </w:rPr>
      </w:pPr>
    </w:p>
    <w:p w14:paraId="4F81DA8B" w14:textId="77777777" w:rsidR="00404D27" w:rsidRDefault="00404D27" w:rsidP="00404D27">
      <w:pPr>
        <w:spacing w:after="0" w:line="240" w:lineRule="auto"/>
        <w:jc w:val="both"/>
        <w:rPr>
          <w:rFonts w:ascii="Cambria" w:eastAsia="Times New Roman" w:hAnsi="Cambria" w:cs="Arial"/>
          <w:sz w:val="24"/>
          <w:szCs w:val="24"/>
          <w:lang w:eastAsia="pt-BR"/>
        </w:rPr>
      </w:pPr>
    </w:p>
    <w:p w14:paraId="43A9F517"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697A31B4" w14:textId="77777777" w:rsidTr="00BA6DD9">
        <w:trPr>
          <w:trHeight w:val="566"/>
          <w:jc w:val="center"/>
        </w:trPr>
        <w:tc>
          <w:tcPr>
            <w:tcW w:w="9300" w:type="dxa"/>
            <w:shd w:val="clear" w:color="auto" w:fill="D9D9D9"/>
          </w:tcPr>
          <w:p w14:paraId="6A2C5117"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XXII</w:t>
            </w:r>
          </w:p>
          <w:p w14:paraId="412FC21C"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DECLARAÇÃODE DISPONIBILIDADE DE RECURSOS</w:t>
            </w:r>
          </w:p>
          <w:p w14:paraId="60369572"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 xml:space="preserve"> (OPCIONAL)</w:t>
            </w:r>
          </w:p>
          <w:p w14:paraId="2910181F"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p>
        </w:tc>
      </w:tr>
    </w:tbl>
    <w:p w14:paraId="0FD1BB6F" w14:textId="77777777" w:rsidR="00404D27" w:rsidRDefault="00404D27" w:rsidP="00404D27">
      <w:pPr>
        <w:spacing w:after="0" w:line="240" w:lineRule="auto"/>
        <w:jc w:val="both"/>
        <w:rPr>
          <w:rFonts w:ascii="Cambria" w:eastAsia="Times New Roman" w:hAnsi="Cambria" w:cs="Arial"/>
          <w:b/>
          <w:sz w:val="24"/>
          <w:szCs w:val="24"/>
          <w:lang w:eastAsia="pt-BR"/>
        </w:rPr>
      </w:pPr>
    </w:p>
    <w:p w14:paraId="7C103A2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594108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4A2E5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4E13EC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337ED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294D5E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2DE6DF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A2E42D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BC6702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6CA017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EA6A54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2A1F11A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dispor de recursos financeiros próprios, a título de contrapartida, para a boa execução do Termo de Parceria, conforme plano de trabalho apresentado.</w:t>
      </w:r>
    </w:p>
    <w:p w14:paraId="04F4CF0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B6B1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1CE292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0CC60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16021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D5B0D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91D71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99509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59F7E0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2B33EF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182805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68151F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A31F620"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29BC0676" w14:textId="77777777" w:rsidR="00404D27" w:rsidRDefault="00404D27" w:rsidP="00404D27">
      <w:pPr>
        <w:spacing w:after="0" w:line="240" w:lineRule="auto"/>
        <w:jc w:val="both"/>
        <w:rPr>
          <w:rFonts w:ascii="Cambria" w:eastAsia="Times New Roman" w:hAnsi="Cambria" w:cs="Arial"/>
          <w:sz w:val="24"/>
          <w:szCs w:val="24"/>
          <w:lang w:eastAsia="pt-BR"/>
        </w:rPr>
      </w:pPr>
    </w:p>
    <w:p w14:paraId="2D50B8BB" w14:textId="77777777" w:rsidR="00404D27" w:rsidRDefault="00404D27" w:rsidP="00404D27">
      <w:pPr>
        <w:spacing w:after="0" w:line="240" w:lineRule="auto"/>
        <w:jc w:val="both"/>
        <w:rPr>
          <w:rFonts w:ascii="Cambria" w:eastAsia="Times New Roman" w:hAnsi="Cambria" w:cs="Arial"/>
          <w:sz w:val="24"/>
          <w:szCs w:val="24"/>
          <w:lang w:eastAsia="pt-BR"/>
        </w:rPr>
      </w:pPr>
    </w:p>
    <w:p w14:paraId="0CCBABF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7C8FCD08"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E13F4EA" w14:textId="77777777" w:rsidTr="00BA6DD9">
        <w:trPr>
          <w:trHeight w:val="566"/>
          <w:jc w:val="center"/>
        </w:trPr>
        <w:tc>
          <w:tcPr>
            <w:tcW w:w="9300" w:type="dxa"/>
            <w:shd w:val="clear" w:color="auto" w:fill="D9D9D9"/>
          </w:tcPr>
          <w:p w14:paraId="33B9AA9C"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AN</w:t>
            </w:r>
            <w:r w:rsidRPr="008E4CB4">
              <w:rPr>
                <w:rFonts w:ascii="Cambria" w:eastAsia="Times New Roman" w:hAnsi="Cambria" w:cs="Arial"/>
                <w:b/>
                <w:sz w:val="24"/>
                <w:szCs w:val="24"/>
                <w:lang w:eastAsia="pt-BR"/>
              </w:rPr>
              <w:t xml:space="preserve">EXO </w:t>
            </w:r>
            <w:r>
              <w:rPr>
                <w:rFonts w:ascii="Cambria" w:eastAsia="Times New Roman" w:hAnsi="Cambria" w:cs="Arial"/>
                <w:b/>
                <w:sz w:val="24"/>
                <w:szCs w:val="24"/>
                <w:lang w:eastAsia="pt-BR"/>
              </w:rPr>
              <w:t>XXIII</w:t>
            </w:r>
          </w:p>
          <w:p w14:paraId="74D30281"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AC01DB">
              <w:rPr>
                <w:rFonts w:ascii="Cambria" w:eastAsia="Times New Roman" w:hAnsi="Cambria" w:cs="Arial"/>
                <w:b/>
                <w:bCs/>
                <w:sz w:val="24"/>
                <w:szCs w:val="24"/>
                <w:lang w:eastAsia="pt-BR"/>
              </w:rPr>
              <w:t>DECLARAÇÃO DE ADIMPLÊNCIA COM O PODER PÚBLICO</w:t>
            </w:r>
          </w:p>
        </w:tc>
      </w:tr>
    </w:tbl>
    <w:p w14:paraId="3EA79E22" w14:textId="77777777" w:rsidR="00404D27" w:rsidRDefault="00404D27" w:rsidP="00404D27">
      <w:pPr>
        <w:spacing w:after="0" w:line="240" w:lineRule="auto"/>
        <w:jc w:val="both"/>
        <w:rPr>
          <w:rFonts w:ascii="Cambria" w:eastAsia="Times New Roman" w:hAnsi="Cambria" w:cs="Arial"/>
          <w:b/>
          <w:sz w:val="24"/>
          <w:szCs w:val="24"/>
          <w:lang w:eastAsia="pt-BR"/>
        </w:rPr>
      </w:pPr>
    </w:p>
    <w:p w14:paraId="3F6A521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DD4BF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B7773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64DC2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D5DE0D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86767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27AE4B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FA4BFC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E5F29A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3CF155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A725A4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FFD83E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BB9D3F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33047FA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formalização do Termo de Parceria com o Município de Ferraz de Vasconcelos não contraria o Estatuto da entidade e que a mesma está em dia com as prestações de contas referente a recursos recebidos do Município de Ferraz de Vasconcelos.</w:t>
      </w:r>
    </w:p>
    <w:p w14:paraId="4EA2A90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3B263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53600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3BAED0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524DFF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2B000A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517152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192B83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4B190A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07813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F4919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683194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6D086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37E7B121" w14:textId="77777777" w:rsidR="00404D27" w:rsidRDefault="00404D27" w:rsidP="00404D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4E831FDF" w14:textId="77777777" w:rsidR="00404D27" w:rsidRDefault="00404D27" w:rsidP="00404D27">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66E3CACC" w14:textId="77777777" w:rsidTr="00BA6DD9">
        <w:trPr>
          <w:trHeight w:val="566"/>
          <w:jc w:val="center"/>
        </w:trPr>
        <w:tc>
          <w:tcPr>
            <w:tcW w:w="9300" w:type="dxa"/>
            <w:shd w:val="clear" w:color="auto" w:fill="D9D9D9"/>
          </w:tcPr>
          <w:p w14:paraId="176A828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XXIV</w:t>
            </w:r>
          </w:p>
          <w:p w14:paraId="6C1E710C"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bCs/>
                <w:sz w:val="24"/>
                <w:szCs w:val="24"/>
                <w:lang w:eastAsia="pt-BR"/>
              </w:rPr>
              <w:t xml:space="preserve">MODELO </w:t>
            </w:r>
            <w:r w:rsidRPr="00AC01DB">
              <w:rPr>
                <w:rFonts w:ascii="Cambria" w:eastAsia="Times New Roman" w:hAnsi="Cambria" w:cs="Arial"/>
                <w:b/>
                <w:bCs/>
                <w:sz w:val="24"/>
                <w:szCs w:val="24"/>
                <w:lang w:eastAsia="pt-BR"/>
              </w:rPr>
              <w:t>DECLARAÇÃO DE INÍCIO DE ATIVIDADES</w:t>
            </w:r>
          </w:p>
        </w:tc>
      </w:tr>
    </w:tbl>
    <w:p w14:paraId="4BE7F49C" w14:textId="77777777" w:rsidR="00404D27" w:rsidRDefault="00404D27" w:rsidP="00404D27">
      <w:pPr>
        <w:spacing w:after="0" w:line="240" w:lineRule="auto"/>
        <w:jc w:val="both"/>
        <w:rPr>
          <w:rFonts w:ascii="Cambria" w:eastAsia="Times New Roman" w:hAnsi="Cambria" w:cs="Arial"/>
          <w:b/>
          <w:sz w:val="24"/>
          <w:szCs w:val="24"/>
          <w:lang w:eastAsia="pt-BR"/>
        </w:rPr>
      </w:pPr>
    </w:p>
    <w:p w14:paraId="1C9FF23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F1C174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3B4C1F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882517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A7CEEB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DDE4A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4C9A9BB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que seu Estatuto atende os art. 33 e 34 da Lei Federal nº   13.019/14.</w:t>
      </w:r>
    </w:p>
    <w:p w14:paraId="625561C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95BB8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B4823E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 de 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69952F8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4E1E2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EE6E1B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A6DB10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D2E007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OU </w:t>
      </w:r>
    </w:p>
    <w:p w14:paraId="68D4864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315DA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CE2275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0CB28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2A21D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861EAE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F7EAFE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7A2E61D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em virtude da Lei Federal nº 13.019/14 estamos efetuando  as adequações no Estatuto da Entidade a fim de atender os art. 33 e 34 da Lei Federal nº 13.019/14, sendo que no prazo de 90 (noventa) dias encaminharemos o Estatuto reformulado com o devido registro.</w:t>
      </w:r>
    </w:p>
    <w:p w14:paraId="606D69A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07AE3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57BD85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B27E35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44A4B7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3ED90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31964A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036EC2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60D6DE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C3E0E70"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43BC9828" w14:textId="77777777" w:rsidR="00404D27" w:rsidRDefault="00404D27" w:rsidP="00404D27">
      <w:pPr>
        <w:spacing w:after="0" w:line="240" w:lineRule="auto"/>
        <w:jc w:val="both"/>
        <w:rPr>
          <w:rFonts w:ascii="Cambria" w:eastAsia="Times New Roman" w:hAnsi="Cambria" w:cs="Arial"/>
          <w:sz w:val="24"/>
          <w:szCs w:val="24"/>
          <w:lang w:eastAsia="pt-BR"/>
        </w:rPr>
      </w:pPr>
    </w:p>
    <w:p w14:paraId="35261C96"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899D682" w14:textId="77777777" w:rsidTr="00BA6DD9">
        <w:trPr>
          <w:trHeight w:val="566"/>
          <w:jc w:val="center"/>
        </w:trPr>
        <w:tc>
          <w:tcPr>
            <w:tcW w:w="9300" w:type="dxa"/>
            <w:shd w:val="clear" w:color="auto" w:fill="D9D9D9"/>
          </w:tcPr>
          <w:p w14:paraId="1223691B"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XXV</w:t>
            </w:r>
          </w:p>
          <w:p w14:paraId="7383F6A4"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 xml:space="preserve">DECLARAÇÃO DE </w:t>
            </w:r>
            <w:r>
              <w:rPr>
                <w:rFonts w:ascii="Cambria" w:eastAsia="Times New Roman" w:hAnsi="Cambria" w:cs="Arial"/>
                <w:b/>
                <w:sz w:val="24"/>
                <w:szCs w:val="24"/>
                <w:lang w:eastAsia="pt-BR"/>
              </w:rPr>
              <w:t>COMPROMETIMENTO DE APLICAÇÃO DOS RECURSOS CONFORME LEI Nº 13.019/2014</w:t>
            </w:r>
          </w:p>
        </w:tc>
      </w:tr>
    </w:tbl>
    <w:p w14:paraId="30C7067B" w14:textId="77777777" w:rsidR="00404D27" w:rsidRDefault="00404D27" w:rsidP="00404D27">
      <w:pPr>
        <w:spacing w:after="0" w:line="240" w:lineRule="auto"/>
        <w:jc w:val="both"/>
        <w:rPr>
          <w:rFonts w:ascii="Cambria" w:eastAsia="Times New Roman" w:hAnsi="Cambria" w:cs="Arial"/>
          <w:b/>
          <w:sz w:val="24"/>
          <w:szCs w:val="24"/>
          <w:lang w:eastAsia="pt-BR"/>
        </w:rPr>
      </w:pPr>
    </w:p>
    <w:p w14:paraId="5E505A9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BAF949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29E440D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499609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B1B2F7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CF89AF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85D81C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     (a)</w:t>
      </w:r>
    </w:p>
    <w:p w14:paraId="46492BF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se compromete em aplicar os recursos repassados de acordo com o art. 51 da Lei 13019/2014 bem como prestar contas na forma dos art.(s) 63 a 68 da mesma lei.</w:t>
      </w:r>
    </w:p>
    <w:p w14:paraId="0027F60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81526F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8541E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3D1CA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880FC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762849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0984D45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7D2FEB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483C9D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E41361"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EC83FE4" w14:textId="77777777" w:rsidR="00404D27" w:rsidRDefault="00404D27" w:rsidP="00404D27">
      <w:pPr>
        <w:spacing w:after="0" w:line="240" w:lineRule="auto"/>
        <w:jc w:val="both"/>
        <w:rPr>
          <w:rFonts w:ascii="Cambria" w:eastAsia="Times New Roman" w:hAnsi="Cambria" w:cs="Arial"/>
          <w:sz w:val="24"/>
          <w:szCs w:val="24"/>
          <w:lang w:eastAsia="pt-BR"/>
        </w:rPr>
      </w:pPr>
    </w:p>
    <w:p w14:paraId="0347C48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34B397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7E7B2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B481E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DE90669"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A2EF7CD" w14:textId="77777777" w:rsidTr="00BA6DD9">
        <w:trPr>
          <w:trHeight w:val="566"/>
          <w:jc w:val="center"/>
        </w:trPr>
        <w:tc>
          <w:tcPr>
            <w:tcW w:w="9300" w:type="dxa"/>
            <w:shd w:val="clear" w:color="auto" w:fill="D9D9D9"/>
          </w:tcPr>
          <w:p w14:paraId="1FA7D5AB"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XXVI</w:t>
            </w:r>
          </w:p>
          <w:p w14:paraId="04BCCDC7" w14:textId="375A4509" w:rsidR="00404D27" w:rsidRPr="00C9061F"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00FC0447">
              <w:rPr>
                <w:rFonts w:ascii="Cambria" w:eastAsia="Times New Roman" w:hAnsi="Cambria" w:cs="Arial"/>
                <w:b/>
                <w:sz w:val="24"/>
                <w:szCs w:val="24"/>
                <w:lang w:eastAsia="pt-BR"/>
              </w:rPr>
              <w:t>CADASTRO</w:t>
            </w:r>
          </w:p>
        </w:tc>
      </w:tr>
    </w:tbl>
    <w:p w14:paraId="56E54944" w14:textId="77777777" w:rsidR="00404D27" w:rsidRDefault="00404D27" w:rsidP="00404D27">
      <w:pPr>
        <w:spacing w:after="0" w:line="240" w:lineRule="auto"/>
        <w:jc w:val="both"/>
        <w:rPr>
          <w:rFonts w:ascii="Cambria" w:eastAsia="Times New Roman" w:hAnsi="Cambria" w:cs="Arial"/>
          <w:b/>
          <w:sz w:val="24"/>
          <w:szCs w:val="24"/>
          <w:lang w:eastAsia="pt-BR"/>
        </w:rPr>
      </w:pPr>
    </w:p>
    <w:p w14:paraId="35388EB8" w14:textId="77777777" w:rsidR="00404D27" w:rsidRPr="008D341C" w:rsidRDefault="00404D27" w:rsidP="00404D27">
      <w:pPr>
        <w:spacing w:after="0" w:line="240" w:lineRule="auto"/>
        <w:jc w:val="center"/>
        <w:rPr>
          <w:rFonts w:ascii="Cambria" w:eastAsia="Times New Roman" w:hAnsi="Cambria" w:cs="Arial"/>
          <w:sz w:val="24"/>
          <w:szCs w:val="24"/>
          <w:lang w:eastAsia="pt-BR"/>
        </w:rPr>
      </w:pPr>
      <w:r>
        <w:rPr>
          <w:rFonts w:ascii="Cambria" w:eastAsia="Times New Roman" w:hAnsi="Cambria" w:cs="Arial"/>
          <w:b/>
          <w:bCs/>
          <w:sz w:val="24"/>
          <w:szCs w:val="24"/>
          <w:lang w:eastAsia="pt-BR"/>
        </w:rPr>
        <w:t>F</w:t>
      </w:r>
      <w:r w:rsidRPr="008D341C">
        <w:rPr>
          <w:rFonts w:ascii="Cambria" w:eastAsia="Times New Roman" w:hAnsi="Cambria" w:cs="Arial"/>
          <w:b/>
          <w:bCs/>
          <w:sz w:val="24"/>
          <w:szCs w:val="24"/>
          <w:lang w:eastAsia="pt-BR"/>
        </w:rPr>
        <w:t>ICHA CADASTRO</w:t>
      </w:r>
    </w:p>
    <w:p w14:paraId="55C7FA9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3E5533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tbl>
      <w:tblPr>
        <w:tblW w:w="0" w:type="auto"/>
        <w:tblInd w:w="115" w:type="dxa"/>
        <w:tblLayout w:type="fixed"/>
        <w:tblCellMar>
          <w:left w:w="1" w:type="dxa"/>
          <w:right w:w="0" w:type="dxa"/>
        </w:tblCellMar>
        <w:tblLook w:val="0000" w:firstRow="0" w:lastRow="0" w:firstColumn="0" w:lastColumn="0" w:noHBand="0" w:noVBand="0"/>
      </w:tblPr>
      <w:tblGrid>
        <w:gridCol w:w="2209"/>
        <w:gridCol w:w="738"/>
        <w:gridCol w:w="1472"/>
        <w:gridCol w:w="1109"/>
        <w:gridCol w:w="365"/>
        <w:gridCol w:w="737"/>
        <w:gridCol w:w="2228"/>
      </w:tblGrid>
      <w:tr w:rsidR="00404D27" w:rsidRPr="008D341C" w14:paraId="6B3AEC96" w14:textId="77777777" w:rsidTr="00BA6DD9">
        <w:trPr>
          <w:trHeight w:hRule="exact" w:val="358"/>
        </w:trPr>
        <w:tc>
          <w:tcPr>
            <w:tcW w:w="5528" w:type="dxa"/>
            <w:gridSpan w:val="4"/>
            <w:tcBorders>
              <w:top w:val="single" w:sz="2" w:space="0" w:color="000001"/>
              <w:left w:val="single" w:sz="2" w:space="0" w:color="000001"/>
              <w:bottom w:val="single" w:sz="2" w:space="0" w:color="000001"/>
            </w:tcBorders>
            <w:shd w:val="clear" w:color="auto" w:fill="CCCCCC"/>
          </w:tcPr>
          <w:p w14:paraId="3FB62F16"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 – IDENTIFICAÇÃO</w:t>
            </w:r>
          </w:p>
        </w:tc>
        <w:tc>
          <w:tcPr>
            <w:tcW w:w="3330" w:type="dxa"/>
            <w:gridSpan w:val="3"/>
            <w:tcBorders>
              <w:top w:val="single" w:sz="2" w:space="0" w:color="000001"/>
              <w:left w:val="single" w:sz="2" w:space="0" w:color="000001"/>
              <w:bottom w:val="single" w:sz="2" w:space="0" w:color="000001"/>
              <w:right w:val="single" w:sz="2" w:space="0" w:color="000001"/>
            </w:tcBorders>
            <w:shd w:val="clear" w:color="auto" w:fill="CCCCCC"/>
          </w:tcPr>
          <w:p w14:paraId="4B392B32" w14:textId="7B6EB422"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EXERCÍCIO</w:t>
            </w:r>
            <w:r w:rsidR="000018A0">
              <w:rPr>
                <w:rFonts w:ascii="Cambria" w:eastAsia="Times New Roman" w:hAnsi="Cambria" w:cs="Arial"/>
                <w:sz w:val="24"/>
                <w:szCs w:val="24"/>
                <w:lang w:eastAsia="pt-BR"/>
              </w:rPr>
              <w:t xml:space="preserve"> 2022/2023</w:t>
            </w:r>
          </w:p>
        </w:tc>
      </w:tr>
      <w:tr w:rsidR="00404D27" w:rsidRPr="008D341C" w14:paraId="56B32A4E" w14:textId="77777777" w:rsidTr="00BA6DD9">
        <w:trPr>
          <w:trHeight w:hRule="exact" w:val="600"/>
        </w:trPr>
        <w:tc>
          <w:tcPr>
            <w:tcW w:w="5528" w:type="dxa"/>
            <w:gridSpan w:val="4"/>
            <w:tcBorders>
              <w:top w:val="single" w:sz="2" w:space="0" w:color="000001"/>
              <w:left w:val="single" w:sz="2" w:space="0" w:color="000001"/>
              <w:bottom w:val="single" w:sz="2" w:space="0" w:color="000001"/>
            </w:tcBorders>
          </w:tcPr>
          <w:p w14:paraId="4E932503"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01 – ENTIDADE:</w:t>
            </w:r>
          </w:p>
        </w:tc>
        <w:tc>
          <w:tcPr>
            <w:tcW w:w="3330" w:type="dxa"/>
            <w:gridSpan w:val="3"/>
            <w:tcBorders>
              <w:top w:val="single" w:sz="2" w:space="0" w:color="000001"/>
              <w:left w:val="single" w:sz="2" w:space="0" w:color="000001"/>
              <w:bottom w:val="single" w:sz="2" w:space="0" w:color="000001"/>
              <w:right w:val="single" w:sz="2" w:space="0" w:color="000001"/>
            </w:tcBorders>
          </w:tcPr>
          <w:p w14:paraId="7DFFBAEE"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02 – CNPJ:</w:t>
            </w:r>
          </w:p>
        </w:tc>
      </w:tr>
      <w:tr w:rsidR="00404D27" w:rsidRPr="008D341C" w14:paraId="47D118E1" w14:textId="77777777" w:rsidTr="00BA6DD9">
        <w:trPr>
          <w:trHeight w:hRule="exact" w:val="358"/>
        </w:trPr>
        <w:tc>
          <w:tcPr>
            <w:tcW w:w="8858" w:type="dxa"/>
            <w:gridSpan w:val="7"/>
            <w:tcBorders>
              <w:top w:val="single" w:sz="2" w:space="0" w:color="000001"/>
              <w:left w:val="single" w:sz="2" w:space="0" w:color="000001"/>
              <w:bottom w:val="single" w:sz="2" w:space="0" w:color="000001"/>
              <w:right w:val="single" w:sz="2" w:space="0" w:color="000001"/>
            </w:tcBorders>
          </w:tcPr>
          <w:p w14:paraId="326AD744"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03 – ENDEREÇO:</w:t>
            </w:r>
          </w:p>
        </w:tc>
      </w:tr>
      <w:tr w:rsidR="00404D27" w:rsidRPr="008D341C" w14:paraId="75859FA6" w14:textId="77777777" w:rsidTr="00BA6DD9">
        <w:trPr>
          <w:trHeight w:hRule="exact" w:val="602"/>
        </w:trPr>
        <w:tc>
          <w:tcPr>
            <w:tcW w:w="2209" w:type="dxa"/>
            <w:tcBorders>
              <w:top w:val="single" w:sz="2" w:space="0" w:color="000001"/>
              <w:left w:val="single" w:sz="2" w:space="0" w:color="000001"/>
              <w:bottom w:val="single" w:sz="2" w:space="0" w:color="000001"/>
            </w:tcBorders>
          </w:tcPr>
          <w:p w14:paraId="3BB44D06"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04 – CEP:</w:t>
            </w:r>
          </w:p>
        </w:tc>
        <w:tc>
          <w:tcPr>
            <w:tcW w:w="2210" w:type="dxa"/>
            <w:gridSpan w:val="2"/>
            <w:tcBorders>
              <w:top w:val="single" w:sz="2" w:space="0" w:color="000001"/>
              <w:left w:val="single" w:sz="2" w:space="0" w:color="000001"/>
              <w:bottom w:val="single" w:sz="2" w:space="0" w:color="000001"/>
            </w:tcBorders>
          </w:tcPr>
          <w:p w14:paraId="0EFBBE7E"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05 – BAIRRO:</w:t>
            </w:r>
          </w:p>
        </w:tc>
        <w:tc>
          <w:tcPr>
            <w:tcW w:w="2211" w:type="dxa"/>
            <w:gridSpan w:val="3"/>
            <w:tcBorders>
              <w:top w:val="single" w:sz="2" w:space="0" w:color="000001"/>
              <w:left w:val="single" w:sz="2" w:space="0" w:color="000001"/>
              <w:bottom w:val="single" w:sz="2" w:space="0" w:color="000001"/>
            </w:tcBorders>
          </w:tcPr>
          <w:p w14:paraId="6AC79D0C"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06 – FONE</w:t>
            </w:r>
          </w:p>
        </w:tc>
        <w:tc>
          <w:tcPr>
            <w:tcW w:w="2228" w:type="dxa"/>
            <w:tcBorders>
              <w:top w:val="single" w:sz="2" w:space="0" w:color="000001"/>
              <w:left w:val="single" w:sz="2" w:space="0" w:color="000001"/>
              <w:bottom w:val="single" w:sz="2" w:space="0" w:color="000001"/>
              <w:right w:val="single" w:sz="2" w:space="0" w:color="000001"/>
            </w:tcBorders>
          </w:tcPr>
          <w:p w14:paraId="06E0B4D2"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07 – FAX</w:t>
            </w:r>
          </w:p>
        </w:tc>
      </w:tr>
      <w:tr w:rsidR="00404D27" w:rsidRPr="008D341C" w14:paraId="63DE5527" w14:textId="77777777" w:rsidTr="00BA6DD9">
        <w:trPr>
          <w:trHeight w:hRule="exact" w:val="602"/>
        </w:trPr>
        <w:tc>
          <w:tcPr>
            <w:tcW w:w="4419" w:type="dxa"/>
            <w:gridSpan w:val="3"/>
            <w:tcBorders>
              <w:top w:val="single" w:sz="2" w:space="0" w:color="000001"/>
              <w:left w:val="single" w:sz="2" w:space="0" w:color="000001"/>
              <w:bottom w:val="single" w:sz="2" w:space="0" w:color="000001"/>
            </w:tcBorders>
          </w:tcPr>
          <w:p w14:paraId="224A8876"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08 – SITE:</w:t>
            </w:r>
          </w:p>
        </w:tc>
        <w:tc>
          <w:tcPr>
            <w:tcW w:w="4439" w:type="dxa"/>
            <w:gridSpan w:val="4"/>
            <w:tcBorders>
              <w:top w:val="single" w:sz="2" w:space="0" w:color="000001"/>
              <w:left w:val="single" w:sz="2" w:space="0" w:color="000001"/>
              <w:bottom w:val="single" w:sz="2" w:space="0" w:color="000001"/>
              <w:right w:val="single" w:sz="2" w:space="0" w:color="000001"/>
            </w:tcBorders>
          </w:tcPr>
          <w:p w14:paraId="2061D2BD"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09 – EMAIL:</w:t>
            </w:r>
          </w:p>
        </w:tc>
      </w:tr>
      <w:tr w:rsidR="00404D27" w:rsidRPr="008D341C" w14:paraId="350A2DFF" w14:textId="77777777" w:rsidTr="00BA6DD9">
        <w:trPr>
          <w:trHeight w:hRule="exact" w:val="926"/>
        </w:trPr>
        <w:tc>
          <w:tcPr>
            <w:tcW w:w="8858" w:type="dxa"/>
            <w:gridSpan w:val="7"/>
            <w:tcBorders>
              <w:top w:val="single" w:sz="2" w:space="0" w:color="000001"/>
              <w:left w:val="single" w:sz="2" w:space="0" w:color="000001"/>
              <w:bottom w:val="single" w:sz="2" w:space="0" w:color="000001"/>
              <w:right w:val="single" w:sz="2" w:space="0" w:color="000001"/>
            </w:tcBorders>
          </w:tcPr>
          <w:p w14:paraId="6375B7B8"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II – IDENTIFICAÇÃO</w:t>
            </w:r>
          </w:p>
          <w:p w14:paraId="36160608" w14:textId="77777777" w:rsidR="00404D27" w:rsidRPr="008D341C" w:rsidRDefault="00404D27" w:rsidP="00BA6DD9">
            <w:pPr>
              <w:spacing w:after="0" w:line="240" w:lineRule="auto"/>
              <w:jc w:val="both"/>
              <w:rPr>
                <w:rFonts w:ascii="Cambria" w:eastAsia="Times New Roman" w:hAnsi="Cambria" w:cs="Arial"/>
                <w:sz w:val="24"/>
                <w:szCs w:val="24"/>
                <w:lang w:eastAsia="pt-BR"/>
              </w:rPr>
            </w:pPr>
          </w:p>
          <w:p w14:paraId="05F221DF"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 O DO RESPONSÁVEL PELA ENTIDADE</w:t>
            </w:r>
            <w:r w:rsidRPr="008D341C">
              <w:rPr>
                <w:rFonts w:ascii="Cambria" w:eastAsia="Times New Roman" w:hAnsi="Cambria" w:cs="Arial"/>
                <w:sz w:val="24"/>
                <w:szCs w:val="24"/>
                <w:lang w:eastAsia="pt-BR"/>
              </w:rPr>
              <w:tab/>
            </w:r>
          </w:p>
        </w:tc>
      </w:tr>
      <w:tr w:rsidR="00404D27" w:rsidRPr="008D341C" w14:paraId="7781CF1F" w14:textId="77777777" w:rsidTr="00BA6DD9">
        <w:trPr>
          <w:trHeight w:hRule="exact" w:val="602"/>
        </w:trPr>
        <w:tc>
          <w:tcPr>
            <w:tcW w:w="4419" w:type="dxa"/>
            <w:gridSpan w:val="3"/>
            <w:tcBorders>
              <w:top w:val="single" w:sz="2" w:space="0" w:color="000001"/>
              <w:left w:val="single" w:sz="2" w:space="0" w:color="000001"/>
              <w:bottom w:val="single" w:sz="2" w:space="0" w:color="000001"/>
            </w:tcBorders>
          </w:tcPr>
          <w:p w14:paraId="62935C23"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10 – NOME:</w:t>
            </w:r>
          </w:p>
        </w:tc>
        <w:tc>
          <w:tcPr>
            <w:tcW w:w="4439" w:type="dxa"/>
            <w:gridSpan w:val="4"/>
            <w:tcBorders>
              <w:top w:val="single" w:sz="2" w:space="0" w:color="000001"/>
              <w:left w:val="single" w:sz="2" w:space="0" w:color="000001"/>
              <w:bottom w:val="single" w:sz="2" w:space="0" w:color="000001"/>
              <w:right w:val="single" w:sz="2" w:space="0" w:color="000001"/>
            </w:tcBorders>
          </w:tcPr>
          <w:p w14:paraId="4A429603"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11 – CPF:</w:t>
            </w:r>
          </w:p>
        </w:tc>
      </w:tr>
      <w:tr w:rsidR="00404D27" w:rsidRPr="008D341C" w14:paraId="35216D59" w14:textId="77777777" w:rsidTr="00BA6DD9">
        <w:trPr>
          <w:trHeight w:hRule="exact" w:val="356"/>
        </w:trPr>
        <w:tc>
          <w:tcPr>
            <w:tcW w:w="4419" w:type="dxa"/>
            <w:gridSpan w:val="3"/>
            <w:tcBorders>
              <w:top w:val="single" w:sz="2" w:space="0" w:color="000001"/>
              <w:left w:val="single" w:sz="2" w:space="0" w:color="000001"/>
              <w:bottom w:val="single" w:sz="2" w:space="0" w:color="000001"/>
            </w:tcBorders>
          </w:tcPr>
          <w:p w14:paraId="49F3D6E4"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12 – RG</w:t>
            </w:r>
          </w:p>
        </w:tc>
        <w:tc>
          <w:tcPr>
            <w:tcW w:w="4439" w:type="dxa"/>
            <w:gridSpan w:val="4"/>
            <w:tcBorders>
              <w:top w:val="single" w:sz="2" w:space="0" w:color="000001"/>
              <w:left w:val="single" w:sz="2" w:space="0" w:color="000001"/>
              <w:bottom w:val="single" w:sz="2" w:space="0" w:color="000001"/>
              <w:right w:val="single" w:sz="2" w:space="0" w:color="000001"/>
            </w:tcBorders>
          </w:tcPr>
          <w:p w14:paraId="2A87C1C5"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13 – DATA DA POSSE:</w:t>
            </w:r>
          </w:p>
        </w:tc>
      </w:tr>
      <w:tr w:rsidR="00404D27" w:rsidRPr="008D341C" w14:paraId="0A46DE83" w14:textId="77777777" w:rsidTr="00BA6DD9">
        <w:trPr>
          <w:trHeight w:hRule="exact" w:val="358"/>
        </w:trPr>
        <w:tc>
          <w:tcPr>
            <w:tcW w:w="8858" w:type="dxa"/>
            <w:gridSpan w:val="7"/>
            <w:tcBorders>
              <w:top w:val="single" w:sz="2" w:space="0" w:color="000001"/>
              <w:left w:val="single" w:sz="2" w:space="0" w:color="000001"/>
              <w:bottom w:val="single" w:sz="2" w:space="0" w:color="000001"/>
              <w:right w:val="single" w:sz="2" w:space="0" w:color="000001"/>
            </w:tcBorders>
          </w:tcPr>
          <w:p w14:paraId="5E6CAD72"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14 – ENDEREÇO RESIDENCIAL:</w:t>
            </w:r>
          </w:p>
        </w:tc>
      </w:tr>
      <w:tr w:rsidR="00404D27" w:rsidRPr="008D341C" w14:paraId="6FE9CF5A" w14:textId="77777777" w:rsidTr="00BA6DD9">
        <w:trPr>
          <w:trHeight w:hRule="exact" w:val="602"/>
        </w:trPr>
        <w:tc>
          <w:tcPr>
            <w:tcW w:w="2947" w:type="dxa"/>
            <w:gridSpan w:val="2"/>
            <w:tcBorders>
              <w:top w:val="single" w:sz="2" w:space="0" w:color="000001"/>
              <w:left w:val="single" w:sz="2" w:space="0" w:color="000001"/>
              <w:bottom w:val="single" w:sz="2" w:space="0" w:color="000001"/>
            </w:tcBorders>
          </w:tcPr>
          <w:p w14:paraId="5BD2F0E0"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15 – BAIRRO</w:t>
            </w:r>
          </w:p>
        </w:tc>
        <w:tc>
          <w:tcPr>
            <w:tcW w:w="2946" w:type="dxa"/>
            <w:gridSpan w:val="3"/>
            <w:tcBorders>
              <w:top w:val="single" w:sz="2" w:space="0" w:color="000001"/>
              <w:left w:val="single" w:sz="2" w:space="0" w:color="000001"/>
              <w:bottom w:val="single" w:sz="2" w:space="0" w:color="000001"/>
            </w:tcBorders>
          </w:tcPr>
          <w:p w14:paraId="466F9E70"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16 – FONE RESIDENCIAL:</w:t>
            </w:r>
          </w:p>
        </w:tc>
        <w:tc>
          <w:tcPr>
            <w:tcW w:w="2965" w:type="dxa"/>
            <w:gridSpan w:val="2"/>
            <w:tcBorders>
              <w:top w:val="single" w:sz="2" w:space="0" w:color="000001"/>
              <w:left w:val="single" w:sz="2" w:space="0" w:color="000001"/>
              <w:bottom w:val="single" w:sz="2" w:space="0" w:color="000001"/>
              <w:right w:val="single" w:sz="2" w:space="0" w:color="000001"/>
            </w:tcBorders>
          </w:tcPr>
          <w:p w14:paraId="431DF917"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17 – CELULAR:</w:t>
            </w:r>
          </w:p>
        </w:tc>
      </w:tr>
    </w:tbl>
    <w:p w14:paraId="77C4B46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49548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83D27D9"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D2E710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9B2A7B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D88AE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F55393F"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03821FB9" w14:textId="77777777" w:rsidR="00404D27" w:rsidRDefault="00404D27" w:rsidP="00404D27">
      <w:pPr>
        <w:spacing w:after="0" w:line="240" w:lineRule="auto"/>
        <w:jc w:val="both"/>
        <w:rPr>
          <w:rFonts w:ascii="Cambria" w:eastAsia="Times New Roman" w:hAnsi="Cambria" w:cs="Arial"/>
          <w:sz w:val="24"/>
          <w:szCs w:val="24"/>
          <w:lang w:eastAsia="pt-BR"/>
        </w:rPr>
      </w:pPr>
    </w:p>
    <w:p w14:paraId="3207BD2C"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DF106F7" w14:textId="77777777" w:rsidR="00404D27" w:rsidRDefault="00404D27" w:rsidP="00404D27">
      <w:pPr>
        <w:spacing w:after="0" w:line="240" w:lineRule="auto"/>
        <w:jc w:val="both"/>
        <w:rPr>
          <w:rFonts w:ascii="Cambria" w:eastAsia="Times New Roman" w:hAnsi="Cambria" w:cs="Arial"/>
          <w:sz w:val="24"/>
          <w:szCs w:val="24"/>
          <w:lang w:eastAsia="pt-BR"/>
        </w:rPr>
      </w:pPr>
    </w:p>
    <w:p w14:paraId="52A52498"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019D9312" w14:textId="77777777" w:rsidTr="00BA6DD9">
        <w:trPr>
          <w:trHeight w:val="566"/>
          <w:jc w:val="center"/>
        </w:trPr>
        <w:tc>
          <w:tcPr>
            <w:tcW w:w="9300" w:type="dxa"/>
            <w:shd w:val="clear" w:color="auto" w:fill="D9D9D9"/>
          </w:tcPr>
          <w:p w14:paraId="2479C698"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47" w:name="_Hlk115704062"/>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w:t>
            </w:r>
          </w:p>
          <w:p w14:paraId="6EC473DB"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BC291C">
              <w:rPr>
                <w:rFonts w:ascii="Cambria" w:eastAsia="Times New Roman" w:hAnsi="Cambria" w:cs="Arial"/>
                <w:b/>
                <w:bCs/>
                <w:sz w:val="24"/>
                <w:szCs w:val="24"/>
                <w:lang w:eastAsia="pt-BR"/>
              </w:rPr>
              <w:t>DECLARAÇÃO DE INEXISTÊNCIA DÉBITO</w:t>
            </w:r>
            <w:bookmarkEnd w:id="47"/>
          </w:p>
        </w:tc>
      </w:tr>
    </w:tbl>
    <w:p w14:paraId="151FCC6B"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7FF1E528"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7DF135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99A175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7D5E1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Na qualidade de representante legal do proponente, declaro, para fins de prova junto ao Município de Ferraz de Vasconcelos SP, para os efeitos e sob as penas da lei, que inexiste qualquer débito em mora ou situação de inadimplência com o tesouro ou qualquer órgão ou entidade da Administração Pública, quem impeça a transferência de recursos oriundos de dotações consignadas nos orçamentos desse Poder, na forma deste plano de trabalho.</w:t>
      </w:r>
    </w:p>
    <w:p w14:paraId="3F9030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9951B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Pede deferimento.</w:t>
      </w:r>
    </w:p>
    <w:p w14:paraId="29E184B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BAE58F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A98FEA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Ferraz de Vasconcelos, ____ de ______________ de 20</w:t>
      </w:r>
      <w:r>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5A6E72E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A3C170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4D8B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FE584DB"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73267968" w14:textId="77777777" w:rsidR="00404D27" w:rsidRDefault="00404D27" w:rsidP="00404D27">
      <w:pPr>
        <w:spacing w:after="0" w:line="240" w:lineRule="auto"/>
        <w:jc w:val="both"/>
        <w:rPr>
          <w:rFonts w:ascii="Cambria" w:eastAsia="Times New Roman" w:hAnsi="Cambria" w:cs="Arial"/>
          <w:sz w:val="24"/>
          <w:szCs w:val="24"/>
          <w:lang w:eastAsia="pt-BR"/>
        </w:rPr>
      </w:pPr>
    </w:p>
    <w:p w14:paraId="260C7F4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AA17716" w14:textId="01A25C00" w:rsidR="00A30393" w:rsidRDefault="00A30393" w:rsidP="00A30393">
      <w:pPr>
        <w:rPr>
          <w:rFonts w:ascii="Cambria" w:eastAsia="Times New Roman" w:hAnsi="Cambria" w:cs="Arial"/>
          <w:sz w:val="24"/>
          <w:szCs w:val="24"/>
          <w:lang w:eastAsia="pt-BR"/>
        </w:rPr>
      </w:pPr>
    </w:p>
    <w:sectPr w:rsidR="00A30393" w:rsidSect="00B24797">
      <w:headerReference w:type="default" r:id="rId13"/>
      <w:pgSz w:w="11906" w:h="16838" w:code="9"/>
      <w:pgMar w:top="1418" w:right="1276" w:bottom="1134" w:left="1134"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F48D2" w14:textId="77777777" w:rsidR="00F23296" w:rsidRDefault="00F23296" w:rsidP="00106B0A">
      <w:pPr>
        <w:spacing w:after="0" w:line="240" w:lineRule="auto"/>
      </w:pPr>
      <w:r>
        <w:separator/>
      </w:r>
    </w:p>
  </w:endnote>
  <w:endnote w:type="continuationSeparator" w:id="0">
    <w:p w14:paraId="7B4ABCB2" w14:textId="77777777" w:rsidR="00F23296" w:rsidRDefault="00F23296" w:rsidP="00106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377033"/>
      <w:docPartObj>
        <w:docPartGallery w:val="Page Numbers (Bottom of Page)"/>
        <w:docPartUnique/>
      </w:docPartObj>
    </w:sdtPr>
    <w:sdtEndPr>
      <w:rPr>
        <w:sz w:val="24"/>
        <w:szCs w:val="24"/>
      </w:rPr>
    </w:sdtEndPr>
    <w:sdtContent>
      <w:p w14:paraId="68AE5B70" w14:textId="77777777" w:rsidR="003F0D5D" w:rsidRPr="00EB7DC3" w:rsidRDefault="003F0D5D" w:rsidP="00114EC2">
        <w:pPr>
          <w:pStyle w:val="Rodap"/>
          <w:spacing w:line="276" w:lineRule="auto"/>
          <w:ind w:left="-142" w:right="-151"/>
          <w:jc w:val="center"/>
          <w:rPr>
            <w:rFonts w:ascii="Arial Narrow" w:hAnsi="Arial Narrow" w:cstheme="minorHAnsi"/>
            <w:b/>
            <w:bCs/>
            <w:sz w:val="18"/>
            <w:szCs w:val="18"/>
          </w:rPr>
        </w:pPr>
        <w:r w:rsidRPr="00EB7DC3">
          <w:rPr>
            <w:rFonts w:ascii="Arial Narrow" w:hAnsi="Arial Narrow" w:cstheme="minorHAnsi"/>
            <w:b/>
            <w:bCs/>
            <w:sz w:val="18"/>
            <w:szCs w:val="18"/>
          </w:rPr>
          <w:t>Rua 9 de Julho, 108 | Romanópolis | 08500-135 | Ferraz de Vasconcelos/SP</w:t>
        </w:r>
      </w:p>
      <w:p w14:paraId="03F6CADB" w14:textId="77777777" w:rsidR="003F0D5D" w:rsidRPr="00EB7DC3" w:rsidRDefault="003F0D5D" w:rsidP="00CB2169">
        <w:pPr>
          <w:pStyle w:val="Rodap"/>
          <w:spacing w:line="276" w:lineRule="auto"/>
          <w:ind w:left="-142" w:right="-151"/>
          <w:jc w:val="center"/>
          <w:rPr>
            <w:rFonts w:ascii="Arial Narrow" w:hAnsi="Arial Narrow"/>
            <w:sz w:val="18"/>
            <w:szCs w:val="18"/>
          </w:rPr>
        </w:pPr>
        <w:r w:rsidRPr="00EB7DC3">
          <w:rPr>
            <w:rFonts w:ascii="Arial Narrow" w:hAnsi="Arial Narrow" w:cstheme="minorHAnsi"/>
            <w:b/>
            <w:bCs/>
            <w:sz w:val="18"/>
            <w:szCs w:val="18"/>
          </w:rPr>
          <w:t xml:space="preserve">(11) 4674-1393 </w:t>
        </w:r>
        <w:r w:rsidRPr="00EB7DC3">
          <w:rPr>
            <w:rFonts w:ascii="Arial Narrow" w:hAnsi="Arial Narrow" w:cstheme="minorHAnsi"/>
            <w:b/>
            <w:bCs/>
            <w:sz w:val="18"/>
            <w:szCs w:val="18"/>
          </w:rPr>
          <w:tab/>
          <w:t>EMAIL: assistenciasocial@ferrazdevasconcelos.sp.gov.br</w:t>
        </w:r>
      </w:p>
      <w:p w14:paraId="2DD0EE01" w14:textId="77777777" w:rsidR="003F0D5D" w:rsidRPr="00CB2169" w:rsidRDefault="003F0D5D">
        <w:pPr>
          <w:pStyle w:val="Rodap"/>
          <w:jc w:val="right"/>
          <w:rPr>
            <w:sz w:val="24"/>
            <w:szCs w:val="24"/>
          </w:rPr>
        </w:pPr>
        <w:r w:rsidRPr="00CB2169">
          <w:rPr>
            <w:sz w:val="24"/>
            <w:szCs w:val="24"/>
          </w:rPr>
          <w:fldChar w:fldCharType="begin"/>
        </w:r>
        <w:r w:rsidRPr="00CB2169">
          <w:rPr>
            <w:sz w:val="24"/>
            <w:szCs w:val="24"/>
          </w:rPr>
          <w:instrText>PAGE   \* MERGEFORMAT</w:instrText>
        </w:r>
        <w:r w:rsidRPr="00CB2169">
          <w:rPr>
            <w:sz w:val="24"/>
            <w:szCs w:val="24"/>
          </w:rPr>
          <w:fldChar w:fldCharType="separate"/>
        </w:r>
        <w:r w:rsidRPr="00CB2169">
          <w:rPr>
            <w:sz w:val="24"/>
            <w:szCs w:val="24"/>
          </w:rPr>
          <w:t>2</w:t>
        </w:r>
        <w:r w:rsidRPr="00CB2169">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9941B" w14:textId="77777777" w:rsidR="00F23296" w:rsidRDefault="00F23296" w:rsidP="00106B0A">
      <w:pPr>
        <w:spacing w:after="0" w:line="240" w:lineRule="auto"/>
      </w:pPr>
      <w:r>
        <w:separator/>
      </w:r>
    </w:p>
  </w:footnote>
  <w:footnote w:type="continuationSeparator" w:id="0">
    <w:p w14:paraId="3ED80EB3" w14:textId="77777777" w:rsidR="00F23296" w:rsidRDefault="00F23296" w:rsidP="00106B0A">
      <w:pPr>
        <w:spacing w:after="0" w:line="240" w:lineRule="auto"/>
      </w:pPr>
      <w:r>
        <w:continuationSeparator/>
      </w:r>
    </w:p>
  </w:footnote>
  <w:footnote w:id="1">
    <w:p w14:paraId="035C70FF" w14:textId="77777777" w:rsidR="009817FC" w:rsidRDefault="009817FC" w:rsidP="009817FC">
      <w:pPr>
        <w:pStyle w:val="Textodenotaderodap"/>
        <w:rPr>
          <w:rFonts w:ascii="Arial" w:hAnsi="Arial" w:cs="Arial"/>
        </w:rPr>
      </w:pPr>
      <w:r>
        <w:rPr>
          <w:rStyle w:val="Refdenotaderodap"/>
          <w:rFonts w:ascii="Arial" w:hAnsi="Arial" w:cs="Arial"/>
        </w:rPr>
        <w:footnoteRef/>
      </w:r>
      <w:r>
        <w:t>Ver IBGE (Censo 2010, Munic etc.), MDS (MAVS, RI, MI, Cecad, MOPs, Censo Suas etc.) e da Seade (IPVS, IPRS), e de outras políticas públicas, além das possíveis informações acumuladas pela próxima entidade.</w:t>
      </w:r>
    </w:p>
  </w:footnote>
  <w:footnote w:id="2">
    <w:p w14:paraId="0C678EBA" w14:textId="77777777" w:rsidR="009817FC" w:rsidRDefault="009817FC" w:rsidP="009817FC">
      <w:pPr>
        <w:pStyle w:val="Textodenotaderodap"/>
      </w:pPr>
      <w:r>
        <w:rPr>
          <w:rStyle w:val="Refdenotaderodap"/>
        </w:rPr>
        <w:footnoteRef/>
      </w:r>
      <w:r>
        <w:rPr>
          <w:rFonts w:ascii="Arial" w:hAnsi="Arial" w:cs="Arial"/>
        </w:rPr>
        <w:t>Recomenda-se pesquisar dados oficiais sobre a população, como do IBGE (Censo 2010, Munic etc.), do MDS (MAVS, RI, MI, Cecad, MOPs, Censo Suas etc.) e da Seade (IPVS), e de outras políticas públicas, além das possíveis informações acumuladas pela própria organização.</w:t>
      </w:r>
    </w:p>
  </w:footnote>
  <w:footnote w:id="3">
    <w:p w14:paraId="7BDB2FDC" w14:textId="77777777" w:rsidR="009817FC" w:rsidRDefault="009817FC" w:rsidP="009817FC">
      <w:pPr>
        <w:pStyle w:val="Textodenotaderodap"/>
        <w:rPr>
          <w:rFonts w:ascii="Arial" w:hAnsi="Arial" w:cs="Arial"/>
        </w:rPr>
      </w:pPr>
      <w:r>
        <w:rPr>
          <w:rStyle w:val="Refdenotaderodap"/>
          <w:rFonts w:ascii="Arial" w:hAnsi="Arial" w:cs="Arial"/>
        </w:rPr>
        <w:footnoteRef/>
      </w:r>
      <w:r>
        <w:rPr>
          <w:rFonts w:ascii="Arial" w:hAnsi="Arial" w:cs="Arial"/>
        </w:rPr>
        <w:t xml:space="preserve"> Situações: P, próprio; C, cedido; A, alugado; D, doado; O, outro.</w:t>
      </w:r>
    </w:p>
  </w:footnote>
  <w:footnote w:id="4">
    <w:p w14:paraId="2B050516"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5">
    <w:p w14:paraId="7AA0F33B"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6">
    <w:p w14:paraId="0BA02143" w14:textId="77777777" w:rsidR="003F0D5D" w:rsidRDefault="003F0D5D" w:rsidP="003F0D5D">
      <w:pPr>
        <w:pStyle w:val="Textodenotaderodap"/>
      </w:pPr>
      <w:r>
        <w:rPr>
          <w:rStyle w:val="Refdenotaderodap"/>
        </w:rPr>
        <w:footnoteRef/>
      </w:r>
      <w:r>
        <w:t xml:space="preserve"> Considerar serviços sociassistenciais, de saúde, de educação, de lazer, cultura, esporte, segurança, trabalho, órgãos do Sistema de Justiça, Conselho Tutelar, entre outros.</w:t>
      </w:r>
    </w:p>
  </w:footnote>
  <w:footnote w:id="7">
    <w:p w14:paraId="1928C083"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8">
    <w:p w14:paraId="4B6E2BC5" w14:textId="77777777" w:rsidR="003F0D5D" w:rsidRPr="00C72D91" w:rsidRDefault="003F0D5D" w:rsidP="003F0D5D">
      <w:pPr>
        <w:pStyle w:val="Textodenotaderodap"/>
        <w:rPr>
          <w:rFonts w:ascii="Arial" w:hAnsi="Arial" w:cs="Arial"/>
        </w:rPr>
      </w:pPr>
      <w:r w:rsidRPr="00C72D91">
        <w:rPr>
          <w:rStyle w:val="Refdenotaderodap"/>
          <w:rFonts w:ascii="Arial" w:hAnsi="Arial" w:cs="Arial"/>
        </w:rPr>
        <w:footnoteRef/>
      </w:r>
      <w:r w:rsidRPr="00C72D91">
        <w:rPr>
          <w:rFonts w:ascii="Arial" w:hAnsi="Arial" w:cs="Arial"/>
        </w:rPr>
        <w:t xml:space="preserve"> Indicadores são sinais de algo que acontece</w:t>
      </w:r>
      <w:r>
        <w:rPr>
          <w:rFonts w:ascii="Arial" w:hAnsi="Arial" w:cs="Arial"/>
        </w:rPr>
        <w:t xml:space="preserve"> ou aconteceu</w:t>
      </w:r>
      <w:r w:rsidRPr="00C72D91">
        <w:rPr>
          <w:rFonts w:ascii="Arial" w:hAnsi="Arial" w:cs="Arial"/>
        </w:rPr>
        <w:t xml:space="preserve">. Meios de verificação são fontes, documentos, produções e outros registros e objetos, e procedimentos que permitam observar e evidenciar o que os indicadores devem medir e/ou demonstrar. A avaliação objetiva e sistematizada sobre o andamento do serviço e o alcance de seu impacto social desejado pode ser feita a partir desses indicadores. Trata-se de informações e dados que permitem medir e demonstrar quando e como a execução da proposta para do serviço contribui para avançar, ou não, em certos aspectos em relação a resultados, metas e objetivos estabelecidos. </w:t>
      </w:r>
    </w:p>
  </w:footnote>
  <w:footnote w:id="9">
    <w:p w14:paraId="5C91F7A9"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10">
    <w:p w14:paraId="66D6F917"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F0D1"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8208" behindDoc="1" locked="0" layoutInCell="1" allowOverlap="1" wp14:anchorId="43C59C0F" wp14:editId="0F00CD62">
          <wp:simplePos x="0" y="0"/>
          <wp:positionH relativeFrom="column">
            <wp:posOffset>4762703</wp:posOffset>
          </wp:positionH>
          <wp:positionV relativeFrom="paragraph">
            <wp:posOffset>-13970</wp:posOffset>
          </wp:positionV>
          <wp:extent cx="1217930" cy="464185"/>
          <wp:effectExtent l="0" t="0" r="1270" b="0"/>
          <wp:wrapNone/>
          <wp:docPr id="3" name="Imagem 3"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7184" behindDoc="1" locked="0" layoutInCell="1" allowOverlap="1" wp14:anchorId="2CD3EB97" wp14:editId="5901C22A">
          <wp:simplePos x="0" y="0"/>
          <wp:positionH relativeFrom="column">
            <wp:posOffset>-371475</wp:posOffset>
          </wp:positionH>
          <wp:positionV relativeFrom="paragraph">
            <wp:posOffset>-62865</wp:posOffset>
          </wp:positionV>
          <wp:extent cx="1238885" cy="591185"/>
          <wp:effectExtent l="0" t="0" r="0" b="0"/>
          <wp:wrapNone/>
          <wp:docPr id="2" name="Imagem 2"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9232" behindDoc="1" locked="0" layoutInCell="1" allowOverlap="1" wp14:anchorId="3382BBF2" wp14:editId="397101F7">
              <wp:simplePos x="0" y="0"/>
              <wp:positionH relativeFrom="column">
                <wp:posOffset>-601980</wp:posOffset>
              </wp:positionH>
              <wp:positionV relativeFrom="paragraph">
                <wp:posOffset>-102870</wp:posOffset>
              </wp:positionV>
              <wp:extent cx="219710" cy="236220"/>
              <wp:effectExtent l="0" t="0" r="0" b="0"/>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601EDA5E"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3382BBF2" id="_x0000_t202" coordsize="21600,21600" o:spt="202" path="m,l,21600r21600,l21600,xe">
              <v:stroke joinstyle="miter"/>
              <v:path gradientshapeok="t" o:connecttype="rect"/>
            </v:shapetype>
            <v:shape id="Caixa de Texto 1" o:spid="_x0000_s1028" type="#_x0000_t202" style="position:absolute;left:0;text-align:left;margin-left:-47.4pt;margin-top:-8.1pt;width:17.3pt;height:18.6pt;z-index:-2516372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" stroked="f">
              <v:fill opacity="0"/>
              <v:textbox inset="8.1pt,4.5pt,8.1pt,4.5pt">
                <w:txbxContent>
                  <w:p w14:paraId="601EDA5E"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334123B8"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6504209C" w14:textId="77777777" w:rsidR="003F0D5D" w:rsidRPr="00B4515C" w:rsidRDefault="003F0D5D"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6A63E78C" w14:textId="77777777" w:rsidR="003F0D5D" w:rsidRDefault="003F0D5D" w:rsidP="00106B0A">
    <w:pPr>
      <w:pStyle w:val="Ttulo1"/>
      <w:ind w:left="-1247" w:right="-1417"/>
      <w:jc w:val="center"/>
    </w:pPr>
    <w:r>
      <w:rPr>
        <w:b/>
        <w:bCs/>
        <w:color w:val="000000"/>
        <w:sz w:val="24"/>
        <w:szCs w:val="24"/>
        <w:lang w:eastAsia="pt-BR"/>
      </w:rPr>
      <w:t>_____________________________________________________________________________________</w:t>
    </w:r>
  </w:p>
  <w:p w14:paraId="15B6CEC3" w14:textId="77777777" w:rsidR="003F0D5D" w:rsidRDefault="003F0D5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70FC6"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1280" behindDoc="1" locked="0" layoutInCell="1" allowOverlap="1" wp14:anchorId="3F652C69" wp14:editId="27657D28">
          <wp:simplePos x="0" y="0"/>
          <wp:positionH relativeFrom="column">
            <wp:posOffset>7715301</wp:posOffset>
          </wp:positionH>
          <wp:positionV relativeFrom="paragraph">
            <wp:posOffset>-101753</wp:posOffset>
          </wp:positionV>
          <wp:extent cx="1217930" cy="464185"/>
          <wp:effectExtent l="0" t="0" r="1270" b="0"/>
          <wp:wrapNone/>
          <wp:docPr id="9" name="Imagem 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0256" behindDoc="1" locked="0" layoutInCell="1" allowOverlap="1" wp14:anchorId="7B7F262B" wp14:editId="57E83A21">
          <wp:simplePos x="0" y="0"/>
          <wp:positionH relativeFrom="column">
            <wp:posOffset>-371475</wp:posOffset>
          </wp:positionH>
          <wp:positionV relativeFrom="paragraph">
            <wp:posOffset>-62865</wp:posOffset>
          </wp:positionV>
          <wp:extent cx="1238885" cy="591185"/>
          <wp:effectExtent l="0" t="0" r="0" b="0"/>
          <wp:wrapNone/>
          <wp:docPr id="10" name="Imagem 1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2304" behindDoc="1" locked="0" layoutInCell="1" allowOverlap="1" wp14:anchorId="030ADD3B" wp14:editId="52D5E0B9">
              <wp:simplePos x="0" y="0"/>
              <wp:positionH relativeFrom="column">
                <wp:posOffset>-601980</wp:posOffset>
              </wp:positionH>
              <wp:positionV relativeFrom="paragraph">
                <wp:posOffset>-102870</wp:posOffset>
              </wp:positionV>
              <wp:extent cx="219710" cy="236220"/>
              <wp:effectExtent l="0" t="0" r="0" b="0"/>
              <wp:wrapSquare wrapText="bothSides"/>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5D552265"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30ADD3B" id="_x0000_t202" coordsize="21600,21600" o:spt="202" path="m,l,21600r21600,l21600,xe">
              <v:stroke joinstyle="miter"/>
              <v:path gradientshapeok="t" o:connecttype="rect"/>
            </v:shapetype>
            <v:shape id="Caixa de Texto 6" o:spid="_x0000_s1029" type="#_x0000_t202" style="position:absolute;left:0;text-align:left;margin-left:-47.4pt;margin-top:-8.1pt;width:17.3pt;height:18.6pt;z-index:-251634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Ho/wE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" stroked="f">
              <v:fill opacity="0"/>
              <v:textbox inset="8.1pt,4.5pt,8.1pt,4.5pt">
                <w:txbxContent>
                  <w:p w14:paraId="5D552265"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AE4E9A1"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t xml:space="preserve">                                                                                          </w:t>
    </w:r>
    <w:r w:rsidRPr="00B4515C">
      <w:rPr>
        <w:rFonts w:ascii="Arial Narrow" w:hAnsi="Arial Narrow"/>
        <w:b/>
        <w:bCs/>
        <w:color w:val="000000"/>
        <w:sz w:val="22"/>
        <w:szCs w:val="22"/>
      </w:rPr>
      <w:t>ESTADO DE SÃO PAULO</w:t>
    </w:r>
  </w:p>
  <w:p w14:paraId="3AE3C95D" w14:textId="77777777" w:rsidR="003F0D5D" w:rsidRPr="00B4515C" w:rsidRDefault="003F0D5D"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4FB0C2A3" w14:textId="77777777" w:rsidR="003F0D5D" w:rsidRDefault="003F0D5D" w:rsidP="00106B0A">
    <w:pPr>
      <w:pStyle w:val="Ttulo1"/>
      <w:ind w:left="-1247" w:right="-1417"/>
      <w:jc w:val="center"/>
    </w:pPr>
    <w:r>
      <w:rPr>
        <w:b/>
        <w:bCs/>
        <w:color w:val="000000"/>
        <w:sz w:val="24"/>
        <w:szCs w:val="24"/>
        <w:lang w:eastAsia="pt-BR"/>
      </w:rPr>
      <w:t>__________________________________________________________________________________________________________________________________</w:t>
    </w:r>
  </w:p>
  <w:p w14:paraId="4B27B67D" w14:textId="77777777" w:rsidR="003F0D5D" w:rsidRDefault="003F0D5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2448"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4352" behindDoc="1" locked="0" layoutInCell="1" allowOverlap="1" wp14:anchorId="721AED34" wp14:editId="0E0AC620">
          <wp:simplePos x="0" y="0"/>
          <wp:positionH relativeFrom="margin">
            <wp:align>right</wp:align>
          </wp:positionH>
          <wp:positionV relativeFrom="paragraph">
            <wp:posOffset>6985</wp:posOffset>
          </wp:positionV>
          <wp:extent cx="1217930" cy="464185"/>
          <wp:effectExtent l="0" t="0" r="1270" b="0"/>
          <wp:wrapNone/>
          <wp:docPr id="19" name="Imagem 1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3328" behindDoc="1" locked="0" layoutInCell="1" allowOverlap="1" wp14:anchorId="4E5F7232" wp14:editId="3EACC753">
          <wp:simplePos x="0" y="0"/>
          <wp:positionH relativeFrom="column">
            <wp:posOffset>-371475</wp:posOffset>
          </wp:positionH>
          <wp:positionV relativeFrom="paragraph">
            <wp:posOffset>-62865</wp:posOffset>
          </wp:positionV>
          <wp:extent cx="1238885" cy="591185"/>
          <wp:effectExtent l="0" t="0" r="0" b="0"/>
          <wp:wrapNone/>
          <wp:docPr id="20" name="Imagem 2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5376" behindDoc="1" locked="0" layoutInCell="1" allowOverlap="1" wp14:anchorId="056788DB" wp14:editId="6FF9FAE5">
              <wp:simplePos x="0" y="0"/>
              <wp:positionH relativeFrom="column">
                <wp:posOffset>-601980</wp:posOffset>
              </wp:positionH>
              <wp:positionV relativeFrom="paragraph">
                <wp:posOffset>-102870</wp:posOffset>
              </wp:positionV>
              <wp:extent cx="219710" cy="236220"/>
              <wp:effectExtent l="0" t="0" r="0" b="0"/>
              <wp:wrapSquare wrapText="bothSides"/>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1B85D281"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056788DB" id="_x0000_t202" coordsize="21600,21600" o:spt="202" path="m,l,21600r21600,l21600,xe">
              <v:stroke joinstyle="miter"/>
              <v:path gradientshapeok="t" o:connecttype="rect"/>
            </v:shapetype>
            <v:shape id="Caixa de Texto 18" o:spid="_x0000_s1030" type="#_x0000_t202" style="position:absolute;left:0;text-align:left;margin-left:-47.4pt;margin-top:-8.1pt;width:17.3pt;height:18.6pt;z-index:-251631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pAQI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RCHqExWpoTmSJgjzzNEfoUMP&#10;+Iuzkeat4v7nXqDizHy0UddlcbOKE5qsq1V+RQa+CNXPQ8JKAqt44Gw+bsM81nuHuusp19xLC3fU&#10;jVYnpZ7qOhGgqUqETz8gju1zO916+qeb3wA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Ct7/SpAQIAAO8DAAAOAAAAAAAA&#10;AAAAAAAAAC4CAABkcnMvZTJvRG9jLnhtbFBLAQItABQABgAIAAAAIQBr2O2D3gAAAAoBAAAPAAAA&#10;AAAAAAAAAAAAAFsEAABkcnMvZG93bnJldi54bWxQSwUGAAAAAAQABADzAAAAZgUAAAAA&#10;" stroked="f">
              <v:fill opacity="0"/>
              <v:textbox inset="8.1pt,4.5pt,8.1pt,4.5pt">
                <w:txbxContent>
                  <w:p w14:paraId="1B85D281"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5248C448"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4C9EEE19" w14:textId="77777777" w:rsidR="003F0D5D" w:rsidRPr="008E4CB4" w:rsidRDefault="003F0D5D"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8211D29" w14:textId="77777777" w:rsidR="003F0D5D" w:rsidRPr="00476714" w:rsidRDefault="003F0D5D"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79686CD5" w14:textId="77777777" w:rsidR="003F0D5D" w:rsidRPr="008E4CB4" w:rsidRDefault="003F0D5D" w:rsidP="008E4CB4">
    <w:pPr>
      <w:rPr>
        <w:lang w:eastAsia="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6CD0"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7424" behindDoc="1" locked="0" layoutInCell="1" allowOverlap="1" wp14:anchorId="641B0C04" wp14:editId="7CA8D3C9">
          <wp:simplePos x="0" y="0"/>
          <wp:positionH relativeFrom="margin">
            <wp:align>right</wp:align>
          </wp:positionH>
          <wp:positionV relativeFrom="paragraph">
            <wp:posOffset>6985</wp:posOffset>
          </wp:positionV>
          <wp:extent cx="1217930" cy="464185"/>
          <wp:effectExtent l="0" t="0" r="1270" b="0"/>
          <wp:wrapNone/>
          <wp:docPr id="35" name="Imagem 35"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6400" behindDoc="1" locked="0" layoutInCell="1" allowOverlap="1" wp14:anchorId="73D1BA28" wp14:editId="4FDF7F59">
          <wp:simplePos x="0" y="0"/>
          <wp:positionH relativeFrom="column">
            <wp:posOffset>-371475</wp:posOffset>
          </wp:positionH>
          <wp:positionV relativeFrom="paragraph">
            <wp:posOffset>-62865</wp:posOffset>
          </wp:positionV>
          <wp:extent cx="1238885" cy="591185"/>
          <wp:effectExtent l="0" t="0" r="0" b="0"/>
          <wp:wrapNone/>
          <wp:docPr id="36" name="Imagem 36"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8448" behindDoc="1" locked="0" layoutInCell="1" allowOverlap="1" wp14:anchorId="4C256C0C" wp14:editId="52AEE5B8">
              <wp:simplePos x="0" y="0"/>
              <wp:positionH relativeFrom="column">
                <wp:posOffset>-601980</wp:posOffset>
              </wp:positionH>
              <wp:positionV relativeFrom="paragraph">
                <wp:posOffset>-102870</wp:posOffset>
              </wp:positionV>
              <wp:extent cx="219710" cy="236220"/>
              <wp:effectExtent l="0" t="0" r="0" b="0"/>
              <wp:wrapSquare wrapText="bothSides"/>
              <wp:docPr id="34" name="Caixa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4E02BA07"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4C256C0C" id="_x0000_t202" coordsize="21600,21600" o:spt="202" path="m,l,21600r21600,l21600,xe">
              <v:stroke joinstyle="miter"/>
              <v:path gradientshapeok="t" o:connecttype="rect"/>
            </v:shapetype>
            <v:shape id="Caixa de Texto 34" o:spid="_x0000_s1031" type="#_x0000_t202" style="position:absolute;left:0;text-align:left;margin-left:-47.4pt;margin-top:-8.1pt;width:17.3pt;height:18.6pt;z-index:-2516280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Am05eWAQIAAO8DAAAOAAAAAAAA&#10;AAAAAAAAAC4CAABkcnMvZTJvRG9jLnhtbFBLAQItABQABgAIAAAAIQBr2O2D3gAAAAoBAAAPAAAA&#10;AAAAAAAAAAAAAFsEAABkcnMvZG93bnJldi54bWxQSwUGAAAAAAQABADzAAAAZgUAAAAA&#10;" stroked="f">
              <v:fill opacity="0"/>
              <v:textbox inset="8.1pt,4.5pt,8.1pt,4.5pt">
                <w:txbxContent>
                  <w:p w14:paraId="4E02BA07"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6F352959"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6580279A" w14:textId="77777777" w:rsidR="003F0D5D" w:rsidRPr="008E4CB4" w:rsidRDefault="003F0D5D"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07C2AEC" w14:textId="77777777" w:rsidR="003F0D5D" w:rsidRPr="00476714" w:rsidRDefault="003F0D5D"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_______________________________________________________________________________________________________________________</w:t>
    </w:r>
  </w:p>
  <w:p w14:paraId="36874965" w14:textId="77777777" w:rsidR="003F0D5D" w:rsidRPr="008E4CB4" w:rsidRDefault="003F0D5D" w:rsidP="008E4CB4">
    <w:pPr>
      <w:rPr>
        <w:lang w:eastAsia="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8B5F" w14:textId="77777777" w:rsidR="00C9061F" w:rsidRPr="00B4515C" w:rsidRDefault="00C9061F"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4112" behindDoc="1" locked="0" layoutInCell="1" allowOverlap="1" wp14:anchorId="53E8E1D1" wp14:editId="282BF1A9">
          <wp:simplePos x="0" y="0"/>
          <wp:positionH relativeFrom="margin">
            <wp:align>right</wp:align>
          </wp:positionH>
          <wp:positionV relativeFrom="paragraph">
            <wp:posOffset>6985</wp:posOffset>
          </wp:positionV>
          <wp:extent cx="1217930" cy="464185"/>
          <wp:effectExtent l="0" t="0" r="1270" b="0"/>
          <wp:wrapNone/>
          <wp:docPr id="38" name="Imagem 38"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3088" behindDoc="1" locked="0" layoutInCell="1" allowOverlap="1" wp14:anchorId="38E2A388" wp14:editId="69A868A7">
          <wp:simplePos x="0" y="0"/>
          <wp:positionH relativeFrom="column">
            <wp:posOffset>-371475</wp:posOffset>
          </wp:positionH>
          <wp:positionV relativeFrom="paragraph">
            <wp:posOffset>-62865</wp:posOffset>
          </wp:positionV>
          <wp:extent cx="1238885" cy="591185"/>
          <wp:effectExtent l="0" t="0" r="0" b="0"/>
          <wp:wrapNone/>
          <wp:docPr id="39" name="Imagem 39"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5136" behindDoc="1" locked="0" layoutInCell="1" allowOverlap="1" wp14:anchorId="7CC3BD1C" wp14:editId="7C3AD155">
              <wp:simplePos x="0" y="0"/>
              <wp:positionH relativeFrom="column">
                <wp:posOffset>-601980</wp:posOffset>
              </wp:positionH>
              <wp:positionV relativeFrom="paragraph">
                <wp:posOffset>-102870</wp:posOffset>
              </wp:positionV>
              <wp:extent cx="219710" cy="236220"/>
              <wp:effectExtent l="0" t="0" r="0" b="0"/>
              <wp:wrapSquare wrapText="bothSides"/>
              <wp:docPr id="37" name="Caixa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20911E71" w14:textId="77777777" w:rsidR="00C9061F" w:rsidRDefault="00C9061F"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CC3BD1C" id="_x0000_t202" coordsize="21600,21600" o:spt="202" path="m,l,21600r21600,l21600,xe">
              <v:stroke joinstyle="miter"/>
              <v:path gradientshapeok="t" o:connecttype="rect"/>
            </v:shapetype>
            <v:shape id="Caixa de Texto 37" o:spid="_x0000_s1032" type="#_x0000_t202" style="position:absolute;left:0;text-align:left;margin-left:-47.4pt;margin-top:-8.1pt;width:17.3pt;height:18.6pt;z-index:-2516413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" stroked="f">
              <v:fill opacity="0"/>
              <v:textbox inset="8.1pt,4.5pt,8.1pt,4.5pt">
                <w:txbxContent>
                  <w:p w14:paraId="20911E71" w14:textId="77777777" w:rsidR="00C9061F" w:rsidRDefault="00C9061F"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274AFCC" w14:textId="77777777" w:rsidR="00C9061F" w:rsidRDefault="00C9061F"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018921B8" w14:textId="77777777" w:rsidR="00C9061F" w:rsidRPr="008E4CB4" w:rsidRDefault="00C9061F"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4DF4605" w14:textId="47CBB50B" w:rsidR="00C9061F" w:rsidRPr="00476714" w:rsidRDefault="00C9061F"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048DEDCF" w14:textId="77777777" w:rsidR="00C9061F" w:rsidRPr="008E4CB4" w:rsidRDefault="00C9061F" w:rsidP="008E4CB4">
    <w:pPr>
      <w:rPr>
        <w:lang w:eastAsia="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Symbol" w:hAnsi="Symbol" w:cs="Symbol"/>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3" w15:restartNumberingAfterBreak="0">
    <w:nsid w:val="00000004"/>
    <w:multiLevelType w:val="multilevel"/>
    <w:tmpl w:val="00000004"/>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5"/>
    <w:multiLevelType w:val="multilevel"/>
    <w:tmpl w:val="00000005"/>
    <w:lvl w:ilvl="0">
      <w:start w:val="1"/>
      <w:numFmt w:val="bullet"/>
      <w:lvlText w:val=""/>
      <w:lvlJc w:val="left"/>
      <w:pPr>
        <w:tabs>
          <w:tab w:val="num" w:pos="0"/>
        </w:tabs>
        <w:ind w:left="720" w:hanging="360"/>
      </w:pPr>
      <w:rPr>
        <w:rFonts w:ascii="Symbol" w:hAnsi="Symbol" w:cs="Symbol"/>
        <w:color w:val="000000"/>
        <w:spacing w:val="-2"/>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5"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7" w15:restartNumberingAfterBreak="0">
    <w:nsid w:val="00000008"/>
    <w:multiLevelType w:val="multilevel"/>
    <w:tmpl w:val="00000008"/>
    <w:lvl w:ilvl="0">
      <w:start w:val="4"/>
      <w:numFmt w:val="upperLetter"/>
      <w:lvlText w:val="%1"/>
      <w:lvlJc w:val="left"/>
      <w:pPr>
        <w:tabs>
          <w:tab w:val="num" w:pos="0"/>
        </w:tabs>
        <w:ind w:left="101" w:hanging="555"/>
      </w:pPr>
    </w:lvl>
    <w:lvl w:ilvl="1">
      <w:start w:val="4"/>
      <w:numFmt w:val="upperLetter"/>
      <w:lvlText w:val="%1.%2."/>
      <w:lvlJc w:val="left"/>
      <w:pPr>
        <w:tabs>
          <w:tab w:val="num" w:pos="0"/>
        </w:tabs>
        <w:ind w:left="101" w:hanging="555"/>
      </w:pPr>
      <w:rPr>
        <w:rFonts w:ascii="Century Gothic" w:eastAsia="Century Gothic" w:hAnsi="Century Gothic" w:cs="Century Gothic"/>
        <w:spacing w:val="-1"/>
        <w:w w:val="100"/>
        <w:sz w:val="24"/>
        <w:szCs w:val="24"/>
        <w:lang w:val="pt-BR"/>
      </w:rPr>
    </w:lvl>
    <w:lvl w:ilvl="2">
      <w:start w:val="1"/>
      <w:numFmt w:val="decimal"/>
      <w:lvlText w:val="%3."/>
      <w:lvlJc w:val="left"/>
      <w:pPr>
        <w:tabs>
          <w:tab w:val="num" w:pos="0"/>
        </w:tabs>
        <w:ind w:left="439" w:hanging="219"/>
      </w:pPr>
      <w:rPr>
        <w:rFonts w:ascii="Century Gothic" w:hAnsi="Century Gothic" w:cs="Century Gothic"/>
        <w:b/>
        <w:spacing w:val="-1"/>
        <w:w w:val="99"/>
        <w:sz w:val="24"/>
        <w:lang w:val="pt-BR"/>
      </w:rPr>
    </w:lvl>
    <w:lvl w:ilvl="3">
      <w:start w:val="1"/>
      <w:numFmt w:val="decimal"/>
      <w:lvlText w:val="%4."/>
      <w:lvlJc w:val="left"/>
      <w:pPr>
        <w:tabs>
          <w:tab w:val="num" w:pos="0"/>
        </w:tabs>
        <w:ind w:left="826" w:hanging="360"/>
      </w:pPr>
      <w:rPr>
        <w:rFonts w:ascii="Century Gothic" w:eastAsia="Century Gothic" w:hAnsi="Century Gothic" w:cs="Century Gothic"/>
        <w:b/>
        <w:bCs/>
        <w:spacing w:val="-2"/>
        <w:w w:val="99"/>
        <w:sz w:val="20"/>
        <w:szCs w:val="20"/>
        <w:lang w:val="pt-BR"/>
      </w:rPr>
    </w:lvl>
    <w:lvl w:ilvl="4">
      <w:start w:val="1"/>
      <w:numFmt w:val="bullet"/>
      <w:lvlText w:val=""/>
      <w:lvlJc w:val="left"/>
      <w:pPr>
        <w:tabs>
          <w:tab w:val="num" w:pos="0"/>
        </w:tabs>
        <w:ind w:left="2069" w:hanging="360"/>
      </w:pPr>
      <w:rPr>
        <w:rFonts w:ascii="Symbol" w:hAnsi="Symbol" w:cs="Symbol"/>
      </w:rPr>
    </w:lvl>
    <w:lvl w:ilvl="5">
      <w:start w:val="1"/>
      <w:numFmt w:val="bullet"/>
      <w:lvlText w:val=""/>
      <w:lvlJc w:val="left"/>
      <w:pPr>
        <w:tabs>
          <w:tab w:val="num" w:pos="0"/>
        </w:tabs>
        <w:ind w:left="3318" w:hanging="360"/>
      </w:pPr>
      <w:rPr>
        <w:rFonts w:ascii="Symbol" w:hAnsi="Symbol" w:cs="Symbol"/>
      </w:rPr>
    </w:lvl>
    <w:lvl w:ilvl="6">
      <w:start w:val="1"/>
      <w:numFmt w:val="bullet"/>
      <w:lvlText w:val=""/>
      <w:lvlJc w:val="left"/>
      <w:pPr>
        <w:tabs>
          <w:tab w:val="num" w:pos="0"/>
        </w:tabs>
        <w:ind w:left="4567" w:hanging="360"/>
      </w:pPr>
      <w:rPr>
        <w:rFonts w:ascii="Symbol" w:hAnsi="Symbol" w:cs="Symbol"/>
      </w:rPr>
    </w:lvl>
    <w:lvl w:ilvl="7">
      <w:start w:val="1"/>
      <w:numFmt w:val="bullet"/>
      <w:lvlText w:val=""/>
      <w:lvlJc w:val="left"/>
      <w:pPr>
        <w:tabs>
          <w:tab w:val="num" w:pos="0"/>
        </w:tabs>
        <w:ind w:left="5816" w:hanging="360"/>
      </w:pPr>
      <w:rPr>
        <w:rFonts w:ascii="Symbol" w:hAnsi="Symbol" w:cs="Symbol"/>
      </w:rPr>
    </w:lvl>
    <w:lvl w:ilvl="8">
      <w:start w:val="1"/>
      <w:numFmt w:val="bullet"/>
      <w:lvlText w:val=""/>
      <w:lvlJc w:val="left"/>
      <w:pPr>
        <w:tabs>
          <w:tab w:val="num" w:pos="0"/>
        </w:tabs>
        <w:ind w:left="7065" w:hanging="360"/>
      </w:pPr>
      <w:rPr>
        <w:rFonts w:ascii="Symbol" w:hAnsi="Symbol" w:cs="Symbol"/>
      </w:rPr>
    </w:lvl>
  </w:abstractNum>
  <w:abstractNum w:abstractNumId="8" w15:restartNumberingAfterBreak="0">
    <w:nsid w:val="00000009"/>
    <w:multiLevelType w:val="multilevel"/>
    <w:tmpl w:val="00000009"/>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rPr>
        <w:rFonts w:cs="Century Gothic"/>
        <w:sz w:val="24"/>
        <w:szCs w:val="24"/>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9" w15:restartNumberingAfterBreak="0">
    <w:nsid w:val="06D6727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93E3F3E"/>
    <w:multiLevelType w:val="hybridMultilevel"/>
    <w:tmpl w:val="2D3E0460"/>
    <w:lvl w:ilvl="0" w:tplc="9AB6D26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 w15:restartNumberingAfterBreak="0">
    <w:nsid w:val="0B585116"/>
    <w:multiLevelType w:val="multilevel"/>
    <w:tmpl w:val="1C5EA2F0"/>
    <w:lvl w:ilvl="0">
      <w:start w:val="1"/>
      <w:numFmt w:val="upperRoman"/>
      <w:lvlText w:val="%1."/>
      <w:lvlJc w:val="righ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0C887D4C"/>
    <w:multiLevelType w:val="hybridMultilevel"/>
    <w:tmpl w:val="A46C54AC"/>
    <w:lvl w:ilvl="0" w:tplc="EE10751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D09573F"/>
    <w:multiLevelType w:val="hybridMultilevel"/>
    <w:tmpl w:val="A830EA2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4" w15:restartNumberingAfterBreak="0">
    <w:nsid w:val="18983197"/>
    <w:multiLevelType w:val="multilevel"/>
    <w:tmpl w:val="6D40B920"/>
    <w:lvl w:ilvl="0">
      <w:start w:val="1"/>
      <w:numFmt w:val="upperRoman"/>
      <w:lvlText w:val="%1."/>
      <w:lvlJc w:val="right"/>
      <w:pPr>
        <w:ind w:left="1260" w:hanging="360"/>
      </w:pPr>
    </w:lvl>
    <w:lvl w:ilvl="1">
      <w:start w:val="1"/>
      <w:numFmt w:val="decimal"/>
      <w:isLgl/>
      <w:lvlText w:val="%1.%2."/>
      <w:lvlJc w:val="left"/>
      <w:pPr>
        <w:ind w:left="644" w:hanging="360"/>
      </w:pPr>
      <w:rPr>
        <w:rFonts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5" w15:restartNumberingAfterBreak="0">
    <w:nsid w:val="1B7056CC"/>
    <w:multiLevelType w:val="multilevel"/>
    <w:tmpl w:val="0BE6B7BA"/>
    <w:lvl w:ilvl="0">
      <w:start w:val="7"/>
      <w:numFmt w:val="decimal"/>
      <w:lvlText w:val="%1"/>
      <w:lvlJc w:val="left"/>
      <w:pPr>
        <w:ind w:left="387" w:hanging="360"/>
      </w:pPr>
      <w:rPr>
        <w:rFonts w:hint="default"/>
      </w:rPr>
    </w:lvl>
    <w:lvl w:ilvl="1">
      <w:start w:val="4"/>
      <w:numFmt w:val="decimal"/>
      <w:isLgl/>
      <w:lvlText w:val="%1.%2."/>
      <w:lvlJc w:val="left"/>
      <w:pPr>
        <w:ind w:left="477" w:hanging="450"/>
      </w:pPr>
      <w:rPr>
        <w:rFonts w:hint="default"/>
      </w:rPr>
    </w:lvl>
    <w:lvl w:ilvl="2">
      <w:start w:val="2"/>
      <w:numFmt w:val="decimal"/>
      <w:isLgl/>
      <w:lvlText w:val="%1.%2.%3."/>
      <w:lvlJc w:val="left"/>
      <w:pPr>
        <w:ind w:left="747" w:hanging="720"/>
      </w:pPr>
      <w:rPr>
        <w:rFonts w:hint="default"/>
        <w:b/>
      </w:rPr>
    </w:lvl>
    <w:lvl w:ilvl="3">
      <w:start w:val="1"/>
      <w:numFmt w:val="decimal"/>
      <w:isLgl/>
      <w:lvlText w:val="%1.%2.%3.%4."/>
      <w:lvlJc w:val="left"/>
      <w:pPr>
        <w:ind w:left="747" w:hanging="720"/>
      </w:pPr>
      <w:rPr>
        <w:rFonts w:hint="default"/>
      </w:rPr>
    </w:lvl>
    <w:lvl w:ilvl="4">
      <w:start w:val="1"/>
      <w:numFmt w:val="decimal"/>
      <w:isLgl/>
      <w:lvlText w:val="%1.%2.%3.%4.%5."/>
      <w:lvlJc w:val="left"/>
      <w:pPr>
        <w:ind w:left="1107" w:hanging="1080"/>
      </w:pPr>
      <w:rPr>
        <w:rFonts w:hint="default"/>
      </w:rPr>
    </w:lvl>
    <w:lvl w:ilvl="5">
      <w:start w:val="1"/>
      <w:numFmt w:val="decimal"/>
      <w:isLgl/>
      <w:lvlText w:val="%1.%2.%3.%4.%5.%6."/>
      <w:lvlJc w:val="left"/>
      <w:pPr>
        <w:ind w:left="1107" w:hanging="1080"/>
      </w:pPr>
      <w:rPr>
        <w:rFonts w:hint="default"/>
      </w:rPr>
    </w:lvl>
    <w:lvl w:ilvl="6">
      <w:start w:val="1"/>
      <w:numFmt w:val="decimal"/>
      <w:isLgl/>
      <w:lvlText w:val="%1.%2.%3.%4.%5.%6.%7."/>
      <w:lvlJc w:val="left"/>
      <w:pPr>
        <w:ind w:left="1467" w:hanging="1440"/>
      </w:pPr>
      <w:rPr>
        <w:rFonts w:hint="default"/>
      </w:rPr>
    </w:lvl>
    <w:lvl w:ilvl="7">
      <w:start w:val="1"/>
      <w:numFmt w:val="decimal"/>
      <w:isLgl/>
      <w:lvlText w:val="%1.%2.%3.%4.%5.%6.%7.%8."/>
      <w:lvlJc w:val="left"/>
      <w:pPr>
        <w:ind w:left="1467" w:hanging="1440"/>
      </w:pPr>
      <w:rPr>
        <w:rFonts w:hint="default"/>
      </w:rPr>
    </w:lvl>
    <w:lvl w:ilvl="8">
      <w:start w:val="1"/>
      <w:numFmt w:val="decimal"/>
      <w:isLgl/>
      <w:lvlText w:val="%1.%2.%3.%4.%5.%6.%7.%8.%9."/>
      <w:lvlJc w:val="left"/>
      <w:pPr>
        <w:ind w:left="1827" w:hanging="1800"/>
      </w:pPr>
      <w:rPr>
        <w:rFonts w:hint="default"/>
      </w:rPr>
    </w:lvl>
  </w:abstractNum>
  <w:abstractNum w:abstractNumId="16" w15:restartNumberingAfterBreak="0">
    <w:nsid w:val="28143AEC"/>
    <w:multiLevelType w:val="multilevel"/>
    <w:tmpl w:val="E826B304"/>
    <w:lvl w:ilvl="0">
      <w:start w:val="3"/>
      <w:numFmt w:val="decimal"/>
      <w:lvlText w:val="%1."/>
      <w:lvlJc w:val="left"/>
      <w:pPr>
        <w:ind w:left="360" w:hanging="360"/>
      </w:pPr>
      <w:rPr>
        <w:rFonts w:hint="default"/>
        <w:b w:val="0"/>
        <w:u w:val="none"/>
      </w:rPr>
    </w:lvl>
    <w:lvl w:ilvl="1">
      <w:start w:val="1"/>
      <w:numFmt w:val="decimal"/>
      <w:lvlText w:val="%1.%2."/>
      <w:lvlJc w:val="left"/>
      <w:pPr>
        <w:ind w:left="927" w:hanging="360"/>
      </w:pPr>
      <w:rPr>
        <w:rFonts w:hint="default"/>
        <w:b/>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17" w15:restartNumberingAfterBreak="0">
    <w:nsid w:val="28673298"/>
    <w:multiLevelType w:val="hybridMultilevel"/>
    <w:tmpl w:val="E30E388C"/>
    <w:lvl w:ilvl="0" w:tplc="FFFFFFFF">
      <w:start w:val="1"/>
      <w:numFmt w:val="upperRoman"/>
      <w:lvlText w:val="%1."/>
      <w:lvlJc w:val="left"/>
      <w:pPr>
        <w:tabs>
          <w:tab w:val="num" w:pos="1080"/>
        </w:tabs>
        <w:ind w:left="1080" w:hanging="720"/>
      </w:pPr>
      <w:rPr>
        <w:rFonts w:hint="default"/>
      </w:rPr>
    </w:lvl>
    <w:lvl w:ilvl="1" w:tplc="A02A1BE0">
      <w:start w:val="4"/>
      <w:numFmt w:val="lowerLetter"/>
      <w:lvlText w:val="%2)"/>
      <w:lvlJc w:val="left"/>
      <w:pPr>
        <w:tabs>
          <w:tab w:val="num" w:pos="1440"/>
        </w:tabs>
        <w:ind w:left="1440" w:hanging="360"/>
      </w:pPr>
      <w:rPr>
        <w:rFonts w:hint="default"/>
        <w:sz w:val="1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C5B21EF"/>
    <w:multiLevelType w:val="hybridMultilevel"/>
    <w:tmpl w:val="18EA3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D6D326B"/>
    <w:multiLevelType w:val="multilevel"/>
    <w:tmpl w:val="BC1AC596"/>
    <w:lvl w:ilvl="0">
      <w:start w:val="8"/>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0" w15:restartNumberingAfterBreak="0">
    <w:nsid w:val="3EBD10C8"/>
    <w:multiLevelType w:val="multilevel"/>
    <w:tmpl w:val="0C9E7EB4"/>
    <w:lvl w:ilvl="0">
      <w:start w:val="1"/>
      <w:numFmt w:val="lowerLetter"/>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0011915"/>
    <w:multiLevelType w:val="hybridMultilevel"/>
    <w:tmpl w:val="FFE20648"/>
    <w:lvl w:ilvl="0" w:tplc="04160019">
      <w:start w:val="1"/>
      <w:numFmt w:val="lowerLetter"/>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07763CC"/>
    <w:multiLevelType w:val="multilevel"/>
    <w:tmpl w:val="06CAB9F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2E63472"/>
    <w:multiLevelType w:val="multilevel"/>
    <w:tmpl w:val="C27A5D48"/>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15:restartNumberingAfterBreak="0">
    <w:nsid w:val="444A07A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9340B2A"/>
    <w:multiLevelType w:val="multilevel"/>
    <w:tmpl w:val="60F88610"/>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E4B61EA"/>
    <w:multiLevelType w:val="hybridMultilevel"/>
    <w:tmpl w:val="749E3CA2"/>
    <w:lvl w:ilvl="0" w:tplc="04160019">
      <w:start w:val="1"/>
      <w:numFmt w:val="lowerLetter"/>
      <w:lvlText w:val="%1."/>
      <w:lvlJc w:val="left"/>
      <w:pPr>
        <w:ind w:left="1778"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7" w15:restartNumberingAfterBreak="0">
    <w:nsid w:val="616954EF"/>
    <w:multiLevelType w:val="multilevel"/>
    <w:tmpl w:val="16064E74"/>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632A1DBC"/>
    <w:multiLevelType w:val="hybridMultilevel"/>
    <w:tmpl w:val="D31463A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9" w15:restartNumberingAfterBreak="0">
    <w:nsid w:val="663250C3"/>
    <w:multiLevelType w:val="multilevel"/>
    <w:tmpl w:val="82C2AA4E"/>
    <w:lvl w:ilvl="0">
      <w:start w:val="10"/>
      <w:numFmt w:val="decimal"/>
      <w:lvlText w:val="%1."/>
      <w:lvlJc w:val="left"/>
      <w:pPr>
        <w:ind w:left="555" w:hanging="555"/>
      </w:pPr>
      <w:rPr>
        <w:rFonts w:hint="default"/>
      </w:rPr>
    </w:lvl>
    <w:lvl w:ilvl="1">
      <w:start w:val="1"/>
      <w:numFmt w:val="decimal"/>
      <w:lvlText w:val="%1.%2."/>
      <w:lvlJc w:val="left"/>
      <w:pPr>
        <w:ind w:left="768" w:hanging="555"/>
      </w:pPr>
      <w:rPr>
        <w:rFonts w:hint="default"/>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0" w15:restartNumberingAfterBreak="0">
    <w:nsid w:val="6A8E1314"/>
    <w:multiLevelType w:val="multilevel"/>
    <w:tmpl w:val="515811B2"/>
    <w:lvl w:ilvl="0">
      <w:start w:val="5"/>
      <w:numFmt w:val="decimal"/>
      <w:lvlText w:val="%1"/>
      <w:lvlJc w:val="left"/>
      <w:pPr>
        <w:ind w:left="495" w:hanging="495"/>
      </w:pPr>
      <w:rPr>
        <w:rFonts w:hint="default"/>
      </w:rPr>
    </w:lvl>
    <w:lvl w:ilvl="1">
      <w:start w:val="4"/>
      <w:numFmt w:val="decimal"/>
      <w:lvlText w:val="%1.%2"/>
      <w:lvlJc w:val="left"/>
      <w:pPr>
        <w:ind w:left="508" w:hanging="495"/>
      </w:pPr>
      <w:rPr>
        <w:rFonts w:hint="default"/>
      </w:rPr>
    </w:lvl>
    <w:lvl w:ilvl="2">
      <w:start w:val="3"/>
      <w:numFmt w:val="decimal"/>
      <w:lvlText w:val="%1.%2.%3"/>
      <w:lvlJc w:val="left"/>
      <w:pPr>
        <w:ind w:left="746" w:hanging="720"/>
      </w:pPr>
      <w:rPr>
        <w:rFonts w:hint="default"/>
        <w:b/>
        <w:bCs/>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1904" w:hanging="1800"/>
      </w:pPr>
      <w:rPr>
        <w:rFonts w:hint="default"/>
      </w:rPr>
    </w:lvl>
  </w:abstractNum>
  <w:abstractNum w:abstractNumId="31" w15:restartNumberingAfterBreak="0">
    <w:nsid w:val="6B23608D"/>
    <w:multiLevelType w:val="hybridMultilevel"/>
    <w:tmpl w:val="9EF2305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2" w15:restartNumberingAfterBreak="0">
    <w:nsid w:val="6C0016C0"/>
    <w:multiLevelType w:val="multilevel"/>
    <w:tmpl w:val="1732426A"/>
    <w:lvl w:ilvl="0">
      <w:start w:val="8"/>
      <w:numFmt w:val="decimal"/>
      <w:lvlText w:val="%1"/>
      <w:lvlJc w:val="left"/>
      <w:pPr>
        <w:ind w:left="495" w:hanging="495"/>
      </w:pPr>
      <w:rPr>
        <w:rFonts w:hint="default"/>
      </w:rPr>
    </w:lvl>
    <w:lvl w:ilvl="1">
      <w:start w:val="1"/>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33" w15:restartNumberingAfterBreak="0">
    <w:nsid w:val="6DF23D9E"/>
    <w:multiLevelType w:val="hybridMultilevel"/>
    <w:tmpl w:val="F8F6A1F4"/>
    <w:lvl w:ilvl="0" w:tplc="982A2DE4">
      <w:start w:val="1"/>
      <w:numFmt w:val="decimal"/>
      <w:lvlText w:val="%1."/>
      <w:lvlJc w:val="left"/>
      <w:pPr>
        <w:tabs>
          <w:tab w:val="num" w:pos="1065"/>
        </w:tabs>
        <w:ind w:left="1065" w:hanging="705"/>
      </w:pPr>
      <w:rPr>
        <w:rFonts w:hint="default"/>
        <w:b/>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4" w15:restartNumberingAfterBreak="0">
    <w:nsid w:val="738E5DB8"/>
    <w:multiLevelType w:val="hybridMultilevel"/>
    <w:tmpl w:val="23BAFE26"/>
    <w:lvl w:ilvl="0" w:tplc="340E7320">
      <w:start w:val="1"/>
      <w:numFmt w:val="decimal"/>
      <w:suff w:val="space"/>
      <w:lvlText w:val="%1."/>
      <w:lvlJc w:val="left"/>
      <w:pPr>
        <w:ind w:left="0" w:firstLine="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5" w15:restartNumberingAfterBreak="0">
    <w:nsid w:val="78936C6B"/>
    <w:multiLevelType w:val="hybridMultilevel"/>
    <w:tmpl w:val="14CEA55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1564366820">
    <w:abstractNumId w:val="0"/>
  </w:num>
  <w:num w:numId="2" w16cid:durableId="752429405">
    <w:abstractNumId w:val="33"/>
  </w:num>
  <w:num w:numId="3" w16cid:durableId="54282982">
    <w:abstractNumId w:val="17"/>
  </w:num>
  <w:num w:numId="4" w16cid:durableId="196965272">
    <w:abstractNumId w:val="23"/>
  </w:num>
  <w:num w:numId="5" w16cid:durableId="1528106920">
    <w:abstractNumId w:val="29"/>
  </w:num>
  <w:num w:numId="6" w16cid:durableId="1613978784">
    <w:abstractNumId w:val="26"/>
  </w:num>
  <w:num w:numId="7" w16cid:durableId="717165798">
    <w:abstractNumId w:val="15"/>
  </w:num>
  <w:num w:numId="8" w16cid:durableId="1996836434">
    <w:abstractNumId w:val="20"/>
  </w:num>
  <w:num w:numId="9" w16cid:durableId="1559126340">
    <w:abstractNumId w:val="21"/>
  </w:num>
  <w:num w:numId="10" w16cid:durableId="833305656">
    <w:abstractNumId w:val="35"/>
  </w:num>
  <w:num w:numId="11" w16cid:durableId="1787315075">
    <w:abstractNumId w:val="28"/>
  </w:num>
  <w:num w:numId="12" w16cid:durableId="955217240">
    <w:abstractNumId w:val="31"/>
  </w:num>
  <w:num w:numId="13" w16cid:durableId="51314726">
    <w:abstractNumId w:val="13"/>
  </w:num>
  <w:num w:numId="14" w16cid:durableId="1646426725">
    <w:abstractNumId w:val="18"/>
  </w:num>
  <w:num w:numId="15" w16cid:durableId="143899010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9841394">
    <w:abstractNumId w:val="27"/>
  </w:num>
  <w:num w:numId="17" w16cid:durableId="301740235">
    <w:abstractNumId w:val="14"/>
  </w:num>
  <w:num w:numId="18" w16cid:durableId="673149483">
    <w:abstractNumId w:val="25"/>
  </w:num>
  <w:num w:numId="19" w16cid:durableId="703791850">
    <w:abstractNumId w:val="16"/>
  </w:num>
  <w:num w:numId="20" w16cid:durableId="122388035">
    <w:abstractNumId w:val="11"/>
  </w:num>
  <w:num w:numId="21" w16cid:durableId="462815456">
    <w:abstractNumId w:val="22"/>
  </w:num>
  <w:num w:numId="22" w16cid:durableId="1162814291">
    <w:abstractNumId w:val="10"/>
  </w:num>
  <w:num w:numId="23" w16cid:durableId="1871410210">
    <w:abstractNumId w:val="34"/>
  </w:num>
  <w:num w:numId="24" w16cid:durableId="2112554752">
    <w:abstractNumId w:val="9"/>
  </w:num>
  <w:num w:numId="25" w16cid:durableId="1216891643">
    <w:abstractNumId w:val="24"/>
  </w:num>
  <w:num w:numId="26" w16cid:durableId="1417627602">
    <w:abstractNumId w:val="12"/>
  </w:num>
  <w:num w:numId="27" w16cid:durableId="242108824">
    <w:abstractNumId w:val="30"/>
  </w:num>
  <w:num w:numId="28" w16cid:durableId="637418790">
    <w:abstractNumId w:val="32"/>
  </w:num>
  <w:num w:numId="29" w16cid:durableId="1105420468">
    <w:abstractNumId w:val="19"/>
  </w:num>
  <w:num w:numId="30" w16cid:durableId="336465502">
    <w:abstractNumId w:val="1"/>
  </w:num>
  <w:num w:numId="31" w16cid:durableId="1875077866">
    <w:abstractNumId w:val="2"/>
  </w:num>
  <w:num w:numId="32" w16cid:durableId="1781073674">
    <w:abstractNumId w:val="3"/>
  </w:num>
  <w:num w:numId="33" w16cid:durableId="1173179695">
    <w:abstractNumId w:val="4"/>
  </w:num>
  <w:num w:numId="34" w16cid:durableId="1530026879">
    <w:abstractNumId w:val="5"/>
  </w:num>
  <w:num w:numId="35" w16cid:durableId="1694452358">
    <w:abstractNumId w:val="6"/>
  </w:num>
  <w:num w:numId="36" w16cid:durableId="979264939">
    <w:abstractNumId w:val="7"/>
  </w:num>
  <w:num w:numId="37" w16cid:durableId="5732467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6F2"/>
    <w:rsid w:val="000018A0"/>
    <w:rsid w:val="00030D57"/>
    <w:rsid w:val="00051684"/>
    <w:rsid w:val="00054342"/>
    <w:rsid w:val="0007571C"/>
    <w:rsid w:val="00084C9C"/>
    <w:rsid w:val="0009154D"/>
    <w:rsid w:val="00091FE6"/>
    <w:rsid w:val="0009653B"/>
    <w:rsid w:val="000C224E"/>
    <w:rsid w:val="000D1C3F"/>
    <w:rsid w:val="000D70A5"/>
    <w:rsid w:val="000E3ED7"/>
    <w:rsid w:val="000F141C"/>
    <w:rsid w:val="000F28F5"/>
    <w:rsid w:val="00100A9B"/>
    <w:rsid w:val="001036E6"/>
    <w:rsid w:val="00104A4A"/>
    <w:rsid w:val="00106B0A"/>
    <w:rsid w:val="00112BF3"/>
    <w:rsid w:val="00112C9D"/>
    <w:rsid w:val="00114EC2"/>
    <w:rsid w:val="00121C69"/>
    <w:rsid w:val="00125123"/>
    <w:rsid w:val="0012604F"/>
    <w:rsid w:val="00140A24"/>
    <w:rsid w:val="001466F2"/>
    <w:rsid w:val="00153A42"/>
    <w:rsid w:val="00155688"/>
    <w:rsid w:val="00160548"/>
    <w:rsid w:val="00186998"/>
    <w:rsid w:val="00193C00"/>
    <w:rsid w:val="001A15BE"/>
    <w:rsid w:val="001B085B"/>
    <w:rsid w:val="001B40D9"/>
    <w:rsid w:val="001E5520"/>
    <w:rsid w:val="00203B31"/>
    <w:rsid w:val="00207B0B"/>
    <w:rsid w:val="00227438"/>
    <w:rsid w:val="002406A0"/>
    <w:rsid w:val="002429EC"/>
    <w:rsid w:val="00266DFB"/>
    <w:rsid w:val="00270A91"/>
    <w:rsid w:val="002771BE"/>
    <w:rsid w:val="00277F69"/>
    <w:rsid w:val="00285916"/>
    <w:rsid w:val="00297690"/>
    <w:rsid w:val="002A112F"/>
    <w:rsid w:val="002A7E63"/>
    <w:rsid w:val="002B23AE"/>
    <w:rsid w:val="002B27B9"/>
    <w:rsid w:val="002B6A79"/>
    <w:rsid w:val="002C32FF"/>
    <w:rsid w:val="002E04C0"/>
    <w:rsid w:val="002E4195"/>
    <w:rsid w:val="002E5887"/>
    <w:rsid w:val="002F4CFE"/>
    <w:rsid w:val="003076B9"/>
    <w:rsid w:val="003113B6"/>
    <w:rsid w:val="00311749"/>
    <w:rsid w:val="00315841"/>
    <w:rsid w:val="00326D5A"/>
    <w:rsid w:val="0033291F"/>
    <w:rsid w:val="003367E6"/>
    <w:rsid w:val="00341AC2"/>
    <w:rsid w:val="00341CD3"/>
    <w:rsid w:val="00342F1C"/>
    <w:rsid w:val="00342FCF"/>
    <w:rsid w:val="003526B0"/>
    <w:rsid w:val="003627FD"/>
    <w:rsid w:val="0036489E"/>
    <w:rsid w:val="00372D22"/>
    <w:rsid w:val="003752B3"/>
    <w:rsid w:val="00393804"/>
    <w:rsid w:val="003A43F0"/>
    <w:rsid w:val="003A4C37"/>
    <w:rsid w:val="003B086C"/>
    <w:rsid w:val="003B0A3B"/>
    <w:rsid w:val="003B0A86"/>
    <w:rsid w:val="003B0E59"/>
    <w:rsid w:val="003B11AB"/>
    <w:rsid w:val="003B65F3"/>
    <w:rsid w:val="003C34F1"/>
    <w:rsid w:val="003C775D"/>
    <w:rsid w:val="003D3107"/>
    <w:rsid w:val="003D4790"/>
    <w:rsid w:val="003D6875"/>
    <w:rsid w:val="003D73DB"/>
    <w:rsid w:val="003E261D"/>
    <w:rsid w:val="003E5C15"/>
    <w:rsid w:val="003F0D5D"/>
    <w:rsid w:val="003F7393"/>
    <w:rsid w:val="00404D27"/>
    <w:rsid w:val="00416D71"/>
    <w:rsid w:val="00430B2E"/>
    <w:rsid w:val="00436D69"/>
    <w:rsid w:val="00464367"/>
    <w:rsid w:val="00476714"/>
    <w:rsid w:val="00486475"/>
    <w:rsid w:val="00491918"/>
    <w:rsid w:val="00491B30"/>
    <w:rsid w:val="004A1ACB"/>
    <w:rsid w:val="004B4F3A"/>
    <w:rsid w:val="004C22D2"/>
    <w:rsid w:val="004D425D"/>
    <w:rsid w:val="004E00DF"/>
    <w:rsid w:val="004E151D"/>
    <w:rsid w:val="004F7E5A"/>
    <w:rsid w:val="00522A30"/>
    <w:rsid w:val="005262E9"/>
    <w:rsid w:val="0053138F"/>
    <w:rsid w:val="00532EBF"/>
    <w:rsid w:val="005538CF"/>
    <w:rsid w:val="00554594"/>
    <w:rsid w:val="005556CE"/>
    <w:rsid w:val="005621D0"/>
    <w:rsid w:val="00564C10"/>
    <w:rsid w:val="005917AB"/>
    <w:rsid w:val="005A097E"/>
    <w:rsid w:val="005A6430"/>
    <w:rsid w:val="005B4883"/>
    <w:rsid w:val="005D7B69"/>
    <w:rsid w:val="005E53F0"/>
    <w:rsid w:val="005E5AE7"/>
    <w:rsid w:val="005F0BF9"/>
    <w:rsid w:val="00613B03"/>
    <w:rsid w:val="006174CB"/>
    <w:rsid w:val="00625089"/>
    <w:rsid w:val="006420D6"/>
    <w:rsid w:val="00643FF0"/>
    <w:rsid w:val="00644A3D"/>
    <w:rsid w:val="00647133"/>
    <w:rsid w:val="00667948"/>
    <w:rsid w:val="00690305"/>
    <w:rsid w:val="00692EC0"/>
    <w:rsid w:val="006A2F0F"/>
    <w:rsid w:val="006A3B68"/>
    <w:rsid w:val="006B1988"/>
    <w:rsid w:val="006B3903"/>
    <w:rsid w:val="006B3B26"/>
    <w:rsid w:val="006C430A"/>
    <w:rsid w:val="006C4E4C"/>
    <w:rsid w:val="006C7406"/>
    <w:rsid w:val="006D2730"/>
    <w:rsid w:val="006E5EB6"/>
    <w:rsid w:val="006F4E43"/>
    <w:rsid w:val="007053D8"/>
    <w:rsid w:val="00723B65"/>
    <w:rsid w:val="0072417A"/>
    <w:rsid w:val="00731467"/>
    <w:rsid w:val="00732CD0"/>
    <w:rsid w:val="007410EB"/>
    <w:rsid w:val="0074513C"/>
    <w:rsid w:val="0075301B"/>
    <w:rsid w:val="007615D3"/>
    <w:rsid w:val="0076238F"/>
    <w:rsid w:val="00762AAF"/>
    <w:rsid w:val="0076335D"/>
    <w:rsid w:val="007757D1"/>
    <w:rsid w:val="00776418"/>
    <w:rsid w:val="00781BC8"/>
    <w:rsid w:val="00792B4F"/>
    <w:rsid w:val="007944EC"/>
    <w:rsid w:val="007C03D4"/>
    <w:rsid w:val="007C570D"/>
    <w:rsid w:val="007C7B9C"/>
    <w:rsid w:val="007D2D71"/>
    <w:rsid w:val="007E0DD2"/>
    <w:rsid w:val="007E4EAC"/>
    <w:rsid w:val="007F5F40"/>
    <w:rsid w:val="0080481B"/>
    <w:rsid w:val="00805A04"/>
    <w:rsid w:val="00814069"/>
    <w:rsid w:val="00817D39"/>
    <w:rsid w:val="00822E31"/>
    <w:rsid w:val="00825845"/>
    <w:rsid w:val="008306CD"/>
    <w:rsid w:val="008459E0"/>
    <w:rsid w:val="00846EA0"/>
    <w:rsid w:val="00864ED5"/>
    <w:rsid w:val="00872380"/>
    <w:rsid w:val="00872692"/>
    <w:rsid w:val="00874044"/>
    <w:rsid w:val="00880236"/>
    <w:rsid w:val="00881435"/>
    <w:rsid w:val="00881D64"/>
    <w:rsid w:val="00884EA6"/>
    <w:rsid w:val="008868CA"/>
    <w:rsid w:val="008920EA"/>
    <w:rsid w:val="00893568"/>
    <w:rsid w:val="008B7EDC"/>
    <w:rsid w:val="008C38FB"/>
    <w:rsid w:val="008E026C"/>
    <w:rsid w:val="008E4CB4"/>
    <w:rsid w:val="008F6604"/>
    <w:rsid w:val="00907136"/>
    <w:rsid w:val="009174EE"/>
    <w:rsid w:val="009211A4"/>
    <w:rsid w:val="00921DA5"/>
    <w:rsid w:val="00934D04"/>
    <w:rsid w:val="0093702A"/>
    <w:rsid w:val="00945166"/>
    <w:rsid w:val="0094785C"/>
    <w:rsid w:val="00963998"/>
    <w:rsid w:val="00967BFD"/>
    <w:rsid w:val="00970FBD"/>
    <w:rsid w:val="00970FD9"/>
    <w:rsid w:val="00976525"/>
    <w:rsid w:val="009805D2"/>
    <w:rsid w:val="009817FC"/>
    <w:rsid w:val="00982367"/>
    <w:rsid w:val="009848A0"/>
    <w:rsid w:val="00984CC4"/>
    <w:rsid w:val="00990F40"/>
    <w:rsid w:val="00990FAF"/>
    <w:rsid w:val="009958A5"/>
    <w:rsid w:val="009A36D8"/>
    <w:rsid w:val="009A51E2"/>
    <w:rsid w:val="009C6F52"/>
    <w:rsid w:val="009D20D4"/>
    <w:rsid w:val="009D2B5B"/>
    <w:rsid w:val="009E07A6"/>
    <w:rsid w:val="009E394E"/>
    <w:rsid w:val="00A10205"/>
    <w:rsid w:val="00A20437"/>
    <w:rsid w:val="00A23C43"/>
    <w:rsid w:val="00A30393"/>
    <w:rsid w:val="00A37B4B"/>
    <w:rsid w:val="00A413F9"/>
    <w:rsid w:val="00A431E4"/>
    <w:rsid w:val="00A50841"/>
    <w:rsid w:val="00A52DC5"/>
    <w:rsid w:val="00A52F14"/>
    <w:rsid w:val="00A7738F"/>
    <w:rsid w:val="00A77A64"/>
    <w:rsid w:val="00A83C38"/>
    <w:rsid w:val="00A85BD1"/>
    <w:rsid w:val="00A87F89"/>
    <w:rsid w:val="00A90DFA"/>
    <w:rsid w:val="00A90E86"/>
    <w:rsid w:val="00A966E3"/>
    <w:rsid w:val="00A97829"/>
    <w:rsid w:val="00AC56DD"/>
    <w:rsid w:val="00AD12F1"/>
    <w:rsid w:val="00AE4BAA"/>
    <w:rsid w:val="00B06399"/>
    <w:rsid w:val="00B168B9"/>
    <w:rsid w:val="00B31547"/>
    <w:rsid w:val="00B3555C"/>
    <w:rsid w:val="00B35CDE"/>
    <w:rsid w:val="00B46E97"/>
    <w:rsid w:val="00B50EB3"/>
    <w:rsid w:val="00B516BD"/>
    <w:rsid w:val="00B63B61"/>
    <w:rsid w:val="00B66790"/>
    <w:rsid w:val="00B81D5E"/>
    <w:rsid w:val="00B84027"/>
    <w:rsid w:val="00B86EDC"/>
    <w:rsid w:val="00BA1325"/>
    <w:rsid w:val="00BB4E22"/>
    <w:rsid w:val="00BC598F"/>
    <w:rsid w:val="00BC6B30"/>
    <w:rsid w:val="00BE199E"/>
    <w:rsid w:val="00BE1F7D"/>
    <w:rsid w:val="00BF03AE"/>
    <w:rsid w:val="00BF1032"/>
    <w:rsid w:val="00BF1566"/>
    <w:rsid w:val="00BF1774"/>
    <w:rsid w:val="00C039DF"/>
    <w:rsid w:val="00C1185F"/>
    <w:rsid w:val="00C17845"/>
    <w:rsid w:val="00C3362C"/>
    <w:rsid w:val="00C34E32"/>
    <w:rsid w:val="00C36E26"/>
    <w:rsid w:val="00C42DC3"/>
    <w:rsid w:val="00C4414E"/>
    <w:rsid w:val="00C4705E"/>
    <w:rsid w:val="00C54CFA"/>
    <w:rsid w:val="00C560E9"/>
    <w:rsid w:val="00C6090A"/>
    <w:rsid w:val="00C85196"/>
    <w:rsid w:val="00C90099"/>
    <w:rsid w:val="00C9061F"/>
    <w:rsid w:val="00CA3671"/>
    <w:rsid w:val="00CA6308"/>
    <w:rsid w:val="00CA71A6"/>
    <w:rsid w:val="00CA76A1"/>
    <w:rsid w:val="00CB13E0"/>
    <w:rsid w:val="00CB2169"/>
    <w:rsid w:val="00CC0FE6"/>
    <w:rsid w:val="00CC3426"/>
    <w:rsid w:val="00D044FA"/>
    <w:rsid w:val="00D10F6F"/>
    <w:rsid w:val="00D13474"/>
    <w:rsid w:val="00D134A0"/>
    <w:rsid w:val="00D17815"/>
    <w:rsid w:val="00D24B34"/>
    <w:rsid w:val="00D31A27"/>
    <w:rsid w:val="00D31FA0"/>
    <w:rsid w:val="00D35A9A"/>
    <w:rsid w:val="00D417BD"/>
    <w:rsid w:val="00D42749"/>
    <w:rsid w:val="00D53355"/>
    <w:rsid w:val="00D620C7"/>
    <w:rsid w:val="00DE2951"/>
    <w:rsid w:val="00DE4D17"/>
    <w:rsid w:val="00DE6B86"/>
    <w:rsid w:val="00E26CCC"/>
    <w:rsid w:val="00E43084"/>
    <w:rsid w:val="00E57C6F"/>
    <w:rsid w:val="00E65819"/>
    <w:rsid w:val="00E74546"/>
    <w:rsid w:val="00E910DF"/>
    <w:rsid w:val="00EA7D61"/>
    <w:rsid w:val="00EB7DC3"/>
    <w:rsid w:val="00EC23E8"/>
    <w:rsid w:val="00EC298D"/>
    <w:rsid w:val="00EC6970"/>
    <w:rsid w:val="00ED73D7"/>
    <w:rsid w:val="00EE0F6E"/>
    <w:rsid w:val="00EE25EE"/>
    <w:rsid w:val="00F04D79"/>
    <w:rsid w:val="00F177F9"/>
    <w:rsid w:val="00F23296"/>
    <w:rsid w:val="00F2533E"/>
    <w:rsid w:val="00F278BA"/>
    <w:rsid w:val="00F30C54"/>
    <w:rsid w:val="00F4004A"/>
    <w:rsid w:val="00F4348F"/>
    <w:rsid w:val="00F50878"/>
    <w:rsid w:val="00F54365"/>
    <w:rsid w:val="00F778A8"/>
    <w:rsid w:val="00FA2B59"/>
    <w:rsid w:val="00FB53E1"/>
    <w:rsid w:val="00FC0447"/>
    <w:rsid w:val="00FC297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37676"/>
  <w15:docId w15:val="{AF1D9C71-5A2D-4F24-8939-1DF10B3E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0C7"/>
  </w:style>
  <w:style w:type="paragraph" w:styleId="Ttulo1">
    <w:name w:val="heading 1"/>
    <w:basedOn w:val="Normal"/>
    <w:next w:val="Normal"/>
    <w:link w:val="Ttulo1Char"/>
    <w:qFormat/>
    <w:rsid w:val="00106B0A"/>
    <w:pPr>
      <w:keepNext/>
      <w:numPr>
        <w:numId w:val="1"/>
      </w:numPr>
      <w:suppressAutoHyphens/>
      <w:spacing w:after="0" w:line="240" w:lineRule="auto"/>
      <w:outlineLvl w:val="0"/>
    </w:pPr>
    <w:rPr>
      <w:rFonts w:ascii="Times New Roman" w:eastAsia="Times New Roman" w:hAnsi="Times New Roman" w:cs="Times New Roman"/>
      <w:sz w:val="28"/>
      <w:szCs w:val="20"/>
      <w:lang w:eastAsia="zh-CN"/>
    </w:rPr>
  </w:style>
  <w:style w:type="paragraph" w:styleId="Ttulo2">
    <w:name w:val="heading 2"/>
    <w:basedOn w:val="Normal"/>
    <w:next w:val="Normal"/>
    <w:link w:val="Ttulo2Char"/>
    <w:semiHidden/>
    <w:unhideWhenUsed/>
    <w:qFormat/>
    <w:rsid w:val="00D13474"/>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Ttulo3">
    <w:name w:val="heading 3"/>
    <w:basedOn w:val="Normal"/>
    <w:next w:val="Normal"/>
    <w:link w:val="Ttulo3Char"/>
    <w:qFormat/>
    <w:rsid w:val="00D13474"/>
    <w:pPr>
      <w:keepNext/>
      <w:spacing w:before="240" w:after="60" w:line="240" w:lineRule="auto"/>
      <w:outlineLvl w:val="2"/>
    </w:pPr>
    <w:rPr>
      <w:rFonts w:ascii="Arial" w:eastAsia="Times New Roman" w:hAnsi="Arial" w:cs="Times New Roman"/>
      <w:b/>
      <w:bCs/>
      <w:sz w:val="26"/>
      <w:szCs w:val="26"/>
      <w:lang w:val="x-none" w:eastAsia="x-none"/>
    </w:rPr>
  </w:style>
  <w:style w:type="paragraph" w:styleId="Ttulo6">
    <w:name w:val="heading 6"/>
    <w:basedOn w:val="Normal"/>
    <w:next w:val="Normal"/>
    <w:link w:val="Ttulo6Char"/>
    <w:qFormat/>
    <w:rsid w:val="00D13474"/>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semiHidden/>
    <w:unhideWhenUsed/>
    <w:qFormat/>
    <w:rsid w:val="00846EA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06B0A"/>
    <w:pPr>
      <w:tabs>
        <w:tab w:val="center" w:pos="4252"/>
        <w:tab w:val="right" w:pos="8504"/>
      </w:tabs>
      <w:spacing w:after="0" w:line="240" w:lineRule="auto"/>
    </w:pPr>
  </w:style>
  <w:style w:type="character" w:customStyle="1" w:styleId="CabealhoChar">
    <w:name w:val="Cabeçalho Char"/>
    <w:basedOn w:val="Fontepargpadro"/>
    <w:link w:val="Cabealho"/>
    <w:rsid w:val="00106B0A"/>
  </w:style>
  <w:style w:type="paragraph" w:styleId="Rodap">
    <w:name w:val="footer"/>
    <w:basedOn w:val="Normal"/>
    <w:link w:val="RodapChar"/>
    <w:uiPriority w:val="99"/>
    <w:unhideWhenUsed/>
    <w:rsid w:val="00106B0A"/>
    <w:pPr>
      <w:tabs>
        <w:tab w:val="center" w:pos="4252"/>
        <w:tab w:val="right" w:pos="8504"/>
      </w:tabs>
      <w:spacing w:after="0" w:line="240" w:lineRule="auto"/>
    </w:pPr>
  </w:style>
  <w:style w:type="character" w:customStyle="1" w:styleId="RodapChar">
    <w:name w:val="Rodapé Char"/>
    <w:basedOn w:val="Fontepargpadro"/>
    <w:link w:val="Rodap"/>
    <w:uiPriority w:val="99"/>
    <w:rsid w:val="00106B0A"/>
  </w:style>
  <w:style w:type="character" w:customStyle="1" w:styleId="Ttulo1Char">
    <w:name w:val="Título 1 Char"/>
    <w:basedOn w:val="Fontepargpadro"/>
    <w:link w:val="Ttulo1"/>
    <w:rsid w:val="00106B0A"/>
    <w:rPr>
      <w:rFonts w:ascii="Times New Roman" w:eastAsia="Times New Roman" w:hAnsi="Times New Roman" w:cs="Times New Roman"/>
      <w:sz w:val="28"/>
      <w:szCs w:val="20"/>
      <w:lang w:eastAsia="zh-CN"/>
    </w:rPr>
  </w:style>
  <w:style w:type="paragraph" w:customStyle="1" w:styleId="SemEspaamento1">
    <w:name w:val="Sem Espaçamento1"/>
    <w:uiPriority w:val="1"/>
    <w:qFormat/>
    <w:rsid w:val="00106B0A"/>
    <w:pPr>
      <w:spacing w:after="0" w:line="240" w:lineRule="auto"/>
    </w:pPr>
    <w:rPr>
      <w:rFonts w:ascii="Calibri" w:eastAsia="Calibri" w:hAnsi="Calibri" w:cs="Times New Roman"/>
    </w:rPr>
  </w:style>
  <w:style w:type="paragraph" w:styleId="Textodebalo">
    <w:name w:val="Balloon Text"/>
    <w:basedOn w:val="Normal"/>
    <w:link w:val="TextodebaloChar"/>
    <w:unhideWhenUsed/>
    <w:rsid w:val="00106B0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106B0A"/>
    <w:rPr>
      <w:rFonts w:ascii="Segoe UI" w:hAnsi="Segoe UI" w:cs="Segoe UI"/>
      <w:sz w:val="18"/>
      <w:szCs w:val="18"/>
    </w:rPr>
  </w:style>
  <w:style w:type="paragraph" w:styleId="Subttulo">
    <w:name w:val="Subtitle"/>
    <w:basedOn w:val="Normal"/>
    <w:next w:val="Normal"/>
    <w:link w:val="SubttuloChar"/>
    <w:qFormat/>
    <w:rsid w:val="00372D22"/>
    <w:pPr>
      <w:spacing w:after="60" w:line="240" w:lineRule="auto"/>
      <w:jc w:val="center"/>
      <w:outlineLvl w:val="1"/>
    </w:pPr>
    <w:rPr>
      <w:rFonts w:ascii="Cambria" w:eastAsia="Times New Roman" w:hAnsi="Cambria" w:cs="Times New Roman"/>
      <w:sz w:val="24"/>
      <w:szCs w:val="24"/>
      <w:lang w:eastAsia="pt-BR"/>
    </w:rPr>
  </w:style>
  <w:style w:type="character" w:customStyle="1" w:styleId="SubttuloChar">
    <w:name w:val="Subtítulo Char"/>
    <w:basedOn w:val="Fontepargpadro"/>
    <w:link w:val="Subttulo"/>
    <w:rsid w:val="00372D22"/>
    <w:rPr>
      <w:rFonts w:ascii="Cambria" w:eastAsia="Times New Roman" w:hAnsi="Cambria" w:cs="Times New Roman"/>
      <w:sz w:val="24"/>
      <w:szCs w:val="24"/>
      <w:lang w:eastAsia="pt-BR"/>
    </w:rPr>
  </w:style>
  <w:style w:type="character" w:customStyle="1" w:styleId="Ttulo7Char">
    <w:name w:val="Título 7 Char"/>
    <w:basedOn w:val="Fontepargpadro"/>
    <w:link w:val="Ttulo7"/>
    <w:semiHidden/>
    <w:rsid w:val="00846EA0"/>
    <w:rPr>
      <w:rFonts w:asciiTheme="majorHAnsi" w:eastAsiaTheme="majorEastAsia" w:hAnsiTheme="majorHAnsi" w:cstheme="majorBidi"/>
      <w:i/>
      <w:iCs/>
      <w:color w:val="1F4D78" w:themeColor="accent1" w:themeShade="7F"/>
    </w:rPr>
  </w:style>
  <w:style w:type="paragraph" w:styleId="PargrafodaLista">
    <w:name w:val="List Paragraph"/>
    <w:basedOn w:val="Normal"/>
    <w:uiPriority w:val="34"/>
    <w:qFormat/>
    <w:rsid w:val="00491B30"/>
    <w:pPr>
      <w:ind w:left="720"/>
      <w:contextualSpacing/>
    </w:pPr>
  </w:style>
  <w:style w:type="paragraph" w:styleId="Textodenotaderodap">
    <w:name w:val="footnote text"/>
    <w:basedOn w:val="Normal"/>
    <w:link w:val="TextodenotaderodapChar"/>
    <w:uiPriority w:val="99"/>
    <w:unhideWhenUsed/>
    <w:rsid w:val="00EC23E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EC23E8"/>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EC23E8"/>
    <w:rPr>
      <w:vertAlign w:val="superscript"/>
    </w:rPr>
  </w:style>
  <w:style w:type="character" w:customStyle="1" w:styleId="Ttulo2Char">
    <w:name w:val="Título 2 Char"/>
    <w:basedOn w:val="Fontepargpadro"/>
    <w:link w:val="Ttulo2"/>
    <w:semiHidden/>
    <w:rsid w:val="00D13474"/>
    <w:rPr>
      <w:rFonts w:ascii="Cambria" w:eastAsia="Times New Roman" w:hAnsi="Cambria" w:cs="Times New Roman"/>
      <w:b/>
      <w:bCs/>
      <w:i/>
      <w:iCs/>
      <w:sz w:val="28"/>
      <w:szCs w:val="28"/>
      <w:lang w:val="x-none" w:eastAsia="x-none"/>
    </w:rPr>
  </w:style>
  <w:style w:type="character" w:customStyle="1" w:styleId="Ttulo3Char">
    <w:name w:val="Título 3 Char"/>
    <w:basedOn w:val="Fontepargpadro"/>
    <w:link w:val="Ttulo3"/>
    <w:rsid w:val="00D13474"/>
    <w:rPr>
      <w:rFonts w:ascii="Arial" w:eastAsia="Times New Roman" w:hAnsi="Arial" w:cs="Times New Roman"/>
      <w:b/>
      <w:bCs/>
      <w:sz w:val="26"/>
      <w:szCs w:val="26"/>
      <w:lang w:val="x-none" w:eastAsia="x-none"/>
    </w:rPr>
  </w:style>
  <w:style w:type="character" w:customStyle="1" w:styleId="Ttulo6Char">
    <w:name w:val="Título 6 Char"/>
    <w:basedOn w:val="Fontepargpadro"/>
    <w:link w:val="Ttulo6"/>
    <w:rsid w:val="00D13474"/>
    <w:rPr>
      <w:rFonts w:ascii="Times New Roman" w:eastAsia="Times New Roman" w:hAnsi="Times New Roman" w:cs="Times New Roman"/>
      <w:b/>
      <w:bCs/>
      <w:lang w:val="x-none" w:eastAsia="x-none"/>
    </w:rPr>
  </w:style>
  <w:style w:type="character" w:styleId="Nmerodepgina">
    <w:name w:val="page number"/>
    <w:basedOn w:val="Fontepargpadro"/>
    <w:rsid w:val="00D13474"/>
  </w:style>
  <w:style w:type="table" w:styleId="Tabelacomgrade">
    <w:name w:val="Table Grid"/>
    <w:basedOn w:val="Tabelanormal"/>
    <w:uiPriority w:val="59"/>
    <w:rsid w:val="00D1347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rsid w:val="00D13474"/>
    <w:pPr>
      <w:tabs>
        <w:tab w:val="left" w:pos="8364"/>
      </w:tabs>
      <w:spacing w:after="0" w:line="240" w:lineRule="auto"/>
      <w:jc w:val="both"/>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rsid w:val="00D13474"/>
    <w:rPr>
      <w:rFonts w:ascii="Arial" w:eastAsia="Times New Roman" w:hAnsi="Arial" w:cs="Times New Roman"/>
      <w:sz w:val="24"/>
      <w:szCs w:val="20"/>
      <w:lang w:eastAsia="pt-BR"/>
    </w:rPr>
  </w:style>
  <w:style w:type="character" w:styleId="Hyperlink">
    <w:name w:val="Hyperlink"/>
    <w:uiPriority w:val="99"/>
    <w:rsid w:val="00D13474"/>
    <w:rPr>
      <w:color w:val="0000FF"/>
      <w:u w:val="single"/>
    </w:rPr>
  </w:style>
  <w:style w:type="paragraph" w:styleId="Corpodetexto3">
    <w:name w:val="Body Text 3"/>
    <w:basedOn w:val="Normal"/>
    <w:link w:val="Corpodetexto3Char"/>
    <w:rsid w:val="00D13474"/>
    <w:pPr>
      <w:spacing w:after="120" w:line="240" w:lineRule="auto"/>
    </w:pPr>
    <w:rPr>
      <w:rFonts w:ascii="Times" w:eastAsia="Times" w:hAnsi="Times" w:cs="Times New Roman"/>
      <w:sz w:val="16"/>
      <w:szCs w:val="16"/>
      <w:lang w:val="x-none"/>
    </w:rPr>
  </w:style>
  <w:style w:type="character" w:customStyle="1" w:styleId="Corpodetexto3Char">
    <w:name w:val="Corpo de texto 3 Char"/>
    <w:basedOn w:val="Fontepargpadro"/>
    <w:link w:val="Corpodetexto3"/>
    <w:rsid w:val="00D13474"/>
    <w:rPr>
      <w:rFonts w:ascii="Times" w:eastAsia="Times" w:hAnsi="Times" w:cs="Times New Roman"/>
      <w:sz w:val="16"/>
      <w:szCs w:val="16"/>
      <w:lang w:val="x-none"/>
    </w:rPr>
  </w:style>
  <w:style w:type="paragraph" w:styleId="NormalWeb">
    <w:name w:val="Normal (Web)"/>
    <w:basedOn w:val="Normal"/>
    <w:rsid w:val="00D1347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rsid w:val="00D13474"/>
    <w:pPr>
      <w:spacing w:after="0" w:line="240" w:lineRule="auto"/>
    </w:pPr>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rsid w:val="00D13474"/>
    <w:rPr>
      <w:rFonts w:ascii="Times New Roman" w:eastAsia="Times New Roman" w:hAnsi="Times New Roman" w:cs="Times New Roman"/>
      <w:sz w:val="20"/>
      <w:szCs w:val="20"/>
      <w:lang w:eastAsia="pt-BR"/>
    </w:rPr>
  </w:style>
  <w:style w:type="character" w:styleId="Refdenotadefim">
    <w:name w:val="endnote reference"/>
    <w:rsid w:val="00D13474"/>
    <w:rPr>
      <w:vertAlign w:val="superscript"/>
    </w:rPr>
  </w:style>
  <w:style w:type="character" w:customStyle="1" w:styleId="apple-converted-space">
    <w:name w:val="apple-converted-space"/>
    <w:basedOn w:val="Fontepargpadro"/>
    <w:rsid w:val="00D13474"/>
  </w:style>
  <w:style w:type="paragraph" w:styleId="Pr-formataoHTML">
    <w:name w:val="HTML Preformatted"/>
    <w:basedOn w:val="Normal"/>
    <w:link w:val="Pr-formataoHTMLChar"/>
    <w:rsid w:val="00D13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x-none" w:eastAsia="x-none"/>
    </w:rPr>
  </w:style>
  <w:style w:type="character" w:customStyle="1" w:styleId="Pr-formataoHTMLChar">
    <w:name w:val="Pré-formatação HTML Char"/>
    <w:basedOn w:val="Fontepargpadro"/>
    <w:link w:val="Pr-formataoHTML"/>
    <w:rsid w:val="00D13474"/>
    <w:rPr>
      <w:rFonts w:ascii="Arial Unicode MS" w:eastAsia="Arial Unicode MS" w:hAnsi="Arial Unicode MS" w:cs="Times New Roman"/>
      <w:sz w:val="20"/>
      <w:szCs w:val="20"/>
      <w:lang w:val="x-none" w:eastAsia="x-none"/>
    </w:rPr>
  </w:style>
  <w:style w:type="paragraph" w:customStyle="1" w:styleId="Default">
    <w:name w:val="Default"/>
    <w:rsid w:val="00D13474"/>
    <w:pPr>
      <w:autoSpaceDE w:val="0"/>
      <w:autoSpaceDN w:val="0"/>
      <w:adjustRightInd w:val="0"/>
      <w:spacing w:after="0" w:line="240" w:lineRule="auto"/>
    </w:pPr>
    <w:rPr>
      <w:rFonts w:ascii="Calibri" w:eastAsia="Times New Roman" w:hAnsi="Calibri" w:cs="Calibri"/>
      <w:color w:val="000000"/>
      <w:sz w:val="24"/>
      <w:szCs w:val="24"/>
      <w:lang w:eastAsia="pt-BR"/>
    </w:rPr>
  </w:style>
  <w:style w:type="character" w:styleId="Refdecomentrio">
    <w:name w:val="annotation reference"/>
    <w:semiHidden/>
    <w:unhideWhenUsed/>
    <w:rsid w:val="00D13474"/>
    <w:rPr>
      <w:sz w:val="16"/>
      <w:szCs w:val="16"/>
    </w:rPr>
  </w:style>
  <w:style w:type="paragraph" w:styleId="Textodecomentrio">
    <w:name w:val="annotation text"/>
    <w:basedOn w:val="Normal"/>
    <w:link w:val="TextodecomentrioChar"/>
    <w:semiHidden/>
    <w:unhideWhenUsed/>
    <w:rsid w:val="00D13474"/>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D13474"/>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semiHidden/>
    <w:unhideWhenUsed/>
    <w:rsid w:val="00D13474"/>
    <w:rPr>
      <w:b/>
      <w:bCs/>
    </w:rPr>
  </w:style>
  <w:style w:type="character" w:customStyle="1" w:styleId="AssuntodocomentrioChar">
    <w:name w:val="Assunto do comentário Char"/>
    <w:basedOn w:val="TextodecomentrioChar"/>
    <w:link w:val="Assuntodocomentrio"/>
    <w:semiHidden/>
    <w:rsid w:val="00D13474"/>
    <w:rPr>
      <w:rFonts w:ascii="Times New Roman" w:eastAsia="Times New Roman" w:hAnsi="Times New Roman" w:cs="Times New Roman"/>
      <w:b/>
      <w:bCs/>
      <w:sz w:val="20"/>
      <w:szCs w:val="20"/>
      <w:lang w:eastAsia="pt-BR"/>
    </w:rPr>
  </w:style>
  <w:style w:type="paragraph" w:customStyle="1" w:styleId="Contedodetabela">
    <w:name w:val="Conteúdo de tabela"/>
    <w:basedOn w:val="Normal"/>
    <w:rsid w:val="00D13474"/>
    <w:pPr>
      <w:widowControl w:val="0"/>
      <w:suppressLineNumbers/>
      <w:suppressAutoHyphens/>
      <w:spacing w:after="0" w:line="240" w:lineRule="auto"/>
    </w:pPr>
    <w:rPr>
      <w:rFonts w:ascii="Times New Roman" w:eastAsia="SimSun" w:hAnsi="Times New Roman" w:cs="Tahoma"/>
      <w:kern w:val="1"/>
      <w:sz w:val="24"/>
      <w:szCs w:val="24"/>
      <w:lang w:eastAsia="hi-IN" w:bidi="hi-IN"/>
    </w:rPr>
  </w:style>
  <w:style w:type="paragraph" w:styleId="MapadoDocumento">
    <w:name w:val="Document Map"/>
    <w:basedOn w:val="Normal"/>
    <w:link w:val="MapadoDocumentoChar"/>
    <w:semiHidden/>
    <w:rsid w:val="00D13474"/>
    <w:pPr>
      <w:shd w:val="clear" w:color="auto" w:fill="000080"/>
      <w:spacing w:after="0" w:line="240" w:lineRule="auto"/>
    </w:pPr>
    <w:rPr>
      <w:rFonts w:ascii="Tahoma" w:eastAsia="Times New Roman" w:hAnsi="Tahoma" w:cs="Tahoma"/>
      <w:sz w:val="20"/>
      <w:szCs w:val="20"/>
      <w:lang w:eastAsia="pt-BR"/>
    </w:rPr>
  </w:style>
  <w:style w:type="character" w:customStyle="1" w:styleId="MapadoDocumentoChar">
    <w:name w:val="Mapa do Documento Char"/>
    <w:basedOn w:val="Fontepargpadro"/>
    <w:link w:val="MapadoDocumento"/>
    <w:semiHidden/>
    <w:rsid w:val="00D13474"/>
    <w:rPr>
      <w:rFonts w:ascii="Tahoma" w:eastAsia="Times New Roman" w:hAnsi="Tahoma" w:cs="Tahoma"/>
      <w:sz w:val="20"/>
      <w:szCs w:val="20"/>
      <w:shd w:val="clear" w:color="auto" w:fill="000080"/>
      <w:lang w:eastAsia="pt-BR"/>
    </w:rPr>
  </w:style>
  <w:style w:type="paragraph" w:styleId="Reviso">
    <w:name w:val="Revision"/>
    <w:hidden/>
    <w:uiPriority w:val="99"/>
    <w:semiHidden/>
    <w:rsid w:val="00D13474"/>
    <w:pPr>
      <w:spacing w:after="0" w:line="240" w:lineRule="auto"/>
    </w:pPr>
    <w:rPr>
      <w:rFonts w:ascii="Times New Roman" w:eastAsia="Times New Roman" w:hAnsi="Times New Roman" w:cs="Times New Roman"/>
      <w:sz w:val="24"/>
      <w:szCs w:val="24"/>
      <w:lang w:eastAsia="pt-BR"/>
    </w:rPr>
  </w:style>
  <w:style w:type="character" w:styleId="TextodoEspaoReservado">
    <w:name w:val="Placeholder Text"/>
    <w:uiPriority w:val="99"/>
    <w:semiHidden/>
    <w:rsid w:val="00D13474"/>
    <w:rPr>
      <w:color w:val="808080"/>
    </w:rPr>
  </w:style>
  <w:style w:type="paragraph" w:styleId="Corpodetexto">
    <w:name w:val="Body Text"/>
    <w:basedOn w:val="Normal"/>
    <w:link w:val="CorpodetextoChar"/>
    <w:uiPriority w:val="99"/>
    <w:semiHidden/>
    <w:unhideWhenUsed/>
    <w:rsid w:val="00A7738F"/>
    <w:pPr>
      <w:spacing w:after="120"/>
    </w:pPr>
  </w:style>
  <w:style w:type="character" w:customStyle="1" w:styleId="CorpodetextoChar">
    <w:name w:val="Corpo de texto Char"/>
    <w:basedOn w:val="Fontepargpadro"/>
    <w:link w:val="Corpodetexto"/>
    <w:uiPriority w:val="99"/>
    <w:semiHidden/>
    <w:rsid w:val="00A77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11377">
      <w:bodyDiv w:val="1"/>
      <w:marLeft w:val="0"/>
      <w:marRight w:val="0"/>
      <w:marTop w:val="0"/>
      <w:marBottom w:val="0"/>
      <w:divBdr>
        <w:top w:val="none" w:sz="0" w:space="0" w:color="auto"/>
        <w:left w:val="none" w:sz="0" w:space="0" w:color="auto"/>
        <w:bottom w:val="none" w:sz="0" w:space="0" w:color="auto"/>
        <w:right w:val="none" w:sz="0" w:space="0" w:color="auto"/>
      </w:divBdr>
    </w:div>
    <w:div w:id="1803037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2DBC7-E6AF-48A6-861D-4F55A562A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67</Pages>
  <Words>12411</Words>
  <Characters>67022</Characters>
  <Application>Microsoft Office Word</Application>
  <DocSecurity>0</DocSecurity>
  <Lines>558</Lines>
  <Paragraphs>158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cp:lastModifiedBy>
  <cp:revision>6</cp:revision>
  <cp:lastPrinted>2022-08-02T17:55:00Z</cp:lastPrinted>
  <dcterms:created xsi:type="dcterms:W3CDTF">2022-10-03T19:16:00Z</dcterms:created>
  <dcterms:modified xsi:type="dcterms:W3CDTF">2022-10-04T14:46:00Z</dcterms:modified>
</cp:coreProperties>
</file>