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B19B" w14:textId="51FC3F95" w:rsidR="00106B0A" w:rsidRDefault="00106B0A" w:rsidP="00106B0A">
      <w:pPr>
        <w:jc w:val="center"/>
        <w:rPr>
          <w:rFonts w:ascii="Arial" w:hAnsi="Arial" w:cs="Arial"/>
          <w:b/>
          <w:sz w:val="24"/>
        </w:rPr>
      </w:pPr>
    </w:p>
    <w:p w14:paraId="6BCCECFA" w14:textId="2055C7F5" w:rsidR="003F0D5D" w:rsidRDefault="003F0D5D">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3F0D5D" w:rsidRPr="008920EA" w14:paraId="3F797598" w14:textId="77777777" w:rsidTr="007C0159">
        <w:trPr>
          <w:trHeight w:val="708"/>
        </w:trPr>
        <w:tc>
          <w:tcPr>
            <w:tcW w:w="8930" w:type="dxa"/>
            <w:shd w:val="clear" w:color="auto" w:fill="D9D9D9"/>
          </w:tcPr>
          <w:p w14:paraId="7D82BE72" w14:textId="77777777" w:rsidR="003F0D5D" w:rsidRPr="008920EA" w:rsidRDefault="003F0D5D" w:rsidP="007C0159">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BD11759" w14:textId="77777777" w:rsidR="003F0D5D" w:rsidRPr="008920EA" w:rsidRDefault="003F0D5D" w:rsidP="007C0159">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31A10DE7" w14:textId="77777777" w:rsidR="003F0D5D" w:rsidRPr="008920EA" w:rsidRDefault="003F0D5D" w:rsidP="003F0D5D">
      <w:pPr>
        <w:spacing w:after="0" w:line="240" w:lineRule="auto"/>
        <w:ind w:left="709" w:right="283"/>
        <w:jc w:val="both"/>
        <w:rPr>
          <w:rFonts w:ascii="Cambria" w:eastAsia="Times New Roman" w:hAnsi="Cambria" w:cs="Times New Roman"/>
          <w:sz w:val="24"/>
          <w:szCs w:val="24"/>
          <w:lang w:eastAsia="pt-BR"/>
        </w:rPr>
      </w:pPr>
    </w:p>
    <w:p w14:paraId="0A9F2DEA" w14:textId="1F1DA26C"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 xml:space="preserve">SERVIÇO DE </w:t>
      </w:r>
      <w:r w:rsidR="00297690">
        <w:rPr>
          <w:rFonts w:ascii="Cambria" w:eastAsia="Times New Roman" w:hAnsi="Cambria" w:cs="Arial"/>
          <w:b/>
          <w:sz w:val="24"/>
          <w:szCs w:val="24"/>
          <w:lang w:eastAsia="pt-BR"/>
        </w:rPr>
        <w:t xml:space="preserve">ACOLHIMENTO INSTITUCIONAL </w:t>
      </w:r>
      <w:r w:rsidRPr="008920EA">
        <w:rPr>
          <w:rFonts w:ascii="Cambria" w:eastAsia="Times New Roman" w:hAnsi="Cambria" w:cs="Arial"/>
          <w:b/>
          <w:sz w:val="24"/>
          <w:szCs w:val="24"/>
          <w:lang w:eastAsia="pt-BR"/>
        </w:rPr>
        <w:t xml:space="preserve">PARA CRIANÇAS E ADOLESCENTES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S</w:t>
      </w:r>
      <w:r w:rsidR="00297690">
        <w:rPr>
          <w:rFonts w:ascii="Cambria" w:eastAsia="Times New Roman" w:hAnsi="Cambria" w:cs="Arial"/>
          <w:b/>
          <w:sz w:val="24"/>
          <w:szCs w:val="24"/>
          <w:lang w:eastAsia="pt-BR"/>
        </w:rPr>
        <w:t>AIC</w:t>
      </w:r>
      <w:r w:rsidRPr="008920EA">
        <w:rPr>
          <w:rFonts w:ascii="Cambria" w:eastAsia="Times New Roman" w:hAnsi="Cambria" w:cs="Arial"/>
          <w:b/>
          <w:sz w:val="24"/>
          <w:szCs w:val="24"/>
          <w:lang w:eastAsia="pt-BR"/>
        </w:rPr>
        <w:t>A”</w:t>
      </w:r>
    </w:p>
    <w:p w14:paraId="6EEA576D" w14:textId="77777777" w:rsid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4CF30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GERAL: </w:t>
      </w:r>
      <w:r w:rsidRPr="00297690">
        <w:rPr>
          <w:rFonts w:ascii="Cambria" w:eastAsia="Times New Roman" w:hAnsi="Cambria" w:cs="Arial"/>
          <w:bCs/>
          <w:sz w:val="24"/>
          <w:szCs w:val="24"/>
          <w:lang w:eastAsia="pt-BR"/>
        </w:rPr>
        <w:t>Acolhimento em diferentes tipos de equipamentos, destinado a famílias e/ou indivíduos com vínculos familiares rompidos ou fragilizados, a fim de garantir proteção integral. A organização do serviço deverá garantir privacidade, o respeito aos costumes, às tradições e à diversidade de: ciclos de vida, arranjos familiares, raça/etnia, religião, gênero e orientação sexual. O atendimento prestado deve ser personalizado e em pequenos grupos e favorecer o convívio familiar e comunitário, bem como a utilização dos equipamentos e serviços disponíveis na comunidade local. As regras de gestão e de convivência deverão ser construídas de forma participativa e coletiva, a fim de assegurar a autonomia dos usuários, conforme perfis. Deve funcionar em unidade inserida na comunidade com características residenciais, ambiente acolhedor e estrutura física adequada, visando o desenvolvimento de relações mais próximas do ambiente familiar. As edificações devem ser organizadas de forma a atender aos requisitos previstos nos regulamentos existentes e às necessidades dos usuários, oferecendo condições de habitabilidade, higiene, salubridade, segurança, acessibilidade e privacidade</w:t>
      </w:r>
      <w:r w:rsidRPr="00297690">
        <w:rPr>
          <w:rFonts w:ascii="Cambria" w:eastAsia="Times New Roman" w:hAnsi="Cambria" w:cs="Arial"/>
          <w:b/>
          <w:sz w:val="24"/>
          <w:szCs w:val="24"/>
          <w:lang w:eastAsia="pt-BR"/>
        </w:rPr>
        <w:t>.</w:t>
      </w:r>
    </w:p>
    <w:p w14:paraId="6B72521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BC4E6A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ESPECÍFICA: </w:t>
      </w:r>
    </w:p>
    <w:p w14:paraId="6BD1262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Acolhimento provisório e excepcional para crianças e adolescentes de ambos os sexos, inclusive crianças e adolescentes com deficiência, sob medida de proteção (Art. 98 do Estatuto da Criança e do Adolescente) e em situação de risco pessoal e social, cujas famílias ou responsáveis encontrem-se temporariamente impossibilitados de cumprir sua função de cuidado e proteção. As unidades não devem distanciar-se excessivamente, do ponto de vista geográfico e socioeconômico, da comunidade de origem das crianças e adolescentes atendidos. Grupos de crianças e adolescentes com vínculos de parentesco – irmãos, primos, etc., devem ser atendidos na mesma unidade. O acolhimento será feito até que seja possível o retorno à família de origem (nuclear ou extensa) ou colocação em família substituta. O serviço deverá ser organizado em consonância com os princípios, diretrizes e orientações do Estatuto da Criança e do Adolescente e das “Orientações Técnicas: Serviços de Acolhimento para Crianças e Adolescentes”. O serviço de acolhimento institucional para crianças e adolescentes será desenvolvido na modalidade de atendimento em unidade institucional semelhante a uma residência, destinada ao atendimento de grupos de até 20 crianças e/ou adolescentes. Nessa unidade é indicado que os educadores/ cuidadores trabalhem em turnos fixos diários, a fim de garantir estabilidade das tarefas de rotina diárias, referência e previsibilidade no contato com as crianças e adolescentes. Poderá contar com espaço específico para acolhimento imediato e emergencial, com profissionais preparados para receber a criança/adolescente, em qualquer horário do dia ou da </w:t>
      </w:r>
      <w:r w:rsidRPr="00297690">
        <w:rPr>
          <w:rFonts w:ascii="Cambria" w:eastAsia="Times New Roman" w:hAnsi="Cambria" w:cs="Arial"/>
          <w:bCs/>
          <w:sz w:val="24"/>
          <w:szCs w:val="24"/>
          <w:lang w:eastAsia="pt-BR"/>
        </w:rPr>
        <w:lastRenderedPageBreak/>
        <w:t>noite, enquanto se realiza um estudo diagnóstico detalhado de cada situação para os encaminhamentos necessários.</w:t>
      </w:r>
    </w:p>
    <w:p w14:paraId="51B07FD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7B24B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USUÁRIOS: </w:t>
      </w:r>
    </w:p>
    <w:p w14:paraId="4AC950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Crianças e/ou adolescentes com medida protetiva de acolhimento institucional.</w:t>
      </w:r>
    </w:p>
    <w:p w14:paraId="2819268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7E80379"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GERAIS: </w:t>
      </w:r>
    </w:p>
    <w:p w14:paraId="4ADA318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Acolher e garantir proteção integral; </w:t>
      </w:r>
    </w:p>
    <w:p w14:paraId="2FAA78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Contribuir para a prevenção do agravamento de situações de negligência, violência e ruptura de vínculos; </w:t>
      </w:r>
    </w:p>
    <w:p w14:paraId="39E7823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Restabelecer vínculos familiares e/ou sociais; </w:t>
      </w:r>
    </w:p>
    <w:p w14:paraId="017B6CB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Possibilitar a convivência comunitária; </w:t>
      </w:r>
    </w:p>
    <w:p w14:paraId="7706A88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Promover acesso à rede socioassistencial, aos demais órgãos do Sistema de Garantia de Direitos e às demais políticas públicas setoriais; </w:t>
      </w:r>
    </w:p>
    <w:p w14:paraId="557C538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Favorecer o surgimento e o desenvolvimento de aptidões, capacidades e oportunidades para que os indivíduos façam escolhas com autonomia; </w:t>
      </w:r>
    </w:p>
    <w:p w14:paraId="1D9C690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Promover o acesso a programações culturais, de lazer, de esporte e ocupacionais internas e externas, relacionando-as a interesses, vivências, desejos e possibilidades do público.</w:t>
      </w:r>
    </w:p>
    <w:p w14:paraId="14764AB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91C72F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ESPECÍFICOS: </w:t>
      </w:r>
    </w:p>
    <w:p w14:paraId="73745C6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Preservar vínculos com a família de origem, salvo determinação judicial em contrário; - Desenvolver com os adolescentes condições para a independência e o </w:t>
      </w:r>
      <w:proofErr w:type="spellStart"/>
      <w:r w:rsidRPr="00297690">
        <w:rPr>
          <w:rFonts w:ascii="Cambria" w:eastAsia="Times New Roman" w:hAnsi="Cambria" w:cs="Arial"/>
          <w:bCs/>
          <w:sz w:val="24"/>
          <w:szCs w:val="24"/>
          <w:lang w:eastAsia="pt-BR"/>
        </w:rPr>
        <w:t>auto-cuidado</w:t>
      </w:r>
      <w:proofErr w:type="spellEnd"/>
      <w:r w:rsidRPr="00297690">
        <w:rPr>
          <w:rFonts w:ascii="Cambria" w:eastAsia="Times New Roman" w:hAnsi="Cambria" w:cs="Arial"/>
          <w:bCs/>
          <w:sz w:val="24"/>
          <w:szCs w:val="24"/>
          <w:lang w:eastAsia="pt-BR"/>
        </w:rPr>
        <w:t>.</w:t>
      </w:r>
    </w:p>
    <w:p w14:paraId="520ABFD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016EEA9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PROVISÕES: </w:t>
      </w:r>
    </w:p>
    <w:p w14:paraId="172A2E8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AMBIENTE FÍSICO: </w:t>
      </w:r>
    </w:p>
    <w:p w14:paraId="4848713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Espaço para moradia, endereço de referência, condições de repouso, espaço de estar e convívio, guarda de pertences, lavagem e secagem de roupas, banho e higiene pessoal, vestuário e pertences. Acessibilidade de acordo com as normas da ABNT</w:t>
      </w:r>
    </w:p>
    <w:p w14:paraId="1E2C7E2D"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BF133B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MATERIAIS: </w:t>
      </w:r>
    </w:p>
    <w:p w14:paraId="5F5952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Material permanente e material de consumo necessário para o desenvolvimento do serviço, tais como: mobiliário, computador, impressora, telefone, camas, colchões, roupa de cama e banho, utensílios para cozinha, alimentos, material de limpeza e higiene, vestuário, brinquedos, entre outros. Materiais pedagógicos, culturais e esportivos. Banco de Dados de usuários de benefícios e serviços socioassistenciais.</w:t>
      </w:r>
    </w:p>
    <w:p w14:paraId="00BC6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703EF9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HUMANOS: </w:t>
      </w:r>
    </w:p>
    <w:p w14:paraId="4D0A81A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Para crianças e adolescentes: De acordo com a NOB-RH/SUAS e o documento das “Orientações Técnicas: Serviços de Acolhimento para Crianças e Adolescentes”. </w:t>
      </w:r>
    </w:p>
    <w:p w14:paraId="271D42F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289E6F9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TRABALHO SOCIAL ESSENCIAL AO SERVIÇO: </w:t>
      </w:r>
    </w:p>
    <w:p w14:paraId="612B013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Acolhida/Recepção; escuta; desenvolvimento do convívio familiar, grupal e social; estudo Social; apoio à família na sua função protetiva; cuidados pessoais; orientação e encaminhamentos sobre/para a rede de serviços locais com resolutividade; construção de plano individual e/ou familiar de atendimento; orientação sociofamiliar; protocolos; acompanhamento e monitoramento dos encaminhamentos realizados; </w:t>
      </w:r>
      <w:r w:rsidRPr="00297690">
        <w:rPr>
          <w:rFonts w:ascii="Cambria" w:eastAsia="Times New Roman" w:hAnsi="Cambria" w:cs="Arial"/>
          <w:bCs/>
          <w:sz w:val="24"/>
          <w:szCs w:val="24"/>
          <w:lang w:eastAsia="pt-BR"/>
        </w:rPr>
        <w:lastRenderedPageBreak/>
        <w:t>referência e contrarreferência; elaboração de relatórios e/ou prontuários; trabalho interdisciplinar; diagnóstico socioeconômico; Informação, comunicação e defesa de direitos; orientação para acesso a documentação pessoal; atividades de convívio e de organização da vida cotidiana; inserção em projetos/programas de capacitação e preparação para o trabalho; estímulo ao convívio familiar, grupal e social; mobilização, identificação da família extensa ou ampliada; mobilização para o exercício da cidadania; articulação da rede de serviços socioassistenciais; articulação com os serviços de outras políticas públicas setoriais e de defesa de direitos; articulação interinstitucional com os demais órgãos do Sistema de Garantia de Direitos; monitoramento e avaliação do serviço; organização de banco de dados e informações sobre o serviço, sobre organizações governamentais e não governamentais e sobre o Sistema de Garantia de Direitos.</w:t>
      </w:r>
    </w:p>
    <w:p w14:paraId="49DA78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D44A80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AQUISIÇÕES DOS USUÁRIOS: SEGURANÇA DE ACOLHIDA: </w:t>
      </w:r>
    </w:p>
    <w:p w14:paraId="2DEE56B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Ser acolhido em condições de dignidade; - Ter sua identidade, integridade e história de vida preservadas; - Ter acesso a espaço com padrões de qualidade quanto a: higiene, acessibilidade, habitabilidade, salubridade, segurança e conforto; - Ter acesso a alimentação em padrões nutricionais adequados e adaptados a necessidades específicas; - Ter acesso a ambiência acolhedora e espaços reservados a manutenção da privacidade do </w:t>
      </w:r>
      <w:proofErr w:type="spellStart"/>
      <w:r w:rsidRPr="00297690">
        <w:rPr>
          <w:rFonts w:ascii="Cambria" w:eastAsia="Times New Roman" w:hAnsi="Cambria" w:cs="Arial"/>
          <w:bCs/>
          <w:sz w:val="24"/>
          <w:szCs w:val="24"/>
          <w:lang w:eastAsia="pt-BR"/>
        </w:rPr>
        <w:t>usuá</w:t>
      </w:r>
      <w:proofErr w:type="spellEnd"/>
      <w:r w:rsidRPr="00297690">
        <w:rPr>
          <w:rFonts w:ascii="Cambria" w:eastAsia="Times New Roman" w:hAnsi="Cambria" w:cs="Arial"/>
          <w:bCs/>
          <w:sz w:val="24"/>
          <w:szCs w:val="24"/>
          <w:lang w:eastAsia="pt-BR"/>
        </w:rPr>
        <w:t>- rio e guarda de pertences pessoais.</w:t>
      </w:r>
    </w:p>
    <w:p w14:paraId="2B81F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34D4DF1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ESPECÍFICOS: </w:t>
      </w:r>
    </w:p>
    <w:p w14:paraId="6580591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Ter ambiente e condições favoráveis ao processo de desenvolvimento peculiar da criança e do adolescente.</w:t>
      </w:r>
    </w:p>
    <w:p w14:paraId="07E797D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AB9A31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 xml:space="preserve">SEGURANÇA DE CONVÍVIO OU VIVÊNCIA FAMILIAR, COMUNITÁRIA E SOCIAL: </w:t>
      </w:r>
    </w:p>
    <w:p w14:paraId="1EB2B73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benefícios, programas, outros serviços socioassistenciais e demais serviços públicos; </w:t>
      </w:r>
    </w:p>
    <w:p w14:paraId="492ACD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Cs/>
          <w:sz w:val="24"/>
          <w:szCs w:val="24"/>
          <w:lang w:eastAsia="pt-BR"/>
        </w:rPr>
        <w:t>- Ter assegurado o convívio familiar, comunitário e/ou social</w:t>
      </w:r>
      <w:r w:rsidRPr="00297690">
        <w:rPr>
          <w:rFonts w:ascii="Cambria" w:eastAsia="Times New Roman" w:hAnsi="Cambria" w:cs="Arial"/>
          <w:b/>
          <w:sz w:val="24"/>
          <w:szCs w:val="24"/>
          <w:lang w:eastAsia="pt-BR"/>
        </w:rPr>
        <w:t>.</w:t>
      </w:r>
    </w:p>
    <w:p w14:paraId="0A0A89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14048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SEGURANÇA DE DESENVOLVIMENTO DE AUTONOMIA INDIVIDUAL, FAMILIAR E SOCIAL:</w:t>
      </w:r>
    </w:p>
    <w:p w14:paraId="2A22629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endereço institucional para utilização como referência; </w:t>
      </w:r>
    </w:p>
    <w:p w14:paraId="042D835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vivências pautadas pelo respeito a si próprio e aos outros, fundamentadas em princípios éticos de justiça e cidadania; </w:t>
      </w:r>
    </w:p>
    <w:p w14:paraId="6115635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atividades, segundo suas necessidades, interesses e possibilidades; </w:t>
      </w:r>
    </w:p>
    <w:p w14:paraId="0C90272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acompanhamento que possibilite o desenvolvimento de habilidades de autogestão, autossustentação e independência; </w:t>
      </w:r>
    </w:p>
    <w:p w14:paraId="113A6E9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respeitados os seus direitos de opinião e decisão; </w:t>
      </w:r>
    </w:p>
    <w:p w14:paraId="09B0660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espaços próprios e personalizados;  </w:t>
      </w:r>
    </w:p>
    <w:p w14:paraId="4F46DA9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documentação civil; - Obter orientações e informações sobre o serviço, direitos e como acessá-los; - Ser ouvido e expressar necessidades, interesses e possibilidades; </w:t>
      </w:r>
    </w:p>
    <w:p w14:paraId="6C3D51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Desenvolver capacidades para autocuidados, construir projetos de vida e alcançar a autonomia; </w:t>
      </w:r>
    </w:p>
    <w:p w14:paraId="07767D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ampliada a capacidade protetiva da família e a superação de suas dificuldades; </w:t>
      </w:r>
    </w:p>
    <w:p w14:paraId="67B6CBD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 preparado para o desligamento do serviço; </w:t>
      </w:r>
    </w:p>
    <w:p w14:paraId="6AB6B9A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lastRenderedPageBreak/>
        <w:t>- Avaliar o serviço.</w:t>
      </w:r>
    </w:p>
    <w:p w14:paraId="7EFCADC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3EA4A0E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ESPECÍFICAS: </w:t>
      </w:r>
    </w:p>
    <w:p w14:paraId="4CBCF16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Garantir colocação em família substituta, sempre que houver a impossibilidade do reestabelecimento e/ou a preservação de vínculos com a família de origem.</w:t>
      </w:r>
    </w:p>
    <w:p w14:paraId="07865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8DAA8E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CONDIÇÕES E FORMAS DE ACESSO: </w:t>
      </w:r>
    </w:p>
    <w:p w14:paraId="078F404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Por determinação do Poder Judiciário; </w:t>
      </w:r>
    </w:p>
    <w:p w14:paraId="1DA09AE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Por requisição do Conselho Tutelar. Nesse caso, a autoridade competente deverá ser comunicada, conforme previsto no Artigo 93 do Estatuto da Criança e do Adolescente.</w:t>
      </w:r>
    </w:p>
    <w:p w14:paraId="3563B7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D7C23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UNIDADE:</w:t>
      </w:r>
    </w:p>
    <w:p w14:paraId="2E62E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Abrigo Institucional.</w:t>
      </w:r>
    </w:p>
    <w:p w14:paraId="242C1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PERÍODO DE FUNCIONAMENTO: </w:t>
      </w:r>
    </w:p>
    <w:p w14:paraId="4B916EF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Ininterrupto (24 horas).</w:t>
      </w:r>
    </w:p>
    <w:p w14:paraId="255BD5C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F24DC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ABRANGÊNCIA: </w:t>
      </w:r>
    </w:p>
    <w:p w14:paraId="541AD7BB"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Municipal;</w:t>
      </w:r>
    </w:p>
    <w:p w14:paraId="24D30830"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EDD87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ARTICULAÇÃO EM REDE: </w:t>
      </w:r>
    </w:p>
    <w:p w14:paraId="1595AA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Demais serviços socioassistenciais e serviços de políticas públicas setoriais; </w:t>
      </w:r>
    </w:p>
    <w:p w14:paraId="29C4E5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Programas e projetos de formação para o trabalho, de profissionalização e de inclusão produtiva; </w:t>
      </w:r>
    </w:p>
    <w:p w14:paraId="01AF4B6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Serviços, programas e projetos de instituições não governamentais e comunitárias; </w:t>
      </w:r>
    </w:p>
    <w:p w14:paraId="3CEC4E9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Demais órgãos do Sistema de Garantia de Direitos.</w:t>
      </w:r>
    </w:p>
    <w:p w14:paraId="508EC13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0F97D9E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IMPACTO SOCIAL ESPERADO:</w:t>
      </w:r>
    </w:p>
    <w:p w14:paraId="4F8EB1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Contribuir para: </w:t>
      </w:r>
    </w:p>
    <w:p w14:paraId="302B4CE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das violações dos direitos socioassistenciais, seus agravamentos ou reincidência; </w:t>
      </w:r>
    </w:p>
    <w:p w14:paraId="0831826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 presença de pessoas em situação de rua e de abandono; </w:t>
      </w:r>
    </w:p>
    <w:p w14:paraId="6E64460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protegidas; - Construção da autonomia; </w:t>
      </w:r>
    </w:p>
    <w:p w14:paraId="17DFD6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incluídas em serviços e com acesso a oportunidades; </w:t>
      </w:r>
    </w:p>
    <w:p w14:paraId="012D651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Rompimento do ciclo da violência doméstica e familiar.</w:t>
      </w:r>
    </w:p>
    <w:p w14:paraId="458C461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316A1B0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9AC63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2B2DF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324FDD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7D2A4F4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B306FD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C409B7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059851A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7B11911" w14:textId="77777777"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p>
    <w:p w14:paraId="7DBB5065"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70D5CDA4" w14:textId="77777777" w:rsidTr="007C0159">
        <w:trPr>
          <w:trHeight w:val="566"/>
          <w:jc w:val="center"/>
        </w:trPr>
        <w:tc>
          <w:tcPr>
            <w:tcW w:w="8864" w:type="dxa"/>
            <w:shd w:val="clear" w:color="auto" w:fill="D9D9D9"/>
          </w:tcPr>
          <w:p w14:paraId="16082509"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18184F0"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53F0057"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p>
    <w:p w14:paraId="6CFCFBDE" w14:textId="77777777" w:rsidR="003F0D5D" w:rsidRPr="00EC23E8" w:rsidRDefault="003F0D5D" w:rsidP="003F0D5D">
      <w:pPr>
        <w:spacing w:after="0" w:line="240" w:lineRule="auto"/>
        <w:ind w:left="709" w:right="283"/>
        <w:jc w:val="center"/>
        <w:rPr>
          <w:rFonts w:ascii="Cambria" w:eastAsia="Times New Roman" w:hAnsi="Cambria" w:cs="Arial"/>
          <w:b/>
          <w:sz w:val="24"/>
          <w:szCs w:val="24"/>
          <w:lang w:eastAsia="pt-BR"/>
        </w:rPr>
      </w:pPr>
    </w:p>
    <w:p w14:paraId="405773ED"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760723BC"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AF2DEEF"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001/SM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podendo oferecer informações e complementações que se fizerem necessárias. </w:t>
      </w:r>
    </w:p>
    <w:p w14:paraId="225F1F36"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363D30C9"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485648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C6DD918" w14:textId="77777777" w:rsidR="003F0D5D" w:rsidRPr="00EC23E8" w:rsidRDefault="003F0D5D" w:rsidP="003F0D5D">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w:t>
      </w:r>
    </w:p>
    <w:p w14:paraId="4D2E4FF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4BDFC37"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78182C8"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E82D9FF"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4CF1CCF9"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73515547" w14:textId="77777777" w:rsidR="003F0D5D" w:rsidRPr="00EC23E8"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29F76361" w14:textId="77777777" w:rsidTr="007C0159">
        <w:trPr>
          <w:trHeight w:val="566"/>
          <w:jc w:val="center"/>
        </w:trPr>
        <w:tc>
          <w:tcPr>
            <w:tcW w:w="8864" w:type="dxa"/>
            <w:shd w:val="clear" w:color="auto" w:fill="D9D9D9"/>
          </w:tcPr>
          <w:p w14:paraId="1241896B"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III</w:t>
            </w:r>
          </w:p>
          <w:p w14:paraId="774194D3" w14:textId="77777777" w:rsidR="003F0D5D" w:rsidRPr="00881435"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PROPOSTA</w:t>
            </w:r>
          </w:p>
        </w:tc>
      </w:tr>
    </w:tbl>
    <w:p w14:paraId="12AC5C7A" w14:textId="77777777" w:rsidR="003F0D5D" w:rsidRDefault="003F0D5D" w:rsidP="003F0D5D">
      <w:pPr>
        <w:spacing w:after="0" w:line="240" w:lineRule="auto"/>
        <w:jc w:val="both"/>
        <w:rPr>
          <w:rFonts w:ascii="Cambria" w:eastAsia="Times New Roman" w:hAnsi="Cambria" w:cs="Arial"/>
          <w:sz w:val="24"/>
          <w:szCs w:val="24"/>
          <w:lang w:eastAsia="pt-BR"/>
        </w:rPr>
      </w:pPr>
    </w:p>
    <w:p w14:paraId="79647ECC" w14:textId="77777777" w:rsidR="003F0D5D" w:rsidRDefault="003F0D5D" w:rsidP="003F0D5D">
      <w:pPr>
        <w:spacing w:after="0" w:line="240" w:lineRule="auto"/>
        <w:jc w:val="both"/>
        <w:rPr>
          <w:rFonts w:ascii="Cambria" w:eastAsia="Times New Roman" w:hAnsi="Cambria" w:cs="Arial"/>
          <w:sz w:val="24"/>
          <w:szCs w:val="24"/>
          <w:lang w:eastAsia="pt-BR"/>
        </w:rPr>
      </w:pPr>
    </w:p>
    <w:p w14:paraId="1F614715"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 nº0</w:t>
      </w:r>
      <w:r>
        <w:rPr>
          <w:rFonts w:ascii="Cambria" w:eastAsia="Times New Roman" w:hAnsi="Cambria" w:cs="Arial"/>
          <w:sz w:val="24"/>
          <w:szCs w:val="24"/>
          <w:lang w:eastAsia="pt-BR"/>
        </w:rPr>
        <w:t>0</w:t>
      </w:r>
      <w:r w:rsidRPr="00EC23E8">
        <w:rPr>
          <w:rFonts w:ascii="Cambria" w:eastAsia="Times New Roman" w:hAnsi="Cambria" w:cs="Arial"/>
          <w:sz w:val="24"/>
          <w:szCs w:val="24"/>
          <w:lang w:eastAsia="pt-BR"/>
        </w:rPr>
        <w:t>1/20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71F0A48D"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37E5B0B5"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22</w:t>
      </w:r>
    </w:p>
    <w:p w14:paraId="01B8D06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206959" w14:textId="2C0E1652" w:rsidR="003F0D5D" w:rsidRPr="00EC23E8" w:rsidRDefault="003F0D5D" w:rsidP="003F0D5D">
      <w:pPr>
        <w:spacing w:after="0" w:line="240" w:lineRule="auto"/>
        <w:ind w:firstLine="1701"/>
        <w:jc w:val="both"/>
        <w:rPr>
          <w:rFonts w:ascii="Cambria" w:eastAsia="Times New Roman" w:hAnsi="Cambria" w:cs="Arial"/>
          <w:b/>
          <w:bCs/>
          <w:sz w:val="24"/>
          <w:szCs w:val="24"/>
          <w:lang w:eastAsia="pt-BR"/>
        </w:rPr>
      </w:pPr>
      <w:r w:rsidRPr="00EC23E8">
        <w:rPr>
          <w:rFonts w:ascii="Cambria" w:eastAsia="Times New Roman" w:hAnsi="Cambria" w:cs="Arial"/>
          <w:sz w:val="24"/>
          <w:szCs w:val="24"/>
          <w:lang w:eastAsia="pt-BR"/>
        </w:rPr>
        <w:t>A O</w:t>
      </w:r>
      <w:r>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ao participar do Chamamento Público nº 0</w:t>
      </w:r>
      <w:r>
        <w:rPr>
          <w:rFonts w:ascii="Cambria" w:eastAsia="Times New Roman" w:hAnsi="Cambria" w:cs="Arial"/>
          <w:sz w:val="24"/>
          <w:szCs w:val="24"/>
          <w:lang w:eastAsia="pt-BR"/>
        </w:rPr>
        <w:t>0</w:t>
      </w:r>
      <w:r w:rsidR="00297690">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29769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 a fim de utilizar os recursos públicos e estando de acordo com o disposto no presente edital, propõe o Serviço de convivência e fortalecimento de vínculos, nas modalidades para crianças, adolescentes</w:t>
      </w:r>
      <w:r>
        <w:rPr>
          <w:rFonts w:ascii="Cambria" w:eastAsia="Times New Roman" w:hAnsi="Cambria" w:cs="Arial"/>
          <w:sz w:val="24"/>
          <w:szCs w:val="24"/>
          <w:lang w:eastAsia="pt-BR"/>
        </w:rPr>
        <w:t xml:space="preserve">, </w:t>
      </w:r>
    </w:p>
    <w:p w14:paraId="387631F5"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Seleção de propostas de trabalho para execução de serviços socioassistenciais de Proteção Social Básica</w:t>
      </w:r>
    </w:p>
    <w:p w14:paraId="29675E72"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7D9EF81A"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56A10298"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79ED5283" w14:textId="53ABDC9B" w:rsidR="003F0D5D" w:rsidRPr="00EC23E8" w:rsidRDefault="003F0D5D" w:rsidP="003F0D5D">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w:t>
      </w:r>
      <w:r w:rsidR="00297690">
        <w:rPr>
          <w:rFonts w:ascii="Cambria" w:eastAsia="Times New Roman" w:hAnsi="Cambria" w:cs="Arial"/>
          <w:sz w:val="24"/>
          <w:szCs w:val="24"/>
          <w:lang w:eastAsia="pt-BR"/>
        </w:rPr>
        <w:t xml:space="preserve">Acolhimento </w:t>
      </w:r>
      <w:proofErr w:type="spellStart"/>
      <w:r w:rsidR="00297690">
        <w:rPr>
          <w:rFonts w:ascii="Cambria" w:eastAsia="Times New Roman" w:hAnsi="Cambria" w:cs="Arial"/>
          <w:sz w:val="24"/>
          <w:szCs w:val="24"/>
          <w:lang w:eastAsia="pt-BR"/>
        </w:rPr>
        <w:t>Instituciona</w:t>
      </w:r>
      <w:proofErr w:type="spellEnd"/>
      <w:r w:rsidRPr="00EC23E8">
        <w:rPr>
          <w:rFonts w:ascii="Cambria" w:eastAsia="Times New Roman" w:hAnsi="Cambria" w:cs="Arial"/>
          <w:sz w:val="24"/>
          <w:szCs w:val="24"/>
          <w:lang w:eastAsia="pt-BR"/>
        </w:rPr>
        <w:t xml:space="preserve"> – crianças, adolesc</w:t>
      </w:r>
      <w:r>
        <w:rPr>
          <w:rFonts w:ascii="Cambria" w:eastAsia="Times New Roman" w:hAnsi="Cambria" w:cs="Arial"/>
          <w:sz w:val="24"/>
          <w:szCs w:val="24"/>
          <w:lang w:eastAsia="pt-BR"/>
        </w:rPr>
        <w:t>entes</w:t>
      </w:r>
    </w:p>
    <w:p w14:paraId="20836EDE"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6D40F71D"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064"/>
        <w:gridCol w:w="2826"/>
      </w:tblGrid>
      <w:tr w:rsidR="003F0D5D" w:rsidRPr="00EC23E8" w14:paraId="3E1A3EC1"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705503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087EC70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02A63A61"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Faixa etária</w:t>
            </w:r>
          </w:p>
        </w:tc>
      </w:tr>
      <w:tr w:rsidR="003F0D5D" w:rsidRPr="00EC23E8" w14:paraId="7E77FDEF"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0FE64FB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3145" w:type="dxa"/>
            <w:tcBorders>
              <w:top w:val="single" w:sz="4" w:space="0" w:color="auto"/>
              <w:left w:val="single" w:sz="4" w:space="0" w:color="auto"/>
              <w:bottom w:val="single" w:sz="4" w:space="0" w:color="auto"/>
              <w:right w:val="single" w:sz="4" w:space="0" w:color="auto"/>
            </w:tcBorders>
            <w:hideMark/>
          </w:tcPr>
          <w:p w14:paraId="118C71DA" w14:textId="34428FE6" w:rsidR="003F0D5D" w:rsidRPr="00EC23E8" w:rsidRDefault="00297690"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20</w:t>
            </w:r>
          </w:p>
        </w:tc>
        <w:tc>
          <w:tcPr>
            <w:tcW w:w="2898" w:type="dxa"/>
            <w:tcBorders>
              <w:top w:val="single" w:sz="4" w:space="0" w:color="auto"/>
              <w:left w:val="single" w:sz="4" w:space="0" w:color="auto"/>
              <w:bottom w:val="single" w:sz="4" w:space="0" w:color="auto"/>
              <w:right w:val="single" w:sz="4" w:space="0" w:color="auto"/>
            </w:tcBorders>
          </w:tcPr>
          <w:p w14:paraId="53F87A4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0A36EA00" w14:textId="77777777" w:rsidTr="00297690">
        <w:tc>
          <w:tcPr>
            <w:tcW w:w="3244" w:type="dxa"/>
            <w:tcBorders>
              <w:top w:val="single" w:sz="4" w:space="0" w:color="auto"/>
              <w:left w:val="single" w:sz="4" w:space="0" w:color="auto"/>
              <w:bottom w:val="single" w:sz="4" w:space="0" w:color="auto"/>
              <w:right w:val="single" w:sz="4" w:space="0" w:color="auto"/>
            </w:tcBorders>
          </w:tcPr>
          <w:p w14:paraId="5C55BB99" w14:textId="5CCBD80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3145" w:type="dxa"/>
            <w:tcBorders>
              <w:top w:val="single" w:sz="4" w:space="0" w:color="auto"/>
              <w:left w:val="single" w:sz="4" w:space="0" w:color="auto"/>
              <w:bottom w:val="single" w:sz="4" w:space="0" w:color="auto"/>
              <w:right w:val="single" w:sz="4" w:space="0" w:color="auto"/>
            </w:tcBorders>
          </w:tcPr>
          <w:p w14:paraId="600ACD7F" w14:textId="78973B5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898" w:type="dxa"/>
            <w:tcBorders>
              <w:top w:val="single" w:sz="4" w:space="0" w:color="auto"/>
              <w:left w:val="single" w:sz="4" w:space="0" w:color="auto"/>
              <w:bottom w:val="single" w:sz="4" w:space="0" w:color="auto"/>
              <w:right w:val="single" w:sz="4" w:space="0" w:color="auto"/>
            </w:tcBorders>
          </w:tcPr>
          <w:p w14:paraId="197A771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77BBAA29" w14:textId="77777777" w:rsidR="003F0D5D" w:rsidRDefault="003F0D5D" w:rsidP="003F0D5D">
      <w:pPr>
        <w:spacing w:after="0" w:line="240" w:lineRule="auto"/>
        <w:jc w:val="both"/>
        <w:rPr>
          <w:rFonts w:ascii="Cambria" w:eastAsia="Times New Roman" w:hAnsi="Cambria" w:cs="Arial"/>
          <w:sz w:val="24"/>
          <w:szCs w:val="24"/>
          <w:lang w:eastAsia="pt-BR"/>
        </w:rPr>
      </w:pPr>
    </w:p>
    <w:p w14:paraId="757BCE8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9AEA64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C2CA850"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4841CE5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95D22C"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3F0D5D" w:rsidRPr="00EC23E8" w14:paraId="691ED14C"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51ACB168"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3F0D5D" w:rsidRPr="00EC23E8" w14:paraId="49C33289"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5E504D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2A77A61" w14:textId="77777777" w:rsidTr="007C0159">
        <w:tc>
          <w:tcPr>
            <w:tcW w:w="860" w:type="pct"/>
            <w:gridSpan w:val="2"/>
            <w:tcBorders>
              <w:top w:val="dotted" w:sz="4" w:space="0" w:color="auto"/>
              <w:left w:val="dotted" w:sz="4" w:space="0" w:color="auto"/>
              <w:bottom w:val="dotted" w:sz="4" w:space="0" w:color="auto"/>
              <w:right w:val="nil"/>
            </w:tcBorders>
            <w:hideMark/>
          </w:tcPr>
          <w:p w14:paraId="60769A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1877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F44CA0" w14:textId="77777777" w:rsidTr="007C0159">
        <w:tc>
          <w:tcPr>
            <w:tcW w:w="860" w:type="pct"/>
            <w:gridSpan w:val="2"/>
            <w:tcBorders>
              <w:top w:val="dotted" w:sz="4" w:space="0" w:color="auto"/>
              <w:left w:val="dotted" w:sz="4" w:space="0" w:color="auto"/>
              <w:bottom w:val="dotted" w:sz="4" w:space="0" w:color="auto"/>
              <w:right w:val="nil"/>
            </w:tcBorders>
            <w:hideMark/>
          </w:tcPr>
          <w:p w14:paraId="4E0EC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291126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3B8840F" w14:textId="77777777" w:rsidTr="007C0159">
        <w:tc>
          <w:tcPr>
            <w:tcW w:w="860" w:type="pct"/>
            <w:gridSpan w:val="2"/>
            <w:tcBorders>
              <w:top w:val="dotted" w:sz="4" w:space="0" w:color="auto"/>
              <w:left w:val="dotted" w:sz="4" w:space="0" w:color="auto"/>
              <w:bottom w:val="dotted" w:sz="4" w:space="0" w:color="auto"/>
              <w:right w:val="nil"/>
            </w:tcBorders>
            <w:hideMark/>
          </w:tcPr>
          <w:p w14:paraId="642C498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20D8A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C909EE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432CAB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2C187A" w14:textId="77777777" w:rsidTr="007C0159">
        <w:tc>
          <w:tcPr>
            <w:tcW w:w="860" w:type="pct"/>
            <w:gridSpan w:val="2"/>
            <w:tcBorders>
              <w:top w:val="dotted" w:sz="4" w:space="0" w:color="auto"/>
              <w:left w:val="dotted" w:sz="4" w:space="0" w:color="auto"/>
              <w:bottom w:val="dotted" w:sz="4" w:space="0" w:color="auto"/>
              <w:right w:val="nil"/>
            </w:tcBorders>
          </w:tcPr>
          <w:p w14:paraId="78AEEDA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9E09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6839101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F7932A" w14:textId="77777777" w:rsidTr="007C0159">
        <w:tc>
          <w:tcPr>
            <w:tcW w:w="860" w:type="pct"/>
            <w:gridSpan w:val="2"/>
            <w:tcBorders>
              <w:top w:val="dotted" w:sz="4" w:space="0" w:color="auto"/>
              <w:left w:val="dotted" w:sz="4" w:space="0" w:color="auto"/>
              <w:bottom w:val="dotted" w:sz="4" w:space="0" w:color="auto"/>
              <w:right w:val="nil"/>
            </w:tcBorders>
            <w:hideMark/>
          </w:tcPr>
          <w:p w14:paraId="66B3E86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EE7501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9CA8509" w14:textId="77777777" w:rsidTr="007C0159">
        <w:tc>
          <w:tcPr>
            <w:tcW w:w="860" w:type="pct"/>
            <w:gridSpan w:val="2"/>
            <w:tcBorders>
              <w:top w:val="dotted" w:sz="4" w:space="0" w:color="auto"/>
              <w:left w:val="dotted" w:sz="4" w:space="0" w:color="auto"/>
              <w:bottom w:val="dotted" w:sz="4" w:space="0" w:color="auto"/>
              <w:right w:val="nil"/>
            </w:tcBorders>
            <w:hideMark/>
          </w:tcPr>
          <w:p w14:paraId="76D576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763C117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97788B3"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79C44651"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p>
        </w:tc>
      </w:tr>
      <w:tr w:rsidR="003F0D5D" w:rsidRPr="00EC23E8" w14:paraId="441C0216" w14:textId="77777777" w:rsidTr="007C0159">
        <w:tc>
          <w:tcPr>
            <w:tcW w:w="860" w:type="pct"/>
            <w:gridSpan w:val="2"/>
            <w:tcBorders>
              <w:top w:val="dotted" w:sz="4" w:space="0" w:color="auto"/>
              <w:left w:val="dotted" w:sz="4" w:space="0" w:color="auto"/>
              <w:bottom w:val="dotted" w:sz="4" w:space="0" w:color="auto"/>
              <w:right w:val="nil"/>
            </w:tcBorders>
            <w:hideMark/>
          </w:tcPr>
          <w:p w14:paraId="695EB4F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715123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0CF837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3F25E6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B88075" w14:textId="77777777" w:rsidTr="007C0159">
        <w:tc>
          <w:tcPr>
            <w:tcW w:w="3302" w:type="pct"/>
            <w:gridSpan w:val="6"/>
            <w:tcBorders>
              <w:top w:val="dotted" w:sz="4" w:space="0" w:color="auto"/>
              <w:left w:val="dotted" w:sz="4" w:space="0" w:color="auto"/>
              <w:bottom w:val="dotted" w:sz="4" w:space="0" w:color="auto"/>
              <w:right w:val="nil"/>
            </w:tcBorders>
            <w:hideMark/>
          </w:tcPr>
          <w:p w14:paraId="0188E515"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BC8F6FF"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15D201B4" w14:textId="77777777" w:rsidTr="007C0159">
        <w:tc>
          <w:tcPr>
            <w:tcW w:w="3302" w:type="pct"/>
            <w:gridSpan w:val="6"/>
            <w:tcBorders>
              <w:top w:val="dotted" w:sz="4" w:space="0" w:color="auto"/>
              <w:left w:val="dotted" w:sz="4" w:space="0" w:color="auto"/>
              <w:bottom w:val="dotted" w:sz="4" w:space="0" w:color="auto"/>
              <w:right w:val="nil"/>
            </w:tcBorders>
            <w:hideMark/>
          </w:tcPr>
          <w:p w14:paraId="2C24FC92"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1FA2E61"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4868F3B1"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4980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16B58E6"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7D5999B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3F0D5D" w:rsidRPr="00EC23E8" w14:paraId="77D46AF3"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E3E51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11637B9" w14:textId="77777777" w:rsidTr="007C0159">
        <w:tc>
          <w:tcPr>
            <w:tcW w:w="760" w:type="pct"/>
            <w:tcBorders>
              <w:top w:val="dotted" w:sz="4" w:space="0" w:color="auto"/>
              <w:left w:val="dotted" w:sz="4" w:space="0" w:color="auto"/>
              <w:bottom w:val="dotted" w:sz="4" w:space="0" w:color="auto"/>
              <w:right w:val="nil"/>
            </w:tcBorders>
            <w:hideMark/>
          </w:tcPr>
          <w:p w14:paraId="2B17F1C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50A4135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4186266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527D04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FB2A04" w14:textId="77777777" w:rsidTr="007C0159">
        <w:tc>
          <w:tcPr>
            <w:tcW w:w="760" w:type="pct"/>
            <w:tcBorders>
              <w:top w:val="dotted" w:sz="4" w:space="0" w:color="auto"/>
              <w:left w:val="dotted" w:sz="4" w:space="0" w:color="auto"/>
              <w:bottom w:val="dotted" w:sz="4" w:space="0" w:color="auto"/>
              <w:right w:val="nil"/>
            </w:tcBorders>
            <w:hideMark/>
          </w:tcPr>
          <w:p w14:paraId="6C6473F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64C1E10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7CE2FE7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2B4A1B0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61B9D5E" w14:textId="77777777" w:rsidTr="007C0159">
        <w:tc>
          <w:tcPr>
            <w:tcW w:w="3302" w:type="pct"/>
            <w:gridSpan w:val="6"/>
            <w:tcBorders>
              <w:top w:val="dotted" w:sz="4" w:space="0" w:color="auto"/>
              <w:left w:val="dotted" w:sz="4" w:space="0" w:color="auto"/>
              <w:bottom w:val="dotted" w:sz="4" w:space="0" w:color="auto"/>
              <w:right w:val="nil"/>
            </w:tcBorders>
            <w:hideMark/>
          </w:tcPr>
          <w:p w14:paraId="4287B2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6AE3F4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ED3F87" w14:textId="77777777" w:rsidTr="007C0159">
        <w:tc>
          <w:tcPr>
            <w:tcW w:w="3302" w:type="pct"/>
            <w:gridSpan w:val="6"/>
            <w:tcBorders>
              <w:top w:val="dotted" w:sz="4" w:space="0" w:color="auto"/>
              <w:left w:val="dotted" w:sz="4" w:space="0" w:color="auto"/>
              <w:bottom w:val="dotted" w:sz="4" w:space="0" w:color="auto"/>
              <w:right w:val="nil"/>
            </w:tcBorders>
            <w:hideMark/>
          </w:tcPr>
          <w:p w14:paraId="2C71076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0734BAC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747144" w14:textId="77777777" w:rsidTr="007C0159">
        <w:tc>
          <w:tcPr>
            <w:tcW w:w="3302" w:type="pct"/>
            <w:gridSpan w:val="6"/>
            <w:tcBorders>
              <w:top w:val="dotted" w:sz="4" w:space="0" w:color="auto"/>
              <w:left w:val="dotted" w:sz="4" w:space="0" w:color="auto"/>
              <w:bottom w:val="dotted" w:sz="4" w:space="0" w:color="auto"/>
              <w:right w:val="nil"/>
            </w:tcBorders>
          </w:tcPr>
          <w:p w14:paraId="04AAE77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2B7EE71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142A069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B4C5E6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3F0D5D" w:rsidRPr="00EC23E8" w14:paraId="52D0C3D5" w14:textId="77777777" w:rsidTr="007C0159">
        <w:tc>
          <w:tcPr>
            <w:tcW w:w="669" w:type="pct"/>
            <w:tcBorders>
              <w:top w:val="dotted" w:sz="4" w:space="0" w:color="auto"/>
              <w:left w:val="dotted" w:sz="4" w:space="0" w:color="auto"/>
              <w:bottom w:val="dotted" w:sz="4" w:space="0" w:color="auto"/>
              <w:right w:val="dotted" w:sz="4" w:space="0" w:color="auto"/>
            </w:tcBorders>
            <w:hideMark/>
          </w:tcPr>
          <w:p w14:paraId="2BCE2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1F967B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B0C52C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3F0D5D" w:rsidRPr="00EC23E8" w14:paraId="7AD4D81A"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2DF5A1E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3515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0FC8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39060C"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273507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E291D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B00B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9AF3D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7A9CC7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816678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8E35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853A89"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38A2A1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7CC4A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B908D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54C3F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237A4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16CDD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2E34E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F8EB5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3454E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7A9CF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7AE03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74E22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469FD8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1307E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64BB5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F97BB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2141C2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888C9E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7670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6AE32D0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E0D2B4D"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42E5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68E9E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1CF1120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843FA2E"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2E181DD"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FDC3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2AA97BE"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74CCE9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089F28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CE119E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2C5467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58C270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C2B4B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9C14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584AB8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352D1C8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EACEE1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B37C4C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7AB3A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DB564E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2EC22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E8A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9DBF0A7"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549CB8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B11E2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199E5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74368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5AC255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2138F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D927A8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02B6E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05BF76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32F5D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B1CEFE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8A8A6A"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7D4261F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B5A050"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D41DD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943EB94"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1ECEA4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8E3D9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8199A5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bl>
    <w:p w14:paraId="4DB1680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29F0B786"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 w:name="Selecionar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
      <w:r w:rsidRPr="00EC23E8">
        <w:rPr>
          <w:rFonts w:ascii="Cambria" w:eastAsia="Times New Roman" w:hAnsi="Cambria" w:cs="Arial"/>
          <w:sz w:val="24"/>
          <w:szCs w:val="24"/>
          <w:lang w:eastAsia="pt-BR"/>
        </w:rPr>
        <w:t xml:space="preserve"> Fundação</w:t>
      </w:r>
    </w:p>
    <w:p w14:paraId="12BD6780" w14:textId="77777777" w:rsidR="003F0D5D" w:rsidRPr="00EC23E8" w:rsidRDefault="003F0D5D" w:rsidP="003F0D5D">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0738487C"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2"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5416C4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3"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09E2BDBA" w14:textId="77777777" w:rsidR="003F0D5D" w:rsidRPr="00EC23E8" w:rsidRDefault="003F0D5D" w:rsidP="003F0D5D">
      <w:pPr>
        <w:spacing w:after="0" w:line="240" w:lineRule="auto"/>
        <w:jc w:val="both"/>
        <w:rPr>
          <w:rFonts w:ascii="Cambria" w:eastAsia="Times New Roman" w:hAnsi="Cambria" w:cs="Arial"/>
          <w:b/>
          <w:sz w:val="24"/>
          <w:szCs w:val="24"/>
          <w:u w:val="single"/>
          <w:lang w:eastAsia="pt-BR"/>
        </w:rPr>
      </w:pPr>
    </w:p>
    <w:p w14:paraId="5A95405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AD142A9"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4"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38F72210"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5"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7BE2A364"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6"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40A31C87"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7"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C8A41C8" w14:textId="77777777" w:rsidR="003F0D5D" w:rsidRPr="00EC23E8" w:rsidRDefault="003F0D5D" w:rsidP="003F0D5D">
      <w:pPr>
        <w:spacing w:after="0" w:line="240" w:lineRule="auto"/>
        <w:jc w:val="both"/>
        <w:rPr>
          <w:rFonts w:ascii="Cambria" w:eastAsia="Times New Roman" w:hAnsi="Cambria" w:cs="Arial"/>
          <w:b/>
          <w:sz w:val="24"/>
          <w:szCs w:val="24"/>
          <w:lang w:eastAsia="pt-BR"/>
        </w:rPr>
      </w:pPr>
      <w:bookmarkStart w:id="8"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6F0A6E38"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7E334F0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16AD28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4A1B2D94" w14:textId="77777777" w:rsidR="003F0D5D" w:rsidRDefault="003F0D5D" w:rsidP="003F0D5D">
      <w:pPr>
        <w:spacing w:after="0" w:line="240" w:lineRule="auto"/>
        <w:jc w:val="both"/>
        <w:rPr>
          <w:rFonts w:ascii="Cambria" w:eastAsia="Times New Roman" w:hAnsi="Cambria" w:cs="Arial"/>
          <w:sz w:val="24"/>
          <w:szCs w:val="24"/>
          <w:lang w:eastAsia="pt-BR"/>
        </w:rPr>
      </w:pPr>
    </w:p>
    <w:p w14:paraId="0FB06AE0" w14:textId="77777777" w:rsidR="003F0D5D" w:rsidRDefault="003F0D5D" w:rsidP="003F0D5D">
      <w:pPr>
        <w:spacing w:after="0" w:line="240" w:lineRule="auto"/>
        <w:jc w:val="both"/>
        <w:rPr>
          <w:rFonts w:ascii="Cambria" w:eastAsia="Times New Roman" w:hAnsi="Cambria" w:cs="Arial"/>
          <w:sz w:val="24"/>
          <w:szCs w:val="24"/>
          <w:lang w:eastAsia="pt-BR"/>
        </w:rPr>
      </w:pPr>
    </w:p>
    <w:p w14:paraId="7E00BA42" w14:textId="77777777" w:rsidR="003F0D5D" w:rsidRDefault="003F0D5D" w:rsidP="003F0D5D">
      <w:pPr>
        <w:spacing w:after="0" w:line="240" w:lineRule="auto"/>
        <w:jc w:val="both"/>
        <w:rPr>
          <w:rFonts w:ascii="Cambria" w:eastAsia="Times New Roman" w:hAnsi="Cambria" w:cs="Arial"/>
          <w:sz w:val="24"/>
          <w:szCs w:val="24"/>
          <w:lang w:eastAsia="pt-BR"/>
        </w:rPr>
      </w:pPr>
    </w:p>
    <w:p w14:paraId="7CF6809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7B0228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B2A8B9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3F0D5D" w:rsidRPr="00EC23E8" w14:paraId="0A0B46D8"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0A3ABA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3F0D5D" w:rsidRPr="00EC23E8" w14:paraId="6C67A71F" w14:textId="77777777" w:rsidTr="007C0159">
        <w:tc>
          <w:tcPr>
            <w:tcW w:w="2660" w:type="dxa"/>
            <w:tcBorders>
              <w:top w:val="single" w:sz="4" w:space="0" w:color="auto"/>
              <w:left w:val="single" w:sz="4" w:space="0" w:color="auto"/>
              <w:bottom w:val="single" w:sz="4" w:space="0" w:color="auto"/>
              <w:right w:val="single" w:sz="4" w:space="0" w:color="auto"/>
            </w:tcBorders>
            <w:hideMark/>
          </w:tcPr>
          <w:p w14:paraId="6DA9788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9"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1981A564"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0"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1DB2B8C9"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1"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1"/>
            <w:r w:rsidRPr="00EC23E8">
              <w:rPr>
                <w:rFonts w:ascii="Cambria" w:eastAsia="Times New Roman" w:hAnsi="Cambria" w:cs="Arial"/>
                <w:sz w:val="24"/>
                <w:szCs w:val="24"/>
                <w:lang w:eastAsia="pt-BR"/>
              </w:rPr>
              <w:t xml:space="preserve"> prestação de serviço</w:t>
            </w:r>
          </w:p>
        </w:tc>
      </w:tr>
      <w:tr w:rsidR="003F0D5D" w:rsidRPr="00EC23E8" w14:paraId="49799095" w14:textId="77777777" w:rsidTr="007C0159">
        <w:tc>
          <w:tcPr>
            <w:tcW w:w="9378" w:type="dxa"/>
            <w:gridSpan w:val="6"/>
            <w:tcBorders>
              <w:top w:val="single" w:sz="4" w:space="0" w:color="auto"/>
              <w:left w:val="nil"/>
              <w:bottom w:val="single" w:sz="4" w:space="0" w:color="auto"/>
              <w:right w:val="nil"/>
            </w:tcBorders>
          </w:tcPr>
          <w:p w14:paraId="5F8341A0" w14:textId="77777777" w:rsidR="003F0D5D" w:rsidRPr="00EC23E8" w:rsidRDefault="003F0D5D" w:rsidP="007C0159">
            <w:pPr>
              <w:spacing w:after="0" w:line="240" w:lineRule="auto"/>
              <w:jc w:val="center"/>
              <w:rPr>
                <w:rFonts w:ascii="Cambria" w:eastAsia="Times New Roman" w:hAnsi="Cambria" w:cs="Arial"/>
                <w:sz w:val="24"/>
                <w:szCs w:val="24"/>
                <w:u w:val="single"/>
                <w:lang w:eastAsia="pt-BR"/>
              </w:rPr>
            </w:pPr>
          </w:p>
        </w:tc>
      </w:tr>
      <w:tr w:rsidR="003F0D5D" w:rsidRPr="00EC23E8" w14:paraId="11F027AC"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57AC8ED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3F0D5D" w:rsidRPr="00EC23E8" w14:paraId="6CFF818C"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452E9DFE"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86FEF11"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69333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3F0D5D" w:rsidRPr="00EC23E8" w14:paraId="6486A1AB"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2119B83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72BD069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58B2F5A5"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3F0D5D" w:rsidRPr="00EC23E8" w14:paraId="0920F173"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1BF4F816"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1FDE2B1A"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2928466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4FDB861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3B32A5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7B6C489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4297B7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3.1. Assinale quais dos serviços ou programas </w:t>
      </w:r>
      <w:proofErr w:type="spellStart"/>
      <w:r w:rsidRPr="00EC23E8">
        <w:rPr>
          <w:rFonts w:ascii="Cambria" w:eastAsia="Times New Roman" w:hAnsi="Cambria" w:cs="Arial"/>
          <w:sz w:val="24"/>
          <w:szCs w:val="24"/>
          <w:lang w:eastAsia="pt-BR"/>
        </w:rPr>
        <w:t>sociassistenciais</w:t>
      </w:r>
      <w:proofErr w:type="spellEnd"/>
      <w:r w:rsidRPr="00EC23E8">
        <w:rPr>
          <w:rFonts w:ascii="Cambria" w:eastAsia="Times New Roman" w:hAnsi="Cambria" w:cs="Arial"/>
          <w:sz w:val="24"/>
          <w:szCs w:val="24"/>
          <w:lang w:eastAsia="pt-BR"/>
        </w:rPr>
        <w:t xml:space="preserve"> abaixo a entidade social desenvolve:</w:t>
      </w:r>
    </w:p>
    <w:p w14:paraId="46711C2D" w14:textId="77777777" w:rsidR="003F0D5D" w:rsidRDefault="003F0D5D" w:rsidP="003F0D5D">
      <w:pPr>
        <w:spacing w:after="0" w:line="240" w:lineRule="auto"/>
        <w:jc w:val="both"/>
        <w:rPr>
          <w:rFonts w:ascii="Cambria" w:eastAsia="Times New Roman" w:hAnsi="Cambria" w:cs="Arial"/>
          <w:sz w:val="24"/>
          <w:szCs w:val="24"/>
          <w:lang w:eastAsia="pt-BR"/>
        </w:rPr>
      </w:pPr>
    </w:p>
    <w:p w14:paraId="7C52D5CB" w14:textId="77777777" w:rsidR="003F0D5D" w:rsidRDefault="003F0D5D" w:rsidP="003F0D5D">
      <w:pPr>
        <w:spacing w:after="0" w:line="240" w:lineRule="auto"/>
        <w:jc w:val="both"/>
        <w:rPr>
          <w:rFonts w:ascii="Cambria" w:eastAsia="Times New Roman" w:hAnsi="Cambria" w:cs="Arial"/>
          <w:sz w:val="24"/>
          <w:szCs w:val="24"/>
          <w:lang w:eastAsia="pt-BR"/>
        </w:rPr>
      </w:pPr>
    </w:p>
    <w:p w14:paraId="10E0B8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81B3AF2"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50AC5941" w14:textId="77777777" w:rsidTr="007C0159">
        <w:tc>
          <w:tcPr>
            <w:tcW w:w="0" w:type="auto"/>
            <w:tcBorders>
              <w:top w:val="single" w:sz="4" w:space="0" w:color="auto"/>
              <w:left w:val="single" w:sz="4" w:space="0" w:color="auto"/>
              <w:bottom w:val="single" w:sz="4" w:space="0" w:color="auto"/>
              <w:right w:val="single" w:sz="4" w:space="0" w:color="auto"/>
            </w:tcBorders>
            <w:vAlign w:val="center"/>
            <w:hideMark/>
          </w:tcPr>
          <w:p w14:paraId="67B1100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1E7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FDA90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6C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F0F152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1ADC40B0"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E900C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4BCEEC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C5DF06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01AFF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0EAA6C4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3B09303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A8CA0C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4FAFD93"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4BC95CB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06F7CB1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B3680E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481F95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4BDEAEF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Programa de Orientação e Apoio Sociofamiliar/Programa Nacional de Promoção do Acesso ao Mundo do Trabalho – </w:t>
            </w:r>
            <w:proofErr w:type="spellStart"/>
            <w:r w:rsidRPr="00EC23E8">
              <w:rPr>
                <w:rFonts w:ascii="Cambria" w:eastAsia="Times New Roman" w:hAnsi="Cambria" w:cs="Arial"/>
                <w:sz w:val="24"/>
                <w:szCs w:val="24"/>
                <w:lang w:eastAsia="pt-BR"/>
              </w:rPr>
              <w:t>Proasf</w:t>
            </w:r>
            <w:proofErr w:type="spellEnd"/>
            <w:r w:rsidRPr="00EC23E8">
              <w:rPr>
                <w:rFonts w:ascii="Cambria" w:eastAsia="Times New Roman" w:hAnsi="Cambria" w:cs="Arial"/>
                <w:sz w:val="24"/>
                <w:szCs w:val="24"/>
                <w:lang w:eastAsia="pt-BR"/>
              </w:rPr>
              <w:t>/</w:t>
            </w:r>
            <w:proofErr w:type="spellStart"/>
            <w:r w:rsidRPr="00EC23E8">
              <w:rPr>
                <w:rFonts w:ascii="Cambria" w:eastAsia="Times New Roman" w:hAnsi="Cambria" w:cs="Arial"/>
                <w:sz w:val="24"/>
                <w:szCs w:val="24"/>
                <w:lang w:eastAsia="pt-BR"/>
              </w:rPr>
              <w:t>Acessuas</w:t>
            </w:r>
            <w:proofErr w:type="spellEnd"/>
          </w:p>
        </w:tc>
        <w:tc>
          <w:tcPr>
            <w:tcW w:w="0" w:type="auto"/>
            <w:tcBorders>
              <w:top w:val="single" w:sz="4" w:space="0" w:color="auto"/>
              <w:left w:val="single" w:sz="4" w:space="0" w:color="auto"/>
              <w:bottom w:val="single" w:sz="4" w:space="0" w:color="auto"/>
              <w:right w:val="single" w:sz="4" w:space="0" w:color="auto"/>
            </w:tcBorders>
          </w:tcPr>
          <w:p w14:paraId="38EB2D4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1348D5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65BC64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A422FF"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79DF967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19BF03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728B86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29D33AA9"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277E32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F5888F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79290DE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6DA0D47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4E04B0A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4F8D5A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37066301"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B10F75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24EE174E"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5D00DC7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5175006" w14:textId="77777777" w:rsidR="003F0D5D" w:rsidRPr="00EC23E8" w:rsidRDefault="003F0D5D" w:rsidP="003F0D5D">
      <w:pPr>
        <w:spacing w:after="0" w:line="240" w:lineRule="auto"/>
        <w:jc w:val="both"/>
        <w:rPr>
          <w:rFonts w:ascii="Cambria" w:eastAsia="Times New Roman" w:hAnsi="Cambria" w:cs="Arial"/>
          <w:sz w:val="24"/>
          <w:szCs w:val="24"/>
          <w:u w:val="single"/>
          <w:lang w:eastAsia="pt-BR"/>
        </w:rPr>
      </w:pPr>
    </w:p>
    <w:p w14:paraId="6A65BAE3"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lastRenderedPageBreak/>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4285D42E" w14:textId="77777777" w:rsidTr="007C0159">
        <w:tc>
          <w:tcPr>
            <w:tcW w:w="3929" w:type="pct"/>
            <w:tcBorders>
              <w:top w:val="single" w:sz="4" w:space="0" w:color="auto"/>
              <w:left w:val="single" w:sz="4" w:space="0" w:color="auto"/>
              <w:bottom w:val="single" w:sz="4" w:space="0" w:color="auto"/>
              <w:right w:val="single" w:sz="4" w:space="0" w:color="auto"/>
            </w:tcBorders>
            <w:vAlign w:val="center"/>
            <w:hideMark/>
          </w:tcPr>
          <w:p w14:paraId="5BBF85F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5D82EC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BCDA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2217E7B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A2182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7F24966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2329C4C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146FA905"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AB3CF4E"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03538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39AC1BE2"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B674CF"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4ABFC84"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2E1606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BA9553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A37D92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B929EC3"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B282311"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B3C26C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4DA8BEE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DB1056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4345300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DD6324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1D544F7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79A1E9"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E53A3F4"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05041D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31FB22B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A6F63C8"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AED668"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19C5BF9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52544971"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6924D5E" w14:textId="77777777" w:rsidR="003F0D5D" w:rsidRPr="00EC23E8" w:rsidRDefault="003F0D5D" w:rsidP="007C0159">
            <w:pPr>
              <w:spacing w:after="0" w:line="240" w:lineRule="auto"/>
              <w:rPr>
                <w:rFonts w:ascii="Cambria" w:eastAsia="Times New Roman" w:hAnsi="Cambria" w:cs="Arial"/>
                <w:sz w:val="24"/>
                <w:szCs w:val="24"/>
                <w:lang w:eastAsia="pt-BR"/>
              </w:rPr>
            </w:pPr>
          </w:p>
        </w:tc>
      </w:tr>
    </w:tbl>
    <w:p w14:paraId="0F6423A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FB8AF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B36BE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E2DACB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3F0D5D" w:rsidRPr="00EC23E8" w14:paraId="4E9A059F" w14:textId="77777777" w:rsidTr="007C0159">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48A26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728C32A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77FD84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3F0D5D" w:rsidRPr="00EC23E8" w14:paraId="4ADDC773" w14:textId="77777777" w:rsidTr="007C0159">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8413"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95822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FD7C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6E36A"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F0A5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D55B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F5090"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656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9DA8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0E493"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403C2FDE" w14:textId="77777777" w:rsidTr="007C0159">
        <w:trPr>
          <w:trHeight w:val="357"/>
        </w:trPr>
        <w:tc>
          <w:tcPr>
            <w:tcW w:w="0" w:type="auto"/>
            <w:tcBorders>
              <w:top w:val="single" w:sz="4" w:space="0" w:color="auto"/>
              <w:left w:val="single" w:sz="4" w:space="0" w:color="auto"/>
              <w:bottom w:val="single" w:sz="4" w:space="0" w:color="auto"/>
              <w:right w:val="single" w:sz="4" w:space="0" w:color="auto"/>
            </w:tcBorders>
            <w:hideMark/>
          </w:tcPr>
          <w:p w14:paraId="39395DC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68CF23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A457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4ADA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4EBC9D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4AA409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27C259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FBAD1B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0B6A3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9F67D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50FE73" w14:textId="77777777" w:rsidTr="007C0159">
        <w:trPr>
          <w:trHeight w:val="421"/>
        </w:trPr>
        <w:tc>
          <w:tcPr>
            <w:tcW w:w="0" w:type="auto"/>
            <w:tcBorders>
              <w:top w:val="single" w:sz="4" w:space="0" w:color="auto"/>
              <w:left w:val="single" w:sz="4" w:space="0" w:color="auto"/>
              <w:bottom w:val="single" w:sz="4" w:space="0" w:color="auto"/>
              <w:right w:val="single" w:sz="4" w:space="0" w:color="auto"/>
            </w:tcBorders>
            <w:hideMark/>
          </w:tcPr>
          <w:p w14:paraId="60052B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416B040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186D77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03BB6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33A39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BB672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143614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F8A0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D2CDE0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D4DE4D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98D3617"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E3E3C7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4A1C3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CE40F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43021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7BB33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59615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B81A6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DA73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58846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8149B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C1C491C"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960C73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0C6EE3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AE2D3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088F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E84C9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7393C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C7484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D2C4D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A3C1B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4C5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542D84A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146A71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3F0D5D" w:rsidRPr="00EC23E8" w14:paraId="53151743" w14:textId="77777777" w:rsidTr="007C0159">
        <w:tc>
          <w:tcPr>
            <w:tcW w:w="4322" w:type="dxa"/>
            <w:hideMark/>
          </w:tcPr>
          <w:p w14:paraId="3E855F45"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1DA4B73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B2A49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5047C80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CD28B5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3F0D5D" w:rsidRPr="00EC23E8" w14:paraId="1EAEFFCC" w14:textId="77777777" w:rsidTr="007C0159">
        <w:tc>
          <w:tcPr>
            <w:tcW w:w="4322" w:type="dxa"/>
            <w:hideMark/>
          </w:tcPr>
          <w:p w14:paraId="643862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22E20D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97FC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73B3B24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FCB480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5DAF5340" w14:textId="77777777" w:rsidTr="007C0159">
        <w:tc>
          <w:tcPr>
            <w:tcW w:w="4322" w:type="dxa"/>
            <w:hideMark/>
          </w:tcPr>
          <w:p w14:paraId="44960B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4B4CD5B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2A19979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 sim, informe qual, quando e como. (no máximo 400 caracteres com espaço, aproximadamente 5 linhas)</w:t>
      </w:r>
    </w:p>
    <w:p w14:paraId="32D85CE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1720CB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3F0D5D" w:rsidRPr="00EC23E8" w14:paraId="5E94D1F3" w14:textId="77777777" w:rsidTr="007C0159">
        <w:tc>
          <w:tcPr>
            <w:tcW w:w="4322" w:type="dxa"/>
            <w:hideMark/>
          </w:tcPr>
          <w:p w14:paraId="7F5DFAA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5364D6E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0E47516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610B05D4"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EEB8A4D" w14:textId="77777777" w:rsidR="003F0D5D" w:rsidRPr="00EC23E8" w:rsidRDefault="003F0D5D" w:rsidP="003F0D5D">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2D25A894"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18C1124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3F0D5D" w:rsidRPr="00EC23E8" w14:paraId="3D9FE8ED" w14:textId="77777777" w:rsidTr="007C0159">
        <w:tc>
          <w:tcPr>
            <w:tcW w:w="4322" w:type="dxa"/>
            <w:hideMark/>
          </w:tcPr>
          <w:p w14:paraId="41E7FA5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7B7B20A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B7B28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448A422" w14:textId="77777777" w:rsidR="003F0D5D" w:rsidRDefault="003F0D5D" w:rsidP="003F0D5D">
      <w:pPr>
        <w:spacing w:after="0" w:line="240" w:lineRule="auto"/>
        <w:jc w:val="both"/>
        <w:rPr>
          <w:rFonts w:ascii="Cambria" w:eastAsia="Times New Roman" w:hAnsi="Cambria" w:cs="Arial"/>
          <w:sz w:val="24"/>
          <w:szCs w:val="24"/>
          <w:lang w:eastAsia="pt-BR"/>
        </w:rPr>
      </w:pPr>
    </w:p>
    <w:p w14:paraId="61CD83F1" w14:textId="77777777" w:rsidR="003F0D5D" w:rsidRDefault="003F0D5D" w:rsidP="003F0D5D">
      <w:pPr>
        <w:spacing w:after="0" w:line="240" w:lineRule="auto"/>
        <w:jc w:val="both"/>
        <w:rPr>
          <w:rFonts w:ascii="Cambria" w:eastAsia="Times New Roman" w:hAnsi="Cambria" w:cs="Arial"/>
          <w:sz w:val="24"/>
          <w:szCs w:val="24"/>
          <w:lang w:eastAsia="pt-BR"/>
        </w:rPr>
      </w:pPr>
    </w:p>
    <w:p w14:paraId="244B9B5B" w14:textId="77777777" w:rsidR="003F0D5D" w:rsidRDefault="003F0D5D" w:rsidP="003F0D5D">
      <w:pPr>
        <w:spacing w:after="0" w:line="240" w:lineRule="auto"/>
        <w:jc w:val="both"/>
        <w:rPr>
          <w:rFonts w:ascii="Cambria" w:eastAsia="Times New Roman" w:hAnsi="Cambria" w:cs="Arial"/>
          <w:sz w:val="24"/>
          <w:szCs w:val="24"/>
          <w:lang w:eastAsia="pt-BR"/>
        </w:rPr>
      </w:pPr>
    </w:p>
    <w:p w14:paraId="0393ADA1" w14:textId="77777777" w:rsidR="003F0D5D" w:rsidRDefault="003F0D5D" w:rsidP="003F0D5D">
      <w:pPr>
        <w:spacing w:after="0" w:line="240" w:lineRule="auto"/>
        <w:jc w:val="both"/>
        <w:rPr>
          <w:rFonts w:ascii="Cambria" w:eastAsia="Times New Roman" w:hAnsi="Cambria" w:cs="Arial"/>
          <w:sz w:val="24"/>
          <w:szCs w:val="24"/>
          <w:lang w:eastAsia="pt-BR"/>
        </w:rPr>
      </w:pPr>
    </w:p>
    <w:p w14:paraId="5378BC79" w14:textId="77777777" w:rsidR="003F0D5D" w:rsidRDefault="003F0D5D" w:rsidP="003F0D5D">
      <w:pPr>
        <w:spacing w:after="0" w:line="240" w:lineRule="auto"/>
        <w:jc w:val="both"/>
        <w:rPr>
          <w:rFonts w:ascii="Cambria" w:eastAsia="Times New Roman" w:hAnsi="Cambria" w:cs="Arial"/>
          <w:sz w:val="24"/>
          <w:szCs w:val="24"/>
          <w:lang w:eastAsia="pt-BR"/>
        </w:rPr>
      </w:pPr>
    </w:p>
    <w:p w14:paraId="59E356A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17F55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3F0D5D" w:rsidRPr="00EC23E8" w14:paraId="14AB9ECF" w14:textId="77777777" w:rsidTr="007C0159">
        <w:tc>
          <w:tcPr>
            <w:tcW w:w="4322" w:type="dxa"/>
            <w:gridSpan w:val="2"/>
            <w:hideMark/>
          </w:tcPr>
          <w:p w14:paraId="0CF36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1DF0A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3F0D5D" w:rsidRPr="00EC23E8" w14:paraId="5C8879E0" w14:textId="77777777" w:rsidTr="007C0159">
        <w:tc>
          <w:tcPr>
            <w:tcW w:w="4322" w:type="dxa"/>
            <w:gridSpan w:val="2"/>
            <w:hideMark/>
          </w:tcPr>
          <w:p w14:paraId="16F8389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BA037C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3F0D5D" w:rsidRPr="00EC23E8" w14:paraId="7863D4DD" w14:textId="77777777" w:rsidTr="007C0159">
        <w:tc>
          <w:tcPr>
            <w:tcW w:w="4322" w:type="dxa"/>
            <w:gridSpan w:val="2"/>
            <w:hideMark/>
          </w:tcPr>
          <w:p w14:paraId="7AB8632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EC00A9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3F0D5D" w:rsidRPr="00EC23E8" w14:paraId="47F7ED7A" w14:textId="77777777" w:rsidTr="007C0159">
        <w:tc>
          <w:tcPr>
            <w:tcW w:w="4322" w:type="dxa"/>
            <w:gridSpan w:val="2"/>
            <w:hideMark/>
          </w:tcPr>
          <w:p w14:paraId="28EA2C7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3AB835E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3F0D5D" w:rsidRPr="00EC23E8" w14:paraId="7A887148" w14:textId="77777777" w:rsidTr="007C0159">
        <w:tc>
          <w:tcPr>
            <w:tcW w:w="1368" w:type="dxa"/>
            <w:hideMark/>
          </w:tcPr>
          <w:p w14:paraId="0D5E3B0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30AA5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5F6ECB12" w14:textId="77777777" w:rsidR="003F0D5D" w:rsidRDefault="003F0D5D" w:rsidP="003F0D5D">
      <w:pPr>
        <w:spacing w:after="0" w:line="240" w:lineRule="auto"/>
        <w:jc w:val="both"/>
        <w:rPr>
          <w:rFonts w:ascii="Cambria" w:eastAsia="Times New Roman" w:hAnsi="Cambria" w:cs="Arial"/>
          <w:sz w:val="24"/>
          <w:szCs w:val="24"/>
          <w:lang w:eastAsia="pt-BR"/>
        </w:rPr>
      </w:pPr>
    </w:p>
    <w:p w14:paraId="38714B6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6599E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Os serviços, programas e projetos desenvolvidos atualmente pela entidade social são financiados com recursos </w:t>
      </w:r>
      <w:proofErr w:type="spellStart"/>
      <w:proofErr w:type="gramStart"/>
      <w:r w:rsidRPr="00EC23E8">
        <w:rPr>
          <w:rFonts w:ascii="Cambria" w:eastAsia="Times New Roman" w:hAnsi="Cambria" w:cs="Arial"/>
          <w:sz w:val="24"/>
          <w:szCs w:val="24"/>
          <w:lang w:eastAsia="pt-BR"/>
        </w:rPr>
        <w:t>públicos,há</w:t>
      </w:r>
      <w:proofErr w:type="spellEnd"/>
      <w:proofErr w:type="gramEnd"/>
      <w:r w:rsidRPr="00EC23E8">
        <w:rPr>
          <w:rFonts w:ascii="Cambria" w:eastAsia="Times New Roman" w:hAnsi="Cambria" w:cs="Arial"/>
          <w:sz w:val="24"/>
          <w:szCs w:val="24"/>
          <w:lang w:eastAsia="pt-BR"/>
        </w:rPr>
        <w:t xml:space="preserve"> </w:t>
      </w:r>
      <w:proofErr w:type="spellStart"/>
      <w:r w:rsidRPr="00EC23E8">
        <w:rPr>
          <w:rFonts w:ascii="Cambria" w:eastAsia="Times New Roman" w:hAnsi="Cambria" w:cs="Arial"/>
          <w:sz w:val="24"/>
          <w:szCs w:val="24"/>
          <w:lang w:eastAsia="pt-BR"/>
        </w:rPr>
        <w:t>quantotempo</w:t>
      </w:r>
      <w:proofErr w:type="spellEnd"/>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7EC9BFD5" w14:textId="77777777" w:rsidTr="007C0159">
        <w:tc>
          <w:tcPr>
            <w:tcW w:w="4322" w:type="dxa"/>
            <w:hideMark/>
          </w:tcPr>
          <w:p w14:paraId="6DCE590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203A7C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3F0D5D" w:rsidRPr="00EC23E8" w14:paraId="34EB72F0" w14:textId="77777777" w:rsidTr="007C0159">
        <w:tc>
          <w:tcPr>
            <w:tcW w:w="4322" w:type="dxa"/>
            <w:hideMark/>
          </w:tcPr>
          <w:p w14:paraId="1CD143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2319EE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3F0D5D" w:rsidRPr="00EC23E8" w14:paraId="6C64B5B2" w14:textId="77777777" w:rsidTr="007C0159">
        <w:tc>
          <w:tcPr>
            <w:tcW w:w="4322" w:type="dxa"/>
            <w:hideMark/>
          </w:tcPr>
          <w:p w14:paraId="47A51EB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97BE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6E9B6E17" w14:textId="77777777" w:rsidR="003F0D5D" w:rsidRDefault="003F0D5D" w:rsidP="003F0D5D">
      <w:pPr>
        <w:spacing w:after="0" w:line="240" w:lineRule="auto"/>
        <w:jc w:val="both"/>
        <w:rPr>
          <w:rFonts w:ascii="Cambria" w:eastAsia="Times New Roman" w:hAnsi="Cambria" w:cs="Arial"/>
          <w:sz w:val="24"/>
          <w:szCs w:val="24"/>
          <w:lang w:eastAsia="pt-BR"/>
        </w:rPr>
      </w:pPr>
    </w:p>
    <w:p w14:paraId="5BDB4F1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775B3A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3F0D5D" w:rsidRPr="00EC23E8" w14:paraId="5C947B3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97A7532"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9EEE357"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3F0D5D" w:rsidRPr="00EC23E8" w14:paraId="10F6F87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746C0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2015</w:t>
            </w:r>
          </w:p>
        </w:tc>
        <w:tc>
          <w:tcPr>
            <w:tcW w:w="3873" w:type="pct"/>
            <w:tcBorders>
              <w:top w:val="single" w:sz="4" w:space="0" w:color="auto"/>
              <w:left w:val="single" w:sz="4" w:space="0" w:color="auto"/>
              <w:bottom w:val="single" w:sz="4" w:space="0" w:color="auto"/>
              <w:right w:val="single" w:sz="4" w:space="0" w:color="auto"/>
            </w:tcBorders>
          </w:tcPr>
          <w:p w14:paraId="00567C9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9B019"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6DA5A80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2016</w:t>
            </w:r>
          </w:p>
        </w:tc>
        <w:tc>
          <w:tcPr>
            <w:tcW w:w="3873" w:type="pct"/>
            <w:tcBorders>
              <w:top w:val="single" w:sz="4" w:space="0" w:color="auto"/>
              <w:left w:val="single" w:sz="4" w:space="0" w:color="auto"/>
              <w:bottom w:val="single" w:sz="4" w:space="0" w:color="auto"/>
              <w:right w:val="single" w:sz="4" w:space="0" w:color="auto"/>
            </w:tcBorders>
          </w:tcPr>
          <w:p w14:paraId="072BAD0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70057EA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D8C92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64A333B5"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0A89F3A"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FF13C4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0CEE5F1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403899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76C2095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48F686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FC316F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6A5546F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988DEBE"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CA479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7CE28803"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F9EF49"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32D5D80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50CE009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4752C94"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45D871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2314EA8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7D73D7"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4E3C222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73F7EE4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2136C7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CD1A26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14FEBBD"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C5BED4F"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E3574B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CB612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F12C6E8"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DABFA77"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79B4905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E45C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E656FA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0479041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88C214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1FE7232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013C7CC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02E4AC9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09703861" w14:textId="77777777" w:rsidTr="007C0159">
        <w:trPr>
          <w:tblHeader/>
        </w:trPr>
        <w:tc>
          <w:tcPr>
            <w:tcW w:w="3778" w:type="pct"/>
            <w:tcBorders>
              <w:top w:val="single" w:sz="4" w:space="0" w:color="auto"/>
              <w:left w:val="single" w:sz="4" w:space="0" w:color="auto"/>
              <w:bottom w:val="single" w:sz="4" w:space="0" w:color="auto"/>
              <w:right w:val="single" w:sz="4" w:space="0" w:color="auto"/>
            </w:tcBorders>
            <w:hideMark/>
          </w:tcPr>
          <w:p w14:paraId="19BD99A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19BD2CE6"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6AF6C5B2" w14:textId="77777777" w:rsidTr="007C0159">
        <w:tc>
          <w:tcPr>
            <w:tcW w:w="3778" w:type="pct"/>
            <w:tcBorders>
              <w:top w:val="single" w:sz="4" w:space="0" w:color="auto"/>
              <w:left w:val="single" w:sz="4" w:space="0" w:color="auto"/>
              <w:bottom w:val="single" w:sz="4" w:space="0" w:color="auto"/>
              <w:right w:val="single" w:sz="4" w:space="0" w:color="auto"/>
            </w:tcBorders>
          </w:tcPr>
          <w:p w14:paraId="312FA1A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58DB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BED6B97" w14:textId="77777777" w:rsidTr="007C0159">
        <w:tc>
          <w:tcPr>
            <w:tcW w:w="3778" w:type="pct"/>
            <w:tcBorders>
              <w:top w:val="single" w:sz="4" w:space="0" w:color="auto"/>
              <w:left w:val="single" w:sz="4" w:space="0" w:color="auto"/>
              <w:bottom w:val="single" w:sz="4" w:space="0" w:color="auto"/>
              <w:right w:val="single" w:sz="4" w:space="0" w:color="auto"/>
            </w:tcBorders>
          </w:tcPr>
          <w:p w14:paraId="180B26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C3785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539ACEB1" w14:textId="77777777" w:rsidTr="007C0159">
        <w:tc>
          <w:tcPr>
            <w:tcW w:w="3778" w:type="pct"/>
            <w:tcBorders>
              <w:top w:val="single" w:sz="4" w:space="0" w:color="auto"/>
              <w:left w:val="single" w:sz="4" w:space="0" w:color="auto"/>
              <w:bottom w:val="single" w:sz="4" w:space="0" w:color="auto"/>
              <w:right w:val="single" w:sz="4" w:space="0" w:color="auto"/>
            </w:tcBorders>
          </w:tcPr>
          <w:p w14:paraId="4E45579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53E56F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F3B657C" w14:textId="77777777" w:rsidTr="007C0159">
        <w:tc>
          <w:tcPr>
            <w:tcW w:w="3778" w:type="pct"/>
            <w:tcBorders>
              <w:top w:val="single" w:sz="4" w:space="0" w:color="auto"/>
              <w:left w:val="single" w:sz="4" w:space="0" w:color="auto"/>
              <w:bottom w:val="single" w:sz="4" w:space="0" w:color="auto"/>
              <w:right w:val="single" w:sz="4" w:space="0" w:color="auto"/>
            </w:tcBorders>
          </w:tcPr>
          <w:p w14:paraId="74F8466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3B198A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FA4D4FF" w14:textId="77777777" w:rsidTr="007C0159">
        <w:tc>
          <w:tcPr>
            <w:tcW w:w="3778" w:type="pct"/>
            <w:tcBorders>
              <w:top w:val="single" w:sz="4" w:space="0" w:color="auto"/>
              <w:left w:val="single" w:sz="4" w:space="0" w:color="auto"/>
              <w:bottom w:val="single" w:sz="4" w:space="0" w:color="auto"/>
              <w:right w:val="single" w:sz="4" w:space="0" w:color="auto"/>
            </w:tcBorders>
          </w:tcPr>
          <w:p w14:paraId="24B146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FE0D6F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B31D5A1" w14:textId="77777777" w:rsidTr="007C0159">
        <w:tc>
          <w:tcPr>
            <w:tcW w:w="3778" w:type="pct"/>
            <w:tcBorders>
              <w:top w:val="single" w:sz="4" w:space="0" w:color="auto"/>
              <w:left w:val="single" w:sz="4" w:space="0" w:color="auto"/>
              <w:bottom w:val="single" w:sz="4" w:space="0" w:color="auto"/>
              <w:right w:val="single" w:sz="4" w:space="0" w:color="auto"/>
            </w:tcBorders>
          </w:tcPr>
          <w:p w14:paraId="618C04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39EB926"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C1D9F9A" w14:textId="77777777" w:rsidTr="007C0159">
        <w:tc>
          <w:tcPr>
            <w:tcW w:w="3778" w:type="pct"/>
            <w:tcBorders>
              <w:top w:val="single" w:sz="4" w:space="0" w:color="auto"/>
              <w:left w:val="single" w:sz="4" w:space="0" w:color="auto"/>
              <w:bottom w:val="single" w:sz="4" w:space="0" w:color="auto"/>
              <w:right w:val="single" w:sz="4" w:space="0" w:color="auto"/>
            </w:tcBorders>
          </w:tcPr>
          <w:p w14:paraId="11DD27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C3D70C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0A0139B" w14:textId="77777777" w:rsidTr="007C0159">
        <w:tc>
          <w:tcPr>
            <w:tcW w:w="3778" w:type="pct"/>
            <w:tcBorders>
              <w:top w:val="single" w:sz="4" w:space="0" w:color="auto"/>
              <w:left w:val="single" w:sz="4" w:space="0" w:color="auto"/>
              <w:bottom w:val="single" w:sz="4" w:space="0" w:color="auto"/>
              <w:right w:val="single" w:sz="4" w:space="0" w:color="auto"/>
            </w:tcBorders>
          </w:tcPr>
          <w:p w14:paraId="678087B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8E3A790"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80A026E" w14:textId="77777777" w:rsidTr="007C0159">
        <w:tc>
          <w:tcPr>
            <w:tcW w:w="3778" w:type="pct"/>
            <w:tcBorders>
              <w:top w:val="single" w:sz="4" w:space="0" w:color="auto"/>
              <w:left w:val="single" w:sz="4" w:space="0" w:color="auto"/>
              <w:bottom w:val="single" w:sz="4" w:space="0" w:color="auto"/>
              <w:right w:val="single" w:sz="4" w:space="0" w:color="auto"/>
            </w:tcBorders>
          </w:tcPr>
          <w:p w14:paraId="781D0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CD87B97"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4474F1D4" w14:textId="77777777" w:rsidTr="007C0159">
        <w:tc>
          <w:tcPr>
            <w:tcW w:w="3778" w:type="pct"/>
            <w:tcBorders>
              <w:top w:val="single" w:sz="4" w:space="0" w:color="auto"/>
              <w:left w:val="single" w:sz="4" w:space="0" w:color="auto"/>
              <w:bottom w:val="single" w:sz="4" w:space="0" w:color="auto"/>
              <w:right w:val="single" w:sz="4" w:space="0" w:color="auto"/>
            </w:tcBorders>
          </w:tcPr>
          <w:p w14:paraId="630C27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444F4E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9B269B2"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56E21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7D0E53D1"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3C8D936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E5BAF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3F0D5D" w:rsidRPr="00EC23E8" w14:paraId="024F5534" w14:textId="77777777" w:rsidTr="007C0159">
        <w:tc>
          <w:tcPr>
            <w:tcW w:w="4322" w:type="dxa"/>
            <w:vAlign w:val="center"/>
            <w:hideMark/>
          </w:tcPr>
          <w:p w14:paraId="3E5C415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74447B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38844F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46EFC5FB"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78B0DA4"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2C973627" w14:textId="77777777" w:rsidR="003F0D5D" w:rsidRPr="00EC23E8" w:rsidRDefault="003F0D5D" w:rsidP="003F0D5D">
      <w:pPr>
        <w:spacing w:after="0" w:line="240" w:lineRule="auto"/>
        <w:jc w:val="both"/>
        <w:outlineLvl w:val="0"/>
        <w:rPr>
          <w:rFonts w:ascii="Cambria" w:eastAsia="Times New Roman" w:hAnsi="Cambria" w:cs="Arial"/>
          <w:b/>
          <w:sz w:val="24"/>
          <w:szCs w:val="24"/>
          <w:lang w:eastAsia="pt-BR"/>
        </w:rPr>
      </w:pPr>
    </w:p>
    <w:p w14:paraId="40054D76"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3F0D5D" w:rsidRPr="00EC23E8" w14:paraId="1C35C82A" w14:textId="77777777" w:rsidTr="007C0159">
        <w:tc>
          <w:tcPr>
            <w:tcW w:w="9228" w:type="dxa"/>
            <w:tcBorders>
              <w:top w:val="dotted" w:sz="4" w:space="0" w:color="auto"/>
              <w:left w:val="dotted" w:sz="4" w:space="0" w:color="auto"/>
              <w:bottom w:val="dotted" w:sz="4" w:space="0" w:color="auto"/>
              <w:right w:val="dotted" w:sz="4" w:space="0" w:color="auto"/>
            </w:tcBorders>
            <w:hideMark/>
          </w:tcPr>
          <w:p w14:paraId="267972CC"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3F0D5D" w:rsidRPr="00EC23E8" w14:paraId="57BED3C9" w14:textId="77777777" w:rsidTr="007C0159">
        <w:tc>
          <w:tcPr>
            <w:tcW w:w="9228" w:type="dxa"/>
            <w:tcBorders>
              <w:top w:val="dotted" w:sz="4" w:space="0" w:color="auto"/>
              <w:left w:val="dotted" w:sz="4" w:space="0" w:color="auto"/>
              <w:bottom w:val="dotted" w:sz="4" w:space="0" w:color="auto"/>
              <w:right w:val="dotted" w:sz="4" w:space="0" w:color="auto"/>
            </w:tcBorders>
          </w:tcPr>
          <w:p w14:paraId="564CB4BE"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0DA1F331" w14:textId="77777777" w:rsidTr="007C0159">
        <w:tc>
          <w:tcPr>
            <w:tcW w:w="9228" w:type="dxa"/>
            <w:tcBorders>
              <w:top w:val="dotted" w:sz="4" w:space="0" w:color="auto"/>
              <w:left w:val="dotted" w:sz="4" w:space="0" w:color="auto"/>
              <w:bottom w:val="dotted" w:sz="4" w:space="0" w:color="auto"/>
              <w:right w:val="dotted" w:sz="4" w:space="0" w:color="auto"/>
            </w:tcBorders>
            <w:hideMark/>
          </w:tcPr>
          <w:p w14:paraId="4ECF9C09"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2.Responsável</w:t>
            </w:r>
            <w:proofErr w:type="gramEnd"/>
            <w:r w:rsidRPr="00EC23E8">
              <w:rPr>
                <w:rFonts w:ascii="Cambria" w:eastAsia="Times New Roman" w:hAnsi="Cambria" w:cs="Arial"/>
                <w:sz w:val="24"/>
                <w:szCs w:val="24"/>
                <w:lang w:eastAsia="pt-BR"/>
              </w:rPr>
              <w:t xml:space="preserve"> técnico(a) pela elaboração desta proposta:</w:t>
            </w:r>
          </w:p>
        </w:tc>
      </w:tr>
      <w:tr w:rsidR="003F0D5D" w:rsidRPr="00EC23E8" w14:paraId="7F3F408D" w14:textId="77777777" w:rsidTr="007C0159">
        <w:tc>
          <w:tcPr>
            <w:tcW w:w="9228" w:type="dxa"/>
            <w:tcBorders>
              <w:top w:val="dotted" w:sz="4" w:space="0" w:color="auto"/>
              <w:left w:val="dotted" w:sz="4" w:space="0" w:color="auto"/>
              <w:bottom w:val="dotted" w:sz="4" w:space="0" w:color="auto"/>
              <w:right w:val="dotted" w:sz="4" w:space="0" w:color="auto"/>
            </w:tcBorders>
          </w:tcPr>
          <w:p w14:paraId="18FB643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4212F72" w14:textId="77777777" w:rsidTr="007C0159">
        <w:tc>
          <w:tcPr>
            <w:tcW w:w="9228" w:type="dxa"/>
            <w:tcBorders>
              <w:top w:val="dotted" w:sz="4" w:space="0" w:color="auto"/>
              <w:left w:val="dotted" w:sz="4" w:space="0" w:color="auto"/>
              <w:bottom w:val="dotted" w:sz="4" w:space="0" w:color="auto"/>
              <w:right w:val="dotted" w:sz="4" w:space="0" w:color="auto"/>
            </w:tcBorders>
            <w:hideMark/>
          </w:tcPr>
          <w:p w14:paraId="389C6D7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3F0D5D" w:rsidRPr="00EC23E8" w14:paraId="192DBB61" w14:textId="77777777" w:rsidTr="007C0159">
        <w:tc>
          <w:tcPr>
            <w:tcW w:w="9228" w:type="dxa"/>
            <w:tcBorders>
              <w:top w:val="dotted" w:sz="4" w:space="0" w:color="auto"/>
              <w:left w:val="dotted" w:sz="4" w:space="0" w:color="auto"/>
              <w:bottom w:val="dotted" w:sz="4" w:space="0" w:color="auto"/>
              <w:right w:val="dotted" w:sz="4" w:space="0" w:color="auto"/>
            </w:tcBorders>
          </w:tcPr>
          <w:p w14:paraId="68261CDA"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0B1446DB" w14:textId="77777777" w:rsidTr="007C0159">
        <w:tc>
          <w:tcPr>
            <w:tcW w:w="9228" w:type="dxa"/>
            <w:tcBorders>
              <w:top w:val="dotted" w:sz="4" w:space="0" w:color="auto"/>
              <w:left w:val="dotted" w:sz="4" w:space="0" w:color="auto"/>
              <w:bottom w:val="dotted" w:sz="4" w:space="0" w:color="auto"/>
              <w:right w:val="dotted" w:sz="4" w:space="0" w:color="auto"/>
            </w:tcBorders>
            <w:hideMark/>
          </w:tcPr>
          <w:p w14:paraId="0A7A2619"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3F0D5D" w:rsidRPr="00EC23E8" w14:paraId="5EE9876D" w14:textId="77777777" w:rsidTr="007C0159">
        <w:tc>
          <w:tcPr>
            <w:tcW w:w="9228" w:type="dxa"/>
            <w:tcBorders>
              <w:top w:val="dotted" w:sz="4" w:space="0" w:color="auto"/>
              <w:left w:val="dotted" w:sz="4" w:space="0" w:color="auto"/>
              <w:bottom w:val="dotted" w:sz="4" w:space="0" w:color="auto"/>
              <w:right w:val="dotted" w:sz="4" w:space="0" w:color="auto"/>
            </w:tcBorders>
            <w:hideMark/>
          </w:tcPr>
          <w:p w14:paraId="23EEF4C2" w14:textId="77777777" w:rsidR="003F0D5D" w:rsidRPr="00EC23E8" w:rsidRDefault="003F0D5D" w:rsidP="007C0159">
            <w:pPr>
              <w:spacing w:after="0" w:line="240" w:lineRule="auto"/>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Direção  Coordenação</w:t>
            </w:r>
            <w:proofErr w:type="gramEnd"/>
            <w:r w:rsidRPr="00EC23E8">
              <w:rPr>
                <w:rFonts w:ascii="Cambria" w:eastAsia="Times New Roman" w:hAnsi="Cambria" w:cs="Arial"/>
                <w:sz w:val="24"/>
                <w:szCs w:val="24"/>
                <w:lang w:eastAsia="pt-BR"/>
              </w:rPr>
              <w:t xml:space="preserve">  Técnico(a) Consultoria externa</w:t>
            </w:r>
          </w:p>
          <w:p w14:paraId="21308EF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3F0D5D" w:rsidRPr="00EC23E8" w14:paraId="165B9330" w14:textId="77777777" w:rsidTr="007C0159">
        <w:tc>
          <w:tcPr>
            <w:tcW w:w="9228" w:type="dxa"/>
            <w:tcBorders>
              <w:top w:val="dotted" w:sz="4" w:space="0" w:color="auto"/>
              <w:left w:val="dotted" w:sz="4" w:space="0" w:color="auto"/>
              <w:bottom w:val="dotted" w:sz="4" w:space="0" w:color="auto"/>
              <w:right w:val="dotted" w:sz="4" w:space="0" w:color="auto"/>
            </w:tcBorders>
          </w:tcPr>
          <w:p w14:paraId="3FFD377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5.Localização</w:t>
            </w:r>
            <w:proofErr w:type="gramEnd"/>
            <w:r w:rsidRPr="00EC23E8">
              <w:rPr>
                <w:rFonts w:ascii="Cambria" w:eastAsia="Times New Roman" w:hAnsi="Cambria" w:cs="Arial"/>
                <w:sz w:val="24"/>
                <w:szCs w:val="24"/>
                <w:lang w:eastAsia="pt-BR"/>
              </w:rPr>
              <w:t xml:space="preserve"> da unidade:</w:t>
            </w:r>
          </w:p>
          <w:p w14:paraId="7044B188" w14:textId="77777777" w:rsidR="003F0D5D" w:rsidRPr="00EC23E8" w:rsidRDefault="003F0D5D" w:rsidP="007C0159">
            <w:pPr>
              <w:spacing w:after="0" w:line="240" w:lineRule="auto"/>
              <w:rPr>
                <w:rFonts w:ascii="Cambria" w:eastAsia="Times New Roman" w:hAnsi="Cambria" w:cs="Arial"/>
                <w:sz w:val="24"/>
                <w:szCs w:val="24"/>
                <w:lang w:eastAsia="pt-BR"/>
              </w:rPr>
            </w:pPr>
          </w:p>
        </w:tc>
      </w:tr>
      <w:bookmarkEnd w:id="14"/>
    </w:tbl>
    <w:p w14:paraId="522A57C0"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3D754D3F" w14:textId="77777777" w:rsidR="003F0D5D" w:rsidRPr="00EC23E8" w:rsidRDefault="003F0D5D" w:rsidP="003F0D5D">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58214453" w14:textId="77777777" w:rsidR="003F0D5D" w:rsidRPr="00EC23E8" w:rsidRDefault="003F0D5D" w:rsidP="003F0D5D">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 xml:space="preserve">Explicar e demonstrar a </w:t>
      </w:r>
      <w:proofErr w:type="spellStart"/>
      <w:r w:rsidRPr="00EC23E8">
        <w:rPr>
          <w:rFonts w:ascii="Cambria" w:eastAsia="Times New Roman" w:hAnsi="Cambria" w:cs="Arial"/>
          <w:i/>
          <w:sz w:val="24"/>
          <w:szCs w:val="24"/>
          <w:lang w:eastAsia="pt-BR"/>
        </w:rPr>
        <w:t>importânciada</w:t>
      </w:r>
      <w:proofErr w:type="spellEnd"/>
      <w:r w:rsidRPr="00EC23E8">
        <w:rPr>
          <w:rFonts w:ascii="Cambria" w:eastAsia="Times New Roman" w:hAnsi="Cambria" w:cs="Arial"/>
          <w:i/>
          <w:sz w:val="24"/>
          <w:szCs w:val="24"/>
          <w:lang w:eastAsia="pt-BR"/>
        </w:rPr>
        <w:t xml:space="preserve">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w:t>
      </w:r>
      <w:proofErr w:type="spellStart"/>
      <w:r w:rsidRPr="00EC23E8">
        <w:rPr>
          <w:rFonts w:ascii="Cambria" w:eastAsia="Times New Roman" w:hAnsi="Cambria" w:cs="Arial"/>
          <w:i/>
          <w:sz w:val="24"/>
          <w:szCs w:val="24"/>
          <w:lang w:eastAsia="pt-BR"/>
        </w:rPr>
        <w:t>eà</w:t>
      </w:r>
      <w:proofErr w:type="spellEnd"/>
      <w:r w:rsidRPr="00EC23E8">
        <w:rPr>
          <w:rFonts w:ascii="Cambria" w:eastAsia="Times New Roman" w:hAnsi="Cambria" w:cs="Arial"/>
          <w:i/>
          <w:sz w:val="24"/>
          <w:szCs w:val="24"/>
          <w:lang w:eastAsia="pt-BR"/>
        </w:rPr>
        <w:t xml:space="preserve">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0F47073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2EC5B0A"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306D5FDB" w14:textId="77777777" w:rsidR="003F0D5D" w:rsidRPr="00EC23E8" w:rsidRDefault="003F0D5D" w:rsidP="003F0D5D">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 xml:space="preserve">Descrevera realidade social em que a entidade irá executar o serviço e o perfil do público a ser atendido, enfatizando faixa etária </w:t>
      </w:r>
      <w:proofErr w:type="spellStart"/>
      <w:r w:rsidRPr="00EC23E8">
        <w:rPr>
          <w:rFonts w:ascii="Cambria" w:eastAsia="Times New Roman" w:hAnsi="Cambria" w:cs="Arial"/>
          <w:i/>
          <w:sz w:val="24"/>
          <w:szCs w:val="24"/>
          <w:lang w:eastAsia="pt-BR"/>
        </w:rPr>
        <w:t>eas</w:t>
      </w:r>
      <w:proofErr w:type="spellEnd"/>
      <w:r w:rsidRPr="00EC23E8">
        <w:rPr>
          <w:rFonts w:ascii="Cambria" w:eastAsia="Times New Roman" w:hAnsi="Cambria" w:cs="Arial"/>
          <w:i/>
          <w:sz w:val="24"/>
          <w:szCs w:val="24"/>
          <w:lang w:eastAsia="pt-BR"/>
        </w:rPr>
        <w:t xml:space="preserve"> condições de vida, socioeconômicas e da localidade, bem como vulnerabilidades e potencialidades observadas nestes contextos. (no máximo, 2.400 caracteres com espaços, aproximadamente 30 linhas)</w:t>
      </w:r>
    </w:p>
    <w:p w14:paraId="6F032A8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7825773"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0E61C6CC" w14:textId="77777777" w:rsidR="003F0D5D" w:rsidRPr="00EC23E8" w:rsidRDefault="003F0D5D" w:rsidP="003F0D5D">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581448CA"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394E91"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4.1. Diagnóstico territorial da realidade de implantação deste serviço:</w:t>
      </w:r>
    </w:p>
    <w:p w14:paraId="3A87DAB5"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i/>
          <w:sz w:val="24"/>
          <w:szCs w:val="24"/>
          <w:lang w:eastAsia="pt-BR"/>
        </w:rPr>
        <w:t>Descrever a realidade social em que a entidade irá executar o serviço, as condições de vida, socioeconômica, bem como as vulnerabilidades e potencialidades observadas neste território. (No máximo, 2.400 caracteres com espaços, aproximadamente 30 linhas).</w:t>
      </w:r>
    </w:p>
    <w:p w14:paraId="08DE16EB" w14:textId="77777777" w:rsidR="003F0D5D" w:rsidRPr="00EC23E8" w:rsidRDefault="003F0D5D" w:rsidP="003F0D5D">
      <w:pPr>
        <w:spacing w:after="0" w:line="240" w:lineRule="auto"/>
        <w:jc w:val="both"/>
        <w:outlineLvl w:val="0"/>
        <w:rPr>
          <w:rFonts w:ascii="Cambria" w:eastAsia="Times New Roman" w:hAnsi="Cambria" w:cs="Arial"/>
          <w:b/>
          <w:sz w:val="24"/>
          <w:szCs w:val="24"/>
          <w:lang w:eastAsia="pt-BR"/>
        </w:rPr>
      </w:pPr>
    </w:p>
    <w:p w14:paraId="4B21DB96" w14:textId="77777777" w:rsidR="003F0D5D" w:rsidRPr="00EC23E8" w:rsidRDefault="003F0D5D" w:rsidP="003F0D5D">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6CF1D564"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4945D9C" w14:textId="77777777" w:rsidR="003F0D5D" w:rsidRPr="00EC23E8" w:rsidRDefault="003F0D5D" w:rsidP="003F0D5D">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Convivência e </w:t>
      </w:r>
      <w:r w:rsidRPr="00EC23E8">
        <w:rPr>
          <w:rFonts w:ascii="Cambria" w:eastAsia="Times New Roman" w:hAnsi="Cambria" w:cs="Arial"/>
          <w:sz w:val="24"/>
          <w:szCs w:val="24"/>
          <w:lang w:eastAsia="pt-BR"/>
        </w:rPr>
        <w:lastRenderedPageBreak/>
        <w:t xml:space="preserve">Fortalecimento de Vínculos para Crianças e Adolescentes de 06 a 17 anos. </w:t>
      </w:r>
      <w:r w:rsidRPr="00EC23E8">
        <w:rPr>
          <w:rFonts w:ascii="Cambria" w:eastAsia="Times New Roman" w:hAnsi="Cambria" w:cs="Arial"/>
          <w:i/>
          <w:sz w:val="24"/>
          <w:szCs w:val="24"/>
          <w:lang w:eastAsia="pt-BR"/>
        </w:rPr>
        <w:t>(No máximo, 1.600 caracteres com espaços, aproximadamente 20 linhas).</w:t>
      </w:r>
    </w:p>
    <w:p w14:paraId="1AD7DBF4"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61DCE8B"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20899F76" w14:textId="77777777" w:rsidR="003F0D5D" w:rsidRPr="00EC23E8" w:rsidRDefault="003F0D5D" w:rsidP="003F0D5D">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5AB73A1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23CAED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5.2. Quantos grupos estão previstos e como serão organizados (interesses, faixas etárias, perfis de públicos e/ou outros critérios)? (</w:t>
      </w:r>
      <w:r w:rsidRPr="00EC23E8">
        <w:rPr>
          <w:rFonts w:ascii="Cambria" w:eastAsia="Times New Roman" w:hAnsi="Cambria" w:cs="Arial"/>
          <w:i/>
          <w:sz w:val="24"/>
          <w:szCs w:val="24"/>
          <w:lang w:eastAsia="pt-BR"/>
        </w:rPr>
        <w:t>No máximo 1.200 caracteres com espaços, aproximadamente 15 linhas</w:t>
      </w:r>
      <w:r w:rsidRPr="00EC23E8">
        <w:rPr>
          <w:rFonts w:ascii="Cambria" w:eastAsia="Times New Roman" w:hAnsi="Cambria" w:cs="Arial"/>
          <w:sz w:val="24"/>
          <w:szCs w:val="24"/>
          <w:lang w:eastAsia="pt-BR"/>
        </w:rPr>
        <w:t>).</w:t>
      </w:r>
    </w:p>
    <w:p w14:paraId="2D0B6AA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087E7D" w14:textId="77777777" w:rsidR="003F0D5D" w:rsidRPr="00EC23E8" w:rsidRDefault="003F0D5D" w:rsidP="003F0D5D">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5.3. Trabalho social essencial ao serviço:</w:t>
      </w:r>
    </w:p>
    <w:p w14:paraId="22E93CC1" w14:textId="77777777" w:rsidR="003F0D5D" w:rsidRPr="00EC23E8" w:rsidRDefault="003F0D5D" w:rsidP="003F0D5D">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w:t>
      </w:r>
      <w:proofErr w:type="gramStart"/>
      <w:r w:rsidRPr="00EC23E8">
        <w:rPr>
          <w:rFonts w:ascii="Cambria" w:eastAsia="Times New Roman" w:hAnsi="Cambria" w:cs="Arial"/>
          <w:sz w:val="24"/>
          <w:szCs w:val="24"/>
          <w:lang w:eastAsia="pt-BR"/>
        </w:rPr>
        <w:t>propostas  de</w:t>
      </w:r>
      <w:proofErr w:type="gramEnd"/>
      <w:r w:rsidRPr="00EC23E8">
        <w:rPr>
          <w:rFonts w:ascii="Cambria" w:eastAsia="Times New Roman" w:hAnsi="Cambria" w:cs="Arial"/>
          <w:sz w:val="24"/>
          <w:szCs w:val="24"/>
          <w:lang w:eastAsia="pt-BR"/>
        </w:rPr>
        <w:t xml:space="preserve"> atividades que serão realizadas com </w:t>
      </w:r>
      <w:proofErr w:type="spellStart"/>
      <w:r w:rsidRPr="00EC23E8">
        <w:rPr>
          <w:rFonts w:ascii="Cambria" w:eastAsia="Times New Roman" w:hAnsi="Cambria" w:cs="Arial"/>
          <w:sz w:val="24"/>
          <w:szCs w:val="24"/>
          <w:lang w:eastAsia="pt-BR"/>
        </w:rPr>
        <w:t>freqüência</w:t>
      </w:r>
      <w:proofErr w:type="spellEnd"/>
      <w:r w:rsidRPr="00EC23E8">
        <w:rPr>
          <w:rFonts w:ascii="Cambria" w:eastAsia="Times New Roman" w:hAnsi="Cambria" w:cs="Arial"/>
          <w:sz w:val="24"/>
          <w:szCs w:val="24"/>
          <w:lang w:eastAsia="pt-BR"/>
        </w:rPr>
        <w:t xml:space="preserve"> durante a </w:t>
      </w:r>
      <w:proofErr w:type="spellStart"/>
      <w:r w:rsidRPr="00EC23E8">
        <w:rPr>
          <w:rFonts w:ascii="Cambria" w:eastAsia="Times New Roman" w:hAnsi="Cambria" w:cs="Arial"/>
          <w:sz w:val="24"/>
          <w:szCs w:val="24"/>
          <w:lang w:eastAsia="pt-BR"/>
        </w:rPr>
        <w:t>vigencia</w:t>
      </w:r>
      <w:proofErr w:type="spellEnd"/>
      <w:r w:rsidRPr="00EC23E8">
        <w:rPr>
          <w:rFonts w:ascii="Cambria" w:eastAsia="Times New Roman" w:hAnsi="Cambria" w:cs="Arial"/>
          <w:sz w:val="24"/>
          <w:szCs w:val="24"/>
          <w:lang w:eastAsia="pt-BR"/>
        </w:rPr>
        <w:t xml:space="preserve"> do contrato para alcançar os objetivos gerais e </w:t>
      </w:r>
      <w:proofErr w:type="spellStart"/>
      <w:r w:rsidRPr="00EC23E8">
        <w:rPr>
          <w:rFonts w:ascii="Cambria" w:eastAsia="Times New Roman" w:hAnsi="Cambria" w:cs="Arial"/>
          <w:sz w:val="24"/>
          <w:szCs w:val="24"/>
          <w:lang w:eastAsia="pt-BR"/>
        </w:rPr>
        <w:t>especificos</w:t>
      </w:r>
      <w:proofErr w:type="spellEnd"/>
      <w:r w:rsidRPr="00EC23E8">
        <w:rPr>
          <w:rFonts w:ascii="Cambria" w:eastAsia="Times New Roman" w:hAnsi="Cambria" w:cs="Arial"/>
          <w:sz w:val="24"/>
          <w:szCs w:val="24"/>
          <w:lang w:eastAsia="pt-BR"/>
        </w:rPr>
        <w:t xml:space="preserve"> do serviço, contemplando: (1) Usuários, (2) família dos usuários e (3) Rede. </w:t>
      </w:r>
      <w:r w:rsidRPr="00EC23E8">
        <w:rPr>
          <w:rFonts w:ascii="Cambria" w:eastAsia="Times New Roman" w:hAnsi="Cambria" w:cs="Arial"/>
          <w:b/>
          <w:sz w:val="24"/>
          <w:szCs w:val="24"/>
          <w:lang w:eastAsia="pt-BR"/>
        </w:rPr>
        <w:t>Preencher</w:t>
      </w:r>
      <w:bookmarkStart w:id="15" w:name="Texto59"/>
      <w:r w:rsidRPr="00EC23E8">
        <w:rPr>
          <w:rFonts w:ascii="Cambria" w:eastAsia="Times New Roman" w:hAnsi="Cambria" w:cs="Arial"/>
          <w:b/>
          <w:sz w:val="24"/>
          <w:szCs w:val="24"/>
          <w:lang w:eastAsia="pt-BR"/>
        </w:rPr>
        <w:t xml:space="preserve"> ANEXOS A-1, A-2, e A-3 – Quadro de atividades</w:t>
      </w:r>
      <w:bookmarkEnd w:id="15"/>
      <w:r w:rsidRPr="00EC23E8">
        <w:rPr>
          <w:rFonts w:ascii="Cambria" w:eastAsia="Times New Roman" w:hAnsi="Cambria" w:cs="Arial"/>
          <w:b/>
          <w:sz w:val="24"/>
          <w:szCs w:val="24"/>
          <w:lang w:eastAsia="pt-BR"/>
        </w:rPr>
        <w:t>.</w:t>
      </w:r>
    </w:p>
    <w:p w14:paraId="68CC8C8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A3918A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5.4. Explicar como serão estabelecidos os pactos de convivência com os(as) </w:t>
      </w:r>
      <w:proofErr w:type="gramStart"/>
      <w:r w:rsidRPr="00EC23E8">
        <w:rPr>
          <w:rFonts w:ascii="Cambria" w:eastAsia="Times New Roman" w:hAnsi="Cambria" w:cs="Arial"/>
          <w:sz w:val="24"/>
          <w:szCs w:val="24"/>
          <w:lang w:eastAsia="pt-BR"/>
        </w:rPr>
        <w:t>usuários.(</w:t>
      </w:r>
      <w:proofErr w:type="gramEnd"/>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4B728153"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2D826C5"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5.5. Planejamento, avaliação e monitoramento:</w:t>
      </w:r>
    </w:p>
    <w:p w14:paraId="39541056"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Apresentar as principais atividades de planejamento, avaliação e monitoramento do funcionamento do serviço. </w:t>
      </w:r>
      <w:r w:rsidRPr="00EC23E8">
        <w:rPr>
          <w:rFonts w:ascii="Cambria" w:eastAsia="Times New Roman" w:hAnsi="Cambria" w:cs="Arial"/>
          <w:b/>
          <w:sz w:val="24"/>
          <w:szCs w:val="24"/>
          <w:lang w:eastAsia="pt-BR"/>
        </w:rPr>
        <w:t>Preencher anexo B –</w:t>
      </w:r>
      <w:proofErr w:type="spellStart"/>
      <w:proofErr w:type="gramStart"/>
      <w:r w:rsidRPr="00EC23E8">
        <w:rPr>
          <w:rFonts w:ascii="Cambria" w:eastAsia="Times New Roman" w:hAnsi="Cambria" w:cs="Arial"/>
          <w:b/>
          <w:sz w:val="24"/>
          <w:szCs w:val="24"/>
          <w:lang w:eastAsia="pt-BR"/>
        </w:rPr>
        <w:t>Planejamento;Avaliação</w:t>
      </w:r>
      <w:proofErr w:type="spellEnd"/>
      <w:proofErr w:type="gramEnd"/>
      <w:r w:rsidRPr="00EC23E8">
        <w:rPr>
          <w:rFonts w:ascii="Cambria" w:eastAsia="Times New Roman" w:hAnsi="Cambria" w:cs="Arial"/>
          <w:b/>
          <w:sz w:val="24"/>
          <w:szCs w:val="24"/>
          <w:lang w:eastAsia="pt-BR"/>
        </w:rPr>
        <w:t xml:space="preserve"> e Monitoramento.</w:t>
      </w:r>
    </w:p>
    <w:p w14:paraId="690372A2"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445194F5"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5.6.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ANEXO C – Cronograma de eventos.</w:t>
      </w:r>
    </w:p>
    <w:p w14:paraId="08CC48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FCC9D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5.7</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3FD924D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Preencher ANEXO D – Indicadores de resultados.</w:t>
      </w:r>
    </w:p>
    <w:p w14:paraId="086701C2"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72BB250C" w14:textId="77777777" w:rsidR="003F0D5D" w:rsidRPr="00EC23E8" w:rsidRDefault="003F0D5D" w:rsidP="003F0D5D">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108938B2"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w:t>
      </w:r>
      <w:proofErr w:type="gramStart"/>
      <w:r w:rsidRPr="00EC23E8">
        <w:rPr>
          <w:rFonts w:ascii="Cambria" w:eastAsia="Times New Roman" w:hAnsi="Cambria" w:cs="Arial"/>
          <w:sz w:val="24"/>
          <w:szCs w:val="24"/>
          <w:lang w:eastAsia="pt-BR"/>
        </w:rPr>
        <w:t>1.Recursos</w:t>
      </w:r>
      <w:proofErr w:type="gramEnd"/>
      <w:r w:rsidRPr="00EC23E8">
        <w:rPr>
          <w:rFonts w:ascii="Cambria" w:eastAsia="Times New Roman" w:hAnsi="Cambria" w:cs="Arial"/>
          <w:sz w:val="24"/>
          <w:szCs w:val="24"/>
          <w:lang w:eastAsia="pt-BR"/>
        </w:rPr>
        <w:t xml:space="preserve"> Humanos:</w:t>
      </w:r>
    </w:p>
    <w:p w14:paraId="7B50B78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29E0FC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Preencher ANEXO E – Quadro de profissionais responsáveis pela execução do serviço</w:t>
      </w:r>
      <w:r w:rsidRPr="00EC23E8">
        <w:rPr>
          <w:rFonts w:ascii="Cambria" w:eastAsia="Times New Roman" w:hAnsi="Cambria" w:cs="Arial"/>
          <w:sz w:val="24"/>
          <w:szCs w:val="24"/>
          <w:lang w:eastAsia="pt-BR"/>
        </w:rPr>
        <w:t>.</w:t>
      </w:r>
    </w:p>
    <w:p w14:paraId="64D06629" w14:textId="77777777" w:rsidR="003F0D5D" w:rsidRPr="00EC23E8" w:rsidRDefault="003F0D5D" w:rsidP="003F0D5D">
      <w:pPr>
        <w:spacing w:after="0" w:line="240" w:lineRule="auto"/>
        <w:rPr>
          <w:rFonts w:ascii="Cambria" w:eastAsia="Times New Roman" w:hAnsi="Cambria" w:cs="Arial"/>
          <w:sz w:val="24"/>
          <w:szCs w:val="24"/>
          <w:lang w:eastAsia="pt-BR"/>
        </w:rPr>
      </w:pPr>
    </w:p>
    <w:p w14:paraId="29EC326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Preencher ANEXO F – Programa de capacitação profissional.</w:t>
      </w:r>
    </w:p>
    <w:p w14:paraId="655738EA"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5E2F677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 Recursos Financeiros:</w:t>
      </w:r>
    </w:p>
    <w:p w14:paraId="5BA1F143"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EB182C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3F0D5D" w:rsidRPr="00EC23E8" w14:paraId="746754DB" w14:textId="77777777" w:rsidTr="007C015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2AF344F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51AA945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80AE1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3F0D5D" w:rsidRPr="00EC23E8" w14:paraId="630848C7" w14:textId="77777777" w:rsidTr="007C015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3B2F3FCF"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1EAFB18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553B67C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A01F93D" w14:textId="77777777" w:rsidTr="007C015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4FDCE930"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68EAA9A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0D7C70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3B8E196" w14:textId="77777777" w:rsidTr="007C015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38C3932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41F0C13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4C304AF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51F4583" w14:textId="77777777" w:rsidTr="007C015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6B31B00"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701F8ADD"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1BBA649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58B0EE6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w:t>
      </w:r>
      <w:proofErr w:type="gramStart"/>
      <w:r w:rsidRPr="00EC23E8">
        <w:rPr>
          <w:rFonts w:ascii="Cambria" w:eastAsia="Times New Roman" w:hAnsi="Cambria" w:cs="Arial"/>
          <w:sz w:val="24"/>
          <w:szCs w:val="24"/>
          <w:lang w:eastAsia="pt-BR"/>
        </w:rPr>
        <w:t>2.Apresentar</w:t>
      </w:r>
      <w:proofErr w:type="gramEnd"/>
      <w:r w:rsidRPr="00EC23E8">
        <w:rPr>
          <w:rFonts w:ascii="Cambria" w:eastAsia="Times New Roman" w:hAnsi="Cambria" w:cs="Arial"/>
          <w:sz w:val="24"/>
          <w:szCs w:val="24"/>
          <w:lang w:eastAsia="pt-BR"/>
        </w:rPr>
        <w:t xml:space="preserve"> proposta de despesas mensais, por rubrica:</w:t>
      </w:r>
    </w:p>
    <w:p w14:paraId="16B7F76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9B3DE1" w14:textId="77777777" w:rsidR="003F0D5D" w:rsidRPr="00EC23E8" w:rsidRDefault="003F0D5D" w:rsidP="003F0D5D">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proofErr w:type="spellStart"/>
      <w:proofErr w:type="gramStart"/>
      <w:r w:rsidRPr="00EC23E8">
        <w:rPr>
          <w:rFonts w:ascii="Cambria" w:eastAsia="Times New Roman" w:hAnsi="Cambria" w:cs="Arial"/>
          <w:b/>
          <w:sz w:val="24"/>
          <w:szCs w:val="24"/>
          <w:lang w:eastAsia="pt-BR"/>
        </w:rPr>
        <w:t>Preencher,Anexo</w:t>
      </w:r>
      <w:proofErr w:type="spellEnd"/>
      <w:proofErr w:type="gramEnd"/>
      <w:r w:rsidRPr="00EC23E8">
        <w:rPr>
          <w:rFonts w:ascii="Cambria" w:eastAsia="Times New Roman" w:hAnsi="Cambria" w:cs="Arial"/>
          <w:b/>
          <w:sz w:val="24"/>
          <w:szCs w:val="24"/>
          <w:lang w:eastAsia="pt-BR"/>
        </w:rPr>
        <w:t xml:space="preserve"> G- Serviços de terceiros – pessoa física.</w:t>
      </w:r>
    </w:p>
    <w:p w14:paraId="20A1A633"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471B49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w:t>
      </w:r>
      <w:proofErr w:type="gramStart"/>
      <w:r w:rsidRPr="00EC23E8">
        <w:rPr>
          <w:rFonts w:ascii="Cambria" w:eastAsia="Times New Roman" w:hAnsi="Cambria" w:cs="Arial"/>
          <w:sz w:val="24"/>
          <w:szCs w:val="24"/>
          <w:lang w:eastAsia="pt-BR"/>
        </w:rPr>
        <w:t>2.Serviços</w:t>
      </w:r>
      <w:proofErr w:type="gramEnd"/>
      <w:r w:rsidRPr="00EC23E8">
        <w:rPr>
          <w:rFonts w:ascii="Cambria" w:eastAsia="Times New Roman" w:hAnsi="Cambria" w:cs="Arial"/>
          <w:sz w:val="24"/>
          <w:szCs w:val="24"/>
          <w:lang w:eastAsia="pt-BR"/>
        </w:rPr>
        <w:t xml:space="preserve"> de terceiros – pessoa jurídica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3F0D5D" w:rsidRPr="00EC23E8" w14:paraId="0A00496B" w14:textId="77777777" w:rsidTr="007C0159">
        <w:trPr>
          <w:tblHeader/>
        </w:trPr>
        <w:tc>
          <w:tcPr>
            <w:tcW w:w="9061" w:type="dxa"/>
            <w:tcBorders>
              <w:top w:val="single" w:sz="4" w:space="0" w:color="auto"/>
              <w:left w:val="single" w:sz="4" w:space="0" w:color="auto"/>
              <w:bottom w:val="single" w:sz="4" w:space="0" w:color="auto"/>
              <w:right w:val="single" w:sz="4" w:space="0" w:color="auto"/>
            </w:tcBorders>
            <w:hideMark/>
          </w:tcPr>
          <w:p w14:paraId="492ACCD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3F0D5D" w:rsidRPr="00EC23E8" w14:paraId="3E51B35C" w14:textId="77777777" w:rsidTr="007C0159">
        <w:tc>
          <w:tcPr>
            <w:tcW w:w="9061" w:type="dxa"/>
            <w:tcBorders>
              <w:top w:val="single" w:sz="4" w:space="0" w:color="auto"/>
              <w:left w:val="single" w:sz="4" w:space="0" w:color="auto"/>
              <w:bottom w:val="single" w:sz="4" w:space="0" w:color="auto"/>
              <w:right w:val="single" w:sz="4" w:space="0" w:color="auto"/>
            </w:tcBorders>
          </w:tcPr>
          <w:p w14:paraId="480D390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3C143D5" w14:textId="77777777" w:rsidTr="007C0159">
        <w:tc>
          <w:tcPr>
            <w:tcW w:w="9061" w:type="dxa"/>
            <w:tcBorders>
              <w:top w:val="single" w:sz="4" w:space="0" w:color="auto"/>
              <w:left w:val="single" w:sz="4" w:space="0" w:color="auto"/>
              <w:bottom w:val="single" w:sz="4" w:space="0" w:color="auto"/>
              <w:right w:val="single" w:sz="4" w:space="0" w:color="auto"/>
            </w:tcBorders>
          </w:tcPr>
          <w:p w14:paraId="5F5AA6E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C5CDC8" w14:textId="77777777" w:rsidTr="007C0159">
        <w:tc>
          <w:tcPr>
            <w:tcW w:w="9061" w:type="dxa"/>
            <w:tcBorders>
              <w:top w:val="single" w:sz="4" w:space="0" w:color="auto"/>
              <w:left w:val="single" w:sz="4" w:space="0" w:color="auto"/>
              <w:bottom w:val="single" w:sz="4" w:space="0" w:color="auto"/>
              <w:right w:val="single" w:sz="4" w:space="0" w:color="auto"/>
            </w:tcBorders>
          </w:tcPr>
          <w:p w14:paraId="18541567"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BE50665" w14:textId="77777777" w:rsidTr="007C0159">
        <w:tc>
          <w:tcPr>
            <w:tcW w:w="9061" w:type="dxa"/>
            <w:tcBorders>
              <w:top w:val="single" w:sz="4" w:space="0" w:color="auto"/>
              <w:left w:val="single" w:sz="4" w:space="0" w:color="auto"/>
              <w:bottom w:val="single" w:sz="4" w:space="0" w:color="auto"/>
              <w:right w:val="single" w:sz="4" w:space="0" w:color="auto"/>
            </w:tcBorders>
          </w:tcPr>
          <w:p w14:paraId="7B7468C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E392004" w14:textId="77777777" w:rsidTr="007C0159">
        <w:tc>
          <w:tcPr>
            <w:tcW w:w="9061" w:type="dxa"/>
            <w:tcBorders>
              <w:top w:val="single" w:sz="4" w:space="0" w:color="auto"/>
              <w:left w:val="single" w:sz="4" w:space="0" w:color="auto"/>
              <w:bottom w:val="single" w:sz="4" w:space="0" w:color="auto"/>
              <w:right w:val="single" w:sz="4" w:space="0" w:color="auto"/>
            </w:tcBorders>
          </w:tcPr>
          <w:p w14:paraId="5C3311A7"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3874CF0" w14:textId="77777777" w:rsidTr="007C0159">
        <w:tc>
          <w:tcPr>
            <w:tcW w:w="9061" w:type="dxa"/>
            <w:tcBorders>
              <w:top w:val="single" w:sz="4" w:space="0" w:color="auto"/>
              <w:left w:val="single" w:sz="4" w:space="0" w:color="auto"/>
              <w:bottom w:val="single" w:sz="4" w:space="0" w:color="auto"/>
              <w:right w:val="single" w:sz="4" w:space="0" w:color="auto"/>
            </w:tcBorders>
          </w:tcPr>
          <w:p w14:paraId="608E05F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7C76FF9" w14:textId="77777777" w:rsidTr="007C0159">
        <w:tc>
          <w:tcPr>
            <w:tcW w:w="9061" w:type="dxa"/>
            <w:tcBorders>
              <w:top w:val="single" w:sz="4" w:space="0" w:color="auto"/>
              <w:left w:val="single" w:sz="4" w:space="0" w:color="auto"/>
              <w:bottom w:val="single" w:sz="4" w:space="0" w:color="auto"/>
              <w:right w:val="single" w:sz="4" w:space="0" w:color="auto"/>
            </w:tcBorders>
          </w:tcPr>
          <w:p w14:paraId="389F713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EE6017" w14:textId="77777777" w:rsidTr="007C0159">
        <w:tc>
          <w:tcPr>
            <w:tcW w:w="9061" w:type="dxa"/>
            <w:tcBorders>
              <w:top w:val="single" w:sz="4" w:space="0" w:color="auto"/>
              <w:left w:val="single" w:sz="4" w:space="0" w:color="auto"/>
              <w:bottom w:val="single" w:sz="4" w:space="0" w:color="auto"/>
              <w:right w:val="single" w:sz="4" w:space="0" w:color="auto"/>
            </w:tcBorders>
          </w:tcPr>
          <w:p w14:paraId="191F7C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525AB40" w14:textId="77777777" w:rsidTr="007C0159">
        <w:tc>
          <w:tcPr>
            <w:tcW w:w="9061" w:type="dxa"/>
            <w:tcBorders>
              <w:top w:val="single" w:sz="4" w:space="0" w:color="auto"/>
              <w:left w:val="single" w:sz="4" w:space="0" w:color="auto"/>
              <w:bottom w:val="single" w:sz="4" w:space="0" w:color="auto"/>
              <w:right w:val="single" w:sz="4" w:space="0" w:color="auto"/>
            </w:tcBorders>
          </w:tcPr>
          <w:p w14:paraId="3EE93F1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F971BAD" w14:textId="77777777" w:rsidTr="007C0159">
        <w:tc>
          <w:tcPr>
            <w:tcW w:w="9061" w:type="dxa"/>
            <w:tcBorders>
              <w:top w:val="single" w:sz="4" w:space="0" w:color="auto"/>
              <w:left w:val="single" w:sz="4" w:space="0" w:color="auto"/>
              <w:bottom w:val="single" w:sz="4" w:space="0" w:color="auto"/>
              <w:right w:val="single" w:sz="4" w:space="0" w:color="auto"/>
            </w:tcBorders>
          </w:tcPr>
          <w:p w14:paraId="6127669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85473B7" w14:textId="77777777" w:rsidTr="007C0159">
        <w:tc>
          <w:tcPr>
            <w:tcW w:w="9061" w:type="dxa"/>
            <w:tcBorders>
              <w:top w:val="single" w:sz="4" w:space="0" w:color="auto"/>
              <w:left w:val="single" w:sz="4" w:space="0" w:color="auto"/>
              <w:bottom w:val="single" w:sz="4" w:space="0" w:color="auto"/>
              <w:right w:val="single" w:sz="4" w:space="0" w:color="auto"/>
            </w:tcBorders>
          </w:tcPr>
          <w:p w14:paraId="230D828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6227420" w14:textId="77777777" w:rsidTr="007C0159">
        <w:tc>
          <w:tcPr>
            <w:tcW w:w="9061" w:type="dxa"/>
            <w:tcBorders>
              <w:top w:val="single" w:sz="4" w:space="0" w:color="auto"/>
              <w:left w:val="single" w:sz="4" w:space="0" w:color="auto"/>
              <w:bottom w:val="single" w:sz="4" w:space="0" w:color="auto"/>
              <w:right w:val="single" w:sz="4" w:space="0" w:color="auto"/>
            </w:tcBorders>
          </w:tcPr>
          <w:p w14:paraId="3AE8200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239E0F8" w14:textId="77777777" w:rsidTr="007C0159">
        <w:tc>
          <w:tcPr>
            <w:tcW w:w="9061" w:type="dxa"/>
            <w:tcBorders>
              <w:top w:val="single" w:sz="4" w:space="0" w:color="auto"/>
              <w:left w:val="single" w:sz="4" w:space="0" w:color="auto"/>
              <w:bottom w:val="single" w:sz="4" w:space="0" w:color="auto"/>
              <w:right w:val="single" w:sz="4" w:space="0" w:color="auto"/>
            </w:tcBorders>
          </w:tcPr>
          <w:p w14:paraId="22CDF4E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1D8426B" w14:textId="77777777" w:rsidTr="007C0159">
        <w:tc>
          <w:tcPr>
            <w:tcW w:w="9061" w:type="dxa"/>
            <w:tcBorders>
              <w:top w:val="single" w:sz="4" w:space="0" w:color="auto"/>
              <w:left w:val="single" w:sz="4" w:space="0" w:color="auto"/>
              <w:bottom w:val="single" w:sz="4" w:space="0" w:color="auto"/>
              <w:right w:val="single" w:sz="4" w:space="0" w:color="auto"/>
            </w:tcBorders>
          </w:tcPr>
          <w:p w14:paraId="11785EC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A054946" w14:textId="77777777" w:rsidTr="007C0159">
        <w:tc>
          <w:tcPr>
            <w:tcW w:w="9061" w:type="dxa"/>
            <w:tcBorders>
              <w:top w:val="single" w:sz="4" w:space="0" w:color="auto"/>
              <w:left w:val="single" w:sz="4" w:space="0" w:color="auto"/>
              <w:bottom w:val="single" w:sz="4" w:space="0" w:color="auto"/>
              <w:right w:val="single" w:sz="4" w:space="0" w:color="auto"/>
            </w:tcBorders>
          </w:tcPr>
          <w:p w14:paraId="7078EC1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B18D499" w14:textId="77777777" w:rsidTr="007C0159">
        <w:tc>
          <w:tcPr>
            <w:tcW w:w="9061" w:type="dxa"/>
            <w:tcBorders>
              <w:top w:val="single" w:sz="4" w:space="0" w:color="auto"/>
              <w:left w:val="single" w:sz="4" w:space="0" w:color="auto"/>
              <w:bottom w:val="single" w:sz="4" w:space="0" w:color="auto"/>
              <w:right w:val="single" w:sz="4" w:space="0" w:color="auto"/>
            </w:tcBorders>
          </w:tcPr>
          <w:p w14:paraId="67D9016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639D584" w14:textId="77777777" w:rsidTr="007C0159">
        <w:tc>
          <w:tcPr>
            <w:tcW w:w="9061" w:type="dxa"/>
            <w:tcBorders>
              <w:top w:val="single" w:sz="4" w:space="0" w:color="auto"/>
              <w:left w:val="single" w:sz="4" w:space="0" w:color="auto"/>
              <w:bottom w:val="single" w:sz="4" w:space="0" w:color="auto"/>
              <w:right w:val="single" w:sz="4" w:space="0" w:color="auto"/>
            </w:tcBorders>
          </w:tcPr>
          <w:p w14:paraId="52A099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4EA2E8E" w14:textId="77777777" w:rsidTr="007C0159">
        <w:tc>
          <w:tcPr>
            <w:tcW w:w="9061" w:type="dxa"/>
            <w:tcBorders>
              <w:top w:val="single" w:sz="4" w:space="0" w:color="auto"/>
              <w:left w:val="single" w:sz="4" w:space="0" w:color="auto"/>
              <w:bottom w:val="single" w:sz="4" w:space="0" w:color="auto"/>
              <w:right w:val="single" w:sz="4" w:space="0" w:color="auto"/>
            </w:tcBorders>
          </w:tcPr>
          <w:p w14:paraId="23C12D0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6D8FDD1" w14:textId="77777777" w:rsidTr="007C0159">
        <w:tc>
          <w:tcPr>
            <w:tcW w:w="9061" w:type="dxa"/>
            <w:tcBorders>
              <w:top w:val="single" w:sz="4" w:space="0" w:color="auto"/>
              <w:left w:val="single" w:sz="4" w:space="0" w:color="auto"/>
              <w:bottom w:val="single" w:sz="4" w:space="0" w:color="auto"/>
              <w:right w:val="single" w:sz="4" w:space="0" w:color="auto"/>
            </w:tcBorders>
          </w:tcPr>
          <w:p w14:paraId="6708C777"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DFEDD8B" w14:textId="77777777" w:rsidTr="007C0159">
        <w:tc>
          <w:tcPr>
            <w:tcW w:w="9061" w:type="dxa"/>
            <w:tcBorders>
              <w:top w:val="single" w:sz="4" w:space="0" w:color="auto"/>
              <w:left w:val="single" w:sz="4" w:space="0" w:color="auto"/>
              <w:bottom w:val="single" w:sz="4" w:space="0" w:color="auto"/>
              <w:right w:val="single" w:sz="4" w:space="0" w:color="auto"/>
            </w:tcBorders>
          </w:tcPr>
          <w:p w14:paraId="5D8E0FB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ABFC5D8" w14:textId="77777777" w:rsidTr="007C0159">
        <w:tc>
          <w:tcPr>
            <w:tcW w:w="9061" w:type="dxa"/>
            <w:tcBorders>
              <w:top w:val="single" w:sz="4" w:space="0" w:color="auto"/>
              <w:left w:val="single" w:sz="4" w:space="0" w:color="auto"/>
              <w:bottom w:val="single" w:sz="4" w:space="0" w:color="auto"/>
              <w:right w:val="single" w:sz="4" w:space="0" w:color="auto"/>
            </w:tcBorders>
          </w:tcPr>
          <w:p w14:paraId="2585D81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F999BBA" w14:textId="77777777" w:rsidTr="007C0159">
        <w:tc>
          <w:tcPr>
            <w:tcW w:w="9061" w:type="dxa"/>
            <w:tcBorders>
              <w:top w:val="single" w:sz="4" w:space="0" w:color="auto"/>
              <w:left w:val="single" w:sz="4" w:space="0" w:color="auto"/>
              <w:bottom w:val="single" w:sz="4" w:space="0" w:color="auto"/>
              <w:right w:val="single" w:sz="4" w:space="0" w:color="auto"/>
            </w:tcBorders>
          </w:tcPr>
          <w:p w14:paraId="4A15C0F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02F8050B"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FE61B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6.2.2.3. Consumo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3F0D5D" w:rsidRPr="00EC23E8" w14:paraId="71B86B9A" w14:textId="77777777" w:rsidTr="007C0159">
        <w:tc>
          <w:tcPr>
            <w:tcW w:w="9061" w:type="dxa"/>
            <w:tcBorders>
              <w:top w:val="single" w:sz="4" w:space="0" w:color="auto"/>
              <w:left w:val="single" w:sz="4" w:space="0" w:color="auto"/>
              <w:bottom w:val="single" w:sz="4" w:space="0" w:color="auto"/>
              <w:right w:val="single" w:sz="4" w:space="0" w:color="auto"/>
            </w:tcBorders>
            <w:hideMark/>
          </w:tcPr>
          <w:p w14:paraId="39BF0F3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3F0D5D" w:rsidRPr="00EC23E8" w14:paraId="16447DE6" w14:textId="77777777" w:rsidTr="007C0159">
        <w:tc>
          <w:tcPr>
            <w:tcW w:w="9061" w:type="dxa"/>
            <w:tcBorders>
              <w:top w:val="single" w:sz="4" w:space="0" w:color="auto"/>
              <w:left w:val="single" w:sz="4" w:space="0" w:color="auto"/>
              <w:bottom w:val="single" w:sz="4" w:space="0" w:color="auto"/>
              <w:right w:val="single" w:sz="4" w:space="0" w:color="auto"/>
            </w:tcBorders>
          </w:tcPr>
          <w:p w14:paraId="4B04E7F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CAFD0E9" w14:textId="77777777" w:rsidTr="007C0159">
        <w:tc>
          <w:tcPr>
            <w:tcW w:w="9061" w:type="dxa"/>
            <w:tcBorders>
              <w:top w:val="single" w:sz="4" w:space="0" w:color="auto"/>
              <w:left w:val="single" w:sz="4" w:space="0" w:color="auto"/>
              <w:bottom w:val="single" w:sz="4" w:space="0" w:color="auto"/>
              <w:right w:val="single" w:sz="4" w:space="0" w:color="auto"/>
            </w:tcBorders>
          </w:tcPr>
          <w:p w14:paraId="5C9EA1B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711B4DD" w14:textId="77777777" w:rsidTr="007C0159">
        <w:tc>
          <w:tcPr>
            <w:tcW w:w="9061" w:type="dxa"/>
            <w:tcBorders>
              <w:top w:val="single" w:sz="4" w:space="0" w:color="auto"/>
              <w:left w:val="single" w:sz="4" w:space="0" w:color="auto"/>
              <w:bottom w:val="single" w:sz="4" w:space="0" w:color="auto"/>
              <w:right w:val="single" w:sz="4" w:space="0" w:color="auto"/>
            </w:tcBorders>
          </w:tcPr>
          <w:p w14:paraId="0FEE612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76AB449" w14:textId="77777777" w:rsidTr="007C0159">
        <w:tc>
          <w:tcPr>
            <w:tcW w:w="9061" w:type="dxa"/>
            <w:tcBorders>
              <w:top w:val="single" w:sz="4" w:space="0" w:color="auto"/>
              <w:left w:val="single" w:sz="4" w:space="0" w:color="auto"/>
              <w:bottom w:val="single" w:sz="4" w:space="0" w:color="auto"/>
              <w:right w:val="single" w:sz="4" w:space="0" w:color="auto"/>
            </w:tcBorders>
          </w:tcPr>
          <w:p w14:paraId="0D5455C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6D566FD" w14:textId="77777777" w:rsidTr="007C0159">
        <w:tc>
          <w:tcPr>
            <w:tcW w:w="9061" w:type="dxa"/>
            <w:tcBorders>
              <w:top w:val="single" w:sz="4" w:space="0" w:color="auto"/>
              <w:left w:val="single" w:sz="4" w:space="0" w:color="auto"/>
              <w:bottom w:val="single" w:sz="4" w:space="0" w:color="auto"/>
              <w:right w:val="single" w:sz="4" w:space="0" w:color="auto"/>
            </w:tcBorders>
          </w:tcPr>
          <w:p w14:paraId="5393594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BE88795" w14:textId="77777777" w:rsidTr="007C0159">
        <w:tc>
          <w:tcPr>
            <w:tcW w:w="9061" w:type="dxa"/>
            <w:tcBorders>
              <w:top w:val="single" w:sz="4" w:space="0" w:color="auto"/>
              <w:left w:val="single" w:sz="4" w:space="0" w:color="auto"/>
              <w:bottom w:val="single" w:sz="4" w:space="0" w:color="auto"/>
              <w:right w:val="single" w:sz="4" w:space="0" w:color="auto"/>
            </w:tcBorders>
          </w:tcPr>
          <w:p w14:paraId="53DCE27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153191" w14:textId="77777777" w:rsidTr="007C0159">
        <w:tc>
          <w:tcPr>
            <w:tcW w:w="9061" w:type="dxa"/>
            <w:tcBorders>
              <w:top w:val="single" w:sz="4" w:space="0" w:color="auto"/>
              <w:left w:val="single" w:sz="4" w:space="0" w:color="auto"/>
              <w:bottom w:val="single" w:sz="4" w:space="0" w:color="auto"/>
              <w:right w:val="single" w:sz="4" w:space="0" w:color="auto"/>
            </w:tcBorders>
          </w:tcPr>
          <w:p w14:paraId="02A63A3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6782E6" w14:textId="77777777" w:rsidTr="007C0159">
        <w:tc>
          <w:tcPr>
            <w:tcW w:w="9061" w:type="dxa"/>
            <w:tcBorders>
              <w:top w:val="single" w:sz="4" w:space="0" w:color="auto"/>
              <w:left w:val="single" w:sz="4" w:space="0" w:color="auto"/>
              <w:bottom w:val="single" w:sz="4" w:space="0" w:color="auto"/>
              <w:right w:val="single" w:sz="4" w:space="0" w:color="auto"/>
            </w:tcBorders>
          </w:tcPr>
          <w:p w14:paraId="4E1B67B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0E04072" w14:textId="77777777" w:rsidTr="007C0159">
        <w:tc>
          <w:tcPr>
            <w:tcW w:w="9061" w:type="dxa"/>
            <w:tcBorders>
              <w:top w:val="single" w:sz="4" w:space="0" w:color="auto"/>
              <w:left w:val="single" w:sz="4" w:space="0" w:color="auto"/>
              <w:bottom w:val="single" w:sz="4" w:space="0" w:color="auto"/>
              <w:right w:val="single" w:sz="4" w:space="0" w:color="auto"/>
            </w:tcBorders>
          </w:tcPr>
          <w:p w14:paraId="7A155EB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19E378" w14:textId="77777777" w:rsidTr="007C0159">
        <w:tc>
          <w:tcPr>
            <w:tcW w:w="9061" w:type="dxa"/>
            <w:tcBorders>
              <w:top w:val="single" w:sz="4" w:space="0" w:color="auto"/>
              <w:left w:val="single" w:sz="4" w:space="0" w:color="auto"/>
              <w:bottom w:val="single" w:sz="4" w:space="0" w:color="auto"/>
              <w:right w:val="single" w:sz="4" w:space="0" w:color="auto"/>
            </w:tcBorders>
          </w:tcPr>
          <w:p w14:paraId="5615097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D709AE" w14:textId="77777777" w:rsidTr="007C0159">
        <w:tc>
          <w:tcPr>
            <w:tcW w:w="9061" w:type="dxa"/>
            <w:tcBorders>
              <w:top w:val="single" w:sz="4" w:space="0" w:color="auto"/>
              <w:left w:val="single" w:sz="4" w:space="0" w:color="auto"/>
              <w:bottom w:val="single" w:sz="4" w:space="0" w:color="auto"/>
              <w:right w:val="single" w:sz="4" w:space="0" w:color="auto"/>
            </w:tcBorders>
          </w:tcPr>
          <w:p w14:paraId="7C382B0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979F8A" w14:textId="77777777" w:rsidTr="007C0159">
        <w:tc>
          <w:tcPr>
            <w:tcW w:w="9061" w:type="dxa"/>
            <w:tcBorders>
              <w:top w:val="single" w:sz="4" w:space="0" w:color="auto"/>
              <w:left w:val="single" w:sz="4" w:space="0" w:color="auto"/>
              <w:bottom w:val="single" w:sz="4" w:space="0" w:color="auto"/>
              <w:right w:val="single" w:sz="4" w:space="0" w:color="auto"/>
            </w:tcBorders>
          </w:tcPr>
          <w:p w14:paraId="019B159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4BF5C45" w14:textId="77777777" w:rsidTr="007C0159">
        <w:tc>
          <w:tcPr>
            <w:tcW w:w="9061" w:type="dxa"/>
            <w:tcBorders>
              <w:top w:val="single" w:sz="4" w:space="0" w:color="auto"/>
              <w:left w:val="single" w:sz="4" w:space="0" w:color="auto"/>
              <w:bottom w:val="single" w:sz="4" w:space="0" w:color="auto"/>
              <w:right w:val="single" w:sz="4" w:space="0" w:color="auto"/>
            </w:tcBorders>
          </w:tcPr>
          <w:p w14:paraId="14D043A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4EACFDE" w14:textId="77777777" w:rsidTr="007C0159">
        <w:tc>
          <w:tcPr>
            <w:tcW w:w="9061" w:type="dxa"/>
            <w:tcBorders>
              <w:top w:val="single" w:sz="4" w:space="0" w:color="auto"/>
              <w:left w:val="single" w:sz="4" w:space="0" w:color="auto"/>
              <w:bottom w:val="single" w:sz="4" w:space="0" w:color="auto"/>
              <w:right w:val="single" w:sz="4" w:space="0" w:color="auto"/>
            </w:tcBorders>
          </w:tcPr>
          <w:p w14:paraId="0C43824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6795427" w14:textId="77777777" w:rsidTr="007C0159">
        <w:tc>
          <w:tcPr>
            <w:tcW w:w="9061" w:type="dxa"/>
            <w:tcBorders>
              <w:top w:val="single" w:sz="4" w:space="0" w:color="auto"/>
              <w:left w:val="single" w:sz="4" w:space="0" w:color="auto"/>
              <w:bottom w:val="single" w:sz="4" w:space="0" w:color="auto"/>
              <w:right w:val="single" w:sz="4" w:space="0" w:color="auto"/>
            </w:tcBorders>
          </w:tcPr>
          <w:p w14:paraId="0F352FD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0FD001" w14:textId="77777777" w:rsidTr="007C0159">
        <w:tc>
          <w:tcPr>
            <w:tcW w:w="9061" w:type="dxa"/>
            <w:tcBorders>
              <w:top w:val="single" w:sz="4" w:space="0" w:color="auto"/>
              <w:left w:val="single" w:sz="4" w:space="0" w:color="auto"/>
              <w:bottom w:val="single" w:sz="4" w:space="0" w:color="auto"/>
              <w:right w:val="single" w:sz="4" w:space="0" w:color="auto"/>
            </w:tcBorders>
          </w:tcPr>
          <w:p w14:paraId="779E181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2DB89B" w14:textId="77777777" w:rsidTr="007C0159">
        <w:tc>
          <w:tcPr>
            <w:tcW w:w="9061" w:type="dxa"/>
            <w:tcBorders>
              <w:top w:val="single" w:sz="4" w:space="0" w:color="auto"/>
              <w:left w:val="single" w:sz="4" w:space="0" w:color="auto"/>
              <w:bottom w:val="single" w:sz="4" w:space="0" w:color="auto"/>
              <w:right w:val="single" w:sz="4" w:space="0" w:color="auto"/>
            </w:tcBorders>
          </w:tcPr>
          <w:p w14:paraId="04AB642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DC37564" w14:textId="77777777" w:rsidTr="007C0159">
        <w:tc>
          <w:tcPr>
            <w:tcW w:w="9061" w:type="dxa"/>
            <w:tcBorders>
              <w:top w:val="single" w:sz="4" w:space="0" w:color="auto"/>
              <w:left w:val="single" w:sz="4" w:space="0" w:color="auto"/>
              <w:bottom w:val="single" w:sz="4" w:space="0" w:color="auto"/>
              <w:right w:val="single" w:sz="4" w:space="0" w:color="auto"/>
            </w:tcBorders>
          </w:tcPr>
          <w:p w14:paraId="7B0FF1F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A8CF829" w14:textId="77777777" w:rsidTr="007C0159">
        <w:tc>
          <w:tcPr>
            <w:tcW w:w="9061" w:type="dxa"/>
            <w:tcBorders>
              <w:top w:val="single" w:sz="4" w:space="0" w:color="auto"/>
              <w:left w:val="single" w:sz="4" w:space="0" w:color="auto"/>
              <w:bottom w:val="single" w:sz="4" w:space="0" w:color="auto"/>
              <w:right w:val="single" w:sz="4" w:space="0" w:color="auto"/>
            </w:tcBorders>
          </w:tcPr>
          <w:p w14:paraId="3E7B48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381DEE3" w14:textId="77777777" w:rsidTr="007C0159">
        <w:tc>
          <w:tcPr>
            <w:tcW w:w="9061" w:type="dxa"/>
            <w:tcBorders>
              <w:top w:val="single" w:sz="4" w:space="0" w:color="auto"/>
              <w:left w:val="single" w:sz="4" w:space="0" w:color="auto"/>
              <w:bottom w:val="single" w:sz="4" w:space="0" w:color="auto"/>
              <w:right w:val="single" w:sz="4" w:space="0" w:color="auto"/>
            </w:tcBorders>
          </w:tcPr>
          <w:p w14:paraId="2D19028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E4F686" w14:textId="77777777" w:rsidTr="007C0159">
        <w:tc>
          <w:tcPr>
            <w:tcW w:w="9061" w:type="dxa"/>
            <w:tcBorders>
              <w:top w:val="single" w:sz="4" w:space="0" w:color="auto"/>
              <w:left w:val="single" w:sz="4" w:space="0" w:color="auto"/>
              <w:bottom w:val="single" w:sz="4" w:space="0" w:color="auto"/>
              <w:right w:val="single" w:sz="4" w:space="0" w:color="auto"/>
            </w:tcBorders>
          </w:tcPr>
          <w:p w14:paraId="1850840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E358050" w14:textId="77777777" w:rsidTr="007C0159">
        <w:tc>
          <w:tcPr>
            <w:tcW w:w="9061" w:type="dxa"/>
            <w:tcBorders>
              <w:top w:val="single" w:sz="4" w:space="0" w:color="auto"/>
              <w:left w:val="single" w:sz="4" w:space="0" w:color="auto"/>
              <w:bottom w:val="single" w:sz="4" w:space="0" w:color="auto"/>
              <w:right w:val="single" w:sz="4" w:space="0" w:color="auto"/>
            </w:tcBorders>
          </w:tcPr>
          <w:p w14:paraId="61D25C8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A7AAD98" w14:textId="77777777" w:rsidTr="007C0159">
        <w:tc>
          <w:tcPr>
            <w:tcW w:w="9061" w:type="dxa"/>
            <w:tcBorders>
              <w:top w:val="single" w:sz="4" w:space="0" w:color="auto"/>
              <w:left w:val="single" w:sz="4" w:space="0" w:color="auto"/>
              <w:bottom w:val="single" w:sz="4" w:space="0" w:color="auto"/>
              <w:right w:val="single" w:sz="4" w:space="0" w:color="auto"/>
            </w:tcBorders>
          </w:tcPr>
          <w:p w14:paraId="458856E7"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20661D" w14:textId="77777777" w:rsidTr="007C0159">
        <w:tc>
          <w:tcPr>
            <w:tcW w:w="9061" w:type="dxa"/>
            <w:tcBorders>
              <w:top w:val="single" w:sz="4" w:space="0" w:color="auto"/>
              <w:left w:val="single" w:sz="4" w:space="0" w:color="auto"/>
              <w:bottom w:val="single" w:sz="4" w:space="0" w:color="auto"/>
              <w:right w:val="single" w:sz="4" w:space="0" w:color="auto"/>
            </w:tcBorders>
          </w:tcPr>
          <w:p w14:paraId="6F62533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37FA324A"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4680CD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3F0D5D" w:rsidRPr="00EC23E8" w14:paraId="6D76EB77" w14:textId="77777777" w:rsidTr="007C0159">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76C234C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1370975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616B53B3"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3F0D5D" w:rsidRPr="00EC23E8" w14:paraId="65E85EAD"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06343496"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BD21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C1160F2"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1E850411"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FF9C54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6C448A4"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21C11A61"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081DB56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A2C32AE"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6323A5D3"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99D7F5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D7EC84F"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6CA12EE0"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E90364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0923E0D"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03D7776A"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C0CC2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04B9D5E"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556343E0"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C2FC95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A85EAA8"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5FE0F0AB"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37DC1F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1B409C"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1E87FA09"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18FF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F4FEFCC" w14:textId="77777777" w:rsidTr="007C0159">
        <w:tc>
          <w:tcPr>
            <w:tcW w:w="4533" w:type="dxa"/>
            <w:tcBorders>
              <w:top w:val="single" w:sz="4" w:space="0" w:color="000000"/>
              <w:left w:val="single" w:sz="4" w:space="0" w:color="000000"/>
              <w:bottom w:val="single" w:sz="4" w:space="0" w:color="000000"/>
              <w:right w:val="single" w:sz="4" w:space="0" w:color="000000"/>
            </w:tcBorders>
          </w:tcPr>
          <w:p w14:paraId="6C8A97CE" w14:textId="77777777" w:rsidR="003F0D5D" w:rsidRPr="00EC23E8" w:rsidRDefault="003F0D5D" w:rsidP="007C0159">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BEEB2D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28AF2B1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31504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84FC3A4"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711489C" w14:textId="77777777" w:rsidR="003F0D5D" w:rsidRPr="00EC23E8" w:rsidRDefault="003F0D5D" w:rsidP="003F0D5D">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3F0D5D" w:rsidRPr="00EC23E8" w14:paraId="760353B7" w14:textId="77777777" w:rsidTr="007C015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1D1B874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44226DC3"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77D9B50B"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3F0D5D" w:rsidRPr="00EC23E8" w14:paraId="5C6A26FA" w14:textId="77777777" w:rsidTr="007C015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78AF82E5"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003D8F4B"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54AEECB6"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55BBF25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264D9F6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0AE8B5B8"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1C90070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56165D1"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6F662EB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1A2F6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98E92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35E84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51D5EA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2C461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2DAF7C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2D3DB32"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248BBD7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EFA9F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5728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C3B31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8BAE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6184DD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D6F53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CD52A09"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248CE35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BFA095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46650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9E2CA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25146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58DBEA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D85F8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98CC339"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18BA887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711238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8DC38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92A35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8918C0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2B6150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E518C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F1F88CE"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482A27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42D5EB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97278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D48E2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55F6BA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8B0CF1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2046EE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522F258"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37D02E7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89346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50D099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35AC4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61F62D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D1F580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680C56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C486320"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8B7C4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CEFCFF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70B24E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93A5C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4AD64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A0B0A4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4953C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1DB673C"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00F802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B3C3C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6AE6A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1ED54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E8EB6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B9A688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DA9457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ECBD098"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691443A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975771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66005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627439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5A11F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96F02A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C65C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9E1AF18"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5C0E164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37AAC4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43079A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B9108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BB0E3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31D164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DED0B9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EDDED0B"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3206D11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A90EB2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499F1B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D9C17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CDF7B2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4842BE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D94571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5C1A202"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2DB70B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78140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983F7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C7AB2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FE82E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3F0186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CE419E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8B2A5D6"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1070F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805FB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E6001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9F880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31EAB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A06C34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07E4F3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4F8BF71"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1890D1F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6D2E42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88026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D075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40E0F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7027A4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51AECB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1F7CDCF"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55D50F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9AEED4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6D21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C898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A1FAD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72148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2D5DFC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B2ADF2C"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0A9F4E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C88BA4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5DDF0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42B93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C8FF8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BFF91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67E6D1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D6B05DC"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56C0651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DF2EF7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DA308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83912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63E87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9DA2DF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223406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65A50E1"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0DCCC39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377EBF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A35AF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7E5641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63E70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47727E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A4363D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19071BF"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1DD816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9BB53E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8F3B1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97C6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85451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B9835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7F15D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DBAC502"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2D68838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8AB56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5DDE5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27E36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64CF0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0BD681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D4E3E5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B874FA"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124AE0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735F7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6F32A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F82F8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C45151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147815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F3949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B408113"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566C4E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4100A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79CA1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94B63E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C442C3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E614CF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D36E6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6FD0C7F"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54A48D3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7C9821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8909E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F27D36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5E6804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6D3AD2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1A6CC6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0A88378"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44D545F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4EB03A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F80A7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B6472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D5824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F3E49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39545E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C03B810"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2BC85B6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0682D5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A0BDD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C9FF3B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5685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5167F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F0DB5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9FABCA3"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25B901B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582F93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A0380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925E7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3E4FE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48CEB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D211A4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495202B"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632389B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56601E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564A48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08E18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C0D60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CDEB5A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6EBF14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BD957AB"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37FFDB8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D949B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0E6FC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E449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5ECD28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954CE0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5716FC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FD307A"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C050E1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8F97EE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87923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01C1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68D35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819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6F494C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9F4721"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F396E0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93F7E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F434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991C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EEDA17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5827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9FE877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57D3EC9"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D789C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71C6AB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83756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10CD3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9DEF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6E9B74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F28A63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225B706"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00DE5E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DD607B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F30F1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595A98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94D21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4DA6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6F2F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8B8A7B0"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BEB1B0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57897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610C7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C28FC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6842A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9D1D9E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2A1800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96FACE0"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5F05F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317962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E8575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6BAA8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78F8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2D0AE7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AC1D75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2FBCDBF"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7C48000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356FD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109BF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3B4AB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FAEF48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5E6A30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C09E75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841AF08" w14:textId="77777777" w:rsidTr="007C0159">
        <w:tc>
          <w:tcPr>
            <w:tcW w:w="2399" w:type="dxa"/>
            <w:tcBorders>
              <w:top w:val="single" w:sz="4" w:space="0" w:color="000000"/>
              <w:left w:val="single" w:sz="4" w:space="0" w:color="000000"/>
              <w:bottom w:val="single" w:sz="4" w:space="0" w:color="000000"/>
              <w:right w:val="single" w:sz="4" w:space="0" w:color="000000"/>
            </w:tcBorders>
          </w:tcPr>
          <w:p w14:paraId="1110B82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975B0F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13142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F8F1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64638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4A6E7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27C5E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0AE4CD02" w14:textId="77777777" w:rsidR="003F0D5D" w:rsidRDefault="003F0D5D" w:rsidP="003F0D5D">
      <w:pPr>
        <w:spacing w:after="0" w:line="240" w:lineRule="auto"/>
        <w:jc w:val="both"/>
        <w:rPr>
          <w:rFonts w:ascii="Cambria" w:eastAsia="Times New Roman" w:hAnsi="Cambria" w:cs="Arial"/>
          <w:b/>
          <w:sz w:val="24"/>
          <w:szCs w:val="24"/>
          <w:lang w:eastAsia="pt-BR"/>
        </w:rPr>
      </w:pPr>
    </w:p>
    <w:p w14:paraId="06997CF4" w14:textId="77777777" w:rsidR="003F0D5D" w:rsidRDefault="003F0D5D" w:rsidP="003F0D5D">
      <w:pPr>
        <w:spacing w:after="0" w:line="240" w:lineRule="auto"/>
        <w:jc w:val="both"/>
        <w:rPr>
          <w:rFonts w:ascii="Cambria" w:eastAsia="Times New Roman" w:hAnsi="Cambria" w:cs="Arial"/>
          <w:b/>
          <w:sz w:val="24"/>
          <w:szCs w:val="24"/>
          <w:lang w:eastAsia="pt-BR"/>
        </w:rPr>
      </w:pPr>
    </w:p>
    <w:p w14:paraId="495B4B19" w14:textId="77777777" w:rsidR="003F0D5D" w:rsidRDefault="003F0D5D" w:rsidP="003F0D5D">
      <w:pPr>
        <w:spacing w:after="0" w:line="240" w:lineRule="auto"/>
        <w:jc w:val="both"/>
        <w:rPr>
          <w:rFonts w:ascii="Cambria" w:eastAsia="Times New Roman" w:hAnsi="Cambria" w:cs="Arial"/>
          <w:b/>
          <w:sz w:val="24"/>
          <w:szCs w:val="24"/>
          <w:lang w:eastAsia="pt-BR"/>
        </w:rPr>
      </w:pPr>
    </w:p>
    <w:p w14:paraId="4E5CC93C" w14:textId="77777777" w:rsidR="003F0D5D" w:rsidRDefault="003F0D5D" w:rsidP="003F0D5D">
      <w:pPr>
        <w:spacing w:after="0" w:line="240" w:lineRule="auto"/>
        <w:jc w:val="both"/>
        <w:rPr>
          <w:rFonts w:ascii="Cambria" w:eastAsia="Times New Roman" w:hAnsi="Cambria" w:cs="Arial"/>
          <w:b/>
          <w:sz w:val="24"/>
          <w:szCs w:val="24"/>
          <w:lang w:eastAsia="pt-BR"/>
        </w:rPr>
      </w:pPr>
    </w:p>
    <w:p w14:paraId="58A0E3C1" w14:textId="77777777" w:rsidR="003F0D5D" w:rsidRDefault="003F0D5D" w:rsidP="003F0D5D">
      <w:pPr>
        <w:spacing w:after="0" w:line="240" w:lineRule="auto"/>
        <w:jc w:val="both"/>
        <w:rPr>
          <w:rFonts w:ascii="Cambria" w:eastAsia="Times New Roman" w:hAnsi="Cambria" w:cs="Arial"/>
          <w:b/>
          <w:sz w:val="24"/>
          <w:szCs w:val="24"/>
          <w:lang w:eastAsia="pt-BR"/>
        </w:rPr>
      </w:pPr>
    </w:p>
    <w:p w14:paraId="2F4E3E9A" w14:textId="77777777" w:rsidR="003F0D5D" w:rsidRDefault="003F0D5D" w:rsidP="003F0D5D">
      <w:pPr>
        <w:spacing w:after="0" w:line="240" w:lineRule="auto"/>
        <w:jc w:val="both"/>
        <w:rPr>
          <w:rFonts w:ascii="Cambria" w:eastAsia="Times New Roman" w:hAnsi="Cambria" w:cs="Arial"/>
          <w:b/>
          <w:sz w:val="24"/>
          <w:szCs w:val="24"/>
          <w:lang w:eastAsia="pt-BR"/>
        </w:rPr>
      </w:pPr>
    </w:p>
    <w:p w14:paraId="67C46B77"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755BA60B" w14:textId="77777777" w:rsidR="003F0D5D" w:rsidRPr="00EC23E8" w:rsidRDefault="003F0D5D" w:rsidP="003F0D5D">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t>Bloco V –Observações</w:t>
      </w:r>
    </w:p>
    <w:p w14:paraId="57FDF0D3"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440CC02B"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38351294" w14:textId="77777777" w:rsidR="003F0D5D" w:rsidRPr="00EC23E8" w:rsidRDefault="003F0D5D" w:rsidP="003F0D5D">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67169340"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81BF622"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13BE682C"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0AAF1018"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79090D5B"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B525571"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50A4B3C8"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5991D081"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49F8BE54"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6AA71B5"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Data:.</w:t>
      </w:r>
      <w:proofErr w:type="gramEnd"/>
    </w:p>
    <w:p w14:paraId="33D91AC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E4041B"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87E36C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09631C"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1C2C270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4E2FD8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32616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173F543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6" w:name="Texto76"/>
      <w:r w:rsidRPr="00EC23E8">
        <w:rPr>
          <w:rFonts w:ascii="Cambria" w:eastAsia="Times New Roman" w:hAnsi="Cambria" w:cs="Arial"/>
          <w:sz w:val="24"/>
          <w:szCs w:val="24"/>
          <w:lang w:eastAsia="pt-BR"/>
        </w:rPr>
        <w:t xml:space="preserve">Nome: </w:t>
      </w:r>
      <w:bookmarkEnd w:id="16"/>
    </w:p>
    <w:p w14:paraId="738DA1B5"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1B8188A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536437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6BA91D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E7ACD6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82808B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2E35C2D"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Assinatura do(a) Responsável pelo elaboração deste Plano Técnico e </w:t>
      </w:r>
      <w:proofErr w:type="gramStart"/>
      <w:r w:rsidRPr="00EC23E8">
        <w:rPr>
          <w:rFonts w:ascii="Cambria" w:eastAsia="Times New Roman" w:hAnsi="Cambria" w:cs="Arial"/>
          <w:sz w:val="24"/>
          <w:szCs w:val="24"/>
          <w:lang w:eastAsia="pt-BR"/>
        </w:rPr>
        <w:t>Operacional  de</w:t>
      </w:r>
      <w:proofErr w:type="gramEnd"/>
      <w:r w:rsidRPr="00EC23E8">
        <w:rPr>
          <w:rFonts w:ascii="Cambria" w:eastAsia="Times New Roman" w:hAnsi="Cambria" w:cs="Arial"/>
          <w:sz w:val="24"/>
          <w:szCs w:val="24"/>
          <w:lang w:eastAsia="pt-BR"/>
        </w:rPr>
        <w:t xml:space="preserve"> Trabalho Social</w:t>
      </w:r>
    </w:p>
    <w:p w14:paraId="2754025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5CE99A5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8D2EF4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1F32FB7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01E601A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FDA8CC7" w14:textId="77777777" w:rsidR="003F0D5D"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2E57AD1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1A15BE">
          <w:headerReference w:type="default" r:id="rId8"/>
          <w:footerReference w:type="default" r:id="rId9"/>
          <w:pgSz w:w="11906" w:h="16838"/>
          <w:pgMar w:top="1418" w:right="1418" w:bottom="1134" w:left="1418" w:header="709" w:footer="709" w:gutter="0"/>
          <w:cols w:space="708"/>
          <w:docGrid w:linePitch="360"/>
        </w:sectPr>
      </w:pPr>
    </w:p>
    <w:p w14:paraId="74978957"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 crianças e adolescentes</w:t>
      </w:r>
    </w:p>
    <w:p w14:paraId="747CCDD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4C70ABC0" w14:textId="77777777" w:rsidTr="007C0159">
        <w:tc>
          <w:tcPr>
            <w:tcW w:w="1485" w:type="pct"/>
            <w:vMerge w:val="restart"/>
            <w:shd w:val="clear" w:color="auto" w:fill="auto"/>
            <w:vAlign w:val="center"/>
          </w:tcPr>
          <w:p w14:paraId="72F14EB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E651FA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7B9E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985691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4E1C71D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448159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3F0D5D" w:rsidRPr="00D13474" w14:paraId="1BEDAC48" w14:textId="77777777" w:rsidTr="007C0159">
        <w:tc>
          <w:tcPr>
            <w:tcW w:w="1485" w:type="pct"/>
            <w:vMerge/>
            <w:shd w:val="clear" w:color="auto" w:fill="auto"/>
            <w:vAlign w:val="center"/>
          </w:tcPr>
          <w:p w14:paraId="1979CE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0F5B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E5FC7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B67A7E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2A09A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4CC9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AE0D6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E89F8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01C2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481AE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2E01F3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32FB4741" w14:textId="77777777" w:rsidTr="007C0159">
        <w:tc>
          <w:tcPr>
            <w:tcW w:w="1485" w:type="pct"/>
            <w:shd w:val="clear" w:color="auto" w:fill="auto"/>
          </w:tcPr>
          <w:p w14:paraId="07F712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9682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0DB8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A699F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1201E9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4195A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167CC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BEEE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E129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07DBE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8C573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A3EDA78" w14:textId="77777777" w:rsidTr="007C0159">
        <w:tc>
          <w:tcPr>
            <w:tcW w:w="1485" w:type="pct"/>
            <w:shd w:val="clear" w:color="auto" w:fill="auto"/>
          </w:tcPr>
          <w:p w14:paraId="6CE953C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3F67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656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DB1F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3624B0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E470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CB4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DBC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2CE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72799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3EF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AB557FE" w14:textId="77777777" w:rsidTr="007C0159">
        <w:tc>
          <w:tcPr>
            <w:tcW w:w="1485" w:type="pct"/>
            <w:shd w:val="clear" w:color="auto" w:fill="auto"/>
          </w:tcPr>
          <w:p w14:paraId="0850147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2E28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CD44F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7E79C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B5A8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4E4CC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489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77C16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4290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A814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35A2D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5B81DD" w14:textId="77777777" w:rsidTr="007C0159">
        <w:tc>
          <w:tcPr>
            <w:tcW w:w="1485" w:type="pct"/>
            <w:shd w:val="clear" w:color="auto" w:fill="auto"/>
          </w:tcPr>
          <w:p w14:paraId="09FD7A1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41EE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5CABB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346F5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A0FB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CF11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341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4FC01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88FF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1BA2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B55A7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7EF8AE8" w14:textId="77777777" w:rsidTr="007C0159">
        <w:tc>
          <w:tcPr>
            <w:tcW w:w="1485" w:type="pct"/>
            <w:shd w:val="clear" w:color="auto" w:fill="auto"/>
          </w:tcPr>
          <w:p w14:paraId="3591B97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854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0EE1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8E7CA6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F4CBE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3B53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1DF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1348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CD92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D6CA9D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BDC9B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00E5C6" w14:textId="77777777" w:rsidTr="007C0159">
        <w:tc>
          <w:tcPr>
            <w:tcW w:w="1485" w:type="pct"/>
            <w:shd w:val="clear" w:color="auto" w:fill="auto"/>
          </w:tcPr>
          <w:p w14:paraId="0BB0A6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2F303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FC83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9F5F1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00EC0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EF769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DA606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5B0A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9D1C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5329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7E7FF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8BBF338" w14:textId="77777777" w:rsidTr="007C0159">
        <w:tc>
          <w:tcPr>
            <w:tcW w:w="1485" w:type="pct"/>
            <w:shd w:val="clear" w:color="auto" w:fill="auto"/>
          </w:tcPr>
          <w:p w14:paraId="147BC7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9219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D7AA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BD01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F80E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5E38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B8E36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F9EF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5462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9451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F7F6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3A42B6B" w14:textId="77777777" w:rsidTr="007C0159">
        <w:tc>
          <w:tcPr>
            <w:tcW w:w="1485" w:type="pct"/>
            <w:shd w:val="clear" w:color="auto" w:fill="auto"/>
          </w:tcPr>
          <w:p w14:paraId="0D6E888F"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47987E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606E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F89A6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ECACE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67884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E50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F5C00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793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1136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22D6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5CA0B33" w14:textId="77777777" w:rsidTr="007C0159">
        <w:tc>
          <w:tcPr>
            <w:tcW w:w="1485" w:type="pct"/>
            <w:shd w:val="clear" w:color="auto" w:fill="auto"/>
          </w:tcPr>
          <w:p w14:paraId="2C229CC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E4A61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C5154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CF0D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54022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780B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668AC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8E6D49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75F4E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41208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8AA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074DF" w14:textId="77777777" w:rsidTr="007C0159">
        <w:tc>
          <w:tcPr>
            <w:tcW w:w="1485" w:type="pct"/>
            <w:shd w:val="clear" w:color="auto" w:fill="auto"/>
          </w:tcPr>
          <w:p w14:paraId="531C635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1CDDB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71D9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B6681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FC3A4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8678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4D72BF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DBDBA3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D4E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7CD2D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90C7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D62F4EA" w14:textId="77777777" w:rsidTr="007C0159">
        <w:tc>
          <w:tcPr>
            <w:tcW w:w="1485" w:type="pct"/>
            <w:shd w:val="clear" w:color="auto" w:fill="auto"/>
          </w:tcPr>
          <w:p w14:paraId="2B404C9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C795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C3E1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A57B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F7C74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9376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47D53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CAB57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A1131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671A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7BE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2C66C3A" w14:textId="77777777" w:rsidTr="007C0159">
        <w:tc>
          <w:tcPr>
            <w:tcW w:w="1485" w:type="pct"/>
            <w:shd w:val="clear" w:color="auto" w:fill="auto"/>
          </w:tcPr>
          <w:p w14:paraId="685A82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3E427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8998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7B94B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9017F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F58BB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D017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2DBE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F2C6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A5342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CF463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1A2EDC7" w14:textId="77777777" w:rsidTr="007C0159">
        <w:tc>
          <w:tcPr>
            <w:tcW w:w="1485" w:type="pct"/>
            <w:shd w:val="clear" w:color="auto" w:fill="auto"/>
          </w:tcPr>
          <w:p w14:paraId="3132AD4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E96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5248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DA90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90C8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903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F898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060F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80DB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64750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E9AD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C20A626" w14:textId="77777777" w:rsidTr="007C0159">
        <w:tc>
          <w:tcPr>
            <w:tcW w:w="1485" w:type="pct"/>
            <w:shd w:val="clear" w:color="auto" w:fill="auto"/>
          </w:tcPr>
          <w:p w14:paraId="2288C6A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38F86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89FB4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1D7E9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21A0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C1F117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3B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D831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E3656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B653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B6AD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E3B75D1" w14:textId="77777777" w:rsidTr="007C0159">
        <w:tc>
          <w:tcPr>
            <w:tcW w:w="1485" w:type="pct"/>
            <w:shd w:val="clear" w:color="auto" w:fill="auto"/>
          </w:tcPr>
          <w:p w14:paraId="2B92C0F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02AB2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6D2A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0051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3499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DEA28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0E668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80B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0289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69C9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70CB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2A4C655" w14:textId="77777777" w:rsidTr="007C0159">
        <w:tc>
          <w:tcPr>
            <w:tcW w:w="1485" w:type="pct"/>
            <w:shd w:val="clear" w:color="auto" w:fill="auto"/>
          </w:tcPr>
          <w:p w14:paraId="0A23B310"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9922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BAA5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6F0C7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3DE1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08C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513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8529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DF32B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A928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7C67B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697C928" w14:textId="77777777" w:rsidTr="007C0159">
        <w:tc>
          <w:tcPr>
            <w:tcW w:w="1485" w:type="pct"/>
            <w:shd w:val="clear" w:color="auto" w:fill="auto"/>
          </w:tcPr>
          <w:p w14:paraId="56596A58"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51860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FFFD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564B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9A78F0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26F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7927B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BF57D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E093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7DE65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F9E37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FD7E31" w14:textId="77777777" w:rsidTr="007C0159">
        <w:tc>
          <w:tcPr>
            <w:tcW w:w="1485" w:type="pct"/>
            <w:shd w:val="clear" w:color="auto" w:fill="auto"/>
          </w:tcPr>
          <w:p w14:paraId="380CF2A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C5B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5ED8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9C29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1017F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7BBA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2B845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2473D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0FC0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5F90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45CE0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E3EB54" w14:textId="77777777" w:rsidTr="007C0159">
        <w:tc>
          <w:tcPr>
            <w:tcW w:w="1485" w:type="pct"/>
            <w:shd w:val="clear" w:color="auto" w:fill="auto"/>
          </w:tcPr>
          <w:p w14:paraId="41DEF89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F47E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A871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0C447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9AA67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94D0D9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1039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71E1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28DF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3C01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230E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2AB5AD" w14:textId="77777777" w:rsidTr="007C0159">
        <w:tc>
          <w:tcPr>
            <w:tcW w:w="1485" w:type="pct"/>
            <w:shd w:val="clear" w:color="auto" w:fill="auto"/>
          </w:tcPr>
          <w:p w14:paraId="22C7CF9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73475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84C7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3F950F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EA4BB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D68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9BE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4C9B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037D6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EF447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219A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9EBBE" w14:textId="77777777" w:rsidTr="007C0159">
        <w:tc>
          <w:tcPr>
            <w:tcW w:w="5000" w:type="pct"/>
            <w:gridSpan w:val="11"/>
            <w:shd w:val="clear" w:color="auto" w:fill="auto"/>
            <w:vAlign w:val="center"/>
          </w:tcPr>
          <w:p w14:paraId="2B887EEC"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655A0DB" w14:textId="77777777" w:rsidR="003F0D5D" w:rsidRPr="00D13474" w:rsidRDefault="003F0D5D" w:rsidP="003F0D5D">
      <w:pPr>
        <w:spacing w:after="0" w:line="240" w:lineRule="auto"/>
        <w:rPr>
          <w:rFonts w:ascii="Cambria" w:eastAsia="Times New Roman" w:hAnsi="Cambria" w:cs="Times New Roman"/>
          <w:sz w:val="24"/>
          <w:szCs w:val="24"/>
          <w:lang w:eastAsia="pt-BR"/>
        </w:rPr>
      </w:pPr>
    </w:p>
    <w:p w14:paraId="6E08BA50"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de crianças e adolescentes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5743DA1E" w14:textId="77777777" w:rsidTr="007C0159">
        <w:tc>
          <w:tcPr>
            <w:tcW w:w="1485" w:type="pct"/>
            <w:vMerge w:val="restart"/>
            <w:shd w:val="clear" w:color="auto" w:fill="auto"/>
            <w:vAlign w:val="center"/>
          </w:tcPr>
          <w:p w14:paraId="5FE0773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414A3F0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5861361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24656AA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61B8342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72B650B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3F0D5D" w:rsidRPr="00D13474" w14:paraId="2AE65FE5" w14:textId="77777777" w:rsidTr="007C0159">
        <w:tc>
          <w:tcPr>
            <w:tcW w:w="1485" w:type="pct"/>
            <w:vMerge/>
            <w:shd w:val="clear" w:color="auto" w:fill="auto"/>
            <w:vAlign w:val="center"/>
          </w:tcPr>
          <w:p w14:paraId="611396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77332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96BE3A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2B0938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1BBA7E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83EB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F83C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D298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41EE9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1269B3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7C0D724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2EF98819" w14:textId="77777777" w:rsidTr="007C0159">
        <w:tc>
          <w:tcPr>
            <w:tcW w:w="1485" w:type="pct"/>
            <w:shd w:val="clear" w:color="auto" w:fill="auto"/>
          </w:tcPr>
          <w:p w14:paraId="62F993F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BADE79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99A27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DED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58BD6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BCFE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8E51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D0DA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795D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EB192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3045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8C8DA62" w14:textId="77777777" w:rsidTr="007C0159">
        <w:tc>
          <w:tcPr>
            <w:tcW w:w="1485" w:type="pct"/>
            <w:shd w:val="clear" w:color="auto" w:fill="auto"/>
          </w:tcPr>
          <w:p w14:paraId="35E6FFB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ED3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B8FE3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A279D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CC06D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2F5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CBE2D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D21D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BD5F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F4C05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8336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394910F" w14:textId="77777777" w:rsidTr="007C0159">
        <w:tc>
          <w:tcPr>
            <w:tcW w:w="1485" w:type="pct"/>
            <w:shd w:val="clear" w:color="auto" w:fill="auto"/>
          </w:tcPr>
          <w:p w14:paraId="4C6ECA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15E55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0993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67DF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0FC0D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61B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6A086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1D09F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B7BFE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510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B8E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14A1F5D" w14:textId="77777777" w:rsidTr="007C0159">
        <w:tc>
          <w:tcPr>
            <w:tcW w:w="1485" w:type="pct"/>
            <w:shd w:val="clear" w:color="auto" w:fill="auto"/>
          </w:tcPr>
          <w:p w14:paraId="158DA09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56F7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465CF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E855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198C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263D8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1257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BC405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1A8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4E82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F9DAC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1917518" w14:textId="77777777" w:rsidTr="007C0159">
        <w:tc>
          <w:tcPr>
            <w:tcW w:w="1485" w:type="pct"/>
            <w:shd w:val="clear" w:color="auto" w:fill="auto"/>
          </w:tcPr>
          <w:p w14:paraId="23A2194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CB0F1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B3E7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7756C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EE32A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E9505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BB1D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79BE8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8F68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77B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FC1A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592618F" w14:textId="77777777" w:rsidTr="007C0159">
        <w:tc>
          <w:tcPr>
            <w:tcW w:w="1485" w:type="pct"/>
            <w:shd w:val="clear" w:color="auto" w:fill="auto"/>
          </w:tcPr>
          <w:p w14:paraId="2445F65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B07E1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6FA9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EB74C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90DD0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F51F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D6C70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9D27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439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59075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7C8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057EFE" w14:textId="77777777" w:rsidTr="007C0159">
        <w:tc>
          <w:tcPr>
            <w:tcW w:w="1485" w:type="pct"/>
            <w:shd w:val="clear" w:color="auto" w:fill="auto"/>
          </w:tcPr>
          <w:p w14:paraId="5BB55E5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7F16D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3FEBF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07E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DE369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4C290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CE10B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64E2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14F39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543B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738D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ABE8BEE" w14:textId="77777777" w:rsidTr="007C0159">
        <w:tc>
          <w:tcPr>
            <w:tcW w:w="1485" w:type="pct"/>
            <w:shd w:val="clear" w:color="auto" w:fill="auto"/>
          </w:tcPr>
          <w:p w14:paraId="76E59B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88BD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EA12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E69B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F9635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63CA1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C4F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386A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2DBE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5FC717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99E3A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E090D6" w14:textId="77777777" w:rsidTr="007C0159">
        <w:tc>
          <w:tcPr>
            <w:tcW w:w="1485" w:type="pct"/>
            <w:shd w:val="clear" w:color="auto" w:fill="auto"/>
          </w:tcPr>
          <w:p w14:paraId="4B0AE74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57630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7E4A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AF248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BCE37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313A5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974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A61F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1364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09AE9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AB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C084CC" w14:textId="77777777" w:rsidTr="007C0159">
        <w:tc>
          <w:tcPr>
            <w:tcW w:w="1485" w:type="pct"/>
            <w:shd w:val="clear" w:color="auto" w:fill="auto"/>
          </w:tcPr>
          <w:p w14:paraId="4B212C7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2B2EE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4C7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1F784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A4F5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76BE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844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2E992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B6A1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708C6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DC6EE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C8E7247" w14:textId="77777777" w:rsidTr="007C0159">
        <w:tc>
          <w:tcPr>
            <w:tcW w:w="5000" w:type="pct"/>
            <w:gridSpan w:val="11"/>
            <w:shd w:val="clear" w:color="auto" w:fill="auto"/>
            <w:vAlign w:val="center"/>
          </w:tcPr>
          <w:p w14:paraId="4BB3674A"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FC2D2F4"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p w14:paraId="3023A738"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2D2DB3F"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3F0D5D" w:rsidRPr="00D13474" w14:paraId="204F2B91" w14:textId="77777777" w:rsidTr="007C0159">
        <w:tc>
          <w:tcPr>
            <w:tcW w:w="1022" w:type="pct"/>
            <w:vMerge w:val="restart"/>
            <w:shd w:val="clear" w:color="auto" w:fill="auto"/>
            <w:vAlign w:val="center"/>
          </w:tcPr>
          <w:p w14:paraId="4E31D9C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697D661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0AC33BC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7EDA1C6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081BCE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5C39611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3F0D5D" w:rsidRPr="00D13474" w14:paraId="58AD0424" w14:textId="77777777" w:rsidTr="007C0159">
        <w:tc>
          <w:tcPr>
            <w:tcW w:w="1022" w:type="pct"/>
            <w:vMerge/>
            <w:shd w:val="clear" w:color="auto" w:fill="auto"/>
            <w:vAlign w:val="center"/>
          </w:tcPr>
          <w:p w14:paraId="18471C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7B2088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2A15E0F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4647F3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E70EA6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DE06B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3CB4F11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491482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4891F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2B7F32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9CD0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1D7C386F" w14:textId="77777777" w:rsidTr="007C0159">
        <w:tc>
          <w:tcPr>
            <w:tcW w:w="1022" w:type="pct"/>
            <w:shd w:val="clear" w:color="auto" w:fill="auto"/>
          </w:tcPr>
          <w:p w14:paraId="0084C5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096B3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061B1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EDEBF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6FDE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C4C0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14F2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962C9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392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FE0E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1F93F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9E3B3A9" w14:textId="77777777" w:rsidTr="007C0159">
        <w:tc>
          <w:tcPr>
            <w:tcW w:w="1022" w:type="pct"/>
            <w:shd w:val="clear" w:color="auto" w:fill="auto"/>
          </w:tcPr>
          <w:p w14:paraId="418DBB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5680B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37E4B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F230E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EC08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116E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C07E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B62D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F443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D43A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CF83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B6F52A1" w14:textId="77777777" w:rsidTr="007C0159">
        <w:tc>
          <w:tcPr>
            <w:tcW w:w="1022" w:type="pct"/>
            <w:shd w:val="clear" w:color="auto" w:fill="auto"/>
          </w:tcPr>
          <w:p w14:paraId="6F7032B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3E5736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C196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7B09C7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6F181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BC6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78DC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D5FDA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71CA8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72D6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9482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41F85E0" w14:textId="77777777" w:rsidTr="007C0159">
        <w:tc>
          <w:tcPr>
            <w:tcW w:w="1022" w:type="pct"/>
            <w:shd w:val="clear" w:color="auto" w:fill="auto"/>
          </w:tcPr>
          <w:p w14:paraId="68C1BB7C"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B426B7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E20E7B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F66B9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2E2FD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2AD9A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EC7C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651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495B6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445FA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740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7D82772" w14:textId="77777777" w:rsidTr="007C0159">
        <w:tc>
          <w:tcPr>
            <w:tcW w:w="1022" w:type="pct"/>
            <w:shd w:val="clear" w:color="auto" w:fill="auto"/>
          </w:tcPr>
          <w:p w14:paraId="485F88F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41634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DA01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08595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D7A8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5CD3F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3D8F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C3F9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43DD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9565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6C251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464A35" w14:textId="77777777" w:rsidTr="007C0159">
        <w:tc>
          <w:tcPr>
            <w:tcW w:w="1022" w:type="pct"/>
            <w:shd w:val="clear" w:color="auto" w:fill="auto"/>
          </w:tcPr>
          <w:p w14:paraId="7A6E017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93A8C1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61D3D2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AC0B3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DB7D78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D3CD5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79CCD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4111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00C0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109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48934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0919CB1" w14:textId="77777777" w:rsidTr="007C0159">
        <w:tc>
          <w:tcPr>
            <w:tcW w:w="1022" w:type="pct"/>
            <w:shd w:val="clear" w:color="auto" w:fill="auto"/>
          </w:tcPr>
          <w:p w14:paraId="07999711"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2A4529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A529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C8C41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BB7F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DFD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1BC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F53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64F81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E8F05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CDAD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0A6E774" w14:textId="77777777" w:rsidTr="007C0159">
        <w:tc>
          <w:tcPr>
            <w:tcW w:w="1022" w:type="pct"/>
            <w:shd w:val="clear" w:color="auto" w:fill="auto"/>
          </w:tcPr>
          <w:p w14:paraId="5D34F88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42E74A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53D49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6B4483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E69496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3228E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58AF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44B8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62E8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74351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49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9D712DA" w14:textId="77777777" w:rsidTr="007C0159">
        <w:tc>
          <w:tcPr>
            <w:tcW w:w="1022" w:type="pct"/>
            <w:shd w:val="clear" w:color="auto" w:fill="auto"/>
          </w:tcPr>
          <w:p w14:paraId="2E0A35A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8B9A38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4C289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6227E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45202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4799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C6E5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4D39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B400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89F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288D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1E70BE" w14:textId="77777777" w:rsidTr="007C0159">
        <w:tc>
          <w:tcPr>
            <w:tcW w:w="1022" w:type="pct"/>
            <w:shd w:val="clear" w:color="auto" w:fill="auto"/>
          </w:tcPr>
          <w:p w14:paraId="7AFB1E9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ED2830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CFA09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F4578B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3404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079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599EF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3536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66E73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FC0EA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FE2D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F3CE411" w14:textId="77777777" w:rsidTr="007C0159">
        <w:tc>
          <w:tcPr>
            <w:tcW w:w="5000" w:type="pct"/>
            <w:gridSpan w:val="11"/>
            <w:shd w:val="clear" w:color="auto" w:fill="auto"/>
            <w:vAlign w:val="center"/>
          </w:tcPr>
          <w:p w14:paraId="0AD818D2"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E06275B"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B – Cronograma proposto de participação em eventos e outras atividades de mobilização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3F0D5D" w:rsidRPr="00D13474" w14:paraId="231636FA" w14:textId="77777777" w:rsidTr="007C0159">
        <w:trPr>
          <w:trHeight w:val="263"/>
        </w:trPr>
        <w:tc>
          <w:tcPr>
            <w:tcW w:w="2872" w:type="pct"/>
            <w:shd w:val="clear" w:color="auto" w:fill="auto"/>
            <w:vAlign w:val="center"/>
          </w:tcPr>
          <w:p w14:paraId="4D20BD5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7C0C0F5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5B45B0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3F0D5D" w:rsidRPr="00D13474" w14:paraId="64522DA3" w14:textId="77777777" w:rsidTr="007C0159">
        <w:tc>
          <w:tcPr>
            <w:tcW w:w="2872" w:type="pct"/>
            <w:shd w:val="clear" w:color="auto" w:fill="auto"/>
          </w:tcPr>
          <w:p w14:paraId="2647D7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D1AC3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6C7A6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E22843" w14:textId="77777777" w:rsidTr="007C0159">
        <w:tc>
          <w:tcPr>
            <w:tcW w:w="2872" w:type="pct"/>
            <w:shd w:val="clear" w:color="auto" w:fill="auto"/>
          </w:tcPr>
          <w:p w14:paraId="3FADAA8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7478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34576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7990E18" w14:textId="77777777" w:rsidTr="007C0159">
        <w:tc>
          <w:tcPr>
            <w:tcW w:w="2872" w:type="pct"/>
            <w:shd w:val="clear" w:color="auto" w:fill="auto"/>
          </w:tcPr>
          <w:p w14:paraId="712F63C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1417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7E497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5A34A31" w14:textId="77777777" w:rsidTr="007C0159">
        <w:tc>
          <w:tcPr>
            <w:tcW w:w="2872" w:type="pct"/>
            <w:shd w:val="clear" w:color="auto" w:fill="auto"/>
          </w:tcPr>
          <w:p w14:paraId="05BE811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86A34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6EFB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B6CD33" w14:textId="77777777" w:rsidTr="007C0159">
        <w:tc>
          <w:tcPr>
            <w:tcW w:w="2872" w:type="pct"/>
            <w:shd w:val="clear" w:color="auto" w:fill="auto"/>
          </w:tcPr>
          <w:p w14:paraId="246213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8FA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ECE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24ED763" w14:textId="77777777" w:rsidTr="007C0159">
        <w:tc>
          <w:tcPr>
            <w:tcW w:w="2872" w:type="pct"/>
            <w:shd w:val="clear" w:color="auto" w:fill="auto"/>
          </w:tcPr>
          <w:p w14:paraId="5CEACD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6D9CB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C5209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F41E62" w14:textId="77777777" w:rsidTr="007C0159">
        <w:tc>
          <w:tcPr>
            <w:tcW w:w="2872" w:type="pct"/>
            <w:shd w:val="clear" w:color="auto" w:fill="auto"/>
          </w:tcPr>
          <w:p w14:paraId="35A9C9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A81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2A40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789389" w14:textId="77777777" w:rsidTr="007C0159">
        <w:tc>
          <w:tcPr>
            <w:tcW w:w="2872" w:type="pct"/>
            <w:shd w:val="clear" w:color="auto" w:fill="auto"/>
          </w:tcPr>
          <w:p w14:paraId="673E4C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1BCF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933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C8780D" w14:textId="77777777" w:rsidTr="007C0159">
        <w:tc>
          <w:tcPr>
            <w:tcW w:w="2872" w:type="pct"/>
            <w:shd w:val="clear" w:color="auto" w:fill="auto"/>
          </w:tcPr>
          <w:p w14:paraId="5EC0C3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40DE3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3E373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B4023BD" w14:textId="77777777" w:rsidTr="007C0159">
        <w:tc>
          <w:tcPr>
            <w:tcW w:w="2872" w:type="pct"/>
            <w:shd w:val="clear" w:color="auto" w:fill="auto"/>
          </w:tcPr>
          <w:p w14:paraId="30B2477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6D6C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ADB54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9DE86CB" w14:textId="77777777" w:rsidTr="007C0159">
        <w:tc>
          <w:tcPr>
            <w:tcW w:w="2872" w:type="pct"/>
            <w:shd w:val="clear" w:color="auto" w:fill="auto"/>
          </w:tcPr>
          <w:p w14:paraId="76A7ED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33F66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509E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D3BCC5" w14:textId="77777777" w:rsidTr="007C0159">
        <w:tc>
          <w:tcPr>
            <w:tcW w:w="2872" w:type="pct"/>
            <w:shd w:val="clear" w:color="auto" w:fill="auto"/>
          </w:tcPr>
          <w:p w14:paraId="68E60D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95A70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34E2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504684" w14:textId="77777777" w:rsidTr="007C0159">
        <w:tc>
          <w:tcPr>
            <w:tcW w:w="2872" w:type="pct"/>
            <w:shd w:val="clear" w:color="auto" w:fill="auto"/>
          </w:tcPr>
          <w:p w14:paraId="74FD8EA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55B8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9851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840C4C5" w14:textId="77777777" w:rsidTr="007C0159">
        <w:tc>
          <w:tcPr>
            <w:tcW w:w="2872" w:type="pct"/>
            <w:shd w:val="clear" w:color="auto" w:fill="auto"/>
          </w:tcPr>
          <w:p w14:paraId="7FADDC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BFE0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B9398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510AA59" w14:textId="77777777" w:rsidTr="007C0159">
        <w:tc>
          <w:tcPr>
            <w:tcW w:w="2872" w:type="pct"/>
            <w:shd w:val="clear" w:color="auto" w:fill="auto"/>
          </w:tcPr>
          <w:p w14:paraId="07C980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85FE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4E7C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C6D802" w14:textId="77777777" w:rsidTr="007C0159">
        <w:tc>
          <w:tcPr>
            <w:tcW w:w="2872" w:type="pct"/>
            <w:shd w:val="clear" w:color="auto" w:fill="auto"/>
          </w:tcPr>
          <w:p w14:paraId="0B63DB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0D8FB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34C7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40292C5" w14:textId="77777777" w:rsidTr="007C0159">
        <w:tc>
          <w:tcPr>
            <w:tcW w:w="2872" w:type="pct"/>
            <w:shd w:val="clear" w:color="auto" w:fill="auto"/>
          </w:tcPr>
          <w:p w14:paraId="25599A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99AF8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93E3EF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69595D" w14:textId="77777777" w:rsidTr="007C0159">
        <w:tc>
          <w:tcPr>
            <w:tcW w:w="2872" w:type="pct"/>
            <w:shd w:val="clear" w:color="auto" w:fill="auto"/>
          </w:tcPr>
          <w:p w14:paraId="21C598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6E1B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F269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3A6815" w14:textId="77777777" w:rsidTr="007C0159">
        <w:tc>
          <w:tcPr>
            <w:tcW w:w="2872" w:type="pct"/>
            <w:shd w:val="clear" w:color="auto" w:fill="auto"/>
          </w:tcPr>
          <w:p w14:paraId="6F9602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8E322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CB65D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62D1BD1" w14:textId="77777777" w:rsidTr="007C0159">
        <w:tc>
          <w:tcPr>
            <w:tcW w:w="2872" w:type="pct"/>
            <w:shd w:val="clear" w:color="auto" w:fill="auto"/>
          </w:tcPr>
          <w:p w14:paraId="7AB7ADF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AC4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671F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BA195B" w14:textId="77777777" w:rsidTr="007C0159">
        <w:tc>
          <w:tcPr>
            <w:tcW w:w="2872" w:type="pct"/>
            <w:shd w:val="clear" w:color="auto" w:fill="auto"/>
          </w:tcPr>
          <w:p w14:paraId="3B9119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99ED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4338D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CCEEC0" w14:textId="77777777" w:rsidTr="007C0159">
        <w:tc>
          <w:tcPr>
            <w:tcW w:w="2872" w:type="pct"/>
            <w:shd w:val="clear" w:color="auto" w:fill="auto"/>
          </w:tcPr>
          <w:p w14:paraId="766BA7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AFC31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7FEC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A2E543" w14:textId="77777777" w:rsidTr="007C0159">
        <w:tc>
          <w:tcPr>
            <w:tcW w:w="2872" w:type="pct"/>
            <w:shd w:val="clear" w:color="auto" w:fill="auto"/>
          </w:tcPr>
          <w:p w14:paraId="24F023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FBB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17E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C2F2F90" w14:textId="77777777" w:rsidTr="007C0159">
        <w:tc>
          <w:tcPr>
            <w:tcW w:w="2872" w:type="pct"/>
            <w:shd w:val="clear" w:color="auto" w:fill="auto"/>
          </w:tcPr>
          <w:p w14:paraId="58422A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6972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15670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F95F77D" w14:textId="77777777" w:rsidTr="007C0159">
        <w:tc>
          <w:tcPr>
            <w:tcW w:w="2872" w:type="pct"/>
            <w:shd w:val="clear" w:color="auto" w:fill="auto"/>
          </w:tcPr>
          <w:p w14:paraId="394096A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E0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E335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0E1AEC8" w14:textId="77777777" w:rsidTr="007C0159">
        <w:tc>
          <w:tcPr>
            <w:tcW w:w="5000" w:type="pct"/>
            <w:gridSpan w:val="3"/>
            <w:shd w:val="clear" w:color="auto" w:fill="auto"/>
            <w:vAlign w:val="center"/>
          </w:tcPr>
          <w:p w14:paraId="27444397"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CFAE799"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p>
    <w:p w14:paraId="7093DA9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ANEXO C – Indicadores de resultados</w:t>
      </w:r>
      <w:r w:rsidRPr="00D13474">
        <w:rPr>
          <w:rFonts w:ascii="Cambria" w:eastAsia="Times New Roman" w:hAnsi="Cambria" w:cs="Arial"/>
          <w:b/>
          <w:sz w:val="24"/>
          <w:szCs w:val="24"/>
          <w:vertAlign w:val="superscript"/>
          <w:lang w:eastAsia="pt-BR"/>
        </w:rPr>
        <w:footnoteReference w:id="8"/>
      </w:r>
    </w:p>
    <w:p w14:paraId="73357133"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3F0D5D" w:rsidRPr="00D13474" w14:paraId="2D7EF420" w14:textId="77777777" w:rsidTr="007C0159">
        <w:trPr>
          <w:trHeight w:val="494"/>
          <w:tblHeader/>
        </w:trPr>
        <w:tc>
          <w:tcPr>
            <w:tcW w:w="1420" w:type="pct"/>
            <w:vAlign w:val="center"/>
          </w:tcPr>
          <w:p w14:paraId="6444A11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37E5016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77333D7"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4998A921"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009D31A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2986A54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3F0D5D" w:rsidRPr="00D13474" w14:paraId="4EC27FC5" w14:textId="77777777" w:rsidTr="007C0159">
        <w:trPr>
          <w:trHeight w:val="283"/>
          <w:tblHeader/>
        </w:trPr>
        <w:tc>
          <w:tcPr>
            <w:tcW w:w="1420" w:type="pct"/>
          </w:tcPr>
          <w:p w14:paraId="7A684D7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E70F4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1E7337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24D5B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3127610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AA0527" w14:textId="77777777" w:rsidTr="007C0159">
        <w:trPr>
          <w:trHeight w:val="283"/>
          <w:tblHeader/>
        </w:trPr>
        <w:tc>
          <w:tcPr>
            <w:tcW w:w="1420" w:type="pct"/>
          </w:tcPr>
          <w:p w14:paraId="16AC78D1"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1A3B2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FF0C6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2FCEDC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C39C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3B6479" w14:textId="77777777" w:rsidTr="007C0159">
        <w:trPr>
          <w:trHeight w:val="283"/>
          <w:tblHeader/>
        </w:trPr>
        <w:tc>
          <w:tcPr>
            <w:tcW w:w="1420" w:type="pct"/>
          </w:tcPr>
          <w:p w14:paraId="259480E9"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223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4F24E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EBA94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66F182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6A8A37F" w14:textId="77777777" w:rsidTr="007C0159">
        <w:trPr>
          <w:trHeight w:val="283"/>
          <w:tblHeader/>
        </w:trPr>
        <w:tc>
          <w:tcPr>
            <w:tcW w:w="1420" w:type="pct"/>
          </w:tcPr>
          <w:p w14:paraId="338A6F1E"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0D5A0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7E83B6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DF71F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2C7A30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6CCA30" w14:textId="77777777" w:rsidTr="007C0159">
        <w:trPr>
          <w:trHeight w:val="283"/>
          <w:tblHeader/>
        </w:trPr>
        <w:tc>
          <w:tcPr>
            <w:tcW w:w="1420" w:type="pct"/>
          </w:tcPr>
          <w:p w14:paraId="6E952782"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B19A7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237F9F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87CCF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7405E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727D1B" w14:textId="77777777" w:rsidTr="007C0159">
        <w:trPr>
          <w:trHeight w:val="283"/>
          <w:tblHeader/>
        </w:trPr>
        <w:tc>
          <w:tcPr>
            <w:tcW w:w="1420" w:type="pct"/>
          </w:tcPr>
          <w:p w14:paraId="179586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652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68E21B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3665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2D61F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8393F54" w14:textId="77777777" w:rsidTr="007C0159">
        <w:trPr>
          <w:trHeight w:val="283"/>
          <w:tblHeader/>
        </w:trPr>
        <w:tc>
          <w:tcPr>
            <w:tcW w:w="1420" w:type="pct"/>
          </w:tcPr>
          <w:p w14:paraId="72365B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A70D1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451211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6146C8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38AA0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B968F9" w14:textId="77777777" w:rsidTr="007C0159">
        <w:trPr>
          <w:trHeight w:val="283"/>
          <w:tblHeader/>
        </w:trPr>
        <w:tc>
          <w:tcPr>
            <w:tcW w:w="1420" w:type="pct"/>
          </w:tcPr>
          <w:p w14:paraId="373F492A"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E6AD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993E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AFF58C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0FE8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B2CBD5B" w14:textId="77777777" w:rsidTr="007C0159">
        <w:trPr>
          <w:trHeight w:val="283"/>
          <w:tblHeader/>
        </w:trPr>
        <w:tc>
          <w:tcPr>
            <w:tcW w:w="1420" w:type="pct"/>
          </w:tcPr>
          <w:p w14:paraId="73FD0720"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073B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97BE4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0EC6F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97C93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3548A9C" w14:textId="77777777" w:rsidTr="007C0159">
        <w:trPr>
          <w:trHeight w:val="283"/>
          <w:tblHeader/>
        </w:trPr>
        <w:tc>
          <w:tcPr>
            <w:tcW w:w="1420" w:type="pct"/>
          </w:tcPr>
          <w:p w14:paraId="1E691C9C"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7B4A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1DCD2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7F71CF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4C4377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368AB6C" w14:textId="77777777" w:rsidTr="007C0159">
        <w:trPr>
          <w:trHeight w:val="283"/>
          <w:tblHeader/>
        </w:trPr>
        <w:tc>
          <w:tcPr>
            <w:tcW w:w="5000" w:type="pct"/>
            <w:gridSpan w:val="5"/>
          </w:tcPr>
          <w:p w14:paraId="6D56686C"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6F0EAB3" w14:textId="77777777" w:rsidR="003F0D5D" w:rsidRPr="00D13474" w:rsidDel="00470135" w:rsidRDefault="003F0D5D" w:rsidP="007C0159">
            <w:pPr>
              <w:spacing w:after="0" w:line="240" w:lineRule="auto"/>
              <w:jc w:val="both"/>
              <w:rPr>
                <w:rFonts w:ascii="Cambria" w:eastAsia="Times New Roman" w:hAnsi="Cambria" w:cs="Arial"/>
                <w:sz w:val="24"/>
                <w:szCs w:val="24"/>
                <w:lang w:eastAsia="pt-BR"/>
              </w:rPr>
            </w:pPr>
          </w:p>
        </w:tc>
      </w:tr>
    </w:tbl>
    <w:p w14:paraId="61851244"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3F0D5D" w:rsidRPr="00D13474" w14:paraId="1B289F7B" w14:textId="77777777" w:rsidTr="007C0159">
        <w:trPr>
          <w:trHeight w:val="552"/>
          <w:tblHeader/>
        </w:trPr>
        <w:tc>
          <w:tcPr>
            <w:tcW w:w="1039" w:type="pct"/>
            <w:vMerge w:val="restart"/>
            <w:vAlign w:val="center"/>
          </w:tcPr>
          <w:p w14:paraId="491AB83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2119AC9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70FFB0F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C34DAD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32BBF4D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6FABF52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32E8C35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269AC948" w14:textId="77777777" w:rsidR="003F0D5D" w:rsidRPr="00D13474" w:rsidRDefault="003F0D5D" w:rsidP="007C015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3F0D5D" w:rsidRPr="00D13474" w14:paraId="6F6796E6" w14:textId="77777777" w:rsidTr="007C0159">
        <w:trPr>
          <w:trHeight w:val="404"/>
        </w:trPr>
        <w:tc>
          <w:tcPr>
            <w:tcW w:w="1039" w:type="pct"/>
            <w:vMerge/>
            <w:vAlign w:val="center"/>
          </w:tcPr>
          <w:p w14:paraId="007B00B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0" w:type="pct"/>
            <w:vMerge/>
            <w:vAlign w:val="center"/>
          </w:tcPr>
          <w:p w14:paraId="09D7F7F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82" w:type="pct"/>
            <w:vMerge/>
            <w:vAlign w:val="center"/>
          </w:tcPr>
          <w:p w14:paraId="3D50F6D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8" w:type="pct"/>
            <w:vMerge/>
            <w:vAlign w:val="center"/>
          </w:tcPr>
          <w:p w14:paraId="661A138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63" w:type="pct"/>
            <w:vMerge/>
            <w:vAlign w:val="center"/>
          </w:tcPr>
          <w:p w14:paraId="116BB8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666" w:type="pct"/>
            <w:vMerge/>
            <w:vAlign w:val="center"/>
          </w:tcPr>
          <w:p w14:paraId="6C8173D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332" w:type="pct"/>
            <w:vAlign w:val="center"/>
          </w:tcPr>
          <w:p w14:paraId="3D44D44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14902F8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7A7B834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r>
      <w:tr w:rsidR="003F0D5D" w:rsidRPr="00D13474" w14:paraId="3B417AC2" w14:textId="77777777" w:rsidTr="007C0159">
        <w:tc>
          <w:tcPr>
            <w:tcW w:w="1039" w:type="pct"/>
          </w:tcPr>
          <w:p w14:paraId="7414F5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31F25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CEDC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92C41C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1E30B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3A93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83442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7DAF48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5E41D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CF7A85" w14:textId="77777777" w:rsidTr="007C0159">
        <w:tc>
          <w:tcPr>
            <w:tcW w:w="1039" w:type="pct"/>
          </w:tcPr>
          <w:p w14:paraId="5A0F2B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30ABB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DC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1B8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1074A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FD30E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DDC7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D38EB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BA129D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51A1E16" w14:textId="77777777" w:rsidTr="007C0159">
        <w:tc>
          <w:tcPr>
            <w:tcW w:w="1039" w:type="pct"/>
          </w:tcPr>
          <w:p w14:paraId="229C10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83172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C1142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D2C9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23F3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C0B4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EBA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93C97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491B6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0554635" w14:textId="77777777" w:rsidTr="007C0159">
        <w:tc>
          <w:tcPr>
            <w:tcW w:w="1039" w:type="pct"/>
          </w:tcPr>
          <w:p w14:paraId="2600E2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B02C3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406984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C0B8F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282F5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51696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E9E6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E7F5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72638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E9F8506" w14:textId="77777777" w:rsidTr="007C0159">
        <w:tc>
          <w:tcPr>
            <w:tcW w:w="1039" w:type="pct"/>
          </w:tcPr>
          <w:p w14:paraId="0273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4D8D3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3BFC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1619E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8FD2A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354D6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8B40B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2A85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053EC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116A9EF" w14:textId="77777777" w:rsidTr="007C0159">
        <w:tc>
          <w:tcPr>
            <w:tcW w:w="1039" w:type="pct"/>
          </w:tcPr>
          <w:p w14:paraId="78BF1D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6E848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83315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DCB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1991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0112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6327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96562E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18F4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4324C6D" w14:textId="77777777" w:rsidTr="007C0159">
        <w:tc>
          <w:tcPr>
            <w:tcW w:w="1039" w:type="pct"/>
          </w:tcPr>
          <w:p w14:paraId="7D81F7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E07E7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054FE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7B3D8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992FC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6DCB5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C307D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B46222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C9892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C475359" w14:textId="77777777" w:rsidTr="007C0159">
        <w:tc>
          <w:tcPr>
            <w:tcW w:w="1039" w:type="pct"/>
          </w:tcPr>
          <w:p w14:paraId="08AAB6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81AFE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27E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519BB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2F88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58E52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FF6BA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75697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FFC474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B0932A" w14:textId="77777777" w:rsidTr="007C0159">
        <w:tc>
          <w:tcPr>
            <w:tcW w:w="1039" w:type="pct"/>
          </w:tcPr>
          <w:p w14:paraId="67554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E9F54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770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DD816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EC8A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E8E162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BF4B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65E7F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24A3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772F4E8" w14:textId="77777777" w:rsidTr="007C0159">
        <w:tc>
          <w:tcPr>
            <w:tcW w:w="1039" w:type="pct"/>
          </w:tcPr>
          <w:p w14:paraId="480A652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1D6B0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42AEA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D6D96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03946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0481CE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8896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7F88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52C81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EADA90" w14:textId="77777777" w:rsidTr="007C0159">
        <w:tc>
          <w:tcPr>
            <w:tcW w:w="1039" w:type="pct"/>
          </w:tcPr>
          <w:p w14:paraId="102A5D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45941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F2F71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2F72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950AB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6BCF4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A022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FEC7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EC984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04DEC9" w14:textId="77777777" w:rsidTr="007C0159">
        <w:tc>
          <w:tcPr>
            <w:tcW w:w="1039" w:type="pct"/>
          </w:tcPr>
          <w:p w14:paraId="03CF95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D9EFC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74D1C5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44566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8BC3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DC5F7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BB85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B0367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CB03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DDD7986" w14:textId="77777777" w:rsidTr="007C0159">
        <w:tc>
          <w:tcPr>
            <w:tcW w:w="1039" w:type="pct"/>
          </w:tcPr>
          <w:p w14:paraId="45E39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6FC1E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3D7A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E95EDC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8CF67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7BE7C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C6F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58B7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B887AD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C50701" w14:textId="77777777" w:rsidTr="007C0159">
        <w:tc>
          <w:tcPr>
            <w:tcW w:w="1039" w:type="pct"/>
          </w:tcPr>
          <w:p w14:paraId="748BE76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39B0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2BE3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4CD9F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F6C243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77A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3EA07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41B8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4241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99EDB6" w14:textId="77777777" w:rsidTr="007C0159">
        <w:tc>
          <w:tcPr>
            <w:tcW w:w="1039" w:type="pct"/>
          </w:tcPr>
          <w:p w14:paraId="20AA6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56F6C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B4B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6BC77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34B6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0C387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E09E6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CCCFC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F05C6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1F2357" w14:textId="77777777" w:rsidTr="007C0159">
        <w:tc>
          <w:tcPr>
            <w:tcW w:w="1039" w:type="pct"/>
          </w:tcPr>
          <w:p w14:paraId="2B4115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AEBDD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59BBD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2C681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455DA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C9F2F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F546C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9A94A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94A8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D99ED65" w14:textId="77777777" w:rsidTr="007C0159">
        <w:tc>
          <w:tcPr>
            <w:tcW w:w="1039" w:type="pct"/>
          </w:tcPr>
          <w:p w14:paraId="3D9BA0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66C8E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A2E56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D4800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E4640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81316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F614A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626A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49AB1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41F57F8" w14:textId="77777777" w:rsidTr="007C0159">
        <w:tc>
          <w:tcPr>
            <w:tcW w:w="1039" w:type="pct"/>
          </w:tcPr>
          <w:p w14:paraId="15353B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4A71B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0FA0E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0D9F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9A42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ACD6E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3BDB1C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F596F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5088D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626C54" w14:textId="77777777" w:rsidTr="007C0159">
        <w:tc>
          <w:tcPr>
            <w:tcW w:w="1039" w:type="pct"/>
          </w:tcPr>
          <w:p w14:paraId="017E93C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FF7B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DEB27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1636B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E238A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4955E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5225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780E1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64FE0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19A967D" w14:textId="77777777" w:rsidTr="007C0159">
        <w:tc>
          <w:tcPr>
            <w:tcW w:w="1039" w:type="pct"/>
          </w:tcPr>
          <w:p w14:paraId="37E290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9BF41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9402A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D9861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9D3C1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BA5C0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0DB6A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C8724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78DAFB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450877" w14:textId="77777777" w:rsidTr="007C0159">
        <w:tc>
          <w:tcPr>
            <w:tcW w:w="1039" w:type="pct"/>
          </w:tcPr>
          <w:p w14:paraId="728BE3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BB2A1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EF07F6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B535B8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EAC8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516A4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0B886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218F7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2D952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4094ACE" w14:textId="77777777" w:rsidTr="007C0159">
        <w:tc>
          <w:tcPr>
            <w:tcW w:w="1039" w:type="pct"/>
          </w:tcPr>
          <w:p w14:paraId="3162ACB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18919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3B0FE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81CC9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36D04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84370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3FBF8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A3A6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74819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55ABD37" w14:textId="77777777" w:rsidTr="007C0159">
        <w:tc>
          <w:tcPr>
            <w:tcW w:w="1039" w:type="pct"/>
          </w:tcPr>
          <w:p w14:paraId="0387A2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56243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5CCAA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7C46D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5987A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59F12E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A502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F5B1F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5E6E1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A55FF7B" w14:textId="77777777" w:rsidTr="007C0159">
        <w:tc>
          <w:tcPr>
            <w:tcW w:w="1039" w:type="pct"/>
          </w:tcPr>
          <w:p w14:paraId="3519D6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B4E64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969A3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9F4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CF130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CED77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2CEC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B83CA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9FBC2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1588A2" w14:textId="77777777" w:rsidTr="007C0159">
        <w:tc>
          <w:tcPr>
            <w:tcW w:w="1039" w:type="pct"/>
          </w:tcPr>
          <w:p w14:paraId="003713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BF540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AB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7E1DF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F56A7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5D631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BAFE1B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57415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15D79C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F0EF6C5" w14:textId="77777777" w:rsidTr="007C0159">
        <w:tc>
          <w:tcPr>
            <w:tcW w:w="1039" w:type="pct"/>
          </w:tcPr>
          <w:p w14:paraId="472771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F32E8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F077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D9E6F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233A31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203F20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C6A01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C242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C8E02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A9E26C8" w14:textId="77777777" w:rsidTr="007C0159">
        <w:tc>
          <w:tcPr>
            <w:tcW w:w="1039" w:type="pct"/>
          </w:tcPr>
          <w:p w14:paraId="7C1DE4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21D48D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232D6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35802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25AA9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1E430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FDF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34582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CBA1A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D06DC7A" w14:textId="77777777" w:rsidTr="007C0159">
        <w:tc>
          <w:tcPr>
            <w:tcW w:w="1039" w:type="pct"/>
          </w:tcPr>
          <w:p w14:paraId="704288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37C23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C5EF6B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22C14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02C0D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4FECCE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0861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A2E7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8E1D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4E5DD4A" w14:textId="77777777" w:rsidTr="007C0159">
        <w:tc>
          <w:tcPr>
            <w:tcW w:w="1039" w:type="pct"/>
          </w:tcPr>
          <w:p w14:paraId="6B45158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456BF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F0C7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C983E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99C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3C9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65149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577930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3C3C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97818F7" w14:textId="77777777" w:rsidTr="007C0159">
        <w:tc>
          <w:tcPr>
            <w:tcW w:w="1039" w:type="pct"/>
          </w:tcPr>
          <w:p w14:paraId="2167174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AF3F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CFF2E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A4C6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070DFFE" w14:textId="77777777" w:rsidR="003F0D5D" w:rsidRPr="00D13474" w:rsidRDefault="003F0D5D" w:rsidP="007C0159">
            <w:pPr>
              <w:tabs>
                <w:tab w:val="left" w:pos="1105"/>
              </w:tabs>
              <w:spacing w:after="0" w:line="240" w:lineRule="auto"/>
              <w:jc w:val="both"/>
              <w:rPr>
                <w:rFonts w:ascii="Cambria" w:eastAsia="Times New Roman" w:hAnsi="Cambria" w:cs="Arial"/>
                <w:sz w:val="24"/>
                <w:szCs w:val="24"/>
                <w:lang w:eastAsia="pt-BR"/>
              </w:rPr>
            </w:pPr>
          </w:p>
        </w:tc>
        <w:tc>
          <w:tcPr>
            <w:tcW w:w="666" w:type="pct"/>
          </w:tcPr>
          <w:p w14:paraId="354E08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A494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DD691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BA0F8D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5EAFBAF" w14:textId="77777777" w:rsidTr="007C0159">
        <w:tc>
          <w:tcPr>
            <w:tcW w:w="1039" w:type="pct"/>
          </w:tcPr>
          <w:p w14:paraId="6F629E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555A5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1AB8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BFC7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083A3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5237D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9DEC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8017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316348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EE82AB" w14:textId="77777777" w:rsidTr="007C0159">
        <w:tc>
          <w:tcPr>
            <w:tcW w:w="5000" w:type="pct"/>
            <w:gridSpan w:val="9"/>
          </w:tcPr>
          <w:p w14:paraId="32C64915"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0817C460" w14:textId="77777777" w:rsidR="003F0D5D" w:rsidRDefault="003F0D5D" w:rsidP="003F0D5D">
      <w:pPr>
        <w:spacing w:after="0" w:line="240" w:lineRule="auto"/>
        <w:jc w:val="center"/>
        <w:rPr>
          <w:rFonts w:ascii="Cambria" w:eastAsia="Times New Roman" w:hAnsi="Cambria" w:cs="Arial"/>
          <w:b/>
          <w:sz w:val="24"/>
          <w:szCs w:val="24"/>
          <w:lang w:eastAsia="pt-BR"/>
        </w:rPr>
      </w:pPr>
    </w:p>
    <w:p w14:paraId="12D539DF"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919CCD2"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3F0D5D" w:rsidRPr="00D13474" w14:paraId="4EA1ADDB" w14:textId="77777777" w:rsidTr="007C0159">
        <w:trPr>
          <w:trHeight w:val="231"/>
          <w:tblHeader/>
        </w:trPr>
        <w:tc>
          <w:tcPr>
            <w:tcW w:w="1543" w:type="pct"/>
            <w:vMerge w:val="restart"/>
            <w:vAlign w:val="center"/>
          </w:tcPr>
          <w:p w14:paraId="0DD35F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010712C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0767230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1AB662E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61FD548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3F0D5D" w:rsidRPr="00D13474" w14:paraId="0EFAD2CF" w14:textId="77777777" w:rsidTr="007C0159">
        <w:trPr>
          <w:trHeight w:val="231"/>
          <w:tblHeader/>
        </w:trPr>
        <w:tc>
          <w:tcPr>
            <w:tcW w:w="1543" w:type="pct"/>
            <w:vMerge/>
            <w:vAlign w:val="center"/>
          </w:tcPr>
          <w:p w14:paraId="2B9779A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6D24013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713" w:type="pct"/>
            <w:vMerge/>
            <w:vAlign w:val="center"/>
          </w:tcPr>
          <w:p w14:paraId="194FA89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726" w:type="pct"/>
            <w:vMerge/>
            <w:vAlign w:val="center"/>
          </w:tcPr>
          <w:p w14:paraId="2003B4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4939E1F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4C9DE3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6031208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7B99A8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669414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69B49660" w14:textId="77777777" w:rsidTr="007C0159">
        <w:tc>
          <w:tcPr>
            <w:tcW w:w="1543" w:type="pct"/>
          </w:tcPr>
          <w:p w14:paraId="47760C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6CFC7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1E63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74CF1B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6FFD0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4A3DB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A2EAFA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69F5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AECCE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77A645" w14:textId="77777777" w:rsidTr="007C0159">
        <w:tc>
          <w:tcPr>
            <w:tcW w:w="1543" w:type="pct"/>
          </w:tcPr>
          <w:p w14:paraId="4FF9D8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EFA9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F4FB5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FF2A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B05E2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BD6BF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6A31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D0928A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369A8A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3247D3A" w14:textId="77777777" w:rsidTr="007C0159">
        <w:tc>
          <w:tcPr>
            <w:tcW w:w="1543" w:type="pct"/>
          </w:tcPr>
          <w:p w14:paraId="243287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17A6D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0CB62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59DB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F5AA40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54D46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653E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F0D08C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1678C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0D48D5DE" w14:textId="77777777" w:rsidTr="007C0159">
        <w:tc>
          <w:tcPr>
            <w:tcW w:w="1543" w:type="pct"/>
          </w:tcPr>
          <w:p w14:paraId="19E4FB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906D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FBC531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6CBA81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DFB60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C157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7507F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62AAE5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6F422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C362857" w14:textId="77777777" w:rsidTr="007C0159">
        <w:tc>
          <w:tcPr>
            <w:tcW w:w="1543" w:type="pct"/>
          </w:tcPr>
          <w:p w14:paraId="3E414C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0C8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F42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2967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1378F9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B8D7DE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E2421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B25D4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55580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843899C" w14:textId="77777777" w:rsidTr="007C0159">
        <w:tc>
          <w:tcPr>
            <w:tcW w:w="1543" w:type="pct"/>
          </w:tcPr>
          <w:p w14:paraId="04B673F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68C77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5CB3A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0A01B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5CCC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2AF0E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67B7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00A2CF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6CDC1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AA6D231" w14:textId="77777777" w:rsidTr="007C0159">
        <w:tc>
          <w:tcPr>
            <w:tcW w:w="1543" w:type="pct"/>
          </w:tcPr>
          <w:p w14:paraId="3203152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B4FD0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00D6C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DFA1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07BF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424AE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3F812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4A0F0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42F6E4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EEFB088" w14:textId="77777777" w:rsidTr="007C0159">
        <w:tc>
          <w:tcPr>
            <w:tcW w:w="1543" w:type="pct"/>
          </w:tcPr>
          <w:p w14:paraId="4CDA7C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E2D2F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C3D78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030E7E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F3D85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629E2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EE2D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F41867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D023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44C0F1B" w14:textId="77777777" w:rsidTr="007C0159">
        <w:tc>
          <w:tcPr>
            <w:tcW w:w="1543" w:type="pct"/>
          </w:tcPr>
          <w:p w14:paraId="2C543DF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6DA81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779C6D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70E9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6E4488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BF58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DB9EBC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097A9C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58373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FB03189" w14:textId="77777777" w:rsidTr="007C0159">
        <w:tc>
          <w:tcPr>
            <w:tcW w:w="1543" w:type="pct"/>
          </w:tcPr>
          <w:p w14:paraId="64EC4B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2BDF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36CD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7DB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4854AD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895C3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79B65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C55850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7DCE0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4B92DB7" w14:textId="77777777" w:rsidTr="007C0159">
        <w:tc>
          <w:tcPr>
            <w:tcW w:w="1543" w:type="pct"/>
          </w:tcPr>
          <w:p w14:paraId="056936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0617A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A59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91E8A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3AE248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ABCA26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AFA6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806AF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B94C0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06B93C2" w14:textId="77777777" w:rsidTr="007C0159">
        <w:tc>
          <w:tcPr>
            <w:tcW w:w="1543" w:type="pct"/>
          </w:tcPr>
          <w:p w14:paraId="7F1BB0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44E20D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44EE7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20C06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62700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70D5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C308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3CF7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F873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42F08B4" w14:textId="77777777" w:rsidTr="007C0159">
        <w:tc>
          <w:tcPr>
            <w:tcW w:w="1543" w:type="pct"/>
          </w:tcPr>
          <w:p w14:paraId="0A1043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2D0BED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DA771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BADE7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85A26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B5457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3657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6D1F83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02CDD3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ED824AC" w14:textId="77777777" w:rsidTr="007C0159">
        <w:tc>
          <w:tcPr>
            <w:tcW w:w="1543" w:type="pct"/>
          </w:tcPr>
          <w:p w14:paraId="7B6DC2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CBA2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D43C1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B5C5E1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191DF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31B75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52666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3079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4A4BC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2C3A1A4" w14:textId="77777777" w:rsidTr="007C0159">
        <w:tc>
          <w:tcPr>
            <w:tcW w:w="1543" w:type="pct"/>
          </w:tcPr>
          <w:p w14:paraId="0503A0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72D08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5A162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B3E43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EAB032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A5BE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947B3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4792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1D851B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F73C657" w14:textId="77777777" w:rsidTr="007C0159">
        <w:tc>
          <w:tcPr>
            <w:tcW w:w="1543" w:type="pct"/>
          </w:tcPr>
          <w:p w14:paraId="761CC1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82723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9A46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98B378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CDD2D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19EA1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7362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62615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11799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AE2E7BB" w14:textId="77777777" w:rsidTr="007C0159">
        <w:tc>
          <w:tcPr>
            <w:tcW w:w="1543" w:type="pct"/>
          </w:tcPr>
          <w:p w14:paraId="178CE1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2C437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C9A09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C5FB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F5590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87EA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35814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4ACE4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7D9D59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CC27F19" w14:textId="77777777" w:rsidTr="007C0159">
        <w:tc>
          <w:tcPr>
            <w:tcW w:w="1543" w:type="pct"/>
          </w:tcPr>
          <w:p w14:paraId="5DE0B2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029A9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95D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34C0F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7FE196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A2225B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0DDA6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D7FD9F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D89B1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D72FD69" w14:textId="77777777" w:rsidTr="007C0159">
        <w:tc>
          <w:tcPr>
            <w:tcW w:w="1543" w:type="pct"/>
          </w:tcPr>
          <w:p w14:paraId="5C92A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25D34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CA5D7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14AA5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7AE6F6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F3CE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4604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34FEE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222D5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78F810A" w14:textId="77777777" w:rsidTr="007C0159">
        <w:tc>
          <w:tcPr>
            <w:tcW w:w="5000" w:type="pct"/>
            <w:gridSpan w:val="9"/>
          </w:tcPr>
          <w:p w14:paraId="4F709097"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C67D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bl>
    <w:p w14:paraId="4756362C"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69122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3F0D5D" w:rsidRPr="00D13474" w14:paraId="401348A4" w14:textId="77777777" w:rsidTr="007C0159">
        <w:trPr>
          <w:trHeight w:val="231"/>
          <w:tblHeader/>
        </w:trPr>
        <w:tc>
          <w:tcPr>
            <w:tcW w:w="1543" w:type="pct"/>
            <w:vMerge w:val="restart"/>
            <w:vAlign w:val="center"/>
          </w:tcPr>
          <w:p w14:paraId="46E9FF5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19F4932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6BE190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55D2336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7C0AA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3F0D5D" w:rsidRPr="00D13474" w14:paraId="45AC7FEA" w14:textId="77777777" w:rsidTr="007C0159">
        <w:trPr>
          <w:trHeight w:val="231"/>
          <w:tblHeader/>
        </w:trPr>
        <w:tc>
          <w:tcPr>
            <w:tcW w:w="1543" w:type="pct"/>
            <w:vMerge/>
            <w:vAlign w:val="center"/>
          </w:tcPr>
          <w:p w14:paraId="3ED6875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471293D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101" w:type="pct"/>
            <w:vMerge/>
            <w:vAlign w:val="center"/>
          </w:tcPr>
          <w:p w14:paraId="2EBF1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339" w:type="pct"/>
            <w:vMerge/>
            <w:vAlign w:val="center"/>
          </w:tcPr>
          <w:p w14:paraId="743FD89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50642EA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2E5FBA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298B52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60E9E0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75792E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26184126" w14:textId="77777777" w:rsidTr="007C0159">
        <w:tc>
          <w:tcPr>
            <w:tcW w:w="1543" w:type="pct"/>
          </w:tcPr>
          <w:p w14:paraId="05B40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702B5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DF3042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EF3EF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F4010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BF3FF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0655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631D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B4045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39588E8" w14:textId="77777777" w:rsidTr="007C0159">
        <w:tc>
          <w:tcPr>
            <w:tcW w:w="1543" w:type="pct"/>
          </w:tcPr>
          <w:p w14:paraId="0B880E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DA980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AAE29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67188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97AA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78BE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1EAB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3978DE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82C39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16B4172" w14:textId="77777777" w:rsidTr="007C0159">
        <w:tc>
          <w:tcPr>
            <w:tcW w:w="1543" w:type="pct"/>
          </w:tcPr>
          <w:p w14:paraId="3AB1F6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43203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237F7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81677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0F044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733E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2F70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30598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8A6C89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AC71EC8" w14:textId="77777777" w:rsidTr="007C0159">
        <w:tc>
          <w:tcPr>
            <w:tcW w:w="1543" w:type="pct"/>
          </w:tcPr>
          <w:p w14:paraId="4ABA89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136303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E3F1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1A3D9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5D1DE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5604A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FC55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855C9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2F61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551202E" w14:textId="77777777" w:rsidTr="007C0159">
        <w:tc>
          <w:tcPr>
            <w:tcW w:w="1543" w:type="pct"/>
          </w:tcPr>
          <w:p w14:paraId="53F4B26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D6DDC4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AA8AA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39FAD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FD5E2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5EDB2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0A70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7CCA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6603E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614B57" w14:textId="77777777" w:rsidTr="007C0159">
        <w:tc>
          <w:tcPr>
            <w:tcW w:w="1543" w:type="pct"/>
          </w:tcPr>
          <w:p w14:paraId="044C5A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3600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32AB229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6A5B0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A03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490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B5F6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BF7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901AC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295E983" w14:textId="77777777" w:rsidTr="007C0159">
        <w:tc>
          <w:tcPr>
            <w:tcW w:w="1543" w:type="pct"/>
          </w:tcPr>
          <w:p w14:paraId="76944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1A0203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6FF9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57241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4680A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C305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B6D0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E5B20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8EE8CA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C5D0BB" w14:textId="77777777" w:rsidTr="007C0159">
        <w:tc>
          <w:tcPr>
            <w:tcW w:w="1543" w:type="pct"/>
          </w:tcPr>
          <w:p w14:paraId="3C2C05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FCBBC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183F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B3B73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D3F8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8FD5D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0B9A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373B7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F2557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3B4442" w14:textId="77777777" w:rsidTr="007C0159">
        <w:tc>
          <w:tcPr>
            <w:tcW w:w="1543" w:type="pct"/>
          </w:tcPr>
          <w:p w14:paraId="5AE584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21CEC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AAF7A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90C32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0719E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7A7F4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727D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8463B4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95CABE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B563582" w14:textId="77777777" w:rsidTr="007C0159">
        <w:tc>
          <w:tcPr>
            <w:tcW w:w="1543" w:type="pct"/>
          </w:tcPr>
          <w:p w14:paraId="43B690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DD97B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B5F81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0A033A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8D93D8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1B545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07E78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D60F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0B3D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61FAB80" w14:textId="77777777" w:rsidTr="007C0159">
        <w:tc>
          <w:tcPr>
            <w:tcW w:w="1543" w:type="pct"/>
          </w:tcPr>
          <w:p w14:paraId="254F75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68D3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48510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FCCBA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27C8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D5146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13779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FDF6E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99F7A3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E002F47" w14:textId="77777777" w:rsidTr="007C0159">
        <w:tc>
          <w:tcPr>
            <w:tcW w:w="1543" w:type="pct"/>
          </w:tcPr>
          <w:p w14:paraId="680337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E730A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E6599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AC553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304E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32554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FF5A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34CCB3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41CC0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B7A820" w14:textId="77777777" w:rsidTr="007C0159">
        <w:tc>
          <w:tcPr>
            <w:tcW w:w="1543" w:type="pct"/>
          </w:tcPr>
          <w:p w14:paraId="78229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27AB8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8FF6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9A4A7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CD23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E9CE7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A372B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75BA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935F3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B1E3E0" w14:textId="77777777" w:rsidTr="007C0159">
        <w:tc>
          <w:tcPr>
            <w:tcW w:w="1543" w:type="pct"/>
          </w:tcPr>
          <w:p w14:paraId="5CB9BE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CDB61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74A70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DD6AF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0254BA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D469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ED0F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D7C97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FCC3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7DC4F45" w14:textId="77777777" w:rsidTr="007C0159">
        <w:tc>
          <w:tcPr>
            <w:tcW w:w="1543" w:type="pct"/>
          </w:tcPr>
          <w:p w14:paraId="5E7FDB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9350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4145E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C810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DD6162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BC63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90A1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A28D7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3192C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490F343" w14:textId="77777777" w:rsidTr="007C0159">
        <w:tc>
          <w:tcPr>
            <w:tcW w:w="1543" w:type="pct"/>
          </w:tcPr>
          <w:p w14:paraId="79D9CA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32C39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2A47BC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B2DE9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5523F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510B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C2E438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5E09F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5B8F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C33F46" w14:textId="77777777" w:rsidTr="007C0159">
        <w:tc>
          <w:tcPr>
            <w:tcW w:w="1543" w:type="pct"/>
          </w:tcPr>
          <w:p w14:paraId="57D12E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EF0CF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75C9D2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4706C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D15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8E367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CCA6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23628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880F6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6218590" w14:textId="77777777" w:rsidTr="007C0159">
        <w:tc>
          <w:tcPr>
            <w:tcW w:w="1543" w:type="pct"/>
          </w:tcPr>
          <w:p w14:paraId="195F59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9F425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644A6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2B11F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000264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CA8B9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596F4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0FC2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9A079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9FB6D89" w14:textId="77777777" w:rsidTr="007C0159">
        <w:tc>
          <w:tcPr>
            <w:tcW w:w="1543" w:type="pct"/>
          </w:tcPr>
          <w:p w14:paraId="7F0DEC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438FE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989F7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CDC94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5269A3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4F818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E35AE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243F1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944A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8600CBD" w14:textId="77777777" w:rsidTr="007C0159">
        <w:tc>
          <w:tcPr>
            <w:tcW w:w="5000" w:type="pct"/>
            <w:gridSpan w:val="9"/>
          </w:tcPr>
          <w:p w14:paraId="6DA6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7D55A58"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p w14:paraId="0EF7B7D7"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0546CBA" w14:textId="77777777" w:rsidR="003F0D5D" w:rsidRPr="00D13474" w:rsidRDefault="003F0D5D" w:rsidP="003F0D5D">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3F0D5D" w:rsidRPr="00D13474" w14:paraId="27E9BAA4" w14:textId="77777777" w:rsidTr="007C0159">
        <w:tc>
          <w:tcPr>
            <w:tcW w:w="569" w:type="pct"/>
            <w:shd w:val="clear" w:color="auto" w:fill="auto"/>
            <w:vAlign w:val="center"/>
          </w:tcPr>
          <w:p w14:paraId="51DBE93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7C8E03E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6F38552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F26FD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75E1871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68085D1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23E900C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CCF5A3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79C5936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2BB3B3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3F0D5D" w:rsidRPr="00D13474" w14:paraId="46BB3B6F" w14:textId="77777777" w:rsidTr="007C0159">
        <w:tc>
          <w:tcPr>
            <w:tcW w:w="569" w:type="pct"/>
            <w:shd w:val="clear" w:color="auto" w:fill="auto"/>
          </w:tcPr>
          <w:p w14:paraId="4CA9FE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0879F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E080E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62A7D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1394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53F8D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22FE6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2B67E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170C8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549AE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5565875" w14:textId="77777777" w:rsidTr="007C0159">
        <w:tc>
          <w:tcPr>
            <w:tcW w:w="569" w:type="pct"/>
            <w:shd w:val="clear" w:color="auto" w:fill="auto"/>
          </w:tcPr>
          <w:p w14:paraId="17E3D8B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FE5BB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B1271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DA291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B63D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A5737F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0B593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16AAC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46E97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1C172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6B88FA68" w14:textId="77777777" w:rsidTr="007C0159">
        <w:tc>
          <w:tcPr>
            <w:tcW w:w="569" w:type="pct"/>
            <w:shd w:val="clear" w:color="auto" w:fill="auto"/>
          </w:tcPr>
          <w:p w14:paraId="1C8C6A8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DF97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CBCC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A6B6B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F930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3BCAC4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297C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8EA6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D83BA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187385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7D9CB0F" w14:textId="77777777" w:rsidTr="007C0159">
        <w:tc>
          <w:tcPr>
            <w:tcW w:w="569" w:type="pct"/>
            <w:shd w:val="clear" w:color="auto" w:fill="auto"/>
          </w:tcPr>
          <w:p w14:paraId="00FB46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2C93A3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CCBCE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1C13E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D75CE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8153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B7DBC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1B3BD0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7679E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D307A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90A3E61" w14:textId="77777777" w:rsidTr="007C0159">
        <w:tc>
          <w:tcPr>
            <w:tcW w:w="569" w:type="pct"/>
            <w:shd w:val="clear" w:color="auto" w:fill="auto"/>
          </w:tcPr>
          <w:p w14:paraId="794FF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AD836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3A48D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AC4515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870543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85C6A7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D7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12BD3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F165E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AE046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566E338" w14:textId="77777777" w:rsidTr="007C0159">
        <w:tc>
          <w:tcPr>
            <w:tcW w:w="569" w:type="pct"/>
            <w:shd w:val="clear" w:color="auto" w:fill="auto"/>
          </w:tcPr>
          <w:p w14:paraId="190809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46ABD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F989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9276B4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4BC13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3F16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60FB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970A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C891E2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3566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3A39C38" w14:textId="77777777" w:rsidTr="007C0159">
        <w:tc>
          <w:tcPr>
            <w:tcW w:w="569" w:type="pct"/>
            <w:shd w:val="clear" w:color="auto" w:fill="auto"/>
          </w:tcPr>
          <w:p w14:paraId="4727AD6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833A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13B7D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CE8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ADA4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4075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E9B9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F83B5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AC95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B35A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E846CC0" w14:textId="77777777" w:rsidTr="007C0159">
        <w:tc>
          <w:tcPr>
            <w:tcW w:w="569" w:type="pct"/>
            <w:shd w:val="clear" w:color="auto" w:fill="auto"/>
          </w:tcPr>
          <w:p w14:paraId="26ACE1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4ACE2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D2E5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EC63E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6544B2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AD42CA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C1C4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C9D62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CD04B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DFDD9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A022162" w14:textId="77777777" w:rsidTr="007C0159">
        <w:tc>
          <w:tcPr>
            <w:tcW w:w="569" w:type="pct"/>
            <w:shd w:val="clear" w:color="auto" w:fill="auto"/>
          </w:tcPr>
          <w:p w14:paraId="494CEF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84FF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44B3AA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16E2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0A980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376E0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8392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9C70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8975B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9346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9102818" w14:textId="77777777" w:rsidTr="007C0159">
        <w:tc>
          <w:tcPr>
            <w:tcW w:w="569" w:type="pct"/>
            <w:shd w:val="clear" w:color="auto" w:fill="auto"/>
          </w:tcPr>
          <w:p w14:paraId="3EC79F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B4343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E7B63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ADD1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D57842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750F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E270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3F5A9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825C6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E1EA7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2CB7863B" w14:textId="77777777" w:rsidTr="007C0159">
        <w:tc>
          <w:tcPr>
            <w:tcW w:w="569" w:type="pct"/>
            <w:shd w:val="clear" w:color="auto" w:fill="auto"/>
          </w:tcPr>
          <w:p w14:paraId="3BDEEB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F1CC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310E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9089ED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AC1EFC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195B9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0DAD08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57F62E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301FB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25D7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AE9EC4F" w14:textId="77777777" w:rsidTr="007C0159">
        <w:tc>
          <w:tcPr>
            <w:tcW w:w="569" w:type="pct"/>
            <w:shd w:val="clear" w:color="auto" w:fill="auto"/>
          </w:tcPr>
          <w:p w14:paraId="17A558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D535CF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2224A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87E76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6A595D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9729C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F1291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AC2DAB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04C38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718BB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5861CD20" w14:textId="77777777" w:rsidTr="007C0159">
        <w:tc>
          <w:tcPr>
            <w:tcW w:w="569" w:type="pct"/>
            <w:shd w:val="clear" w:color="auto" w:fill="auto"/>
          </w:tcPr>
          <w:p w14:paraId="0B1B73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719D0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462A3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72F6B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14CA2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40465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7B6790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E4EBF3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E0B66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67B045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06DE8D8F" w14:textId="77777777" w:rsidTr="007C0159">
        <w:tc>
          <w:tcPr>
            <w:tcW w:w="569" w:type="pct"/>
            <w:shd w:val="clear" w:color="auto" w:fill="auto"/>
          </w:tcPr>
          <w:p w14:paraId="3B0730D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DE8CD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15AA8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53B8D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8B42C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31295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F497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46CE4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0860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FF361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bl>
    <w:p w14:paraId="22E96105" w14:textId="77777777" w:rsidR="003F0D5D" w:rsidRDefault="003F0D5D" w:rsidP="003F0D5D">
      <w:pPr>
        <w:spacing w:after="0" w:line="240" w:lineRule="auto"/>
        <w:jc w:val="both"/>
        <w:rPr>
          <w:rFonts w:ascii="Cambria" w:eastAsia="Times New Roman" w:hAnsi="Cambria" w:cs="Arial"/>
          <w:sz w:val="24"/>
          <w:szCs w:val="24"/>
          <w:lang w:eastAsia="pt-BR"/>
        </w:rPr>
      </w:pPr>
    </w:p>
    <w:p w14:paraId="6E3BCDE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5724CAAF" w14:textId="77777777" w:rsidTr="007C0159">
        <w:trPr>
          <w:trHeight w:val="566"/>
          <w:jc w:val="center"/>
        </w:trPr>
        <w:tc>
          <w:tcPr>
            <w:tcW w:w="8864" w:type="dxa"/>
            <w:shd w:val="clear" w:color="auto" w:fill="D9D9D9"/>
          </w:tcPr>
          <w:p w14:paraId="07566BD7"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IV</w:t>
            </w:r>
          </w:p>
          <w:p w14:paraId="1973B9A6"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07A5E508"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p w14:paraId="02502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398083F4" w14:textId="77777777" w:rsidR="003F0D5D" w:rsidRDefault="003F0D5D" w:rsidP="003F0D5D">
      <w:pPr>
        <w:spacing w:after="0" w:line="240" w:lineRule="auto"/>
        <w:jc w:val="both"/>
        <w:rPr>
          <w:rFonts w:ascii="Cambria" w:eastAsia="Times New Roman" w:hAnsi="Cambria" w:cs="Arial"/>
          <w:b/>
          <w:sz w:val="24"/>
          <w:szCs w:val="24"/>
          <w:lang w:eastAsia="pt-BR"/>
        </w:rPr>
      </w:pPr>
    </w:p>
    <w:p w14:paraId="1252F319"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1344B630"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4E0E1A7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V, art. 27, da Lei federal n° 8.666/93, cumprindo o disposto no inciso XXXIII, art. 7º, da Constituição Federal, que não emprega menores de dezoito anos em trabalho noturno, perigoso ou insalubre e não emprega menores de dezesseis anos, salvo na condição de aprendizes.</w:t>
      </w:r>
    </w:p>
    <w:p w14:paraId="0E193413"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7EF7A44"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_____________________de 2017. </w:t>
      </w:r>
    </w:p>
    <w:p w14:paraId="393279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078FFC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CF85001"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D21F56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ACF5AD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1FDD94D9"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2A40407"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16CFBB34" w14:textId="77777777" w:rsidTr="007C0159">
        <w:trPr>
          <w:trHeight w:val="566"/>
          <w:jc w:val="center"/>
        </w:trPr>
        <w:tc>
          <w:tcPr>
            <w:tcW w:w="8864" w:type="dxa"/>
            <w:shd w:val="clear" w:color="auto" w:fill="D9D9D9"/>
          </w:tcPr>
          <w:p w14:paraId="393B470D"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322194A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4D50260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A4D798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93B2BDF"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E0ED3F6"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19E68F49"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3D13B45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7FB539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3FC3833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4A8E361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4CBCF68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084A7668"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2BAD33B2"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2EA50B2F"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0CAAC38C"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0E1C918D"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790890D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8A92793"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6C601754"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D6BE50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 de _________________________de 2017. </w:t>
      </w:r>
    </w:p>
    <w:p w14:paraId="6F3F278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4DC068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67F495D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2D25E0B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0571350C" w14:textId="77777777" w:rsidTr="007C0159">
        <w:trPr>
          <w:trHeight w:val="566"/>
          <w:jc w:val="center"/>
        </w:trPr>
        <w:tc>
          <w:tcPr>
            <w:tcW w:w="8864" w:type="dxa"/>
            <w:shd w:val="clear" w:color="auto" w:fill="D9D9D9"/>
          </w:tcPr>
          <w:p w14:paraId="212A33AE"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17" w:name="_Hlk110198301"/>
            <w:r w:rsidRPr="008E4CB4">
              <w:rPr>
                <w:rFonts w:ascii="Cambria" w:eastAsia="Times New Roman" w:hAnsi="Cambria" w:cs="Arial"/>
                <w:b/>
                <w:sz w:val="24"/>
                <w:szCs w:val="24"/>
                <w:lang w:eastAsia="pt-BR"/>
              </w:rPr>
              <w:lastRenderedPageBreak/>
              <w:t>ANEXO VI</w:t>
            </w:r>
          </w:p>
          <w:p w14:paraId="6B0D6F5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7D74D08A"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p>
        </w:tc>
      </w:tr>
      <w:bookmarkEnd w:id="17"/>
    </w:tbl>
    <w:p w14:paraId="630CCB06" w14:textId="77777777" w:rsidR="003F0D5D" w:rsidRPr="008E4CB4" w:rsidRDefault="003F0D5D" w:rsidP="003F0D5D">
      <w:pPr>
        <w:spacing w:after="0" w:line="240" w:lineRule="auto"/>
        <w:jc w:val="center"/>
        <w:rPr>
          <w:rFonts w:ascii="Cambria" w:eastAsia="Times New Roman" w:hAnsi="Cambria" w:cs="Arial"/>
          <w:sz w:val="24"/>
          <w:szCs w:val="24"/>
          <w:lang w:eastAsia="pt-BR"/>
        </w:rPr>
      </w:pPr>
    </w:p>
    <w:p w14:paraId="7CD591D3"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848340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500CB6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COMVIVÊNCIA E FORTALECIMENTO DE VÍNCULOS, com 100 (cem) vagas de atendimento, conforme Edital n.º 001/2017-SMPDS. </w:t>
      </w:r>
    </w:p>
    <w:p w14:paraId="3A892177"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proofErr w:type="gramStart"/>
      <w:r w:rsidRPr="008E4CB4">
        <w:rPr>
          <w:rFonts w:ascii="Cambria" w:eastAsia="Times New Roman" w:hAnsi="Cambria" w:cs="Arial"/>
          <w:sz w:val="24"/>
          <w:szCs w:val="24"/>
          <w:lang w:eastAsia="pt-BR"/>
        </w:rPr>
        <w:t>encontra-se</w:t>
      </w:r>
      <w:proofErr w:type="gramEnd"/>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39D5984A"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Promoção e Desenvolvimento Social da Prefeitura de Ferraz de Vasconcelos. </w:t>
      </w:r>
    </w:p>
    <w:p w14:paraId="5240225A"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0172BDE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29EAF26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562EDF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2F5085DF"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7A2F134B" w14:textId="77777777" w:rsidTr="007C0159">
        <w:trPr>
          <w:trHeight w:val="566"/>
          <w:jc w:val="center"/>
        </w:trPr>
        <w:tc>
          <w:tcPr>
            <w:tcW w:w="8864" w:type="dxa"/>
            <w:shd w:val="clear" w:color="auto" w:fill="D9D9D9"/>
          </w:tcPr>
          <w:p w14:paraId="3F2C8957"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A9D9377"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p>
        </w:tc>
      </w:tr>
    </w:tbl>
    <w:p w14:paraId="7B0426FE"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958DD2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1128026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00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529"/>
        <w:gridCol w:w="4475"/>
      </w:tblGrid>
      <w:tr w:rsidR="003F0D5D" w:rsidRPr="008E4CB4" w14:paraId="6BA231DC" w14:textId="77777777" w:rsidTr="007C0159">
        <w:trPr>
          <w:trHeight w:val="624"/>
        </w:trPr>
        <w:tc>
          <w:tcPr>
            <w:tcW w:w="10004" w:type="dxa"/>
            <w:gridSpan w:val="2"/>
          </w:tcPr>
          <w:p w14:paraId="46F0BA8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1C2FAA3A"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65DF8AD2" w14:textId="77777777" w:rsidTr="007C0159">
        <w:trPr>
          <w:trHeight w:val="624"/>
        </w:trPr>
        <w:tc>
          <w:tcPr>
            <w:tcW w:w="10004" w:type="dxa"/>
            <w:gridSpan w:val="2"/>
          </w:tcPr>
          <w:p w14:paraId="485FA70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1896A25D"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24176E1A" w14:textId="77777777" w:rsidTr="007C0159">
        <w:trPr>
          <w:trHeight w:val="624"/>
        </w:trPr>
        <w:tc>
          <w:tcPr>
            <w:tcW w:w="5529" w:type="dxa"/>
          </w:tcPr>
          <w:p w14:paraId="4BDD8D9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D8E3BB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4475" w:type="dxa"/>
          </w:tcPr>
          <w:p w14:paraId="2494BA9D"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8C7CD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288F6DB" w14:textId="77777777" w:rsidTr="007C0159">
        <w:trPr>
          <w:trHeight w:val="624"/>
        </w:trPr>
        <w:tc>
          <w:tcPr>
            <w:tcW w:w="10004" w:type="dxa"/>
            <w:gridSpan w:val="2"/>
          </w:tcPr>
          <w:p w14:paraId="31E78FD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1B8543D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09215C30" w14:textId="77777777" w:rsidTr="007C0159">
        <w:trPr>
          <w:trHeight w:val="5732"/>
        </w:trPr>
        <w:tc>
          <w:tcPr>
            <w:tcW w:w="10004" w:type="dxa"/>
            <w:gridSpan w:val="2"/>
            <w:tcBorders>
              <w:bottom w:val="single" w:sz="4" w:space="0" w:color="auto"/>
            </w:tcBorders>
          </w:tcPr>
          <w:p w14:paraId="3B7328A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4BEB09C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12E3B85F"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524BF2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DC5D5D8"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19A98C6C"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87CD39E"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07CF19B6"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F1A0F4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5C88DB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9F1F33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20D166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B20F31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A1B71E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9ECB67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r>
          </w:p>
        </w:tc>
      </w:tr>
    </w:tbl>
    <w:p w14:paraId="5FDA464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3DB4DE97" wp14:editId="5ECC16BA">
                <wp:simplePos x="0" y="0"/>
                <wp:positionH relativeFrom="column">
                  <wp:posOffset>-34290</wp:posOffset>
                </wp:positionH>
                <wp:positionV relativeFrom="paragraph">
                  <wp:posOffset>-1270</wp:posOffset>
                </wp:positionV>
                <wp:extent cx="6379210" cy="1688465"/>
                <wp:effectExtent l="13335" t="8255" r="8255" b="8255"/>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1688465"/>
                        </a:xfrm>
                        <a:prstGeom prst="rect">
                          <a:avLst/>
                        </a:prstGeom>
                        <a:solidFill>
                          <a:srgbClr val="FFFFFF"/>
                        </a:solidFill>
                        <a:ln w="9525">
                          <a:solidFill>
                            <a:srgbClr val="000000"/>
                          </a:solidFill>
                          <a:miter lim="800000"/>
                          <a:headEnd/>
                          <a:tailEnd/>
                        </a:ln>
                      </wps:spPr>
                      <wps:txbx>
                        <w:txbxContent>
                          <w:p w14:paraId="103A2460" w14:textId="77777777" w:rsidR="003F0D5D" w:rsidRDefault="003F0D5D" w:rsidP="003F0D5D">
                            <w:r>
                              <w:t>4 – AUTENTICAÇÃO</w:t>
                            </w:r>
                          </w:p>
                          <w:p w14:paraId="21921F90" w14:textId="77777777" w:rsidR="003F0D5D" w:rsidRDefault="003F0D5D" w:rsidP="003F0D5D"/>
                          <w:p w14:paraId="7DD1A2FD" w14:textId="77777777" w:rsidR="003F0D5D" w:rsidRDefault="003F0D5D" w:rsidP="003F0D5D"/>
                          <w:p w14:paraId="6E66AF48" w14:textId="77777777" w:rsidR="003F0D5D" w:rsidRDefault="003F0D5D" w:rsidP="003F0D5D">
                            <w:pPr>
                              <w:jc w:val="center"/>
                            </w:pPr>
                            <w:r>
                              <w:t>Ferraz de Vasconcelos,         de                             de 2017.</w:t>
                            </w:r>
                          </w:p>
                          <w:p w14:paraId="745F423B" w14:textId="77777777" w:rsidR="003F0D5D" w:rsidRDefault="003F0D5D" w:rsidP="003F0D5D">
                            <w:pPr>
                              <w:jc w:val="center"/>
                            </w:pPr>
                          </w:p>
                          <w:p w14:paraId="057CD2FD" w14:textId="77777777" w:rsidR="003F0D5D" w:rsidRDefault="003F0D5D" w:rsidP="003F0D5D">
                            <w:pPr>
                              <w:jc w:val="center"/>
                            </w:pPr>
                          </w:p>
                          <w:p w14:paraId="20B6E9A3" w14:textId="77777777" w:rsidR="003F0D5D" w:rsidRDefault="003F0D5D" w:rsidP="003F0D5D">
                            <w:pPr>
                              <w:jc w:val="center"/>
                            </w:pPr>
                          </w:p>
                          <w:p w14:paraId="242DCEC2" w14:textId="77777777" w:rsidR="003F0D5D" w:rsidRDefault="003F0D5D" w:rsidP="003F0D5D">
                            <w:pPr>
                              <w:jc w:val="center"/>
                            </w:pPr>
                            <w:r>
                              <w:t>___________________________</w:t>
                            </w:r>
                          </w:p>
                          <w:p w14:paraId="0C61B954" w14:textId="77777777" w:rsidR="003F0D5D" w:rsidRDefault="003F0D5D" w:rsidP="003F0D5D">
                            <w:pPr>
                              <w:jc w:val="center"/>
                            </w:pPr>
                            <w:r>
                              <w:t>Presidente</w:t>
                            </w:r>
                          </w:p>
                          <w:p w14:paraId="1C0F7E9F" w14:textId="77777777" w:rsidR="003F0D5D" w:rsidRDefault="003F0D5D" w:rsidP="003F0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B4DE97" id="_x0000_t202" coordsize="21600,21600" o:spt="202" path="m,l,21600r21600,l21600,xe">
                <v:stroke joinstyle="miter"/>
                <v:path gradientshapeok="t" o:connecttype="rect"/>
              </v:shapetype>
              <v:shape id="Caixa de Texto 17" o:spid="_x0000_s1026" type="#_x0000_t202" style="position:absolute;left:0;text-align:left;margin-left:-2.7pt;margin-top:-.1pt;width:502.3pt;height:1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">
                <v:textbox>
                  <w:txbxContent>
                    <w:p w14:paraId="103A2460" w14:textId="77777777" w:rsidR="003F0D5D" w:rsidRDefault="003F0D5D" w:rsidP="003F0D5D">
                      <w:r>
                        <w:t>4 – AUTENTICAÇÃO</w:t>
                      </w:r>
                    </w:p>
                    <w:p w14:paraId="21921F90" w14:textId="77777777" w:rsidR="003F0D5D" w:rsidRDefault="003F0D5D" w:rsidP="003F0D5D"/>
                    <w:p w14:paraId="7DD1A2FD" w14:textId="77777777" w:rsidR="003F0D5D" w:rsidRDefault="003F0D5D" w:rsidP="003F0D5D"/>
                    <w:p w14:paraId="6E66AF48" w14:textId="77777777" w:rsidR="003F0D5D" w:rsidRDefault="003F0D5D" w:rsidP="003F0D5D">
                      <w:pPr>
                        <w:jc w:val="center"/>
                      </w:pPr>
                      <w:r>
                        <w:t>Ferraz de Vasconcelos,         de                             de 2017.</w:t>
                      </w:r>
                    </w:p>
                    <w:p w14:paraId="745F423B" w14:textId="77777777" w:rsidR="003F0D5D" w:rsidRDefault="003F0D5D" w:rsidP="003F0D5D">
                      <w:pPr>
                        <w:jc w:val="center"/>
                      </w:pPr>
                    </w:p>
                    <w:p w14:paraId="057CD2FD" w14:textId="77777777" w:rsidR="003F0D5D" w:rsidRDefault="003F0D5D" w:rsidP="003F0D5D">
                      <w:pPr>
                        <w:jc w:val="center"/>
                      </w:pPr>
                    </w:p>
                    <w:p w14:paraId="20B6E9A3" w14:textId="77777777" w:rsidR="003F0D5D" w:rsidRDefault="003F0D5D" w:rsidP="003F0D5D">
                      <w:pPr>
                        <w:jc w:val="center"/>
                      </w:pPr>
                    </w:p>
                    <w:p w14:paraId="242DCEC2" w14:textId="77777777" w:rsidR="003F0D5D" w:rsidRDefault="003F0D5D" w:rsidP="003F0D5D">
                      <w:pPr>
                        <w:jc w:val="center"/>
                      </w:pPr>
                      <w:r>
                        <w:t>___________________________</w:t>
                      </w:r>
                    </w:p>
                    <w:p w14:paraId="0C61B954" w14:textId="77777777" w:rsidR="003F0D5D" w:rsidRDefault="003F0D5D" w:rsidP="003F0D5D">
                      <w:pPr>
                        <w:jc w:val="center"/>
                      </w:pPr>
                      <w:r>
                        <w:t>Presidente</w:t>
                      </w:r>
                    </w:p>
                    <w:p w14:paraId="1C0F7E9F" w14:textId="77777777" w:rsidR="003F0D5D" w:rsidRDefault="003F0D5D" w:rsidP="003F0D5D"/>
                  </w:txbxContent>
                </v:textbox>
              </v:shape>
            </w:pict>
          </mc:Fallback>
        </mc:AlternateContent>
      </w:r>
    </w:p>
    <w:p w14:paraId="53C6C50B"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0B821A2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1931236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0D270D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2E3798ED"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25F2792B"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621F1B85"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5E6FA04C"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7B655B6C"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7A7139F0" w14:textId="77777777" w:rsidR="003F0D5D" w:rsidRDefault="003F0D5D" w:rsidP="003F0D5D">
      <w:pPr>
        <w:spacing w:after="0" w:line="240" w:lineRule="auto"/>
        <w:jc w:val="both"/>
        <w:rPr>
          <w:rFonts w:ascii="Cambria" w:eastAsia="Times New Roman" w:hAnsi="Cambria" w:cs="Arial"/>
          <w:b/>
          <w:sz w:val="24"/>
          <w:szCs w:val="24"/>
          <w:lang w:eastAsia="pt-BR"/>
        </w:rPr>
      </w:pPr>
    </w:p>
    <w:p w14:paraId="64C8A831" w14:textId="77777777" w:rsidR="003F0D5D" w:rsidRDefault="003F0D5D" w:rsidP="003F0D5D">
      <w:pPr>
        <w:spacing w:after="0" w:line="240" w:lineRule="auto"/>
        <w:jc w:val="both"/>
        <w:rPr>
          <w:rFonts w:ascii="Cambria" w:eastAsia="Times New Roman" w:hAnsi="Cambria" w:cs="Arial"/>
          <w:b/>
          <w:sz w:val="24"/>
          <w:szCs w:val="24"/>
          <w:lang w:eastAsia="pt-BR"/>
        </w:rPr>
      </w:pPr>
    </w:p>
    <w:p w14:paraId="00E95152"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11E17163"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DETALHAMENTO –</w:t>
      </w:r>
    </w:p>
    <w:p w14:paraId="10C79818" w14:textId="77777777" w:rsidR="003F0D5D" w:rsidRPr="008E4CB4" w:rsidRDefault="003F0D5D" w:rsidP="003F0D5D">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3F0D5D" w:rsidRPr="008E4CB4" w14:paraId="4A85D686" w14:textId="77777777" w:rsidTr="007C0159">
        <w:trPr>
          <w:trHeight w:val="620"/>
        </w:trPr>
        <w:tc>
          <w:tcPr>
            <w:tcW w:w="9898" w:type="dxa"/>
          </w:tcPr>
          <w:p w14:paraId="5422876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B06E5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D0152EB" w14:textId="77777777" w:rsidTr="007C0159">
        <w:trPr>
          <w:trHeight w:val="620"/>
        </w:trPr>
        <w:tc>
          <w:tcPr>
            <w:tcW w:w="9898" w:type="dxa"/>
          </w:tcPr>
          <w:p w14:paraId="0B83A12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3C94F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896AF16" w14:textId="77777777" w:rsidTr="007C0159">
        <w:trPr>
          <w:trHeight w:val="7317"/>
        </w:trPr>
        <w:tc>
          <w:tcPr>
            <w:tcW w:w="9898" w:type="dxa"/>
          </w:tcPr>
          <w:p w14:paraId="66D6E36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5CDDCA3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3A29E5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0A1D9C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C2BB30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37F0A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BCE216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E5535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1BA73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8E3CE1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665330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36346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3299FD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27C7C978"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5690CF89" wp14:editId="0C769F2D">
                <wp:simplePos x="0" y="0"/>
                <wp:positionH relativeFrom="margin">
                  <wp:posOffset>47661</wp:posOffset>
                </wp:positionH>
                <wp:positionV relativeFrom="paragraph">
                  <wp:posOffset>14509</wp:posOffset>
                </wp:positionV>
                <wp:extent cx="6279826" cy="1751162"/>
                <wp:effectExtent l="0" t="0" r="26035" b="20955"/>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9826" cy="1751162"/>
                        </a:xfrm>
                        <a:prstGeom prst="rect">
                          <a:avLst/>
                        </a:prstGeom>
                        <a:solidFill>
                          <a:srgbClr val="FFFFFF"/>
                        </a:solidFill>
                        <a:ln w="9525">
                          <a:solidFill>
                            <a:srgbClr val="000000"/>
                          </a:solidFill>
                          <a:miter lim="800000"/>
                          <a:headEnd/>
                          <a:tailEnd/>
                        </a:ln>
                      </wps:spPr>
                      <wps:txbx>
                        <w:txbxContent>
                          <w:p w14:paraId="5CE2B6D9" w14:textId="77777777" w:rsidR="003F0D5D" w:rsidRDefault="003F0D5D" w:rsidP="003F0D5D">
                            <w:r>
                              <w:t xml:space="preserve"> 4 – AUTENTICAÇÃO</w:t>
                            </w:r>
                          </w:p>
                          <w:p w14:paraId="008D958D" w14:textId="77777777" w:rsidR="003F0D5D" w:rsidRDefault="003F0D5D" w:rsidP="003F0D5D">
                            <w:pPr>
                              <w:jc w:val="center"/>
                            </w:pPr>
                            <w:r>
                              <w:t>Ferraz de Vasconcelos,         de                             de 2017.</w:t>
                            </w:r>
                          </w:p>
                          <w:p w14:paraId="52AEF938" w14:textId="77777777" w:rsidR="003F0D5D" w:rsidRDefault="003F0D5D" w:rsidP="003F0D5D">
                            <w:pPr>
                              <w:jc w:val="center"/>
                            </w:pPr>
                            <w:r>
                              <w:t>___________________________</w:t>
                            </w:r>
                          </w:p>
                          <w:p w14:paraId="1D9BBFA0" w14:textId="77777777" w:rsidR="003F0D5D" w:rsidRDefault="003F0D5D" w:rsidP="003F0D5D">
                            <w:pPr>
                              <w:jc w:val="center"/>
                            </w:pPr>
                            <w:r>
                              <w:t>Presidente</w:t>
                            </w:r>
                          </w:p>
                          <w:p w14:paraId="7B1319BD" w14:textId="77777777" w:rsidR="003F0D5D" w:rsidRDefault="003F0D5D" w:rsidP="003F0D5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0CF89" id="Caixa de Texto 16" o:spid="_x0000_s1027" type="#_x0000_t202" style="position:absolute;left:0;text-align:left;margin-left:3.75pt;margin-top:1.15pt;width:494.45pt;height:13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">
                <v:textbox>
                  <w:txbxContent>
                    <w:p w14:paraId="5CE2B6D9" w14:textId="77777777" w:rsidR="003F0D5D" w:rsidRDefault="003F0D5D" w:rsidP="003F0D5D">
                      <w:r>
                        <w:t xml:space="preserve"> 4 – AUTENTICAÇÃO</w:t>
                      </w:r>
                    </w:p>
                    <w:p w14:paraId="008D958D" w14:textId="77777777" w:rsidR="003F0D5D" w:rsidRDefault="003F0D5D" w:rsidP="003F0D5D">
                      <w:pPr>
                        <w:jc w:val="center"/>
                      </w:pPr>
                      <w:r>
                        <w:t>Ferraz de Vasconcelos,         de                             de 2017.</w:t>
                      </w:r>
                    </w:p>
                    <w:p w14:paraId="52AEF938" w14:textId="77777777" w:rsidR="003F0D5D" w:rsidRDefault="003F0D5D" w:rsidP="003F0D5D">
                      <w:pPr>
                        <w:jc w:val="center"/>
                      </w:pPr>
                      <w:r>
                        <w:t>___________________________</w:t>
                      </w:r>
                    </w:p>
                    <w:p w14:paraId="1D9BBFA0" w14:textId="77777777" w:rsidR="003F0D5D" w:rsidRDefault="003F0D5D" w:rsidP="003F0D5D">
                      <w:pPr>
                        <w:jc w:val="center"/>
                      </w:pPr>
                      <w:r>
                        <w:t>Presidente</w:t>
                      </w:r>
                    </w:p>
                    <w:p w14:paraId="7B1319BD" w14:textId="77777777" w:rsidR="003F0D5D" w:rsidRDefault="003F0D5D" w:rsidP="003F0D5D">
                      <w:pPr>
                        <w:jc w:val="center"/>
                      </w:pPr>
                    </w:p>
                  </w:txbxContent>
                </v:textbox>
                <w10:wrap anchorx="margin"/>
              </v:shape>
            </w:pict>
          </mc:Fallback>
        </mc:AlternateContent>
      </w:r>
    </w:p>
    <w:p w14:paraId="3688B85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614C0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536CCC6" w14:textId="77777777" w:rsidR="003F0D5D" w:rsidRDefault="003F0D5D" w:rsidP="003F0D5D">
      <w:pPr>
        <w:spacing w:after="0" w:line="240" w:lineRule="auto"/>
        <w:jc w:val="both"/>
        <w:rPr>
          <w:rFonts w:ascii="Cambria" w:eastAsia="Times New Roman" w:hAnsi="Cambria" w:cs="Arial"/>
          <w:b/>
          <w:sz w:val="24"/>
          <w:szCs w:val="24"/>
          <w:lang w:eastAsia="pt-BR"/>
        </w:rPr>
      </w:pPr>
    </w:p>
    <w:p w14:paraId="325AAB83" w14:textId="77777777" w:rsidR="003F0D5D" w:rsidRPr="003076B9" w:rsidRDefault="003F0D5D" w:rsidP="003F0D5D">
      <w:pPr>
        <w:rPr>
          <w:rFonts w:ascii="Cambria" w:eastAsia="Times New Roman" w:hAnsi="Cambria" w:cs="Arial"/>
          <w:sz w:val="24"/>
          <w:szCs w:val="24"/>
          <w:lang w:eastAsia="pt-BR"/>
        </w:rPr>
      </w:pPr>
    </w:p>
    <w:p w14:paraId="5B72836D" w14:textId="77777777" w:rsidR="003F0D5D" w:rsidRPr="003076B9" w:rsidRDefault="003F0D5D" w:rsidP="003F0D5D">
      <w:pPr>
        <w:rPr>
          <w:rFonts w:ascii="Cambria" w:eastAsia="Times New Roman" w:hAnsi="Cambria" w:cs="Arial"/>
          <w:sz w:val="24"/>
          <w:szCs w:val="24"/>
          <w:lang w:eastAsia="pt-BR"/>
        </w:rPr>
      </w:pPr>
    </w:p>
    <w:p w14:paraId="5328C756" w14:textId="77777777" w:rsidR="003F0D5D" w:rsidRPr="003076B9" w:rsidRDefault="003F0D5D" w:rsidP="003F0D5D">
      <w:pPr>
        <w:rPr>
          <w:rFonts w:ascii="Cambria" w:eastAsia="Times New Roman" w:hAnsi="Cambria" w:cs="Arial"/>
          <w:sz w:val="24"/>
          <w:szCs w:val="24"/>
          <w:lang w:eastAsia="pt-BR"/>
        </w:rPr>
      </w:pPr>
    </w:p>
    <w:p w14:paraId="5E7406CE" w14:textId="77777777" w:rsidR="003F0D5D" w:rsidRDefault="003F0D5D" w:rsidP="003F0D5D">
      <w:pPr>
        <w:rPr>
          <w:rFonts w:ascii="Cambria" w:eastAsia="Times New Roman" w:hAnsi="Cambria" w:cs="Arial"/>
          <w:sz w:val="24"/>
          <w:szCs w:val="24"/>
          <w:lang w:eastAsia="pt-BR"/>
        </w:rPr>
      </w:pPr>
    </w:p>
    <w:p w14:paraId="24360180" w14:textId="77777777" w:rsidR="003F0D5D" w:rsidRDefault="003F0D5D" w:rsidP="003F0D5D">
      <w:pPr>
        <w:rPr>
          <w:rFonts w:ascii="Cambria" w:eastAsia="Times New Roman" w:hAnsi="Cambria" w:cs="Arial"/>
          <w:b/>
          <w:sz w:val="24"/>
          <w:szCs w:val="24"/>
          <w:lang w:eastAsia="pt-BR"/>
        </w:rPr>
      </w:pPr>
    </w:p>
    <w:p w14:paraId="46E45E39" w14:textId="77777777" w:rsidR="003F0D5D" w:rsidRPr="003076B9" w:rsidRDefault="003F0D5D" w:rsidP="003F0D5D">
      <w:pPr>
        <w:rPr>
          <w:rFonts w:ascii="Cambria" w:eastAsia="Times New Roman" w:hAnsi="Cambria" w:cs="Arial"/>
          <w:sz w:val="24"/>
          <w:szCs w:val="24"/>
          <w:lang w:eastAsia="pt-BR"/>
        </w:rPr>
        <w:sectPr w:rsidR="003F0D5D" w:rsidRPr="003076B9" w:rsidSect="008E4CB4">
          <w:headerReference w:type="default" r:id="rId11"/>
          <w:pgSz w:w="11906" w:h="16838" w:code="9"/>
          <w:pgMar w:top="1418" w:right="1276" w:bottom="1134" w:left="1134" w:header="709" w:footer="459" w:gutter="0"/>
          <w:cols w:space="708"/>
          <w:docGrid w:linePitch="360"/>
        </w:sectPr>
      </w:pPr>
    </w:p>
    <w:p w14:paraId="41FF789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00C10D93"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METAS E RESULTADOS A SEREM ATINGIDOS/EXECUÇÃO DO OBJETO -</w:t>
      </w: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134"/>
        <w:gridCol w:w="3544"/>
        <w:gridCol w:w="1396"/>
        <w:gridCol w:w="163"/>
        <w:gridCol w:w="992"/>
        <w:gridCol w:w="1701"/>
        <w:gridCol w:w="1276"/>
        <w:gridCol w:w="1559"/>
        <w:gridCol w:w="1719"/>
      </w:tblGrid>
      <w:tr w:rsidR="003F0D5D" w:rsidRPr="008E4CB4" w14:paraId="5368E1F0" w14:textId="77777777" w:rsidTr="007C0159">
        <w:trPr>
          <w:trHeight w:val="553"/>
        </w:trPr>
        <w:tc>
          <w:tcPr>
            <w:tcW w:w="14760" w:type="dxa"/>
            <w:gridSpan w:val="10"/>
          </w:tcPr>
          <w:p w14:paraId="09326B0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411FA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2A15775" w14:textId="77777777" w:rsidTr="007C0159">
        <w:trPr>
          <w:trHeight w:val="527"/>
        </w:trPr>
        <w:tc>
          <w:tcPr>
            <w:tcW w:w="14760" w:type="dxa"/>
            <w:gridSpan w:val="10"/>
            <w:tcBorders>
              <w:bottom w:val="single" w:sz="4" w:space="0" w:color="auto"/>
            </w:tcBorders>
          </w:tcPr>
          <w:p w14:paraId="79B08B5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4DDF8E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615CD42" w14:textId="77777777" w:rsidTr="007C0159">
        <w:trPr>
          <w:trHeight w:val="181"/>
        </w:trPr>
        <w:tc>
          <w:tcPr>
            <w:tcW w:w="14760" w:type="dxa"/>
            <w:gridSpan w:val="10"/>
            <w:tcBorders>
              <w:left w:val="single" w:sz="4" w:space="0" w:color="auto"/>
              <w:right w:val="single" w:sz="4" w:space="0" w:color="auto"/>
            </w:tcBorders>
            <w:shd w:val="clear" w:color="auto" w:fill="C0C0C0"/>
          </w:tcPr>
          <w:p w14:paraId="12A4F2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CEB9DE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3 </w:t>
            </w:r>
            <w:proofErr w:type="gramStart"/>
            <w:r w:rsidRPr="008E4CB4">
              <w:rPr>
                <w:rFonts w:ascii="Cambria" w:eastAsia="Times New Roman" w:hAnsi="Cambria" w:cs="Arial"/>
                <w:b/>
                <w:sz w:val="24"/>
                <w:szCs w:val="24"/>
                <w:lang w:eastAsia="pt-BR"/>
              </w:rPr>
              <w:t>–  CRONOGRAMA</w:t>
            </w:r>
            <w:proofErr w:type="gramEnd"/>
            <w:r w:rsidRPr="008E4CB4">
              <w:rPr>
                <w:rFonts w:ascii="Cambria" w:eastAsia="Times New Roman" w:hAnsi="Cambria" w:cs="Arial"/>
                <w:b/>
                <w:sz w:val="24"/>
                <w:szCs w:val="24"/>
                <w:lang w:eastAsia="pt-BR"/>
              </w:rPr>
              <w:t xml:space="preserve"> DE EXECUÇÃO</w:t>
            </w:r>
          </w:p>
        </w:tc>
      </w:tr>
      <w:tr w:rsidR="003F0D5D" w:rsidRPr="008E4CB4" w14:paraId="60409602" w14:textId="77777777" w:rsidTr="007C0159">
        <w:trPr>
          <w:cantSplit/>
          <w:trHeight w:val="300"/>
        </w:trPr>
        <w:tc>
          <w:tcPr>
            <w:tcW w:w="1276" w:type="dxa"/>
            <w:vMerge w:val="restart"/>
            <w:shd w:val="clear" w:color="auto" w:fill="C0C0C0"/>
            <w:vAlign w:val="center"/>
          </w:tcPr>
          <w:p w14:paraId="1D70401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3.1 - META</w:t>
            </w:r>
          </w:p>
        </w:tc>
        <w:tc>
          <w:tcPr>
            <w:tcW w:w="1134" w:type="dxa"/>
            <w:vMerge w:val="restart"/>
            <w:shd w:val="clear" w:color="auto" w:fill="C0C0C0"/>
            <w:vAlign w:val="center"/>
          </w:tcPr>
          <w:p w14:paraId="7658318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3.2 - ETAPA/FASE</w:t>
            </w:r>
          </w:p>
        </w:tc>
        <w:tc>
          <w:tcPr>
            <w:tcW w:w="3544" w:type="dxa"/>
            <w:vMerge w:val="restart"/>
            <w:shd w:val="clear" w:color="auto" w:fill="C0C0C0"/>
            <w:vAlign w:val="center"/>
          </w:tcPr>
          <w:p w14:paraId="30722E6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3.3 - ESPECIFICAÇÃO DA AÇÃO</w:t>
            </w:r>
          </w:p>
        </w:tc>
        <w:tc>
          <w:tcPr>
            <w:tcW w:w="2551" w:type="dxa"/>
            <w:gridSpan w:val="3"/>
            <w:shd w:val="clear" w:color="auto" w:fill="C0C0C0"/>
            <w:vAlign w:val="center"/>
          </w:tcPr>
          <w:p w14:paraId="276B6EE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2977" w:type="dxa"/>
            <w:gridSpan w:val="2"/>
            <w:shd w:val="clear" w:color="auto" w:fill="C0C0C0"/>
            <w:vAlign w:val="center"/>
          </w:tcPr>
          <w:p w14:paraId="5F8A57F4"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5–INDICADOR FINANCEIRO</w:t>
            </w:r>
          </w:p>
        </w:tc>
        <w:tc>
          <w:tcPr>
            <w:tcW w:w="3278" w:type="dxa"/>
            <w:gridSpan w:val="2"/>
            <w:shd w:val="clear" w:color="auto" w:fill="C0C0C0"/>
            <w:vAlign w:val="center"/>
          </w:tcPr>
          <w:p w14:paraId="595D02C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3F0D5D" w:rsidRPr="008E4CB4" w14:paraId="43605F73" w14:textId="77777777" w:rsidTr="007C0159">
        <w:trPr>
          <w:cantSplit/>
          <w:trHeight w:val="300"/>
        </w:trPr>
        <w:tc>
          <w:tcPr>
            <w:tcW w:w="1276" w:type="dxa"/>
            <w:vMerge/>
          </w:tcPr>
          <w:p w14:paraId="28C7C5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134" w:type="dxa"/>
            <w:vMerge/>
          </w:tcPr>
          <w:p w14:paraId="12EC27B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3544" w:type="dxa"/>
            <w:vMerge/>
          </w:tcPr>
          <w:p w14:paraId="08BBFBD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gridSpan w:val="2"/>
            <w:shd w:val="clear" w:color="auto" w:fill="C0C0C0"/>
            <w:vAlign w:val="center"/>
          </w:tcPr>
          <w:p w14:paraId="2EB8F33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992" w:type="dxa"/>
            <w:shd w:val="clear" w:color="auto" w:fill="C0C0C0"/>
            <w:vAlign w:val="center"/>
          </w:tcPr>
          <w:p w14:paraId="08587BB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701" w:type="dxa"/>
            <w:shd w:val="clear" w:color="auto" w:fill="C0C0C0"/>
            <w:vAlign w:val="center"/>
          </w:tcPr>
          <w:p w14:paraId="458E4444"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5.1 – V. UNIT.</w:t>
            </w:r>
          </w:p>
        </w:tc>
        <w:tc>
          <w:tcPr>
            <w:tcW w:w="1276" w:type="dxa"/>
            <w:shd w:val="clear" w:color="auto" w:fill="C0C0C0"/>
            <w:vAlign w:val="center"/>
          </w:tcPr>
          <w:p w14:paraId="7DDDAE0E"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5.2 – V. TOTAL</w:t>
            </w:r>
          </w:p>
        </w:tc>
        <w:tc>
          <w:tcPr>
            <w:tcW w:w="1559" w:type="dxa"/>
            <w:shd w:val="clear" w:color="auto" w:fill="C0C0C0"/>
            <w:vAlign w:val="center"/>
          </w:tcPr>
          <w:p w14:paraId="3C6B48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719" w:type="dxa"/>
            <w:shd w:val="clear" w:color="auto" w:fill="C0C0C0"/>
            <w:vAlign w:val="center"/>
          </w:tcPr>
          <w:p w14:paraId="7ACDC73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3F0D5D" w:rsidRPr="008E4CB4" w14:paraId="2B5A1CA5" w14:textId="77777777" w:rsidTr="007C0159">
        <w:trPr>
          <w:trHeight w:val="2204"/>
        </w:trPr>
        <w:tc>
          <w:tcPr>
            <w:tcW w:w="1276" w:type="dxa"/>
            <w:tcBorders>
              <w:bottom w:val="single" w:sz="4" w:space="0" w:color="auto"/>
            </w:tcBorders>
          </w:tcPr>
          <w:p w14:paraId="633A89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134" w:type="dxa"/>
            <w:tcBorders>
              <w:bottom w:val="single" w:sz="4" w:space="0" w:color="auto"/>
            </w:tcBorders>
          </w:tcPr>
          <w:p w14:paraId="57CA506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3544" w:type="dxa"/>
            <w:tcBorders>
              <w:bottom w:val="single" w:sz="4" w:space="0" w:color="auto"/>
            </w:tcBorders>
          </w:tcPr>
          <w:p w14:paraId="077BF45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gridSpan w:val="2"/>
            <w:tcBorders>
              <w:bottom w:val="single" w:sz="4" w:space="0" w:color="auto"/>
            </w:tcBorders>
          </w:tcPr>
          <w:p w14:paraId="395A3EF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992" w:type="dxa"/>
            <w:tcBorders>
              <w:bottom w:val="single" w:sz="4" w:space="0" w:color="auto"/>
            </w:tcBorders>
          </w:tcPr>
          <w:p w14:paraId="562D955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2DC80D9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76" w:type="dxa"/>
            <w:tcBorders>
              <w:bottom w:val="single" w:sz="4" w:space="0" w:color="auto"/>
            </w:tcBorders>
          </w:tcPr>
          <w:p w14:paraId="6EBF316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37D70F7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719" w:type="dxa"/>
            <w:tcBorders>
              <w:bottom w:val="single" w:sz="4" w:space="0" w:color="auto"/>
            </w:tcBorders>
          </w:tcPr>
          <w:p w14:paraId="50781F6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F57A00" w14:textId="77777777" w:rsidTr="007C0159">
        <w:trPr>
          <w:trHeight w:val="217"/>
        </w:trPr>
        <w:tc>
          <w:tcPr>
            <w:tcW w:w="14760" w:type="dxa"/>
            <w:gridSpan w:val="10"/>
            <w:tcBorders>
              <w:left w:val="single" w:sz="2" w:space="0" w:color="auto"/>
              <w:right w:val="single" w:sz="2" w:space="0" w:color="auto"/>
            </w:tcBorders>
            <w:shd w:val="clear" w:color="auto" w:fill="C0C0C0"/>
          </w:tcPr>
          <w:p w14:paraId="3B09B87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3F0D5D" w:rsidRPr="008E4CB4" w14:paraId="225B6BED" w14:textId="77777777" w:rsidTr="007C0159">
        <w:trPr>
          <w:trHeight w:val="547"/>
        </w:trPr>
        <w:tc>
          <w:tcPr>
            <w:tcW w:w="7350" w:type="dxa"/>
            <w:gridSpan w:val="4"/>
            <w:tcBorders>
              <w:left w:val="single" w:sz="2" w:space="0" w:color="auto"/>
              <w:right w:val="single" w:sz="2" w:space="0" w:color="auto"/>
            </w:tcBorders>
          </w:tcPr>
          <w:p w14:paraId="2A563F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7.1 – </w:t>
            </w:r>
            <w:proofErr w:type="gramStart"/>
            <w:r w:rsidRPr="008E4CB4">
              <w:rPr>
                <w:rFonts w:ascii="Cambria" w:eastAsia="Times New Roman" w:hAnsi="Cambria" w:cs="Arial"/>
                <w:sz w:val="24"/>
                <w:szCs w:val="24"/>
                <w:lang w:eastAsia="pt-BR"/>
              </w:rPr>
              <w:t>INÍCIO  (</w:t>
            </w:r>
            <w:proofErr w:type="gramEnd"/>
            <w:r w:rsidRPr="008E4CB4">
              <w:rPr>
                <w:rFonts w:ascii="Cambria" w:eastAsia="Times New Roman" w:hAnsi="Cambria" w:cs="Arial"/>
                <w:sz w:val="24"/>
                <w:szCs w:val="24"/>
                <w:lang w:eastAsia="pt-BR"/>
              </w:rPr>
              <w:t>MÊS/ANO)</w:t>
            </w:r>
          </w:p>
          <w:p w14:paraId="49D386B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w:t>
            </w:r>
          </w:p>
          <w:p w14:paraId="52E3C6B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7410" w:type="dxa"/>
            <w:gridSpan w:val="6"/>
            <w:tcBorders>
              <w:left w:val="single" w:sz="2" w:space="0" w:color="auto"/>
              <w:right w:val="single" w:sz="2" w:space="0" w:color="auto"/>
            </w:tcBorders>
          </w:tcPr>
          <w:p w14:paraId="074A2E3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43DC03D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A8C45B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C039F" w14:textId="77777777" w:rsidTr="007C0159">
        <w:trPr>
          <w:trHeight w:val="605"/>
        </w:trPr>
        <w:tc>
          <w:tcPr>
            <w:tcW w:w="14760" w:type="dxa"/>
            <w:gridSpan w:val="10"/>
          </w:tcPr>
          <w:p w14:paraId="284832E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74D5663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39BE27F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F0FF13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1A4C31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4B83B73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171790C5"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ETAPAS OU FASES E CRITÉRIOS DE AVALIAÇÃO -</w:t>
      </w:r>
    </w:p>
    <w:p w14:paraId="7E19915B"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2422"/>
        <w:gridCol w:w="5859"/>
        <w:gridCol w:w="5399"/>
      </w:tblGrid>
      <w:tr w:rsidR="003F0D5D" w:rsidRPr="008E4CB4" w14:paraId="25E82732" w14:textId="77777777" w:rsidTr="007C0159">
        <w:trPr>
          <w:trHeight w:val="465"/>
        </w:trPr>
        <w:tc>
          <w:tcPr>
            <w:tcW w:w="13743" w:type="dxa"/>
            <w:gridSpan w:val="4"/>
          </w:tcPr>
          <w:p w14:paraId="35EA4E5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78CB2F72"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170182D6" w14:textId="77777777" w:rsidTr="007C0159">
        <w:trPr>
          <w:trHeight w:val="417"/>
        </w:trPr>
        <w:tc>
          <w:tcPr>
            <w:tcW w:w="13743" w:type="dxa"/>
            <w:gridSpan w:val="4"/>
            <w:tcBorders>
              <w:bottom w:val="single" w:sz="4" w:space="0" w:color="auto"/>
            </w:tcBorders>
          </w:tcPr>
          <w:p w14:paraId="5634698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33C13B02"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600B1CBD" w14:textId="77777777" w:rsidTr="007C0159">
        <w:trPr>
          <w:trHeight w:val="272"/>
        </w:trPr>
        <w:tc>
          <w:tcPr>
            <w:tcW w:w="13743" w:type="dxa"/>
            <w:gridSpan w:val="4"/>
            <w:tcBorders>
              <w:left w:val="single" w:sz="4" w:space="0" w:color="auto"/>
              <w:right w:val="single" w:sz="4" w:space="0" w:color="auto"/>
            </w:tcBorders>
          </w:tcPr>
          <w:p w14:paraId="30050DA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4CEAA00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3F0D5D" w:rsidRPr="008E4CB4" w14:paraId="7FECC328" w14:textId="77777777" w:rsidTr="007C0159">
        <w:trPr>
          <w:trHeight w:val="295"/>
        </w:trPr>
        <w:tc>
          <w:tcPr>
            <w:tcW w:w="1006" w:type="dxa"/>
            <w:shd w:val="clear" w:color="auto" w:fill="C0C0C0"/>
            <w:vAlign w:val="center"/>
          </w:tcPr>
          <w:p w14:paraId="255A6ED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META</w:t>
            </w:r>
          </w:p>
        </w:tc>
        <w:tc>
          <w:tcPr>
            <w:tcW w:w="2255" w:type="dxa"/>
            <w:shd w:val="clear" w:color="auto" w:fill="C0C0C0"/>
            <w:vAlign w:val="center"/>
          </w:tcPr>
          <w:p w14:paraId="195A91A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ETAPA/FASE</w:t>
            </w:r>
          </w:p>
        </w:tc>
        <w:tc>
          <w:tcPr>
            <w:tcW w:w="5455" w:type="dxa"/>
            <w:shd w:val="clear" w:color="auto" w:fill="C0C0C0"/>
            <w:vAlign w:val="center"/>
          </w:tcPr>
          <w:p w14:paraId="4291CCC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3.3 - ESPECIFICAÇÃO DA AÇÃO</w:t>
            </w:r>
          </w:p>
        </w:tc>
        <w:tc>
          <w:tcPr>
            <w:tcW w:w="5027" w:type="dxa"/>
            <w:tcBorders>
              <w:bottom w:val="nil"/>
            </w:tcBorders>
            <w:shd w:val="clear" w:color="auto" w:fill="C0C0C0"/>
            <w:vAlign w:val="center"/>
          </w:tcPr>
          <w:p w14:paraId="6E6A528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CRITÉRIOS DE AVALIAÇÃO DE DESEMPENHO</w:t>
            </w:r>
          </w:p>
        </w:tc>
      </w:tr>
      <w:tr w:rsidR="003F0D5D" w:rsidRPr="008E4CB4" w14:paraId="0510B86C" w14:textId="77777777" w:rsidTr="007C0159">
        <w:trPr>
          <w:trHeight w:val="3364"/>
        </w:trPr>
        <w:tc>
          <w:tcPr>
            <w:tcW w:w="1006" w:type="dxa"/>
            <w:tcBorders>
              <w:bottom w:val="single" w:sz="4" w:space="0" w:color="auto"/>
            </w:tcBorders>
          </w:tcPr>
          <w:p w14:paraId="3907C5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255" w:type="dxa"/>
            <w:tcBorders>
              <w:bottom w:val="single" w:sz="4" w:space="0" w:color="auto"/>
            </w:tcBorders>
          </w:tcPr>
          <w:p w14:paraId="7A383A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5455" w:type="dxa"/>
            <w:tcBorders>
              <w:bottom w:val="single" w:sz="4" w:space="0" w:color="auto"/>
            </w:tcBorders>
          </w:tcPr>
          <w:p w14:paraId="5A3184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5027" w:type="dxa"/>
            <w:tcBorders>
              <w:bottom w:val="single" w:sz="4" w:space="0" w:color="auto"/>
            </w:tcBorders>
          </w:tcPr>
          <w:p w14:paraId="38BEA6C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FD1CAA2" w14:textId="77777777" w:rsidTr="007C0159">
        <w:trPr>
          <w:trHeight w:val="90"/>
        </w:trPr>
        <w:tc>
          <w:tcPr>
            <w:tcW w:w="13743" w:type="dxa"/>
            <w:gridSpan w:val="4"/>
            <w:tcBorders>
              <w:top w:val="single" w:sz="4" w:space="0" w:color="auto"/>
              <w:left w:val="single" w:sz="4" w:space="0" w:color="auto"/>
              <w:bottom w:val="single" w:sz="4" w:space="0" w:color="auto"/>
              <w:right w:val="single" w:sz="4" w:space="0" w:color="auto"/>
            </w:tcBorders>
          </w:tcPr>
          <w:p w14:paraId="6D7FCD7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3.5 - AUTENTICAÇÃO</w:t>
            </w:r>
          </w:p>
          <w:p w14:paraId="5AF9497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2883EC7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81263D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248D498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5B4ACE1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t xml:space="preserve">                                                     </w:t>
            </w:r>
          </w:p>
        </w:tc>
      </w:tr>
    </w:tbl>
    <w:p w14:paraId="0E57871D"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4EE72A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3F0D5D" w:rsidRPr="008E4CB4" w14:paraId="590CDAF9" w14:textId="77777777" w:rsidTr="007C0159">
        <w:trPr>
          <w:trHeight w:val="404"/>
        </w:trPr>
        <w:tc>
          <w:tcPr>
            <w:tcW w:w="14765" w:type="dxa"/>
            <w:gridSpan w:val="8"/>
          </w:tcPr>
          <w:p w14:paraId="15503E6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768D05"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068F5F64" w14:textId="77777777" w:rsidTr="007C0159">
        <w:trPr>
          <w:trHeight w:val="343"/>
        </w:trPr>
        <w:tc>
          <w:tcPr>
            <w:tcW w:w="14765" w:type="dxa"/>
            <w:gridSpan w:val="8"/>
            <w:tcBorders>
              <w:bottom w:val="single" w:sz="4" w:space="0" w:color="auto"/>
            </w:tcBorders>
          </w:tcPr>
          <w:p w14:paraId="5D395A5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C4BE4A4"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73783D05" w14:textId="77777777" w:rsidTr="007C0159">
        <w:trPr>
          <w:trHeight w:val="578"/>
        </w:trPr>
        <w:tc>
          <w:tcPr>
            <w:tcW w:w="14765" w:type="dxa"/>
            <w:gridSpan w:val="8"/>
            <w:tcBorders>
              <w:top w:val="nil"/>
              <w:left w:val="nil"/>
              <w:bottom w:val="single" w:sz="4" w:space="0" w:color="auto"/>
              <w:right w:val="nil"/>
            </w:tcBorders>
            <w:vAlign w:val="center"/>
          </w:tcPr>
          <w:p w14:paraId="454B43E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3F0D5D" w:rsidRPr="008E4CB4" w14:paraId="2DC409E8" w14:textId="77777777" w:rsidTr="007C0159">
        <w:trPr>
          <w:gridAfter w:val="1"/>
          <w:wAfter w:w="23" w:type="dxa"/>
          <w:trHeight w:val="327"/>
        </w:trPr>
        <w:tc>
          <w:tcPr>
            <w:tcW w:w="4395" w:type="dxa"/>
            <w:tcBorders>
              <w:bottom w:val="single" w:sz="4" w:space="0" w:color="auto"/>
            </w:tcBorders>
            <w:shd w:val="clear" w:color="auto" w:fill="C0C0C0"/>
            <w:vAlign w:val="center"/>
          </w:tcPr>
          <w:p w14:paraId="66C9D5A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681797E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6C2C5AE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7CA74645"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383FD1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0362A417"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7A3DBE8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3F0D5D" w:rsidRPr="008E4CB4" w14:paraId="723F28F5" w14:textId="77777777" w:rsidTr="007C0159">
        <w:trPr>
          <w:gridAfter w:val="1"/>
          <w:wAfter w:w="23" w:type="dxa"/>
          <w:cantSplit/>
          <w:trHeight w:val="360"/>
        </w:trPr>
        <w:tc>
          <w:tcPr>
            <w:tcW w:w="4395" w:type="dxa"/>
            <w:tcBorders>
              <w:bottom w:val="single" w:sz="4" w:space="0" w:color="auto"/>
            </w:tcBorders>
            <w:vAlign w:val="center"/>
          </w:tcPr>
          <w:p w14:paraId="54BCC54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68E9E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F7922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1536328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B3C5F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620B7A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0337C9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FA358C0" w14:textId="77777777" w:rsidTr="007C0159">
        <w:trPr>
          <w:gridAfter w:val="1"/>
          <w:wAfter w:w="23" w:type="dxa"/>
          <w:cantSplit/>
          <w:trHeight w:val="360"/>
        </w:trPr>
        <w:tc>
          <w:tcPr>
            <w:tcW w:w="4395" w:type="dxa"/>
            <w:tcBorders>
              <w:bottom w:val="single" w:sz="4" w:space="0" w:color="auto"/>
            </w:tcBorders>
            <w:vAlign w:val="center"/>
          </w:tcPr>
          <w:p w14:paraId="7C132E1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6DD437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172DF5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EEFBB2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EC26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7DB5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CB10F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1050269" w14:textId="77777777" w:rsidTr="007C0159">
        <w:trPr>
          <w:gridAfter w:val="1"/>
          <w:wAfter w:w="23" w:type="dxa"/>
          <w:cantSplit/>
          <w:trHeight w:val="360"/>
        </w:trPr>
        <w:tc>
          <w:tcPr>
            <w:tcW w:w="4395" w:type="dxa"/>
            <w:tcBorders>
              <w:bottom w:val="single" w:sz="4" w:space="0" w:color="auto"/>
            </w:tcBorders>
            <w:vAlign w:val="center"/>
          </w:tcPr>
          <w:p w14:paraId="3890AEA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2189A5C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8A953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2FA11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E8D3FD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BD6865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1FECF8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CAC16A0"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183A68C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top w:val="single" w:sz="4" w:space="0" w:color="auto"/>
              <w:left w:val="single" w:sz="4" w:space="0" w:color="auto"/>
              <w:bottom w:val="single" w:sz="4" w:space="0" w:color="auto"/>
            </w:tcBorders>
            <w:vAlign w:val="center"/>
          </w:tcPr>
          <w:p w14:paraId="13D2BD6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16B94F8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5E2D5EA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0D94769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395935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C420AF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7F24454"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30ECD11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081D43F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65C4CC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49D78AF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6CFC01E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AE297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01E637A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A1BBFC3"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43446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0493A3F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F06D9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4C3C37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52F74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89D765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BD088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73732A" w14:textId="77777777" w:rsidTr="007C015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987FB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5668948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0517D5D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5EFB02A" w14:textId="77777777" w:rsidTr="007C015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2E161F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21B7B4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F995AC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593D74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5A22F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16F9B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E7692E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bl>
    <w:p w14:paraId="37463731" w14:textId="77777777" w:rsidR="003F0D5D" w:rsidRPr="008E4CB4" w:rsidRDefault="003F0D5D" w:rsidP="003F0D5D">
      <w:pPr>
        <w:spacing w:after="0" w:line="240" w:lineRule="auto"/>
        <w:jc w:val="both"/>
        <w:rPr>
          <w:rFonts w:ascii="Cambria" w:eastAsia="Times New Roman" w:hAnsi="Cambria" w:cs="Arial"/>
          <w:b/>
          <w:sz w:val="24"/>
          <w:szCs w:val="24"/>
          <w:lang w:eastAsia="pt-BR"/>
        </w:rPr>
        <w:sectPr w:rsidR="003F0D5D" w:rsidRPr="008E4CB4" w:rsidSect="00BF6D40">
          <w:headerReference w:type="default" r:id="rId12"/>
          <w:pgSz w:w="16838" w:h="11906" w:orient="landscape" w:code="9"/>
          <w:pgMar w:top="1134" w:right="1418" w:bottom="1135" w:left="1134" w:header="709" w:footer="459" w:gutter="0"/>
          <w:cols w:space="708"/>
          <w:docGrid w:linePitch="360"/>
        </w:sectPr>
      </w:pPr>
    </w:p>
    <w:p w14:paraId="1BC016EA"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333BC6C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CRONOGRAMA DE DESEMBOLSO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19"/>
        <w:gridCol w:w="1618"/>
        <w:gridCol w:w="236"/>
        <w:gridCol w:w="1484"/>
        <w:gridCol w:w="1557"/>
        <w:gridCol w:w="283"/>
        <w:gridCol w:w="1280"/>
        <w:gridCol w:w="1643"/>
      </w:tblGrid>
      <w:tr w:rsidR="003F0D5D" w:rsidRPr="008E4CB4" w14:paraId="5E7AC394" w14:textId="77777777" w:rsidTr="007C0159">
        <w:trPr>
          <w:trHeight w:val="553"/>
        </w:trPr>
        <w:tc>
          <w:tcPr>
            <w:tcW w:w="9720" w:type="dxa"/>
            <w:gridSpan w:val="8"/>
            <w:tcBorders>
              <w:bottom w:val="nil"/>
            </w:tcBorders>
          </w:tcPr>
          <w:p w14:paraId="1744B95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87600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7CB88F28" w14:textId="77777777" w:rsidTr="007C0159">
        <w:trPr>
          <w:trHeight w:val="527"/>
        </w:trPr>
        <w:tc>
          <w:tcPr>
            <w:tcW w:w="9720" w:type="dxa"/>
            <w:gridSpan w:val="8"/>
            <w:tcBorders>
              <w:bottom w:val="single" w:sz="4" w:space="0" w:color="auto"/>
            </w:tcBorders>
          </w:tcPr>
          <w:p w14:paraId="26ADED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98EF777"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20899EB4" w14:textId="77777777" w:rsidTr="007C0159">
        <w:trPr>
          <w:trHeight w:val="144"/>
        </w:trPr>
        <w:tc>
          <w:tcPr>
            <w:tcW w:w="9720" w:type="dxa"/>
            <w:gridSpan w:val="8"/>
            <w:tcBorders>
              <w:top w:val="nil"/>
              <w:left w:val="nil"/>
              <w:bottom w:val="nil"/>
              <w:right w:val="nil"/>
            </w:tcBorders>
            <w:vAlign w:val="center"/>
          </w:tcPr>
          <w:p w14:paraId="4F58E65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6AF9F57" w14:textId="77777777" w:rsidTr="007C0159">
        <w:trPr>
          <w:trHeight w:val="327"/>
        </w:trPr>
        <w:tc>
          <w:tcPr>
            <w:tcW w:w="9720" w:type="dxa"/>
            <w:gridSpan w:val="8"/>
            <w:tcBorders>
              <w:top w:val="nil"/>
              <w:bottom w:val="single" w:sz="4" w:space="0" w:color="auto"/>
            </w:tcBorders>
            <w:shd w:val="clear" w:color="auto" w:fill="C0C0C0"/>
            <w:vAlign w:val="center"/>
          </w:tcPr>
          <w:p w14:paraId="5A9A25F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3F0D5D" w:rsidRPr="008E4CB4" w14:paraId="194FCB37" w14:textId="77777777" w:rsidTr="007C0159">
        <w:trPr>
          <w:trHeight w:val="360"/>
        </w:trPr>
        <w:tc>
          <w:tcPr>
            <w:tcW w:w="3237" w:type="dxa"/>
            <w:gridSpan w:val="2"/>
            <w:tcBorders>
              <w:bottom w:val="single" w:sz="4" w:space="0" w:color="auto"/>
            </w:tcBorders>
            <w:vAlign w:val="center"/>
          </w:tcPr>
          <w:p w14:paraId="7A80BD4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36" w:type="dxa"/>
            <w:tcBorders>
              <w:bottom w:val="nil"/>
            </w:tcBorders>
            <w:vAlign w:val="center"/>
          </w:tcPr>
          <w:p w14:paraId="37EAEDA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3041" w:type="dxa"/>
            <w:gridSpan w:val="2"/>
            <w:tcBorders>
              <w:bottom w:val="single" w:sz="4" w:space="0" w:color="auto"/>
            </w:tcBorders>
            <w:vAlign w:val="center"/>
          </w:tcPr>
          <w:p w14:paraId="4AAB8F1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83" w:type="dxa"/>
            <w:tcBorders>
              <w:bottom w:val="nil"/>
            </w:tcBorders>
            <w:vAlign w:val="center"/>
          </w:tcPr>
          <w:p w14:paraId="329DF98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923" w:type="dxa"/>
            <w:gridSpan w:val="2"/>
            <w:tcBorders>
              <w:bottom w:val="single" w:sz="4" w:space="0" w:color="auto"/>
            </w:tcBorders>
            <w:vAlign w:val="center"/>
          </w:tcPr>
          <w:p w14:paraId="717B11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3F0D5D" w:rsidRPr="008E4CB4" w14:paraId="313547A0" w14:textId="77777777" w:rsidTr="007C0159">
        <w:trPr>
          <w:trHeight w:val="360"/>
        </w:trPr>
        <w:tc>
          <w:tcPr>
            <w:tcW w:w="1619" w:type="dxa"/>
            <w:tcBorders>
              <w:bottom w:val="single" w:sz="4" w:space="0" w:color="auto"/>
            </w:tcBorders>
            <w:vAlign w:val="center"/>
          </w:tcPr>
          <w:p w14:paraId="2533AF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18" w:type="dxa"/>
            <w:tcBorders>
              <w:bottom w:val="single" w:sz="4" w:space="0" w:color="auto"/>
            </w:tcBorders>
            <w:vAlign w:val="center"/>
          </w:tcPr>
          <w:p w14:paraId="4AEE4B3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36" w:type="dxa"/>
            <w:tcBorders>
              <w:bottom w:val="nil"/>
            </w:tcBorders>
            <w:vAlign w:val="center"/>
          </w:tcPr>
          <w:p w14:paraId="32C82A9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484" w:type="dxa"/>
            <w:tcBorders>
              <w:bottom w:val="single" w:sz="4" w:space="0" w:color="auto"/>
            </w:tcBorders>
            <w:vAlign w:val="center"/>
          </w:tcPr>
          <w:p w14:paraId="4417944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57" w:type="dxa"/>
            <w:tcBorders>
              <w:bottom w:val="single" w:sz="4" w:space="0" w:color="auto"/>
            </w:tcBorders>
            <w:vAlign w:val="center"/>
          </w:tcPr>
          <w:p w14:paraId="579FB64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83" w:type="dxa"/>
            <w:tcBorders>
              <w:bottom w:val="nil"/>
            </w:tcBorders>
            <w:vAlign w:val="center"/>
          </w:tcPr>
          <w:p w14:paraId="25202612"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280" w:type="dxa"/>
            <w:tcBorders>
              <w:bottom w:val="single" w:sz="4" w:space="0" w:color="auto"/>
            </w:tcBorders>
            <w:vAlign w:val="center"/>
          </w:tcPr>
          <w:p w14:paraId="5D61526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43" w:type="dxa"/>
            <w:tcBorders>
              <w:bottom w:val="single" w:sz="4" w:space="0" w:color="auto"/>
            </w:tcBorders>
            <w:vAlign w:val="center"/>
          </w:tcPr>
          <w:p w14:paraId="79A45A9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3F0D5D" w:rsidRPr="008E4CB4" w14:paraId="44ACC08A" w14:textId="77777777" w:rsidTr="007C0159">
        <w:trPr>
          <w:cantSplit/>
          <w:trHeight w:val="340"/>
        </w:trPr>
        <w:tc>
          <w:tcPr>
            <w:tcW w:w="1619" w:type="dxa"/>
            <w:tcBorders>
              <w:bottom w:val="single" w:sz="4" w:space="0" w:color="auto"/>
            </w:tcBorders>
          </w:tcPr>
          <w:p w14:paraId="6409921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E35D1A5"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51B8929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0DD6B8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973C3E2"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292E8F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A4E23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2C041E5"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31BCE10B" w14:textId="77777777" w:rsidTr="007C0159">
        <w:trPr>
          <w:trHeight w:val="351"/>
        </w:trPr>
        <w:tc>
          <w:tcPr>
            <w:tcW w:w="1619" w:type="dxa"/>
            <w:tcBorders>
              <w:bottom w:val="single" w:sz="4" w:space="0" w:color="auto"/>
            </w:tcBorders>
          </w:tcPr>
          <w:p w14:paraId="326339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3A2261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E9C0F7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40AB45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09B4E1C5"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7B460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47B781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5F98DAC"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24A2A23A" w14:textId="77777777" w:rsidTr="007C0159">
        <w:trPr>
          <w:trHeight w:val="351"/>
        </w:trPr>
        <w:tc>
          <w:tcPr>
            <w:tcW w:w="1619" w:type="dxa"/>
            <w:tcBorders>
              <w:bottom w:val="single" w:sz="4" w:space="0" w:color="auto"/>
            </w:tcBorders>
          </w:tcPr>
          <w:p w14:paraId="3612298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71CF10C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2FC397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D88C78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035BE615"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77966B4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609F41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58969A19"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4AB46BDB" w14:textId="77777777" w:rsidTr="007C0159">
        <w:trPr>
          <w:trHeight w:val="351"/>
        </w:trPr>
        <w:tc>
          <w:tcPr>
            <w:tcW w:w="1619" w:type="dxa"/>
            <w:tcBorders>
              <w:bottom w:val="single" w:sz="4" w:space="0" w:color="auto"/>
            </w:tcBorders>
          </w:tcPr>
          <w:p w14:paraId="0E36493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3A2802B"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C1BC14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FD2512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27F2964"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1363C96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63259C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04ABB7BC"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2D1EBDA4" w14:textId="77777777" w:rsidTr="007C0159">
        <w:trPr>
          <w:trHeight w:val="351"/>
        </w:trPr>
        <w:tc>
          <w:tcPr>
            <w:tcW w:w="1619" w:type="dxa"/>
            <w:tcBorders>
              <w:bottom w:val="single" w:sz="4" w:space="0" w:color="auto"/>
            </w:tcBorders>
          </w:tcPr>
          <w:p w14:paraId="069A92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72E44F6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3BC71F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117E47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6CA4FCFA"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1089E8C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5B4BC3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51A474B9"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F2AD7" w14:textId="77777777" w:rsidTr="007C0159">
        <w:trPr>
          <w:trHeight w:val="351"/>
        </w:trPr>
        <w:tc>
          <w:tcPr>
            <w:tcW w:w="1619" w:type="dxa"/>
            <w:tcBorders>
              <w:bottom w:val="single" w:sz="4" w:space="0" w:color="auto"/>
            </w:tcBorders>
          </w:tcPr>
          <w:p w14:paraId="0F5E0DA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63E87AD"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47E7C0A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0D79B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0A873AE2"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00EAB60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475556A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FE9012F"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13F7BCE" w14:textId="77777777" w:rsidTr="007C0159">
        <w:trPr>
          <w:trHeight w:val="351"/>
        </w:trPr>
        <w:tc>
          <w:tcPr>
            <w:tcW w:w="1619" w:type="dxa"/>
            <w:tcBorders>
              <w:bottom w:val="single" w:sz="4" w:space="0" w:color="auto"/>
            </w:tcBorders>
          </w:tcPr>
          <w:p w14:paraId="447B27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3A7A94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215D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ADB27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4775373"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20C968A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69C17F1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3F35E282"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6F7A70DE" w14:textId="77777777" w:rsidTr="007C0159">
        <w:trPr>
          <w:trHeight w:val="351"/>
        </w:trPr>
        <w:tc>
          <w:tcPr>
            <w:tcW w:w="1619" w:type="dxa"/>
            <w:tcBorders>
              <w:bottom w:val="single" w:sz="4" w:space="0" w:color="auto"/>
            </w:tcBorders>
          </w:tcPr>
          <w:p w14:paraId="4B7D5AD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3139FA3"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42DFF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43CD74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D1CB1D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0DF4B2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1535D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63F8FC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38612279" w14:textId="77777777" w:rsidTr="007C0159">
        <w:trPr>
          <w:trHeight w:val="351"/>
        </w:trPr>
        <w:tc>
          <w:tcPr>
            <w:tcW w:w="1619" w:type="dxa"/>
            <w:tcBorders>
              <w:bottom w:val="single" w:sz="4" w:space="0" w:color="auto"/>
            </w:tcBorders>
          </w:tcPr>
          <w:p w14:paraId="4748F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52DFDA2"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068154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140628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B5CF2E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47DF437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B2CD56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2036C5D"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9675343" w14:textId="77777777" w:rsidTr="007C0159">
        <w:trPr>
          <w:trHeight w:val="351"/>
        </w:trPr>
        <w:tc>
          <w:tcPr>
            <w:tcW w:w="1619" w:type="dxa"/>
            <w:tcBorders>
              <w:bottom w:val="single" w:sz="4" w:space="0" w:color="auto"/>
            </w:tcBorders>
          </w:tcPr>
          <w:p w14:paraId="01744B0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656E576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551BF5C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CB136D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5921553"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7048D99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35D101F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E449DD2"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231BD0C8" w14:textId="77777777" w:rsidTr="007C0159">
        <w:trPr>
          <w:trHeight w:val="351"/>
        </w:trPr>
        <w:tc>
          <w:tcPr>
            <w:tcW w:w="1619" w:type="dxa"/>
            <w:tcBorders>
              <w:bottom w:val="single" w:sz="4" w:space="0" w:color="auto"/>
            </w:tcBorders>
          </w:tcPr>
          <w:p w14:paraId="2BF2003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7E000843"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249E5F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4807A5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6876FD3F"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37DE582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67E839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52EE82C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3E6EE87" w14:textId="77777777" w:rsidTr="007C0159">
        <w:trPr>
          <w:trHeight w:val="351"/>
        </w:trPr>
        <w:tc>
          <w:tcPr>
            <w:tcW w:w="1619" w:type="dxa"/>
            <w:tcBorders>
              <w:bottom w:val="single" w:sz="4" w:space="0" w:color="auto"/>
            </w:tcBorders>
          </w:tcPr>
          <w:p w14:paraId="7D253CE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189D74BC"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B9400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7E31A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E747E4B"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61DF5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2657DCE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3C1FBD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7FBF149" w14:textId="77777777" w:rsidTr="007C0159">
        <w:trPr>
          <w:trHeight w:val="343"/>
        </w:trPr>
        <w:tc>
          <w:tcPr>
            <w:tcW w:w="8077" w:type="dxa"/>
            <w:gridSpan w:val="7"/>
            <w:tcBorders>
              <w:top w:val="single" w:sz="12" w:space="0" w:color="auto"/>
              <w:left w:val="single" w:sz="12" w:space="0" w:color="auto"/>
              <w:bottom w:val="single" w:sz="12" w:space="0" w:color="auto"/>
              <w:right w:val="single" w:sz="12" w:space="0" w:color="auto"/>
            </w:tcBorders>
            <w:vAlign w:val="center"/>
          </w:tcPr>
          <w:p w14:paraId="1D5963D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643" w:type="dxa"/>
            <w:tcBorders>
              <w:top w:val="single" w:sz="12" w:space="0" w:color="auto"/>
              <w:left w:val="single" w:sz="12" w:space="0" w:color="auto"/>
              <w:bottom w:val="single" w:sz="12" w:space="0" w:color="auto"/>
              <w:right w:val="single" w:sz="12" w:space="0" w:color="auto"/>
            </w:tcBorders>
            <w:vAlign w:val="center"/>
          </w:tcPr>
          <w:p w14:paraId="09583528"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p>
        </w:tc>
      </w:tr>
      <w:tr w:rsidR="003F0D5D" w:rsidRPr="008E4CB4" w14:paraId="1D394FF6" w14:textId="77777777" w:rsidTr="007C0159">
        <w:trPr>
          <w:trHeight w:val="207"/>
        </w:trPr>
        <w:tc>
          <w:tcPr>
            <w:tcW w:w="9720" w:type="dxa"/>
            <w:gridSpan w:val="8"/>
            <w:tcBorders>
              <w:top w:val="single" w:sz="12" w:space="0" w:color="auto"/>
              <w:left w:val="nil"/>
              <w:right w:val="nil"/>
            </w:tcBorders>
          </w:tcPr>
          <w:p w14:paraId="3764486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0CE6C4C7" w14:textId="77777777" w:rsidTr="007C0159">
        <w:trPr>
          <w:trHeight w:val="2675"/>
        </w:trPr>
        <w:tc>
          <w:tcPr>
            <w:tcW w:w="9720" w:type="dxa"/>
            <w:gridSpan w:val="8"/>
          </w:tcPr>
          <w:p w14:paraId="3ABD55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0C9827D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43D630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020C1F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630315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21E1A35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843E4B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0FAA55D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14AAE6C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7B642E7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56903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0C17CE6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085508AD"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13A997B"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001EEC3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3D58960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0A7F7BA9"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57B7B5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792BE195" w14:textId="77777777" w:rsidR="003F0D5D" w:rsidRDefault="003F0D5D">
      <w:pPr>
        <w:rPr>
          <w:rFonts w:ascii="Cambria" w:eastAsia="Times New Roman" w:hAnsi="Cambria" w:cs="Arial"/>
          <w:sz w:val="24"/>
          <w:szCs w:val="24"/>
          <w:lang w:eastAsia="pt-BR"/>
        </w:rPr>
      </w:pPr>
    </w:p>
    <w:p w14:paraId="3E01B597" w14:textId="2FAC1EF1" w:rsidR="003F0D5D" w:rsidRDefault="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8BDD939" w14:textId="77777777" w:rsidTr="007C0159">
        <w:trPr>
          <w:trHeight w:val="566"/>
          <w:jc w:val="center"/>
        </w:trPr>
        <w:tc>
          <w:tcPr>
            <w:tcW w:w="9300" w:type="dxa"/>
            <w:shd w:val="clear" w:color="auto" w:fill="D9D9D9"/>
          </w:tcPr>
          <w:p w14:paraId="7705B339"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bookmarkStart w:id="18" w:name="_Hlk110276918"/>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II</w:t>
            </w:r>
          </w:p>
          <w:p w14:paraId="30B988B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p>
        </w:tc>
      </w:tr>
      <w:bookmarkEnd w:id="18"/>
    </w:tbl>
    <w:p w14:paraId="06434144" w14:textId="77777777" w:rsidR="00A30393" w:rsidRDefault="00A30393" w:rsidP="00A30393">
      <w:pPr>
        <w:spacing w:after="0" w:line="240" w:lineRule="auto"/>
        <w:jc w:val="both"/>
        <w:rPr>
          <w:rFonts w:ascii="Cambria" w:eastAsia="Times New Roman" w:hAnsi="Cambria" w:cs="Arial"/>
          <w:sz w:val="24"/>
          <w:szCs w:val="24"/>
          <w:lang w:eastAsia="pt-BR"/>
        </w:rPr>
      </w:pPr>
    </w:p>
    <w:p w14:paraId="5D2B94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22</w:t>
      </w:r>
    </w:p>
    <w:p w14:paraId="6BE1B288" w14:textId="45F38D12"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nº</w:t>
      </w:r>
      <w:r>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12.7</w:t>
      </w:r>
      <w:r>
        <w:rPr>
          <w:rFonts w:ascii="Cambria" w:eastAsia="Times New Roman" w:hAnsi="Cambria" w:cs="Arial"/>
          <w:sz w:val="24"/>
          <w:szCs w:val="24"/>
          <w:lang w:eastAsia="pt-BR"/>
        </w:rPr>
        <w:t>20</w:t>
      </w:r>
      <w:r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22</w:t>
      </w:r>
    </w:p>
    <w:p w14:paraId="4C8B0038" w14:textId="77777777" w:rsidR="00A30393"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Pr>
          <w:rFonts w:ascii="Cambria" w:eastAsia="Times New Roman" w:hAnsi="Cambria" w:cs="Arial"/>
          <w:sz w:val="24"/>
          <w:szCs w:val="24"/>
          <w:lang w:eastAsia="pt-BR"/>
        </w:rPr>
        <w:t xml:space="preserve"> Prefeitura do Município de Ferraz de Vasconcelos</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Secretaria Municipal de Assistência Social –</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0B944514" w14:textId="77777777" w:rsidR="00A30393" w:rsidRPr="007E4EAC" w:rsidRDefault="00A30393" w:rsidP="00A30393">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Pr="007E4EAC">
        <w:rPr>
          <w:rFonts w:ascii="Cambria" w:eastAsia="Times New Roman" w:hAnsi="Cambria" w:cs="Arial"/>
          <w:b/>
          <w:bCs/>
          <w:sz w:val="24"/>
          <w:szCs w:val="24"/>
          <w:lang w:eastAsia="pt-BR"/>
        </w:rPr>
        <w:tab/>
        <w:t xml:space="preserve"> </w:t>
      </w:r>
      <w:r w:rsidRPr="007E4EAC">
        <w:rPr>
          <w:rFonts w:ascii="Cambria" w:eastAsia="Times New Roman" w:hAnsi="Cambria" w:cs="Arial"/>
          <w:b/>
          <w:bCs/>
          <w:sz w:val="24"/>
          <w:szCs w:val="24"/>
          <w:lang w:eastAsia="pt-BR"/>
        </w:rPr>
        <w:tab/>
      </w:r>
    </w:p>
    <w:p w14:paraId="522AD6D9" w14:textId="480BC165" w:rsidR="00A30393" w:rsidRPr="00A7738F"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Pr="00A7738F">
        <w:rPr>
          <w:rFonts w:ascii="Cambria" w:eastAsia="Times New Roman" w:hAnsi="Cambria" w:cs="Arial"/>
          <w:sz w:val="24"/>
          <w:szCs w:val="24"/>
          <w:lang w:eastAsia="pt-BR"/>
        </w:rPr>
        <w:t xml:space="preserve"> Serviço de </w:t>
      </w:r>
      <w:r>
        <w:rPr>
          <w:rFonts w:ascii="Cambria" w:eastAsia="Times New Roman" w:hAnsi="Cambria" w:cs="Arial"/>
          <w:sz w:val="24"/>
          <w:szCs w:val="24"/>
          <w:lang w:eastAsia="pt-BR"/>
        </w:rPr>
        <w:t xml:space="preserve">Acolhimento Institucional </w:t>
      </w:r>
      <w:r w:rsidRPr="00A7738F">
        <w:rPr>
          <w:rFonts w:ascii="Cambria" w:eastAsia="Times New Roman" w:hAnsi="Cambria" w:cs="Arial"/>
          <w:sz w:val="24"/>
          <w:szCs w:val="24"/>
          <w:lang w:eastAsia="pt-BR"/>
        </w:rPr>
        <w:t>para Crianças e Adolescentes</w:t>
      </w:r>
    </w:p>
    <w:p w14:paraId="508120B7"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AF615E9" w14:textId="77777777" w:rsidTr="007C0159">
        <w:trPr>
          <w:trHeight w:val="566"/>
          <w:jc w:val="center"/>
        </w:trPr>
        <w:tc>
          <w:tcPr>
            <w:tcW w:w="9300" w:type="dxa"/>
            <w:shd w:val="clear" w:color="auto" w:fill="D9D9D9"/>
          </w:tcPr>
          <w:p w14:paraId="04D0FD2D" w14:textId="1DA89051" w:rsidR="00A30393" w:rsidRDefault="00A30393" w:rsidP="007C0159">
            <w:pPr>
              <w:spacing w:after="0" w:line="240" w:lineRule="auto"/>
              <w:rPr>
                <w:rFonts w:ascii="Cambria" w:eastAsia="Times New Roman" w:hAnsi="Cambria" w:cs="Arial"/>
                <w:b/>
                <w:sz w:val="24"/>
                <w:szCs w:val="24"/>
                <w:lang w:eastAsia="pt-BR"/>
              </w:rPr>
            </w:pPr>
            <w:bookmarkStart w:id="19"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 xml:space="preserve">Serviço de </w:t>
            </w:r>
            <w:r>
              <w:rPr>
                <w:rFonts w:ascii="Cambria" w:eastAsia="Times New Roman" w:hAnsi="Cambria" w:cs="Arial"/>
                <w:bCs/>
                <w:sz w:val="24"/>
                <w:szCs w:val="24"/>
                <w:lang w:eastAsia="pt-BR"/>
              </w:rPr>
              <w:t>Acolhimento Institucional</w:t>
            </w:r>
          </w:p>
          <w:p w14:paraId="608D6204" w14:textId="3279D84B" w:rsidR="00A30393" w:rsidRPr="00C9061F" w:rsidRDefault="00A30393" w:rsidP="007C0159">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Total de Vagas Oferecidas:</w:t>
            </w:r>
            <w:r w:rsidRPr="002A7E63">
              <w:rPr>
                <w:rFonts w:ascii="Cambria" w:eastAsia="Times New Roman" w:hAnsi="Cambria" w:cs="Arial"/>
                <w:bCs/>
                <w:sz w:val="24"/>
                <w:szCs w:val="24"/>
                <w:lang w:eastAsia="pt-BR"/>
              </w:rPr>
              <w:t xml:space="preserve"> </w:t>
            </w:r>
            <w:r>
              <w:rPr>
                <w:rFonts w:ascii="Cambria" w:eastAsia="Times New Roman" w:hAnsi="Cambria" w:cs="Arial"/>
                <w:bCs/>
                <w:sz w:val="24"/>
                <w:szCs w:val="24"/>
                <w:lang w:eastAsia="pt-BR"/>
              </w:rPr>
              <w:t xml:space="preserve">20 </w:t>
            </w:r>
            <w:r w:rsidRPr="002A7E63">
              <w:rPr>
                <w:rFonts w:ascii="Cambria" w:eastAsia="Times New Roman" w:hAnsi="Cambria" w:cs="Arial"/>
                <w:bCs/>
                <w:sz w:val="24"/>
                <w:szCs w:val="24"/>
                <w:lang w:eastAsia="pt-BR"/>
              </w:rPr>
              <w:t>vagas</w:t>
            </w:r>
          </w:p>
        </w:tc>
      </w:tr>
      <w:bookmarkEnd w:id="19"/>
    </w:tbl>
    <w:p w14:paraId="3DB3590C"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524B79B" w14:textId="77777777" w:rsidTr="007C0159">
        <w:trPr>
          <w:trHeight w:val="566"/>
          <w:jc w:val="center"/>
        </w:trPr>
        <w:tc>
          <w:tcPr>
            <w:tcW w:w="9300" w:type="dxa"/>
            <w:shd w:val="clear" w:color="auto" w:fill="D9D9D9"/>
          </w:tcPr>
          <w:p w14:paraId="246BED30"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N</w:t>
            </w:r>
            <w:r>
              <w:rPr>
                <w:rFonts w:ascii="Cambria" w:eastAsia="Times New Roman" w:hAnsi="Cambria" w:cs="Arial"/>
                <w:b/>
                <w:sz w:val="24"/>
                <w:szCs w:val="24"/>
                <w:lang w:eastAsia="pt-BR"/>
              </w:rPr>
              <w:t>ome do Serviço</w:t>
            </w:r>
            <w:r w:rsidRPr="00F30C54">
              <w:rPr>
                <w:rFonts w:ascii="Cambria" w:eastAsia="Times New Roman" w:hAnsi="Cambria" w:cs="Arial"/>
                <w:b/>
                <w:sz w:val="24"/>
                <w:szCs w:val="24"/>
                <w:lang w:eastAsia="pt-BR"/>
              </w:rPr>
              <w:t xml:space="preserve"> (nome fantasia):</w:t>
            </w:r>
          </w:p>
          <w:p w14:paraId="5B771D62"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E</w:t>
            </w:r>
            <w:r>
              <w:rPr>
                <w:rFonts w:ascii="Cambria" w:eastAsia="Times New Roman" w:hAnsi="Cambria" w:cs="Arial"/>
                <w:b/>
                <w:sz w:val="24"/>
                <w:szCs w:val="24"/>
                <w:lang w:eastAsia="pt-BR"/>
              </w:rPr>
              <w:t>ndereço do Serviço</w:t>
            </w:r>
            <w:r w:rsidRPr="00F30C54">
              <w:rPr>
                <w:rFonts w:ascii="Cambria" w:eastAsia="Times New Roman" w:hAnsi="Cambria" w:cs="Arial"/>
                <w:b/>
                <w:sz w:val="24"/>
                <w:szCs w:val="24"/>
                <w:lang w:eastAsia="pt-BR"/>
              </w:rPr>
              <w:t>:</w:t>
            </w:r>
          </w:p>
          <w:p w14:paraId="03AF155E"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B</w:t>
            </w:r>
            <w:r>
              <w:rPr>
                <w:rFonts w:ascii="Cambria" w:eastAsia="Times New Roman" w:hAnsi="Cambria" w:cs="Arial"/>
                <w:b/>
                <w:sz w:val="24"/>
                <w:szCs w:val="24"/>
                <w:lang w:eastAsia="pt-BR"/>
              </w:rPr>
              <w:t>airro</w:t>
            </w:r>
            <w:r w:rsidRPr="00F30C54">
              <w:rPr>
                <w:rFonts w:ascii="Cambria" w:eastAsia="Times New Roman" w:hAnsi="Cambria" w:cs="Arial"/>
                <w:b/>
                <w:sz w:val="24"/>
                <w:szCs w:val="24"/>
                <w:lang w:eastAsia="pt-BR"/>
              </w:rPr>
              <w:t>:</w:t>
            </w:r>
          </w:p>
          <w:p w14:paraId="6ED365AD" w14:textId="2228B3A0"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S</w:t>
            </w:r>
            <w:r>
              <w:rPr>
                <w:rFonts w:ascii="Cambria" w:eastAsia="Times New Roman" w:hAnsi="Cambria" w:cs="Arial"/>
                <w:b/>
                <w:sz w:val="24"/>
                <w:szCs w:val="24"/>
                <w:lang w:eastAsia="pt-BR"/>
              </w:rPr>
              <w:t>upervisão e Acompanhamento</w:t>
            </w:r>
            <w:r w:rsidRPr="00F30C54">
              <w:rPr>
                <w:rFonts w:ascii="Cambria" w:eastAsia="Times New Roman" w:hAnsi="Cambria" w:cs="Arial"/>
                <w:b/>
                <w:sz w:val="24"/>
                <w:szCs w:val="24"/>
                <w:lang w:eastAsia="pt-BR"/>
              </w:rPr>
              <w:t>: CR</w:t>
            </w:r>
            <w:r>
              <w:rPr>
                <w:rFonts w:ascii="Cambria" w:eastAsia="Times New Roman" w:hAnsi="Cambria" w:cs="Arial"/>
                <w:b/>
                <w:sz w:val="24"/>
                <w:szCs w:val="24"/>
                <w:lang w:eastAsia="pt-BR"/>
              </w:rPr>
              <w:t>EA</w:t>
            </w:r>
            <w:r w:rsidRPr="00F30C54">
              <w:rPr>
                <w:rFonts w:ascii="Cambria" w:eastAsia="Times New Roman" w:hAnsi="Cambria" w:cs="Arial"/>
                <w:b/>
                <w:sz w:val="24"/>
                <w:szCs w:val="24"/>
                <w:lang w:eastAsia="pt-BR"/>
              </w:rPr>
              <w:t>S/Órgão Gestor</w:t>
            </w:r>
          </w:p>
          <w:p w14:paraId="3EF09655" w14:textId="52B2075C"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 xml:space="preserve">Valor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epasse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ecurso </w:t>
            </w:r>
            <w:proofErr w:type="gramStart"/>
            <w:r>
              <w:rPr>
                <w:rFonts w:ascii="Cambria" w:eastAsia="Times New Roman" w:hAnsi="Cambria" w:cs="Arial"/>
                <w:b/>
                <w:sz w:val="24"/>
                <w:szCs w:val="24"/>
                <w:lang w:eastAsia="pt-BR"/>
              </w:rPr>
              <w:t>M</w:t>
            </w:r>
            <w:r w:rsidRPr="00F30C54">
              <w:rPr>
                <w:rFonts w:ascii="Cambria" w:eastAsia="Times New Roman" w:hAnsi="Cambria" w:cs="Arial"/>
                <w:b/>
                <w:sz w:val="24"/>
                <w:szCs w:val="24"/>
                <w:lang w:eastAsia="pt-BR"/>
              </w:rPr>
              <w:t>ensal :</w:t>
            </w:r>
            <w:proofErr w:type="gramEnd"/>
            <w:r w:rsidRPr="00F30C54">
              <w:rPr>
                <w:rFonts w:ascii="Cambria" w:eastAsia="Times New Roman" w:hAnsi="Cambria" w:cs="Arial"/>
                <w:b/>
                <w:sz w:val="24"/>
                <w:szCs w:val="24"/>
                <w:lang w:eastAsia="pt-BR"/>
              </w:rPr>
              <w:t xml:space="preserve"> R$ </w:t>
            </w:r>
            <w:r>
              <w:rPr>
                <w:rFonts w:ascii="Cambria" w:eastAsia="Times New Roman" w:hAnsi="Cambria" w:cs="Arial"/>
                <w:b/>
                <w:sz w:val="24"/>
                <w:szCs w:val="24"/>
                <w:lang w:eastAsia="pt-BR"/>
              </w:rPr>
              <w:t>66</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0</w:t>
            </w:r>
            <w:r w:rsidRPr="00F30C54">
              <w:rPr>
                <w:rFonts w:ascii="Cambria" w:eastAsia="Times New Roman" w:hAnsi="Cambria" w:cs="Arial"/>
                <w:b/>
                <w:sz w:val="24"/>
                <w:szCs w:val="24"/>
                <w:lang w:eastAsia="pt-BR"/>
              </w:rPr>
              <w:t>00,00</w:t>
            </w:r>
          </w:p>
          <w:p w14:paraId="2EC417B7"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D</w:t>
            </w:r>
            <w:r>
              <w:rPr>
                <w:rFonts w:ascii="Cambria" w:eastAsia="Times New Roman" w:hAnsi="Cambria" w:cs="Arial"/>
                <w:b/>
                <w:sz w:val="24"/>
                <w:szCs w:val="24"/>
                <w:lang w:eastAsia="pt-BR"/>
              </w:rPr>
              <w:t>otação Orçamentária</w:t>
            </w:r>
            <w:r w:rsidRPr="00F30C54">
              <w:rPr>
                <w:rFonts w:ascii="Cambria" w:eastAsia="Times New Roman" w:hAnsi="Cambria" w:cs="Arial"/>
                <w:b/>
                <w:sz w:val="24"/>
                <w:szCs w:val="24"/>
                <w:lang w:eastAsia="pt-BR"/>
              </w:rPr>
              <w:t>:</w:t>
            </w:r>
          </w:p>
          <w:p w14:paraId="33CEA358"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F</w:t>
            </w:r>
            <w:r>
              <w:rPr>
                <w:rFonts w:ascii="Cambria" w:eastAsia="Times New Roman" w:hAnsi="Cambria" w:cs="Arial"/>
                <w:b/>
                <w:sz w:val="24"/>
                <w:szCs w:val="24"/>
                <w:lang w:eastAsia="pt-BR"/>
              </w:rPr>
              <w:t>onte de Recurso Municipal</w:t>
            </w:r>
            <w:r w:rsidRPr="00F30C54">
              <w:rPr>
                <w:rFonts w:ascii="Cambria" w:eastAsia="Times New Roman" w:hAnsi="Cambria" w:cs="Arial"/>
                <w:b/>
                <w:sz w:val="24"/>
                <w:szCs w:val="24"/>
                <w:lang w:eastAsia="pt-BR"/>
              </w:rPr>
              <w:t xml:space="preserve">: R$ </w:t>
            </w:r>
          </w:p>
          <w:p w14:paraId="195D34F9"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F</w:t>
            </w:r>
            <w:r>
              <w:rPr>
                <w:rFonts w:ascii="Cambria" w:eastAsia="Times New Roman" w:hAnsi="Cambria" w:cs="Arial"/>
                <w:b/>
                <w:sz w:val="24"/>
                <w:szCs w:val="24"/>
                <w:lang w:eastAsia="pt-BR"/>
              </w:rPr>
              <w:t>onte de Recurso Estadual</w:t>
            </w:r>
            <w:r w:rsidRPr="00F30C54">
              <w:rPr>
                <w:rFonts w:ascii="Cambria" w:eastAsia="Times New Roman" w:hAnsi="Cambria" w:cs="Arial"/>
                <w:b/>
                <w:sz w:val="24"/>
                <w:szCs w:val="24"/>
                <w:lang w:eastAsia="pt-BR"/>
              </w:rPr>
              <w:t xml:space="preserve">: R$ </w:t>
            </w:r>
          </w:p>
          <w:p w14:paraId="27C5EB4E"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F</w:t>
            </w:r>
            <w:r>
              <w:rPr>
                <w:rFonts w:ascii="Cambria" w:eastAsia="Times New Roman" w:hAnsi="Cambria" w:cs="Arial"/>
                <w:b/>
                <w:sz w:val="24"/>
                <w:szCs w:val="24"/>
                <w:lang w:eastAsia="pt-BR"/>
              </w:rPr>
              <w:t>onte de Recurso Federal</w:t>
            </w:r>
            <w:r w:rsidRPr="00F30C54">
              <w:rPr>
                <w:rFonts w:ascii="Cambria" w:eastAsia="Times New Roman" w:hAnsi="Cambria" w:cs="Arial"/>
                <w:b/>
                <w:sz w:val="24"/>
                <w:szCs w:val="24"/>
                <w:lang w:eastAsia="pt-BR"/>
              </w:rPr>
              <w:t xml:space="preserve">: R$ </w:t>
            </w:r>
          </w:p>
          <w:p w14:paraId="6EE0E7AD" w14:textId="77777777" w:rsidR="00A30393" w:rsidRPr="00C9061F"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V</w:t>
            </w:r>
            <w:r>
              <w:rPr>
                <w:rFonts w:ascii="Cambria" w:eastAsia="Times New Roman" w:hAnsi="Cambria" w:cs="Arial"/>
                <w:b/>
                <w:sz w:val="24"/>
                <w:szCs w:val="24"/>
                <w:lang w:eastAsia="pt-BR"/>
              </w:rPr>
              <w:t>igência da Parceria</w:t>
            </w:r>
            <w:r w:rsidRPr="00F30C54">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01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10</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22</w:t>
            </w:r>
            <w:r w:rsidRPr="00F30C54">
              <w:rPr>
                <w:rFonts w:ascii="Cambria" w:eastAsia="Times New Roman" w:hAnsi="Cambria" w:cs="Arial"/>
                <w:b/>
                <w:sz w:val="24"/>
                <w:szCs w:val="24"/>
                <w:lang w:eastAsia="pt-BR"/>
              </w:rPr>
              <w:t xml:space="preserve"> a </w:t>
            </w:r>
            <w:r>
              <w:rPr>
                <w:rFonts w:ascii="Cambria" w:eastAsia="Times New Roman" w:hAnsi="Cambria" w:cs="Arial"/>
                <w:b/>
                <w:sz w:val="24"/>
                <w:szCs w:val="24"/>
                <w:lang w:eastAsia="pt-BR"/>
              </w:rPr>
              <w:t>31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12</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23</w:t>
            </w:r>
          </w:p>
        </w:tc>
      </w:tr>
    </w:tbl>
    <w:p w14:paraId="2CA4948B" w14:textId="77777777" w:rsidR="00A30393" w:rsidRDefault="00A30393" w:rsidP="00A30393">
      <w:pPr>
        <w:spacing w:after="0" w:line="240" w:lineRule="auto"/>
        <w:jc w:val="both"/>
        <w:rPr>
          <w:rFonts w:ascii="Cambria" w:eastAsia="Times New Roman" w:hAnsi="Cambria" w:cs="Arial"/>
          <w:sz w:val="24"/>
          <w:szCs w:val="24"/>
          <w:lang w:eastAsia="pt-BR"/>
        </w:rPr>
      </w:pPr>
    </w:p>
    <w:p w14:paraId="40E36D2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DFC7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Pr>
          <w:rFonts w:ascii="Cambria" w:eastAsia="Times New Roman" w:hAnsi="Cambria" w:cs="Arial"/>
          <w:sz w:val="24"/>
          <w:szCs w:val="24"/>
          <w:lang w:eastAsia="pt-BR"/>
        </w:rPr>
        <w:t xml:space="preserve"> ___________________ </w:t>
      </w:r>
      <w:r w:rsidRPr="00A7738F">
        <w:rPr>
          <w:rFonts w:ascii="Cambria" w:eastAsia="Times New Roman" w:hAnsi="Cambria" w:cs="Arial"/>
          <w:sz w:val="24"/>
          <w:szCs w:val="24"/>
          <w:lang w:eastAsia="pt-BR"/>
        </w:rPr>
        <w:t>do ano dois mil</w:t>
      </w:r>
      <w:r>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20" w:name="_Hlk110277967"/>
      <w:r w:rsidRPr="00A7738F">
        <w:rPr>
          <w:rFonts w:ascii="Cambria" w:eastAsia="Times New Roman" w:hAnsi="Cambria" w:cs="Arial"/>
          <w:sz w:val="24"/>
          <w:szCs w:val="24"/>
          <w:lang w:eastAsia="pt-BR"/>
        </w:rPr>
        <w:t xml:space="preserve">a </w:t>
      </w:r>
      <w:r w:rsidRPr="009805D2">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______________________________, prefeito (a), </w:t>
      </w:r>
      <w:r w:rsidRPr="009805D2">
        <w:rPr>
          <w:rFonts w:ascii="Cambria" w:eastAsia="Times New Roman" w:hAnsi="Cambria" w:cs="Arial"/>
          <w:sz w:val="24"/>
          <w:szCs w:val="24"/>
          <w:lang w:eastAsia="pt-BR"/>
        </w:rPr>
        <w:t>portador(a) da cédula de identidade RG</w:t>
      </w:r>
      <w:r>
        <w:rPr>
          <w:rFonts w:ascii="Cambria" w:eastAsia="Times New Roman" w:hAnsi="Cambria" w:cs="Arial"/>
          <w:sz w:val="24"/>
          <w:szCs w:val="24"/>
          <w:lang w:eastAsia="pt-BR"/>
        </w:rPr>
        <w:t xml:space="preserve"> nº ______________________</w:t>
      </w:r>
      <w:r w:rsidRPr="009805D2">
        <w:rPr>
          <w:rFonts w:ascii="Cambria" w:eastAsia="Times New Roman" w:hAnsi="Cambria" w:cs="Arial"/>
          <w:sz w:val="24"/>
          <w:szCs w:val="24"/>
          <w:lang w:eastAsia="pt-BR"/>
        </w:rPr>
        <w:t xml:space="preserve"> e inscrito(a) no CPF sob o nº</w:t>
      </w:r>
      <w:r>
        <w:rPr>
          <w:rFonts w:ascii="Cambria" w:eastAsia="Times New Roman" w:hAnsi="Cambria" w:cs="Arial"/>
          <w:sz w:val="24"/>
          <w:szCs w:val="24"/>
          <w:lang w:eastAsia="pt-BR"/>
        </w:rPr>
        <w:t xml:space="preserve">____________________, neste ato representando </w:t>
      </w:r>
      <w:bookmarkEnd w:id="20"/>
      <w:r>
        <w:rPr>
          <w:rFonts w:ascii="Cambria" w:eastAsia="Times New Roman" w:hAnsi="Cambria" w:cs="Arial"/>
          <w:sz w:val="24"/>
          <w:szCs w:val="24"/>
          <w:lang w:eastAsia="pt-BR"/>
        </w:rPr>
        <w:t>a</w:t>
      </w:r>
      <w:r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 xml:space="preserve">com sede na Rua Pedro </w:t>
      </w:r>
      <w:proofErr w:type="spellStart"/>
      <w:r w:rsidRPr="00A7738F">
        <w:rPr>
          <w:rFonts w:ascii="Cambria" w:eastAsia="Times New Roman" w:hAnsi="Cambria" w:cs="Arial"/>
          <w:sz w:val="24"/>
          <w:szCs w:val="24"/>
          <w:lang w:eastAsia="pt-BR"/>
        </w:rPr>
        <w:t>Foschini</w:t>
      </w:r>
      <w:proofErr w:type="spellEnd"/>
      <w:r w:rsidRPr="00A7738F">
        <w:rPr>
          <w:rFonts w:ascii="Cambria" w:eastAsia="Times New Roman" w:hAnsi="Cambria" w:cs="Arial"/>
          <w:sz w:val="24"/>
          <w:szCs w:val="24"/>
          <w:lang w:eastAsia="pt-BR"/>
        </w:rPr>
        <w:t xml:space="preserve"> nº 200 - Vila </w:t>
      </w:r>
      <w:proofErr w:type="spellStart"/>
      <w:r w:rsidRPr="00A7738F">
        <w:rPr>
          <w:rFonts w:ascii="Cambria" w:eastAsia="Times New Roman" w:hAnsi="Cambria" w:cs="Arial"/>
          <w:sz w:val="24"/>
          <w:szCs w:val="24"/>
          <w:lang w:eastAsia="pt-BR"/>
        </w:rPr>
        <w:t>Romanopolis</w:t>
      </w:r>
      <w:proofErr w:type="spellEnd"/>
      <w:r w:rsidRPr="00A7738F">
        <w:rPr>
          <w:rFonts w:ascii="Cambria" w:eastAsia="Times New Roman" w:hAnsi="Cambria" w:cs="Arial"/>
          <w:sz w:val="24"/>
          <w:szCs w:val="24"/>
          <w:lang w:eastAsia="pt-BR"/>
        </w:rPr>
        <w:t>, Ferraz de Vasconcelos - SP, doravante designado(a) simplesmente MUNICÍPIO e de outro lado a</w:t>
      </w:r>
      <w:r w:rsidRPr="00104A4A">
        <w:rPr>
          <w:rFonts w:ascii="Cambria" w:eastAsia="Times New Roman" w:hAnsi="Cambria" w:cs="Arial"/>
          <w:sz w:val="24"/>
          <w:szCs w:val="24"/>
          <w:lang w:eastAsia="pt-BR"/>
        </w:rPr>
        <w:t xml:space="preserve">  Senhor (a) ______________________________, </w:t>
      </w:r>
      <w:r>
        <w:rPr>
          <w:rFonts w:ascii="Cambria" w:eastAsia="Times New Roman" w:hAnsi="Cambria" w:cs="Arial"/>
          <w:sz w:val="24"/>
          <w:szCs w:val="24"/>
          <w:lang w:eastAsia="pt-BR"/>
        </w:rPr>
        <w:t>profissão _______________</w:t>
      </w:r>
      <w:r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Pr>
          <w:rFonts w:ascii="Cambria" w:eastAsia="Times New Roman" w:hAnsi="Cambria" w:cs="Arial"/>
          <w:sz w:val="24"/>
          <w:szCs w:val="24"/>
          <w:lang w:eastAsia="pt-BR"/>
        </w:rPr>
        <w:t xml:space="preserve"> _____________ </w:t>
      </w:r>
      <w:r w:rsidRPr="00A7738F">
        <w:rPr>
          <w:rFonts w:ascii="Cambria" w:eastAsia="Times New Roman" w:hAnsi="Cambria" w:cs="Arial"/>
          <w:sz w:val="24"/>
          <w:szCs w:val="24"/>
          <w:lang w:eastAsia="pt-BR"/>
        </w:rPr>
        <w:t>e no Conselho Municipal de Direitos da Criança e do Adolescente - CMDCA, sob o nº</w:t>
      </w:r>
      <w:r>
        <w:rPr>
          <w:rFonts w:ascii="Cambria" w:eastAsia="Times New Roman" w:hAnsi="Cambria" w:cs="Arial"/>
          <w:sz w:val="24"/>
          <w:szCs w:val="24"/>
          <w:lang w:eastAsia="pt-BR"/>
        </w:rPr>
        <w:t>________________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770245F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42094A"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596B34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compõem, em rede, o Sistema Único de Assistência Social de âmbito nacional - SUAS e a </w:t>
      </w:r>
      <w:r w:rsidRPr="00A7738F">
        <w:rPr>
          <w:rFonts w:ascii="Cambria" w:eastAsia="Times New Roman" w:hAnsi="Cambria" w:cs="Arial"/>
          <w:sz w:val="24"/>
          <w:szCs w:val="24"/>
          <w:lang w:eastAsia="pt-BR"/>
        </w:rPr>
        <w:lastRenderedPageBreak/>
        <w:t xml:space="preserve">política de assistência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00CACDF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F4BB1E0"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15F3CCF9" w14:textId="13CB6442"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presente parceria destina-se à prestação do(s) serviço(s) denominado(s) de Serviço de </w:t>
      </w:r>
      <w:r>
        <w:rPr>
          <w:rFonts w:ascii="Cambria" w:eastAsia="Times New Roman" w:hAnsi="Cambria" w:cs="Arial"/>
          <w:sz w:val="24"/>
          <w:szCs w:val="24"/>
          <w:lang w:eastAsia="pt-BR"/>
        </w:rPr>
        <w:t>Acolhimento Institucional para Crianças e Adolescentes</w:t>
      </w:r>
      <w:r w:rsidRPr="00A7738F">
        <w:rPr>
          <w:rFonts w:ascii="Cambria" w:eastAsia="Times New Roman" w:hAnsi="Cambria" w:cs="Arial"/>
          <w:sz w:val="24"/>
          <w:szCs w:val="24"/>
          <w:lang w:eastAsia="pt-BR"/>
        </w:rPr>
        <w:t>, de acordo com os padrões das ofertas que o compõem, estabelecidos no Edital de Chamamento n° 00</w:t>
      </w:r>
      <w:r>
        <w:rPr>
          <w:rFonts w:ascii="Cambria" w:eastAsia="Times New Roman" w:hAnsi="Cambria" w:cs="Arial"/>
          <w:sz w:val="24"/>
          <w:szCs w:val="24"/>
          <w:lang w:eastAsia="pt-BR"/>
        </w:rPr>
        <w:t>2</w:t>
      </w:r>
      <w:r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22</w:t>
      </w:r>
      <w:r w:rsidRPr="00A7738F">
        <w:rPr>
          <w:rFonts w:ascii="Cambria" w:eastAsia="Times New Roman" w:hAnsi="Cambria" w:cs="Arial"/>
          <w:sz w:val="24"/>
          <w:szCs w:val="24"/>
          <w:lang w:eastAsia="pt-BR"/>
        </w:rPr>
        <w:t>-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450B2F5E" w14:textId="1514359B"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Pr>
          <w:rFonts w:ascii="Cambria" w:eastAsia="Times New Roman" w:hAnsi="Cambria" w:cs="Arial"/>
          <w:sz w:val="24"/>
          <w:szCs w:val="24"/>
          <w:lang w:eastAsia="pt-BR"/>
        </w:rPr>
        <w:t>1</w:t>
      </w:r>
      <w:r>
        <w:rPr>
          <w:rFonts w:ascii="Cambria" w:eastAsia="Times New Roman" w:hAnsi="Cambria" w:cs="Arial"/>
          <w:sz w:val="24"/>
          <w:szCs w:val="24"/>
          <w:lang w:eastAsia="pt-BR"/>
        </w:rPr>
        <w:t>20</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vinte</w:t>
      </w:r>
      <w:r w:rsidRPr="00A7738F">
        <w:rPr>
          <w:rFonts w:ascii="Cambria" w:eastAsia="Times New Roman" w:hAnsi="Cambria" w:cs="Arial"/>
          <w:sz w:val="24"/>
          <w:szCs w:val="24"/>
          <w:lang w:eastAsia="pt-BR"/>
        </w:rPr>
        <w:t>) vagas no total.</w:t>
      </w:r>
    </w:p>
    <w:p w14:paraId="59250ADB" w14:textId="47B7BD5C"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objeto da presente colaboração será prestado de acordo com as especificações constantes na Resolução 109/CNAS, de 11 de novembro de 2009, que dispõe sobre a TIPIFICAÇÃO NACIONAL DE SERVIÇOS SOCIOASSISTENCIAIS, bem como na Resolução Conjunta CNAS/CONANDA Nº 1, de 18 de junho de 2009, que aprova o documento ORIENTAÇÕES TÉCNICAS: SERVIÇO DE </w:t>
      </w:r>
      <w:r>
        <w:rPr>
          <w:rFonts w:ascii="Cambria" w:eastAsia="Times New Roman" w:hAnsi="Cambria" w:cs="Arial"/>
          <w:sz w:val="24"/>
          <w:szCs w:val="24"/>
          <w:lang w:eastAsia="pt-BR"/>
        </w:rPr>
        <w:t>ACOLHIMENTO INSTITUCIONA</w:t>
      </w:r>
      <w:r>
        <w:rPr>
          <w:rFonts w:ascii="Cambria" w:eastAsia="Times New Roman" w:hAnsi="Cambria" w:cs="Arial"/>
          <w:sz w:val="24"/>
          <w:szCs w:val="24"/>
          <w:lang w:eastAsia="pt-BR"/>
        </w:rPr>
        <w:t xml:space="preserve"> PARA CRIANÇAS E ADOLESCENTES</w:t>
      </w:r>
      <w:r w:rsidRPr="00A7738F">
        <w:rPr>
          <w:rFonts w:ascii="Cambria" w:eastAsia="Times New Roman" w:hAnsi="Cambria" w:cs="Arial"/>
          <w:sz w:val="24"/>
          <w:szCs w:val="24"/>
          <w:lang w:eastAsia="pt-BR"/>
        </w:rPr>
        <w:t xml:space="preserve"> e demais normas e orientações vigentes.</w:t>
      </w:r>
    </w:p>
    <w:p w14:paraId="7D1E480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Serviço de Convivência e Fortalecimento de Vínculos – integra a Rede de Proteção Social Básica da Política do Sistema Único da Assistência Social – SUAS.</w:t>
      </w:r>
    </w:p>
    <w:p w14:paraId="0DBD1D0B" w14:textId="1F86B9C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w:t>
      </w:r>
      <w:r>
        <w:rPr>
          <w:rFonts w:ascii="Cambria" w:eastAsia="Times New Roman" w:hAnsi="Cambria" w:cs="Arial"/>
          <w:sz w:val="24"/>
          <w:szCs w:val="24"/>
          <w:lang w:eastAsia="pt-BR"/>
        </w:rPr>
        <w:t>AICA</w:t>
      </w:r>
      <w:r w:rsidRPr="00A7738F">
        <w:rPr>
          <w:rFonts w:ascii="Cambria" w:eastAsia="Times New Roman" w:hAnsi="Cambria" w:cs="Arial"/>
          <w:sz w:val="24"/>
          <w:szCs w:val="24"/>
          <w:lang w:eastAsia="pt-BR"/>
        </w:rPr>
        <w:t xml:space="preserve"> é pelo CREAS e/ou por requisição do Conselho Tutelar</w:t>
      </w:r>
      <w:r>
        <w:rPr>
          <w:rFonts w:ascii="Cambria" w:eastAsia="Times New Roman" w:hAnsi="Cambria" w:cs="Arial"/>
          <w:sz w:val="24"/>
          <w:szCs w:val="24"/>
          <w:lang w:eastAsia="pt-BR"/>
        </w:rPr>
        <w:t xml:space="preserve"> e Decisão Judicial</w:t>
      </w:r>
      <w:r w:rsidRPr="00A7738F">
        <w:rPr>
          <w:rFonts w:ascii="Cambria" w:eastAsia="Times New Roman" w:hAnsi="Cambria" w:cs="Arial"/>
          <w:sz w:val="24"/>
          <w:szCs w:val="24"/>
          <w:lang w:eastAsia="pt-BR"/>
        </w:rPr>
        <w:t>.</w:t>
      </w:r>
    </w:p>
    <w:p w14:paraId="2B0FD7FC" w14:textId="2E69A02F"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atendimento deverá ser </w:t>
      </w:r>
      <w:r w:rsidR="005A6430">
        <w:rPr>
          <w:rFonts w:ascii="Cambria" w:eastAsia="Times New Roman" w:hAnsi="Cambria" w:cs="Arial"/>
          <w:sz w:val="24"/>
          <w:szCs w:val="24"/>
          <w:lang w:eastAsia="pt-BR"/>
        </w:rPr>
        <w:t>24 horas por dia e 07 dias por semana</w:t>
      </w:r>
      <w:r w:rsidRPr="00A7738F">
        <w:rPr>
          <w:rFonts w:ascii="Cambria" w:eastAsia="Times New Roman" w:hAnsi="Cambria" w:cs="Arial"/>
          <w:sz w:val="24"/>
          <w:szCs w:val="24"/>
          <w:lang w:eastAsia="pt-BR"/>
        </w:rPr>
        <w:t>.</w:t>
      </w:r>
    </w:p>
    <w:p w14:paraId="19DD9FB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645CA2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1E6A539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
    <w:p w14:paraId="70151AD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74B2E41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0DE6609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5A144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56F1527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Supervisionar a execução do(s) serviço(s) realizado(s) à luz da proposta de trabalho apresentada pela ORGANIZAÇÃO e acrescida dos elementos constantes do parecer do(a) Supervisor(a) de Assistência Social, e nos termos da legislação em vigor.</w:t>
      </w:r>
    </w:p>
    <w:p w14:paraId="02F5F980" w14:textId="512CB0AA"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acompanhamento dos relatórios de visitas do(a) técnico(a) supervisor(a) responsável, obedecidas às normas técnico-operacionais, assegurando seu acesso aos órgãos técnicos da Secretaria Municipal de </w:t>
      </w:r>
      <w:proofErr w:type="spellStart"/>
      <w:r w:rsidR="005A6430">
        <w:rPr>
          <w:rFonts w:ascii="Cambria" w:eastAsia="Times New Roman" w:hAnsi="Cambria" w:cs="Arial"/>
          <w:sz w:val="24"/>
          <w:szCs w:val="24"/>
          <w:lang w:eastAsia="pt-BR"/>
        </w:rPr>
        <w:t>Assistgência</w:t>
      </w:r>
      <w:proofErr w:type="spellEnd"/>
      <w:r w:rsidRPr="00A7738F">
        <w:rPr>
          <w:rFonts w:ascii="Cambria" w:eastAsia="Times New Roman" w:hAnsi="Cambria" w:cs="Arial"/>
          <w:sz w:val="24"/>
          <w:szCs w:val="24"/>
          <w:lang w:eastAsia="pt-BR"/>
        </w:rPr>
        <w:t xml:space="preserve"> Social.</w:t>
      </w:r>
    </w:p>
    <w:p w14:paraId="31715B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64D1DE9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lastRenderedPageBreak/>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6255BB7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 e arcar com as reformas estruturais, de hidráulica e de elétrica das instalações físicas, quando se tratar de serviço instalado em próprio municipal;</w:t>
      </w:r>
    </w:p>
    <w:p w14:paraId="0E06D32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w:t>
      </w:r>
      <w:proofErr w:type="spellStart"/>
      <w:r w:rsidRPr="00A7738F">
        <w:rPr>
          <w:rFonts w:ascii="Cambria" w:eastAsia="Times New Roman" w:hAnsi="Cambria" w:cs="Arial"/>
          <w:sz w:val="24"/>
          <w:szCs w:val="24"/>
          <w:lang w:eastAsia="pt-BR"/>
        </w:rPr>
        <w:t>contrareferência</w:t>
      </w:r>
      <w:proofErr w:type="spellEnd"/>
      <w:r w:rsidRPr="00A7738F">
        <w:rPr>
          <w:rFonts w:ascii="Cambria" w:eastAsia="Times New Roman" w:hAnsi="Cambria" w:cs="Arial"/>
          <w:sz w:val="24"/>
          <w:szCs w:val="24"/>
          <w:lang w:eastAsia="pt-BR"/>
        </w:rPr>
        <w:t xml:space="preserve"> entre o CRAS – Centro de Referência de Assistência Social - CRAS e CREAS – Centro de Referência Especializado de Assistência Social e as vagas do(s) serviço(s) em parceria(s);</w:t>
      </w:r>
    </w:p>
    <w:p w14:paraId="36DF34B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2BF731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4545B65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1E71E68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2A498BD"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4F84552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SUPERVISÃO DE ASSISTÊNCIA SOCIAL designada:</w:t>
      </w:r>
    </w:p>
    <w:p w14:paraId="22C30E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301729C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03AAF88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serviço objeto deste termo de colaboração;</w:t>
      </w:r>
    </w:p>
    <w:p w14:paraId="510D648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09D76B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Supervisão Técnica para acompanhamento, monitoramento e avaliação do serviço.</w:t>
      </w:r>
    </w:p>
    <w:p w14:paraId="284AF91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F4272AB"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1335F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17ECA9B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D37BD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E5D7BD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w:t>
      </w:r>
      <w:proofErr w:type="spellStart"/>
      <w:r w:rsidRPr="00A7738F">
        <w:rPr>
          <w:rFonts w:ascii="Cambria" w:eastAsia="Times New Roman" w:hAnsi="Cambria" w:cs="Arial"/>
          <w:sz w:val="24"/>
          <w:szCs w:val="24"/>
          <w:lang w:eastAsia="pt-BR"/>
        </w:rPr>
        <w:t>is</w:t>
      </w:r>
      <w:proofErr w:type="spellEnd"/>
      <w:r w:rsidRPr="00A7738F">
        <w:rPr>
          <w:rFonts w:ascii="Cambria" w:eastAsia="Times New Roman" w:hAnsi="Cambria" w:cs="Arial"/>
          <w:sz w:val="24"/>
          <w:szCs w:val="24"/>
          <w:lang w:eastAsia="pt-BR"/>
        </w:rPr>
        <w:t>), sem discriminação de qualquer natureza, zelando pela segurança e integridade física dos(as) usuários(as);</w:t>
      </w:r>
    </w:p>
    <w:p w14:paraId="3363A26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termo de colaboração, solicitado pela Supervisão de Assistência Social,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Conselho Municipal de Direito da Criança e Adolescente, Conselho Tutelar, Poder Judiciário, Ministério Público, bem como outros órgãos públicos competentes, assegurando as condições necessárias ao acompanhamento, supervisão, fiscalização e avaliação da execução e dos resultados deste termo de colaboração;</w:t>
      </w:r>
    </w:p>
    <w:p w14:paraId="105AC42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lastRenderedPageBreak/>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0522F6F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296A08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Prestar contas ao MUNICIPIO, nos moldes das instruções especificadas do Tribunal de Contas do Estado de São Paulo, até 31 de janeiro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63E61F3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0E48E2D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1D32313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2997A55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39ADB1B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5787E0D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informar, semanalmente, para os CRAS/CREAS respectivos à localidade e, consequentemente, responsável pela supervisão técnica, as vagas disponíveis.</w:t>
      </w:r>
    </w:p>
    <w:p w14:paraId="12CA9C9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01E6DF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11096E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31D04D8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F3C271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61B4636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Manter atualizado diariamente o Banco de Dados dos Usuários e de suas Famílias, de acordo com as normas expedidas pela União e pelo Governo do Estado de São Paulo, bem como deverá alimentar os sistemas de controles de dados dos serviços — </w:t>
      </w:r>
      <w:proofErr w:type="spellStart"/>
      <w:r w:rsidRPr="00A7738F">
        <w:rPr>
          <w:rFonts w:ascii="Cambria" w:eastAsia="Times New Roman" w:hAnsi="Cambria" w:cs="Arial"/>
          <w:sz w:val="24"/>
          <w:szCs w:val="24"/>
          <w:lang w:eastAsia="pt-BR"/>
        </w:rPr>
        <w:t>on</w:t>
      </w:r>
      <w:proofErr w:type="spellEnd"/>
      <w:r w:rsidRPr="00A7738F">
        <w:rPr>
          <w:rFonts w:ascii="Cambria" w:eastAsia="Times New Roman" w:hAnsi="Cambria" w:cs="Arial"/>
          <w:sz w:val="24"/>
          <w:szCs w:val="24"/>
          <w:lang w:eastAsia="pt-BR"/>
        </w:rPr>
        <w:t xml:space="preserve"> </w:t>
      </w:r>
      <w:proofErr w:type="spellStart"/>
      <w:r w:rsidRPr="00A7738F">
        <w:rPr>
          <w:rFonts w:ascii="Cambria" w:eastAsia="Times New Roman" w:hAnsi="Cambria" w:cs="Arial"/>
          <w:sz w:val="24"/>
          <w:szCs w:val="24"/>
          <w:lang w:eastAsia="pt-BR"/>
        </w:rPr>
        <w:t>line</w:t>
      </w:r>
      <w:proofErr w:type="spellEnd"/>
      <w:r w:rsidRPr="00A7738F">
        <w:rPr>
          <w:rFonts w:ascii="Cambria" w:eastAsia="Times New Roman" w:hAnsi="Cambria" w:cs="Arial"/>
          <w:sz w:val="24"/>
          <w:szCs w:val="24"/>
          <w:lang w:eastAsia="pt-BR"/>
        </w:rPr>
        <w:t>, informatizados ou manuais — adotados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6056AC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lastRenderedPageBreak/>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zelar pelo imóvel locado pela Municipalidade, e quando for o caso, pelos bens móveis municipais, ficando como gerenciadora e, na pessoa de 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por fim, nas mesmas condições de sua entrega, uma vez findo ou rescindido o termo de colaboração.</w:t>
      </w:r>
    </w:p>
    <w:p w14:paraId="7836D9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6B55EA0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A00A31A" w14:textId="77777777" w:rsidR="00A30393" w:rsidRPr="00D10F6F" w:rsidRDefault="00A30393" w:rsidP="00A30393">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657E07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ORGANIZAÇÃO:</w:t>
      </w:r>
    </w:p>
    <w:p w14:paraId="2EE2033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proteção das crianças e adolescentes, encaminhadas ao SAICA pela autoridade competente, sem qualquer discriminação;</w:t>
      </w:r>
    </w:p>
    <w:p w14:paraId="2FA278B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Elaborar o Projeto Político Pedagógico – PPP, de acordo com a Resolução Conjunta nº. 01/09 CNAS/CONANDA e princípios elencados no artigo 92 da </w:t>
      </w:r>
      <w:proofErr w:type="spellStart"/>
      <w:r w:rsidRPr="00A7738F">
        <w:rPr>
          <w:rFonts w:ascii="Cambria" w:eastAsia="Times New Roman" w:hAnsi="Cambria" w:cs="Arial"/>
          <w:sz w:val="24"/>
          <w:szCs w:val="24"/>
          <w:lang w:eastAsia="pt-BR"/>
        </w:rPr>
        <w:t>LeiFedera</w:t>
      </w:r>
      <w:proofErr w:type="spellEnd"/>
      <w:r w:rsidRPr="00A7738F">
        <w:rPr>
          <w:rFonts w:ascii="Cambria" w:eastAsia="Times New Roman" w:hAnsi="Cambria" w:cs="Arial"/>
          <w:sz w:val="24"/>
          <w:szCs w:val="24"/>
          <w:lang w:eastAsia="pt-BR"/>
        </w:rPr>
        <w:t xml:space="preserve"> nº 8.069/90 – ECA e o Regulamento Interno para o SAICA, sendo que tal projeto deve contemplar ações realizadas de forma contínua e sistemática;</w:t>
      </w:r>
    </w:p>
    <w:p w14:paraId="06FD4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Zelar pelos bens permanentes e duráveis existentes nos equipamentos cedidos;</w:t>
      </w:r>
    </w:p>
    <w:p w14:paraId="3C9E31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Desenvolver atividades socializantes, passeios, atividades culturais, educativas, esportivas e de lazer;</w:t>
      </w:r>
    </w:p>
    <w:p w14:paraId="1BEF1DA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condições adequadas de higiene, nutrição e saúde;</w:t>
      </w:r>
    </w:p>
    <w:p w14:paraId="3F5087F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que o atendimento técnico, com as crianças, adolescentes e famílias, dentro da unidade de Acolhimento, com qualidade, em local apropriado com sala separada, que respeite o sigilo profissional e peculiaridades de cada caso.</w:t>
      </w:r>
    </w:p>
    <w:p w14:paraId="0F7D372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que os acolhidos não sejam agrupados, nas unidades de acolhimento, se o caso, por sexo ou faixa etária e que os grupos de irmãos não sejam separados, salvo exceção em que a separação de irmãos obedeça a um imperativo de proteção a vida ou ao melhor interesse da criança e adolescente;</w:t>
      </w:r>
    </w:p>
    <w:p w14:paraId="51BA530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capacitação prévia dos colaboradores contratados, antes de iniciar o trabalho no SAICA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410D8C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455A7B2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3B336E0C" w14:textId="4AA937F0"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3F1184E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1E242A6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lastRenderedPageBreak/>
        <w:t>7.1.13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6C7C33E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73E0B1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0E07B5A8" w14:textId="48645CC5"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por meio de encontros e seminários, relatórios e boletins informativos;</w:t>
      </w:r>
    </w:p>
    <w:p w14:paraId="58D09C43" w14:textId="5147D2CA"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560792F3"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B9D6198" w14:textId="77777777" w:rsidR="00A30393" w:rsidRPr="00C4705E" w:rsidRDefault="00A30393" w:rsidP="00A30393">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5FB604F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Pr>
          <w:rFonts w:ascii="Cambria" w:eastAsia="Times New Roman" w:hAnsi="Cambria" w:cs="Arial"/>
          <w:sz w:val="24"/>
          <w:szCs w:val="24"/>
          <w:lang w:eastAsia="pt-BR"/>
        </w:rPr>
        <w:t>:</w:t>
      </w:r>
    </w:p>
    <w:p w14:paraId="64E8942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quanto dirigente de órgão ou entidade da administração pública de qualquer esfera governamental, ou respectivo cônjuge ou companheiro, bem como parente em linha reta, colateral ou por afinidade, até o segundo grau;</w:t>
      </w:r>
    </w:p>
    <w:p w14:paraId="498866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10D6B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1833E2D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1992E0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32AAFD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64D31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11744E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35FF005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Realização de despesas com multas, juros ou atualização monetária, inclusive </w:t>
      </w:r>
      <w:proofErr w:type="gramStart"/>
      <w:r w:rsidRPr="00A7738F">
        <w:rPr>
          <w:rFonts w:ascii="Cambria" w:eastAsia="Times New Roman" w:hAnsi="Cambria" w:cs="Arial"/>
          <w:sz w:val="24"/>
          <w:szCs w:val="24"/>
          <w:lang w:eastAsia="pt-BR"/>
        </w:rPr>
        <w:t>as referentes</w:t>
      </w:r>
      <w:proofErr w:type="gramEnd"/>
      <w:r w:rsidRPr="00A7738F">
        <w:rPr>
          <w:rFonts w:ascii="Cambria" w:eastAsia="Times New Roman" w:hAnsi="Cambria" w:cs="Arial"/>
          <w:sz w:val="24"/>
          <w:szCs w:val="24"/>
          <w:lang w:eastAsia="pt-BR"/>
        </w:rPr>
        <w:t xml:space="preserve"> a pagamentos ou recolhimentos fora dos prazos, exceto, no que se refere às multas, se decorrentes de atraso na transferência de recursos pela concedente, e desde que os prazos para pagamentos e os percentuais sejam mesmos aplicados no mercado;</w:t>
      </w:r>
    </w:p>
    <w:p w14:paraId="12BCA72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6A64663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28B1516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358C899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6B87A0B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D2DD9DC" w14:textId="77777777" w:rsidR="00A30393" w:rsidRPr="0009653B" w:rsidRDefault="00A30393" w:rsidP="00A30393">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30BA21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lastRenderedPageBreak/>
        <w:t>9.1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repassará mensalmente à ORGANIZAÇÃO o valor de R$XXXXXXXXXX, relativo à execução do(s) serviço(s) objeto deste termo de colaboração, que poderá ser composto por:</w:t>
      </w:r>
    </w:p>
    <w:p w14:paraId="205720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4987CDC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79ED68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23DBC00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SMPDS, devendo ser observados os procedimentos estabelecidos na Cláusula Décima Primeira, que versa sobre a prestação de contas.</w:t>
      </w:r>
    </w:p>
    <w:p w14:paraId="4062576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9.3.</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17C0179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9.4.</w:t>
      </w:r>
      <w:r w:rsidRPr="00A7738F">
        <w:rPr>
          <w:rFonts w:ascii="Cambria" w:eastAsia="Times New Roman" w:hAnsi="Cambria" w:cs="Arial"/>
          <w:sz w:val="24"/>
          <w:szCs w:val="24"/>
          <w:lang w:eastAsia="pt-BR"/>
        </w:rPr>
        <w:tab/>
        <w:t>Caso venha a ocorrer a necessidade de providências complementares pela ORGANIZAÇÃO a pedido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3F55911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50AAD5CC" w14:textId="77777777" w:rsidR="00A30393"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44D8DBC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E747E58" w14:textId="77777777" w:rsidR="00A30393" w:rsidRPr="00732CD0" w:rsidRDefault="00A30393" w:rsidP="00A30393">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61FC50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6BD61C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100FF92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FD5E585" w14:textId="77777777" w:rsidR="00A30393" w:rsidRPr="00277F69" w:rsidRDefault="00A30393" w:rsidP="00A30393">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5BD2FA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47DE230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Prestação de contas parcial, mediante apresentação mensal de relatório das atividades desenvolvidas e da aplicação dos recursos financeiros recebidos no mês anterior, </w:t>
      </w:r>
      <w:r w:rsidRPr="00A7738F">
        <w:rPr>
          <w:rFonts w:ascii="Cambria" w:eastAsia="Times New Roman" w:hAnsi="Cambria" w:cs="Arial"/>
          <w:sz w:val="24"/>
          <w:szCs w:val="24"/>
          <w:lang w:eastAsia="pt-BR"/>
        </w:rPr>
        <w:lastRenderedPageBreak/>
        <w:t>bem como de declaração quantitativa de atendimento nesse período, assinada pelo representante da ENTIDADE;</w:t>
      </w:r>
    </w:p>
    <w:p w14:paraId="2FF1BD6C" w14:textId="4B6E67DF"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Prestação de contas anuais nos </w:t>
      </w:r>
      <w:proofErr w:type="spellStart"/>
      <w:r w:rsidRPr="00A7738F">
        <w:rPr>
          <w:rFonts w:ascii="Cambria" w:eastAsia="Times New Roman" w:hAnsi="Cambria" w:cs="Arial"/>
          <w:sz w:val="24"/>
          <w:szCs w:val="24"/>
          <w:lang w:eastAsia="pt-BR"/>
        </w:rPr>
        <w:t>molde</w:t>
      </w:r>
      <w:r w:rsidR="005A6430">
        <w:rPr>
          <w:rFonts w:ascii="Cambria" w:eastAsia="Times New Roman" w:hAnsi="Cambria" w:cs="Arial"/>
          <w:sz w:val="24"/>
          <w:szCs w:val="24"/>
          <w:lang w:eastAsia="pt-BR"/>
        </w:rPr>
        <w:t>S</w:t>
      </w:r>
      <w:proofErr w:type="spellEnd"/>
      <w:r w:rsidRPr="00A7738F">
        <w:rPr>
          <w:rFonts w:ascii="Cambria" w:eastAsia="Times New Roman" w:hAnsi="Cambria" w:cs="Arial"/>
          <w:sz w:val="24"/>
          <w:szCs w:val="24"/>
          <w:lang w:eastAsia="pt-BR"/>
        </w:rPr>
        <w:t xml:space="preserve"> das instruções específicas do Tribunal de Contas do Estado de São Paulo, até 31 de </w:t>
      </w:r>
      <w:proofErr w:type="gramStart"/>
      <w:r w:rsidRPr="00A7738F">
        <w:rPr>
          <w:rFonts w:ascii="Cambria" w:eastAsia="Times New Roman" w:hAnsi="Cambria" w:cs="Arial"/>
          <w:sz w:val="24"/>
          <w:szCs w:val="24"/>
          <w:lang w:eastAsia="pt-BR"/>
        </w:rPr>
        <w:t>Janeiro</w:t>
      </w:r>
      <w:proofErr w:type="gramEnd"/>
      <w:r w:rsidRPr="00A7738F">
        <w:rPr>
          <w:rFonts w:ascii="Cambria" w:eastAsia="Times New Roman" w:hAnsi="Cambria" w:cs="Arial"/>
          <w:sz w:val="24"/>
          <w:szCs w:val="24"/>
          <w:lang w:eastAsia="pt-BR"/>
        </w:rPr>
        <w:t xml:space="preserve"> do exercício subsequente, dos recursos repassados durante o exercício anterior;</w:t>
      </w:r>
    </w:p>
    <w:p w14:paraId="67FCACD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637F1DA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1EA07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0C069F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52C71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4506792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Pr>
          <w:rFonts w:ascii="Cambria" w:eastAsia="Times New Roman" w:hAnsi="Cambria" w:cs="Arial"/>
          <w:sz w:val="24"/>
          <w:szCs w:val="24"/>
          <w:lang w:eastAsia="pt-BR"/>
        </w:rPr>
        <w:t>;</w:t>
      </w:r>
    </w:p>
    <w:p w14:paraId="2462514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6AD55D5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Parágrafo Primeiro - Na hipótese </w:t>
      </w:r>
      <w:proofErr w:type="gramStart"/>
      <w:r w:rsidRPr="00A7738F">
        <w:rPr>
          <w:rFonts w:ascii="Cambria" w:eastAsia="Times New Roman" w:hAnsi="Cambria" w:cs="Arial"/>
          <w:sz w:val="24"/>
          <w:szCs w:val="24"/>
          <w:lang w:eastAsia="pt-BR"/>
        </w:rPr>
        <w:t>dos</w:t>
      </w:r>
      <w:proofErr w:type="gramEnd"/>
      <w:r w:rsidRPr="00A7738F">
        <w:rPr>
          <w:rFonts w:ascii="Cambria" w:eastAsia="Times New Roman" w:hAnsi="Cambria" w:cs="Arial"/>
          <w:sz w:val="24"/>
          <w:szCs w:val="24"/>
          <w:lang w:eastAsia="pt-BR"/>
        </w:rPr>
        <w:t xml:space="preserve"> gastos excederem ao valor do repasse mensal do termo de colaboração, a ORGANIZAÇÃO poderá receber a diferença no mês seguinte, desde que haja saldo não utilizado remanescente vedado à compensação de quantias gastas a maior e a menor.</w:t>
      </w:r>
    </w:p>
    <w:p w14:paraId="166AF48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Pr>
          <w:rFonts w:ascii="Cambria" w:eastAsia="Times New Roman" w:hAnsi="Cambria" w:cs="Arial"/>
          <w:sz w:val="24"/>
          <w:szCs w:val="24"/>
          <w:lang w:eastAsia="pt-BR"/>
        </w:rPr>
        <w:t>;</w:t>
      </w:r>
    </w:p>
    <w:p w14:paraId="2033A6C0" w14:textId="77777777" w:rsidR="00A30393"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Pr>
          <w:rFonts w:ascii="Cambria" w:eastAsia="Times New Roman" w:hAnsi="Cambria" w:cs="Arial"/>
          <w:sz w:val="24"/>
          <w:szCs w:val="24"/>
          <w:lang w:eastAsia="pt-BR"/>
        </w:rPr>
        <w:t>.</w:t>
      </w:r>
    </w:p>
    <w:p w14:paraId="7890E71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9FD76C7" w14:textId="77777777" w:rsidR="00A30393" w:rsidRPr="007757D1" w:rsidRDefault="00A30393" w:rsidP="00A30393">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3BC2970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332875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SMPDS para o acompanhamento da execução dos serviços e prestação de contas dos recursos.</w:t>
      </w:r>
    </w:p>
    <w:p w14:paraId="323B40C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Conselhos Municipais da Assistência Social e dos Direitos da Criança e do Adolescente poderão, de acordo com as suas atribuições legais, realizar a avaliação do objeto do presente termo de colaboração.</w:t>
      </w:r>
    </w:p>
    <w:p w14:paraId="263061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da presente colaboração tomarão como base o cumprimento dos padrões das ofertas que compõem o objeto deste Termo, o cumprimento das diretrizes do Plano Municipal de Assistência Social – PLAS-FV, a garantia dos direitos dos usuários e a boa e fiel utilização dos recursos financeiros pagos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290B75E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Quaisquer requerimentos para alterações no Termo de Colaboração em execução serão </w:t>
      </w:r>
      <w:proofErr w:type="gramStart"/>
      <w:r w:rsidRPr="00A7738F">
        <w:rPr>
          <w:rFonts w:ascii="Cambria" w:eastAsia="Times New Roman" w:hAnsi="Cambria" w:cs="Arial"/>
          <w:sz w:val="24"/>
          <w:szCs w:val="24"/>
          <w:lang w:eastAsia="pt-BR"/>
        </w:rPr>
        <w:t>precedidas</w:t>
      </w:r>
      <w:proofErr w:type="gramEnd"/>
      <w:r w:rsidRPr="00A7738F">
        <w:rPr>
          <w:rFonts w:ascii="Cambria" w:eastAsia="Times New Roman" w:hAnsi="Cambria" w:cs="Arial"/>
          <w:sz w:val="24"/>
          <w:szCs w:val="24"/>
          <w:lang w:eastAsia="pt-BR"/>
        </w:rPr>
        <w:t xml:space="preserve"> de avaliação técnica por parte da equipe responsável pelo acompanhamento do serviço, antecedendo à formalização de termo aditivo.</w:t>
      </w:r>
    </w:p>
    <w:p w14:paraId="37B7C26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FA94023" w14:textId="77777777" w:rsidR="00A30393" w:rsidRPr="00311749" w:rsidRDefault="00A30393" w:rsidP="00A30393">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B0E2EF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2A2CB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10C3590D"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313C05D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III</w:t>
      </w:r>
      <w:r>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 da esfera do governo da administração pública sancionadora, por prazo não superior a 2 (dois) anos;</w:t>
      </w:r>
    </w:p>
    <w:p w14:paraId="66B8D2D5"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5B7D2B6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Pr="00A7738F">
        <w:rPr>
          <w:rFonts w:ascii="Cambria" w:eastAsia="Times New Roman" w:hAnsi="Cambria" w:cs="Arial"/>
          <w:sz w:val="24"/>
          <w:szCs w:val="24"/>
          <w:lang w:eastAsia="pt-BR"/>
        </w:rPr>
        <w:t>Rescisão do termo de colaboração</w:t>
      </w:r>
      <w:r>
        <w:rPr>
          <w:rFonts w:ascii="Cambria" w:eastAsia="Times New Roman" w:hAnsi="Cambria" w:cs="Arial"/>
          <w:sz w:val="24"/>
          <w:szCs w:val="24"/>
          <w:lang w:eastAsia="pt-BR"/>
        </w:rPr>
        <w:t>;</w:t>
      </w:r>
    </w:p>
    <w:p w14:paraId="6BF6786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pela SUPERVISÃO DE ASSISTÊNCIA SOCIAL a ocorrência de irregularidades, a ORGANIZAÇÃO deverá ser por essa cientificada, por meio de notificação formal, no prazo máximo de 05 (cinco) dias úteis.</w:t>
      </w:r>
    </w:p>
    <w:p w14:paraId="69755E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apresentar, no prazo máximo de 05 (cinco) dias úteis, a partir da data do recebimento da notificação de irregularidades, justificativa e proposta de correção para apreciação e decisão da SUPERVISÃO DE ASSISTÊNCIA SOCIAL. </w:t>
      </w:r>
    </w:p>
    <w:p w14:paraId="56C0140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21CC760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3BD8DA9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9458EFF" w14:textId="77777777" w:rsidR="00A30393" w:rsidRPr="00990FAF" w:rsidRDefault="00A30393" w:rsidP="00A30393">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4C8B877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Pr>
          <w:rFonts w:ascii="Cambria" w:eastAsia="Times New Roman" w:hAnsi="Cambria" w:cs="Arial"/>
          <w:sz w:val="24"/>
          <w:szCs w:val="24"/>
          <w:lang w:eastAsia="pt-BR"/>
        </w:rPr>
        <w:t>5</w:t>
      </w:r>
      <w:r w:rsidRPr="00A7738F">
        <w:rPr>
          <w:rFonts w:ascii="Cambria" w:eastAsia="Times New Roman" w:hAnsi="Cambria" w:cs="Arial"/>
          <w:sz w:val="24"/>
          <w:szCs w:val="24"/>
          <w:lang w:eastAsia="pt-BR"/>
        </w:rPr>
        <w:t>(</w:t>
      </w:r>
      <w:r>
        <w:rPr>
          <w:rFonts w:ascii="Cambria" w:eastAsia="Times New Roman" w:hAnsi="Cambria" w:cs="Arial"/>
          <w:sz w:val="24"/>
          <w:szCs w:val="24"/>
          <w:lang w:eastAsia="pt-BR"/>
        </w:rPr>
        <w:t>quinze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FD85D89"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w:t>
      </w:r>
      <w:proofErr w:type="gramStart"/>
      <w:r w:rsidRPr="00A7738F">
        <w:rPr>
          <w:rFonts w:ascii="Cambria" w:eastAsia="Times New Roman" w:hAnsi="Cambria" w:cs="Arial"/>
          <w:sz w:val="24"/>
          <w:szCs w:val="24"/>
          <w:lang w:eastAsia="pt-BR"/>
        </w:rPr>
        <w:t>aditada</w:t>
      </w:r>
      <w:proofErr w:type="gramEnd"/>
      <w:r w:rsidRPr="00A7738F">
        <w:rPr>
          <w:rFonts w:ascii="Cambria" w:eastAsia="Times New Roman" w:hAnsi="Cambria" w:cs="Arial"/>
          <w:sz w:val="24"/>
          <w:szCs w:val="24"/>
          <w:lang w:eastAsia="pt-BR"/>
        </w:rPr>
        <w:t xml:space="preserve">, por acordo entre os partícipes, nos casos de: </w:t>
      </w:r>
    </w:p>
    <w:p w14:paraId="4A8915EE"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w:t>
      </w:r>
      <w:proofErr w:type="gramStart"/>
      <w:r w:rsidRPr="00A7738F">
        <w:rPr>
          <w:rFonts w:ascii="Cambria" w:eastAsia="Times New Roman" w:hAnsi="Cambria" w:cs="Arial"/>
          <w:sz w:val="24"/>
          <w:szCs w:val="24"/>
          <w:lang w:eastAsia="pt-BR"/>
        </w:rPr>
        <w:t>prorrogação</w:t>
      </w:r>
      <w:proofErr w:type="gramEnd"/>
      <w:r w:rsidRPr="00A7738F">
        <w:rPr>
          <w:rFonts w:ascii="Cambria" w:eastAsia="Times New Roman" w:hAnsi="Cambria" w:cs="Arial"/>
          <w:sz w:val="24"/>
          <w:szCs w:val="24"/>
          <w:lang w:eastAsia="pt-BR"/>
        </w:rPr>
        <w:t xml:space="preserve"> do prazo de vigência; </w:t>
      </w:r>
    </w:p>
    <w:p w14:paraId="081B180B"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w:t>
      </w:r>
      <w:proofErr w:type="gramStart"/>
      <w:r w:rsidRPr="00A7738F">
        <w:rPr>
          <w:rFonts w:ascii="Cambria" w:eastAsia="Times New Roman" w:hAnsi="Cambria" w:cs="Arial"/>
          <w:sz w:val="24"/>
          <w:szCs w:val="24"/>
          <w:lang w:eastAsia="pt-BR"/>
        </w:rPr>
        <w:t>alteração</w:t>
      </w:r>
      <w:proofErr w:type="gramEnd"/>
      <w:r w:rsidRPr="00A7738F">
        <w:rPr>
          <w:rFonts w:ascii="Cambria" w:eastAsia="Times New Roman" w:hAnsi="Cambria" w:cs="Arial"/>
          <w:sz w:val="24"/>
          <w:szCs w:val="24"/>
          <w:lang w:eastAsia="pt-BR"/>
        </w:rPr>
        <w:t xml:space="preserve"> do(s) serviço(s) executado(s); </w:t>
      </w:r>
    </w:p>
    <w:p w14:paraId="1276038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Pr>
          <w:rFonts w:ascii="Cambria" w:eastAsia="Times New Roman" w:hAnsi="Cambria" w:cs="Arial"/>
          <w:sz w:val="24"/>
          <w:szCs w:val="24"/>
          <w:lang w:eastAsia="pt-BR"/>
        </w:rPr>
        <w:t xml:space="preserve"> e/ou aumento </w:t>
      </w:r>
      <w:r w:rsidRPr="00A7738F">
        <w:rPr>
          <w:rFonts w:ascii="Cambria" w:eastAsia="Times New Roman" w:hAnsi="Cambria" w:cs="Arial"/>
          <w:sz w:val="24"/>
          <w:szCs w:val="24"/>
          <w:lang w:eastAsia="pt-BR"/>
        </w:rPr>
        <w:t>do número de atendidos, com a consequente alteração do valor do pagamento mensal.</w:t>
      </w:r>
    </w:p>
    <w:p w14:paraId="547278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xml:space="preserve">, publicado no Boletim Oficial da Prefeitura Municipal de Ferraz de Vasconcelos, o valor do pagamento mensal, desde que comprovada </w:t>
      </w:r>
      <w:r w:rsidRPr="00A7738F">
        <w:rPr>
          <w:rFonts w:ascii="Cambria" w:eastAsia="Times New Roman" w:hAnsi="Cambria" w:cs="Arial"/>
          <w:sz w:val="24"/>
          <w:szCs w:val="24"/>
          <w:lang w:eastAsia="pt-BR"/>
        </w:rPr>
        <w:lastRenderedPageBreak/>
        <w:t xml:space="preserve">sua inadequação, por meio de estudos de custos, e desde que existam recursos orçamentários disponíveis, mediante a junção aos autos de cópia do provimento </w:t>
      </w:r>
      <w:proofErr w:type="spellStart"/>
      <w:r w:rsidRPr="00A7738F">
        <w:rPr>
          <w:rFonts w:ascii="Cambria" w:eastAsia="Times New Roman" w:hAnsi="Cambria" w:cs="Arial"/>
          <w:sz w:val="24"/>
          <w:szCs w:val="24"/>
          <w:lang w:eastAsia="pt-BR"/>
        </w:rPr>
        <w:t>autorizatório</w:t>
      </w:r>
      <w:proofErr w:type="spellEnd"/>
      <w:r w:rsidRPr="00A7738F">
        <w:rPr>
          <w:rFonts w:ascii="Cambria" w:eastAsia="Times New Roman" w:hAnsi="Cambria" w:cs="Arial"/>
          <w:sz w:val="24"/>
          <w:szCs w:val="24"/>
          <w:lang w:eastAsia="pt-BR"/>
        </w:rPr>
        <w:t>.</w:t>
      </w:r>
    </w:p>
    <w:p w14:paraId="468CAA37"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D6AD540" w14:textId="77777777" w:rsidR="00A30393" w:rsidRPr="009A36D8" w:rsidRDefault="00A30393" w:rsidP="00A30393">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t>CLÁUSULA DÉCIMA QUINTA - DA RESCISÃO E DA DENÚNCIA</w:t>
      </w:r>
    </w:p>
    <w:p w14:paraId="2683C6D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287061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7A56705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61204FA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SMPDS, mediante denúncia e notificação formal:</w:t>
      </w:r>
    </w:p>
    <w:p w14:paraId="2F9BE34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SMPDS, constatadas pela SUPERVISÃO DE ASSISTÊNCIA SOCIAL;</w:t>
      </w:r>
    </w:p>
    <w:p w14:paraId="0A6AE41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41BC791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767ED03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A0755F3"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0679487D" w14:textId="070A8B0D"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 A execução do presente termo de colaboração onerará a dotação orçamentária n.º 08.02.00.08.244.4001.2372.01.510000.3.3.50.43, 08.02.00 08 244 4001 2372 02 500056 3.3.50.43, 08.02.00 08 244 4001 2374 05 500059 3.3.50.43 - PROTEÇÃO SOCIAL BÁSICA, a conta do Fundo Municipal de Assistência Social, no valor total de</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R$</w:t>
      </w:r>
      <w:r>
        <w:rPr>
          <w:rFonts w:ascii="Cambria" w:eastAsia="Times New Roman" w:hAnsi="Cambria" w:cs="Arial"/>
          <w:sz w:val="24"/>
          <w:szCs w:val="24"/>
          <w:lang w:eastAsia="pt-BR"/>
        </w:rPr>
        <w:t xml:space="preserve"> </w:t>
      </w:r>
      <w:r w:rsidR="005A6430">
        <w:rPr>
          <w:rFonts w:ascii="Cambria" w:eastAsia="Times New Roman" w:hAnsi="Cambria" w:cs="Arial"/>
          <w:sz w:val="24"/>
          <w:szCs w:val="24"/>
          <w:lang w:eastAsia="pt-BR"/>
        </w:rPr>
        <w:t>66</w:t>
      </w:r>
      <w:r w:rsidRPr="00A7738F">
        <w:rPr>
          <w:rFonts w:ascii="Cambria" w:eastAsia="Times New Roman" w:hAnsi="Cambria" w:cs="Arial"/>
          <w:sz w:val="24"/>
          <w:szCs w:val="24"/>
          <w:lang w:eastAsia="pt-BR"/>
        </w:rPr>
        <w:t>.</w:t>
      </w:r>
      <w:r w:rsidR="005A6430">
        <w:rPr>
          <w:rFonts w:ascii="Cambria" w:eastAsia="Times New Roman" w:hAnsi="Cambria" w:cs="Arial"/>
          <w:sz w:val="24"/>
          <w:szCs w:val="24"/>
          <w:lang w:eastAsia="pt-BR"/>
        </w:rPr>
        <w:t>0</w:t>
      </w:r>
      <w:r w:rsidRPr="00A7738F">
        <w:rPr>
          <w:rFonts w:ascii="Cambria" w:eastAsia="Times New Roman" w:hAnsi="Cambria" w:cs="Arial"/>
          <w:sz w:val="24"/>
          <w:szCs w:val="24"/>
          <w:lang w:eastAsia="pt-BR"/>
        </w:rPr>
        <w:t>00,00 (</w:t>
      </w:r>
      <w:r w:rsidR="005A6430">
        <w:rPr>
          <w:rFonts w:ascii="Cambria" w:eastAsia="Times New Roman" w:hAnsi="Cambria" w:cs="Arial"/>
          <w:sz w:val="24"/>
          <w:szCs w:val="24"/>
          <w:lang w:eastAsia="pt-BR"/>
        </w:rPr>
        <w:t>Sessenta e seis</w:t>
      </w:r>
      <w:r>
        <w:rPr>
          <w:rFonts w:ascii="Cambria" w:eastAsia="Times New Roman" w:hAnsi="Cambria" w:cs="Arial"/>
          <w:sz w:val="24"/>
          <w:szCs w:val="24"/>
          <w:lang w:eastAsia="pt-BR"/>
        </w:rPr>
        <w:t xml:space="preserve"> mil reais</w:t>
      </w:r>
      <w:r w:rsidRPr="00A7738F">
        <w:rPr>
          <w:rFonts w:ascii="Cambria" w:eastAsia="Times New Roman" w:hAnsi="Cambria" w:cs="Arial"/>
          <w:sz w:val="24"/>
          <w:szCs w:val="24"/>
          <w:lang w:eastAsia="pt-BR"/>
        </w:rPr>
        <w:t>), e as dotações orçamentárias correspondentes que forem estabelecidas nos exercícios seguintes.</w:t>
      </w:r>
    </w:p>
    <w:p w14:paraId="75DE849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491F3B0"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1E3EAEE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65C9D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0AE540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17ED9E4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11DE0DA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0EBF26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5646ED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7A1AFF8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78C949F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5D2748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lastRenderedPageBreak/>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4714F9C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j)</w:t>
      </w:r>
      <w:r w:rsidRPr="00A7738F">
        <w:rPr>
          <w:rFonts w:ascii="Cambria" w:eastAsia="Times New Roman" w:hAnsi="Cambria" w:cs="Arial"/>
          <w:sz w:val="24"/>
          <w:szCs w:val="24"/>
          <w:lang w:eastAsia="pt-BR"/>
        </w:rPr>
        <w:tab/>
        <w:t>Inscrição no Conselho Municipal dos Direitos da Criança e do Adolescente (CMDCA);</w:t>
      </w:r>
    </w:p>
    <w:p w14:paraId="0ABFA9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k)</w:t>
      </w:r>
      <w:r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5D39BC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l)</w:t>
      </w:r>
      <w:r w:rsidRPr="00A7738F">
        <w:rPr>
          <w:rFonts w:ascii="Cambria" w:eastAsia="Times New Roman" w:hAnsi="Cambria" w:cs="Arial"/>
          <w:sz w:val="24"/>
          <w:szCs w:val="24"/>
          <w:lang w:eastAsia="pt-BR"/>
        </w:rPr>
        <w:tab/>
        <w:t>Conta corrente específica da Organizaçã</w:t>
      </w:r>
      <w:r>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recebimento dos reembolsos advindos da colaboração;</w:t>
      </w:r>
    </w:p>
    <w:p w14:paraId="520C11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m)</w:t>
      </w:r>
      <w:r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340F52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n)</w:t>
      </w:r>
      <w:r w:rsidRPr="00A7738F">
        <w:rPr>
          <w:rFonts w:ascii="Cambria" w:eastAsia="Times New Roman" w:hAnsi="Cambria" w:cs="Arial"/>
          <w:sz w:val="24"/>
          <w:szCs w:val="24"/>
          <w:lang w:eastAsia="pt-BR"/>
        </w:rPr>
        <w:tab/>
        <w:t>Cópia da Certidão Negativa de Débitos Trabalhistas – CNDT;</w:t>
      </w:r>
    </w:p>
    <w:p w14:paraId="4ACD55A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o)</w:t>
      </w:r>
      <w:r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w:t>
      </w:r>
      <w:proofErr w:type="gramStart"/>
      <w:r w:rsidRPr="00A7738F">
        <w:rPr>
          <w:rFonts w:ascii="Cambria" w:eastAsia="Times New Roman" w:hAnsi="Cambria" w:cs="Arial"/>
          <w:sz w:val="24"/>
          <w:szCs w:val="24"/>
          <w:lang w:eastAsia="pt-BR"/>
        </w:rPr>
        <w:t>Anexo )</w:t>
      </w:r>
      <w:proofErr w:type="gramEnd"/>
      <w:r w:rsidRPr="00A7738F">
        <w:rPr>
          <w:rFonts w:ascii="Cambria" w:eastAsia="Times New Roman" w:hAnsi="Cambria" w:cs="Arial"/>
          <w:sz w:val="24"/>
          <w:szCs w:val="24"/>
          <w:lang w:eastAsia="pt-BR"/>
        </w:rPr>
        <w:t>;</w:t>
      </w:r>
    </w:p>
    <w:p w14:paraId="425C004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p)</w:t>
      </w:r>
      <w:r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5E843D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1239165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331A1D0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0BD9970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358495F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3A798F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s)</w:t>
      </w:r>
      <w:r w:rsidRPr="00A7738F">
        <w:rPr>
          <w:rFonts w:ascii="Cambria" w:eastAsia="Times New Roman" w:hAnsi="Cambria" w:cs="Arial"/>
          <w:sz w:val="24"/>
          <w:szCs w:val="24"/>
          <w:lang w:eastAsia="pt-BR"/>
        </w:rPr>
        <w:tab/>
        <w:t xml:space="preserve">Listagem com nome e número da Carteira de Identidade e Previdência Social de cada um dos trabalhadores por ele </w:t>
      </w:r>
      <w:r>
        <w:rPr>
          <w:rFonts w:ascii="Cambria" w:eastAsia="Times New Roman" w:hAnsi="Cambria" w:cs="Arial"/>
          <w:sz w:val="24"/>
          <w:szCs w:val="24"/>
          <w:lang w:eastAsia="pt-BR"/>
        </w:rPr>
        <w:t xml:space="preserve">já </w:t>
      </w:r>
      <w:r w:rsidRPr="00A7738F">
        <w:rPr>
          <w:rFonts w:ascii="Cambria" w:eastAsia="Times New Roman" w:hAnsi="Cambria" w:cs="Arial"/>
          <w:sz w:val="24"/>
          <w:szCs w:val="24"/>
          <w:lang w:eastAsia="pt-BR"/>
        </w:rPr>
        <w:t>recrutados para executar o contrato, mediante prévio registro com base na legislação trabalhista</w:t>
      </w:r>
      <w:r>
        <w:rPr>
          <w:rFonts w:ascii="Cambria" w:eastAsia="Times New Roman" w:hAnsi="Cambria" w:cs="Arial"/>
          <w:sz w:val="24"/>
          <w:szCs w:val="24"/>
          <w:lang w:eastAsia="pt-BR"/>
        </w:rPr>
        <w:t>; ou a indicação do profissional a ser contratado por início da execução do termo de colaboração</w:t>
      </w:r>
      <w:r w:rsidRPr="00A7738F">
        <w:rPr>
          <w:rFonts w:ascii="Cambria" w:eastAsia="Times New Roman" w:hAnsi="Cambria" w:cs="Arial"/>
          <w:sz w:val="24"/>
          <w:szCs w:val="24"/>
          <w:lang w:eastAsia="pt-BR"/>
        </w:rPr>
        <w:t xml:space="preserve">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w:t>
      </w:r>
      <w:r>
        <w:rPr>
          <w:rFonts w:ascii="Cambria" w:eastAsia="Times New Roman" w:hAnsi="Cambria" w:cs="Arial"/>
          <w:sz w:val="24"/>
          <w:szCs w:val="24"/>
          <w:lang w:eastAsia="pt-BR"/>
        </w:rPr>
        <w:t xml:space="preserve">Assistência </w:t>
      </w:r>
      <w:r w:rsidRPr="00A7738F">
        <w:rPr>
          <w:rFonts w:ascii="Cambria" w:eastAsia="Times New Roman" w:hAnsi="Cambria" w:cs="Arial"/>
          <w:sz w:val="24"/>
          <w:szCs w:val="24"/>
          <w:lang w:eastAsia="pt-BR"/>
        </w:rPr>
        <w:t xml:space="preserve"> Social, observando-se a mesma exigência de identificação, com nome e </w:t>
      </w:r>
      <w:proofErr w:type="spellStart"/>
      <w:r w:rsidRPr="00A7738F">
        <w:rPr>
          <w:rFonts w:ascii="Cambria" w:eastAsia="Times New Roman" w:hAnsi="Cambria" w:cs="Arial"/>
          <w:sz w:val="24"/>
          <w:szCs w:val="24"/>
          <w:lang w:eastAsia="pt-BR"/>
        </w:rPr>
        <w:t>numero</w:t>
      </w:r>
      <w:proofErr w:type="spellEnd"/>
      <w:r w:rsidRPr="00A7738F">
        <w:rPr>
          <w:rFonts w:ascii="Cambria" w:eastAsia="Times New Roman" w:hAnsi="Cambria" w:cs="Arial"/>
          <w:sz w:val="24"/>
          <w:szCs w:val="24"/>
          <w:lang w:eastAsia="pt-BR"/>
        </w:rPr>
        <w:t xml:space="preserve"> da Carteira de Identidade e da Carteira de Trabalho e Previdência Social do empregado substituto ou incluso.</w:t>
      </w:r>
    </w:p>
    <w:p w14:paraId="647E38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94F61C3" w14:textId="77777777" w:rsidR="00A30393" w:rsidRPr="004B4F3A" w:rsidRDefault="00A30393" w:rsidP="00A30393">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556657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52396A4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 xml:space="preserve">Na hipótese </w:t>
      </w:r>
      <w:proofErr w:type="gramStart"/>
      <w:r w:rsidRPr="00A7738F">
        <w:rPr>
          <w:rFonts w:ascii="Cambria" w:eastAsia="Times New Roman" w:hAnsi="Cambria" w:cs="Arial"/>
          <w:sz w:val="24"/>
          <w:szCs w:val="24"/>
          <w:lang w:eastAsia="pt-BR"/>
        </w:rPr>
        <w:t>das</w:t>
      </w:r>
      <w:proofErr w:type="gramEnd"/>
      <w:r w:rsidRPr="00A7738F">
        <w:rPr>
          <w:rFonts w:ascii="Cambria" w:eastAsia="Times New Roman" w:hAnsi="Cambria" w:cs="Arial"/>
          <w:sz w:val="24"/>
          <w:szCs w:val="24"/>
          <w:lang w:eastAsia="pt-BR"/>
        </w:rPr>
        <w:t xml:space="preserve">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FB0010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SMPDS.</w:t>
      </w:r>
    </w:p>
    <w:p w14:paraId="1E239F4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A2B39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lastRenderedPageBreak/>
        <w:t>CLÁUSULA DÉCIMA OITAVA – DO FORO</w:t>
      </w:r>
    </w:p>
    <w:p w14:paraId="17CFD2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1ABD6A5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A5A5CE"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0D6C8F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E por estarem de acordo com as Cláusulas e condições ajustadas, firmam o presente termo de colaboração em 03(três) vias de igual teor, na presença das testemunhas abaixo assinadas.</w:t>
      </w:r>
    </w:p>
    <w:p w14:paraId="0AE9AD8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1B344E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56612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7E5686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r>
      <w:proofErr w:type="spellStart"/>
      <w:r w:rsidRPr="00A7738F">
        <w:rPr>
          <w:rFonts w:ascii="Cambria" w:eastAsia="Times New Roman" w:hAnsi="Cambria" w:cs="Arial"/>
          <w:sz w:val="24"/>
          <w:szCs w:val="24"/>
          <w:lang w:eastAsia="pt-BR"/>
        </w:rPr>
        <w:t>de</w:t>
      </w:r>
      <w:proofErr w:type="spellEnd"/>
      <w:r w:rsidRPr="00A7738F">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p>
    <w:p w14:paraId="06E22C6E"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CF2D9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015959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1956A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21DAAA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729487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p>
    <w:p w14:paraId="15CE287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p>
    <w:p w14:paraId="20F269C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ED0619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B3BB79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CFEF3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w:t>
      </w:r>
    </w:p>
    <w:p w14:paraId="0BCB635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Secretário Municipal de Assistência Social </w:t>
      </w:r>
    </w:p>
    <w:p w14:paraId="14AF0D1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A9641A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161D87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1BA58E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w:t>
      </w:r>
    </w:p>
    <w:p w14:paraId="14F139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052C9560" w14:textId="77777777" w:rsidR="00A30393" w:rsidRDefault="00A30393" w:rsidP="00A30393">
      <w:pPr>
        <w:spacing w:after="0" w:line="240" w:lineRule="auto"/>
        <w:jc w:val="both"/>
        <w:rPr>
          <w:rFonts w:ascii="Cambria" w:eastAsia="Times New Roman" w:hAnsi="Cambria" w:cs="Arial"/>
          <w:sz w:val="24"/>
          <w:szCs w:val="24"/>
          <w:lang w:eastAsia="pt-BR"/>
        </w:rPr>
      </w:pPr>
    </w:p>
    <w:p w14:paraId="1A6B45AA" w14:textId="77777777" w:rsidR="00A30393" w:rsidRDefault="00A30393" w:rsidP="00A30393">
      <w:pPr>
        <w:spacing w:after="0" w:line="240" w:lineRule="auto"/>
        <w:jc w:val="both"/>
        <w:rPr>
          <w:rFonts w:ascii="Cambria" w:eastAsia="Times New Roman" w:hAnsi="Cambria" w:cs="Arial"/>
          <w:sz w:val="24"/>
          <w:szCs w:val="24"/>
          <w:lang w:eastAsia="pt-BR"/>
        </w:rPr>
      </w:pPr>
    </w:p>
    <w:p w14:paraId="205C50AB" w14:textId="77777777" w:rsidR="00A30393"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108F75A8" w14:textId="77777777" w:rsidR="00A30393" w:rsidRDefault="00A30393" w:rsidP="00A30393">
      <w:pPr>
        <w:spacing w:after="0" w:line="240" w:lineRule="auto"/>
        <w:jc w:val="both"/>
        <w:rPr>
          <w:rFonts w:ascii="Cambria" w:eastAsia="Times New Roman" w:hAnsi="Cambria" w:cs="Arial"/>
          <w:sz w:val="24"/>
          <w:szCs w:val="24"/>
          <w:lang w:eastAsia="pt-BR"/>
        </w:rPr>
      </w:pPr>
    </w:p>
    <w:p w14:paraId="6AA17716"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B81ED8A" w14:textId="77777777" w:rsidTr="007C0159">
        <w:trPr>
          <w:trHeight w:val="566"/>
          <w:jc w:val="center"/>
        </w:trPr>
        <w:tc>
          <w:tcPr>
            <w:tcW w:w="9300" w:type="dxa"/>
            <w:shd w:val="clear" w:color="auto" w:fill="D9D9D9"/>
          </w:tcPr>
          <w:p w14:paraId="4F6264A7"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bookmarkStart w:id="21"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0CBC3675"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bookmarkEnd w:id="21"/>
    </w:tbl>
    <w:p w14:paraId="3282821A" w14:textId="77777777" w:rsidR="00A30393" w:rsidRDefault="00A30393" w:rsidP="00A30393">
      <w:pPr>
        <w:spacing w:after="0" w:line="240" w:lineRule="auto"/>
        <w:jc w:val="both"/>
        <w:rPr>
          <w:rFonts w:ascii="Cambria" w:eastAsia="Times New Roman" w:hAnsi="Cambria" w:cs="Arial"/>
          <w:b/>
          <w:sz w:val="24"/>
          <w:szCs w:val="24"/>
          <w:lang w:eastAsia="pt-BR"/>
        </w:rPr>
      </w:pPr>
    </w:p>
    <w:p w14:paraId="53C5F769"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14:paraId="6CB15A6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AE6D4E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34834CF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C2C2A26"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559B0C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4CE05667"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79EB057" w14:textId="77777777" w:rsidTr="007C0159">
        <w:trPr>
          <w:trHeight w:val="566"/>
          <w:jc w:val="center"/>
        </w:trPr>
        <w:tc>
          <w:tcPr>
            <w:tcW w:w="9300" w:type="dxa"/>
            <w:shd w:val="clear" w:color="auto" w:fill="D9D9D9"/>
          </w:tcPr>
          <w:p w14:paraId="555F9485"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ED189C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p>
        </w:tc>
      </w:tr>
    </w:tbl>
    <w:p w14:paraId="7DDFE3C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13231E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4DB0E78C" w14:textId="77777777" w:rsidR="00A30393" w:rsidRPr="008D341C" w:rsidRDefault="00A30393" w:rsidP="00A30393">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16AFB90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6E5A3335" w14:textId="77777777" w:rsidR="00A30393" w:rsidRPr="008D341C" w:rsidRDefault="00A30393" w:rsidP="00A30393">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156B672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5460F00D" w14:textId="77777777" w:rsidR="00A30393" w:rsidRPr="008D341C" w:rsidRDefault="00A30393" w:rsidP="00A30393">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25E5F4F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01F49F0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208662FB"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5E9005E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56408EF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5BA9911" w14:textId="77777777" w:rsidR="00A30393" w:rsidRPr="008D341C" w:rsidRDefault="00A30393" w:rsidP="00A30393">
      <w:pPr>
        <w:spacing w:after="0" w:line="240" w:lineRule="auto"/>
        <w:jc w:val="both"/>
        <w:rPr>
          <w:rFonts w:ascii="Cambria" w:eastAsia="Times New Roman" w:hAnsi="Cambria" w:cs="Arial"/>
          <w:b/>
          <w:sz w:val="24"/>
          <w:szCs w:val="24"/>
          <w:lang w:eastAsia="pt-BR"/>
        </w:rPr>
      </w:pPr>
    </w:p>
    <w:p w14:paraId="628EDF24" w14:textId="77777777" w:rsidR="00A30393" w:rsidRPr="008D341C" w:rsidRDefault="00A30393" w:rsidP="00A30393">
      <w:pPr>
        <w:spacing w:after="0" w:line="240" w:lineRule="auto"/>
        <w:jc w:val="both"/>
        <w:rPr>
          <w:rFonts w:ascii="Cambria" w:eastAsia="Times New Roman" w:hAnsi="Cambria" w:cs="Arial"/>
          <w:b/>
          <w:sz w:val="24"/>
          <w:szCs w:val="24"/>
          <w:lang w:eastAsia="pt-BR"/>
        </w:rPr>
      </w:pPr>
    </w:p>
    <w:p w14:paraId="1E134A3D" w14:textId="77777777" w:rsidR="00A30393" w:rsidRDefault="00A30393" w:rsidP="00A30393">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6513B7B0" w14:textId="77777777" w:rsidR="00A30393" w:rsidRPr="008D341C" w:rsidRDefault="00A30393" w:rsidP="00A30393">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08300E84" w14:textId="77777777" w:rsidTr="007C0159">
        <w:trPr>
          <w:trHeight w:val="566"/>
          <w:jc w:val="center"/>
        </w:trPr>
        <w:tc>
          <w:tcPr>
            <w:tcW w:w="9300" w:type="dxa"/>
            <w:shd w:val="clear" w:color="auto" w:fill="D9D9D9"/>
          </w:tcPr>
          <w:p w14:paraId="407AB740"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w:t>
            </w:r>
          </w:p>
          <w:p w14:paraId="3ED4E3B3"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p>
        </w:tc>
      </w:tr>
    </w:tbl>
    <w:p w14:paraId="36A9922E" w14:textId="77777777" w:rsidR="00A30393" w:rsidRPr="008D341C" w:rsidRDefault="00A30393" w:rsidP="00A30393">
      <w:pPr>
        <w:spacing w:after="0" w:line="240" w:lineRule="auto"/>
        <w:jc w:val="both"/>
        <w:rPr>
          <w:rFonts w:ascii="Cambria" w:eastAsia="Times New Roman" w:hAnsi="Cambria" w:cs="Arial"/>
          <w:b/>
          <w:sz w:val="24"/>
          <w:szCs w:val="24"/>
          <w:lang w:eastAsia="pt-BR"/>
        </w:rPr>
      </w:pPr>
    </w:p>
    <w:p w14:paraId="2259B957" w14:textId="77777777" w:rsidR="00A30393" w:rsidRPr="008D341C" w:rsidRDefault="00A30393" w:rsidP="00A30393">
      <w:pPr>
        <w:spacing w:after="0" w:line="240" w:lineRule="auto"/>
        <w:jc w:val="both"/>
        <w:rPr>
          <w:rFonts w:ascii="Cambria" w:eastAsia="Times New Roman" w:hAnsi="Cambria" w:cs="Arial"/>
          <w:b/>
          <w:sz w:val="24"/>
          <w:szCs w:val="24"/>
          <w:lang w:eastAsia="pt-BR"/>
        </w:rPr>
      </w:pPr>
    </w:p>
    <w:p w14:paraId="6728152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07C024C8" w14:textId="77777777" w:rsidR="00A30393" w:rsidRPr="008D341C" w:rsidRDefault="00A30393" w:rsidP="00A30393">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OSC/OSCIP),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A30393" w:rsidRPr="008D341C" w14:paraId="6D56CEA8" w14:textId="77777777" w:rsidTr="007C015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714FB531" w14:textId="77777777" w:rsidR="00A30393" w:rsidRPr="008D341C" w:rsidRDefault="00A30393" w:rsidP="007C0159">
            <w:pPr>
              <w:spacing w:after="0" w:line="240" w:lineRule="auto"/>
              <w:jc w:val="both"/>
              <w:rPr>
                <w:rFonts w:ascii="Cambria" w:eastAsia="Times New Roman" w:hAnsi="Cambria" w:cs="Arial"/>
                <w:b/>
                <w:sz w:val="24"/>
                <w:szCs w:val="24"/>
                <w:lang w:eastAsia="pt-BR"/>
              </w:rPr>
            </w:pPr>
          </w:p>
          <w:p w14:paraId="19E6FCE8"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4D811D88" w14:textId="77777777" w:rsidR="00A30393" w:rsidRPr="008D341C" w:rsidRDefault="00A30393" w:rsidP="007C0159">
            <w:pPr>
              <w:spacing w:after="0" w:line="240" w:lineRule="auto"/>
              <w:jc w:val="both"/>
              <w:rPr>
                <w:rFonts w:ascii="Cambria" w:eastAsia="Times New Roman" w:hAnsi="Cambria" w:cs="Arial"/>
                <w:b/>
                <w:sz w:val="24"/>
                <w:szCs w:val="24"/>
                <w:lang w:eastAsia="pt-BR"/>
              </w:rPr>
            </w:pPr>
          </w:p>
        </w:tc>
      </w:tr>
      <w:tr w:rsidR="00A30393" w:rsidRPr="008D341C" w14:paraId="0127CF7B"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36430495" w14:textId="77777777" w:rsidR="00A30393" w:rsidRPr="008D341C" w:rsidRDefault="00A30393" w:rsidP="007C0159">
            <w:pPr>
              <w:spacing w:after="0" w:line="240" w:lineRule="auto"/>
              <w:jc w:val="both"/>
              <w:rPr>
                <w:rFonts w:ascii="Cambria" w:eastAsia="Times New Roman" w:hAnsi="Cambria" w:cs="Arial"/>
                <w:b/>
                <w:sz w:val="24"/>
                <w:szCs w:val="24"/>
                <w:lang w:eastAsia="pt-BR"/>
              </w:rPr>
            </w:pPr>
          </w:p>
          <w:p w14:paraId="4413A437"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408FB4E3"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641B3950" w14:textId="77777777" w:rsidR="00A30393" w:rsidRPr="008D341C" w:rsidRDefault="00A30393" w:rsidP="007C0159">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03728B88" w14:textId="77777777" w:rsidR="00A30393" w:rsidRPr="008D341C" w:rsidRDefault="00A30393" w:rsidP="007C0159">
            <w:pPr>
              <w:spacing w:after="0" w:line="240" w:lineRule="auto"/>
              <w:jc w:val="both"/>
              <w:rPr>
                <w:rFonts w:ascii="Cambria" w:eastAsia="Times New Roman" w:hAnsi="Cambria" w:cs="Arial"/>
                <w:b/>
                <w:sz w:val="24"/>
                <w:szCs w:val="24"/>
                <w:lang w:eastAsia="pt-BR"/>
              </w:rPr>
            </w:pPr>
          </w:p>
          <w:p w14:paraId="5C5F8F3C"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906DECA" w14:textId="77777777" w:rsidR="00A30393" w:rsidRPr="008D341C" w:rsidRDefault="00A30393" w:rsidP="007C0159">
            <w:pPr>
              <w:spacing w:after="0" w:line="240" w:lineRule="auto"/>
              <w:jc w:val="both"/>
              <w:rPr>
                <w:rFonts w:ascii="Cambria" w:eastAsia="Times New Roman" w:hAnsi="Cambria" w:cs="Arial"/>
                <w:b/>
                <w:sz w:val="24"/>
                <w:szCs w:val="24"/>
                <w:lang w:eastAsia="pt-BR"/>
              </w:rPr>
            </w:pPr>
          </w:p>
          <w:p w14:paraId="779DDE18"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7E5E4270"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A30393" w:rsidRPr="008D341C" w14:paraId="1E48791E"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6F4F60D8"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53434364"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67D418C"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r>
      <w:tr w:rsidR="00A30393" w:rsidRPr="008D341C" w14:paraId="674B705D"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D5B44E5"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116EEC98"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777502B"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r>
      <w:tr w:rsidR="00A30393" w:rsidRPr="008D341C" w14:paraId="39B12BFC"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4228B75"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C4CE204"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879D7A"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r>
      <w:tr w:rsidR="00A30393" w:rsidRPr="008D341C" w14:paraId="1CDF4B3B"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CF13424"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C6A41DD"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036D8DA3"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r>
      <w:tr w:rsidR="00A30393" w:rsidRPr="008D341C" w14:paraId="372060FD"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3D55E5EF"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362D0F3"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0F6CCED"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r>
      <w:tr w:rsidR="00A30393" w:rsidRPr="008D341C" w14:paraId="49AF45C2"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703588EC"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50D2BCB8"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F9EC9C4" w14:textId="77777777" w:rsidR="00A30393" w:rsidRPr="008D341C" w:rsidRDefault="00A30393" w:rsidP="007C0159">
            <w:pPr>
              <w:spacing w:after="0" w:line="240" w:lineRule="auto"/>
              <w:jc w:val="both"/>
              <w:rPr>
                <w:rFonts w:ascii="Cambria" w:eastAsia="Times New Roman" w:hAnsi="Cambria" w:cs="Arial"/>
                <w:sz w:val="24"/>
                <w:szCs w:val="24"/>
                <w:lang w:eastAsia="pt-BR"/>
              </w:rPr>
            </w:pPr>
          </w:p>
        </w:tc>
      </w:tr>
    </w:tbl>
    <w:p w14:paraId="6414105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0C3FD3F" w14:textId="77777777" w:rsidR="00A30393" w:rsidRPr="008D341C" w:rsidRDefault="00A30393" w:rsidP="00A30393">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29D74EB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3F309C3" w14:textId="77777777" w:rsidR="00A30393" w:rsidRPr="008D341C" w:rsidRDefault="00A30393" w:rsidP="00A30393">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5DCA446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3AFC11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78908C9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C6E5DE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1114B000"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OSC/OSCIP)</w:t>
      </w:r>
    </w:p>
    <w:p w14:paraId="61B09E01" w14:textId="77777777" w:rsidR="00A30393" w:rsidRPr="008D341C" w:rsidRDefault="00A30393" w:rsidP="00A30393">
      <w:pPr>
        <w:spacing w:after="0" w:line="240" w:lineRule="auto"/>
        <w:jc w:val="both"/>
        <w:rPr>
          <w:rFonts w:ascii="Cambria" w:eastAsia="Times New Roman" w:hAnsi="Cambria" w:cs="Arial"/>
          <w:b/>
          <w:vanish/>
          <w:sz w:val="24"/>
          <w:szCs w:val="24"/>
          <w:lang w:eastAsia="pt-BR"/>
        </w:rPr>
      </w:pPr>
    </w:p>
    <w:p w14:paraId="4FAA7A6F" w14:textId="77777777" w:rsidR="00A30393" w:rsidRDefault="00A30393" w:rsidP="00A30393">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5A27C7A5" w14:textId="77777777" w:rsidR="00A30393" w:rsidRPr="008D341C" w:rsidRDefault="00A30393" w:rsidP="00A30393">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77B3D0C7" w14:textId="77777777" w:rsidTr="007C0159">
        <w:trPr>
          <w:trHeight w:val="566"/>
          <w:jc w:val="center"/>
        </w:trPr>
        <w:tc>
          <w:tcPr>
            <w:tcW w:w="9300" w:type="dxa"/>
            <w:shd w:val="clear" w:color="auto" w:fill="D9D9D9"/>
          </w:tcPr>
          <w:p w14:paraId="4322DE2E"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XII</w:t>
            </w:r>
          </w:p>
          <w:p w14:paraId="2BB2715D"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p>
        </w:tc>
      </w:tr>
    </w:tbl>
    <w:p w14:paraId="485D53E2" w14:textId="77777777" w:rsidR="00A30393" w:rsidRPr="008D341C" w:rsidRDefault="00A30393" w:rsidP="00A30393">
      <w:pPr>
        <w:spacing w:after="0" w:line="240" w:lineRule="auto"/>
        <w:jc w:val="both"/>
        <w:rPr>
          <w:rFonts w:ascii="Cambria" w:eastAsia="Times New Roman" w:hAnsi="Cambria" w:cs="Arial"/>
          <w:b/>
          <w:sz w:val="24"/>
          <w:szCs w:val="24"/>
          <w:lang w:eastAsia="pt-BR"/>
        </w:rPr>
      </w:pPr>
    </w:p>
    <w:p w14:paraId="3F67ED0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OSC/OSCIP]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0FCFCEA" w14:textId="77777777" w:rsidR="00A30393" w:rsidRPr="008D341C" w:rsidRDefault="00A30393" w:rsidP="00A30393">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547F488A" w14:textId="77777777" w:rsidR="00A30393" w:rsidRPr="008D341C" w:rsidRDefault="00A30393" w:rsidP="00A30393">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320EC46E" w14:textId="77777777" w:rsidR="00A30393" w:rsidRPr="008D341C" w:rsidRDefault="00A30393" w:rsidP="00A30393">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OSC/OSCIP),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7B9271D2" w14:textId="77777777" w:rsidR="00A30393" w:rsidRPr="008D341C" w:rsidRDefault="00A30393" w:rsidP="00A30393">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3C257888" w14:textId="77777777" w:rsidR="00A30393" w:rsidRPr="008D341C" w:rsidRDefault="00A30393" w:rsidP="00A30393">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048DBAF9" w14:textId="77777777" w:rsidR="00A30393" w:rsidRPr="008D341C" w:rsidRDefault="00A30393" w:rsidP="00A30393">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4C4A937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407E7C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1E53122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3EB8A9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E301CA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OSC/OSCIP)</w:t>
      </w:r>
    </w:p>
    <w:p w14:paraId="06C7A782"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B2AB8CF" w14:textId="77777777" w:rsidTr="007C0159">
        <w:trPr>
          <w:trHeight w:val="566"/>
          <w:jc w:val="center"/>
        </w:trPr>
        <w:tc>
          <w:tcPr>
            <w:tcW w:w="9300" w:type="dxa"/>
            <w:shd w:val="clear" w:color="auto" w:fill="D9D9D9"/>
          </w:tcPr>
          <w:p w14:paraId="3471D73B"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XIII</w:t>
            </w:r>
          </w:p>
          <w:p w14:paraId="0E5AC455"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p>
        </w:tc>
      </w:tr>
    </w:tbl>
    <w:p w14:paraId="4100C56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5A2B37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DCC10BB" w14:textId="77777777" w:rsidR="00A30393" w:rsidRPr="008D341C" w:rsidRDefault="00A30393" w:rsidP="00A30393">
      <w:pPr>
        <w:spacing w:after="0" w:line="240" w:lineRule="auto"/>
        <w:jc w:val="both"/>
        <w:rPr>
          <w:rFonts w:ascii="Cambria" w:eastAsia="Times New Roman" w:hAnsi="Cambria" w:cs="Arial"/>
          <w:i/>
          <w:sz w:val="24"/>
          <w:szCs w:val="24"/>
          <w:lang w:eastAsia="pt-BR"/>
        </w:rPr>
      </w:pPr>
    </w:p>
    <w:p w14:paraId="78AAC5B9"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/2018.</w:t>
      </w:r>
    </w:p>
    <w:p w14:paraId="4A704AB5" w14:textId="77777777" w:rsidR="00A30393" w:rsidRPr="008D341C" w:rsidRDefault="00A30393" w:rsidP="00A30393">
      <w:pPr>
        <w:spacing w:after="0" w:line="240" w:lineRule="auto"/>
        <w:jc w:val="both"/>
        <w:rPr>
          <w:rFonts w:ascii="Cambria" w:eastAsia="Times New Roman" w:hAnsi="Cambria" w:cs="Arial"/>
          <w:i/>
          <w:sz w:val="24"/>
          <w:szCs w:val="24"/>
          <w:lang w:eastAsia="pt-BR"/>
        </w:rPr>
      </w:pPr>
    </w:p>
    <w:p w14:paraId="50EEEF60"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w:t>
      </w:r>
      <w:r w:rsidRPr="008D341C">
        <w:rPr>
          <w:rFonts w:ascii="Cambria" w:eastAsia="Times New Roman" w:hAnsi="Cambria" w:cs="Arial"/>
          <w:sz w:val="24"/>
          <w:szCs w:val="24"/>
          <w:lang w:eastAsia="pt-BR"/>
        </w:rPr>
        <w:tab/>
        <w:t>2018</w:t>
      </w:r>
    </w:p>
    <w:p w14:paraId="796205B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083625A"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0B60FB2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290B714"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n </w:t>
      </w:r>
      <w:proofErr w:type="gramStart"/>
      <w:r w:rsidRPr="008D341C">
        <w:rPr>
          <w:rFonts w:ascii="Cambria" w:eastAsia="Times New Roman" w:hAnsi="Cambria" w:cs="Arial"/>
          <w:sz w:val="24"/>
          <w:szCs w:val="24"/>
          <w:lang w:eastAsia="pt-BR"/>
        </w:rPr>
        <w:t>..../</w:t>
      </w:r>
      <w:proofErr w:type="gramEnd"/>
      <w:r w:rsidRPr="008D341C">
        <w:rPr>
          <w:rFonts w:ascii="Cambria" w:eastAsia="Times New Roman" w:hAnsi="Cambria" w:cs="Arial"/>
          <w:sz w:val="24"/>
          <w:szCs w:val="24"/>
          <w:lang w:eastAsia="pt-BR"/>
        </w:rPr>
        <w:t>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 xml:space="preserve"> vimos a presença de Vossa Excelência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24CC49EB"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4C3C731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61743F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05965C8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4696B8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0B501AB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B1E1A0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CD94AD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671830A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26106DB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F4CB0A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C2308D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715C1D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68BB453A" w14:textId="77777777" w:rsidR="00A30393" w:rsidRDefault="00A30393" w:rsidP="00A30393">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735BAB44" w14:textId="77777777" w:rsidR="00A30393" w:rsidRDefault="00A30393" w:rsidP="00A30393">
      <w:pPr>
        <w:spacing w:after="0" w:line="240" w:lineRule="auto"/>
        <w:jc w:val="both"/>
        <w:rPr>
          <w:rFonts w:ascii="Cambria" w:eastAsia="Times New Roman" w:hAnsi="Cambria" w:cs="Arial"/>
          <w:sz w:val="24"/>
          <w:szCs w:val="24"/>
          <w:lang w:eastAsia="pt-BR"/>
        </w:rPr>
      </w:pPr>
    </w:p>
    <w:p w14:paraId="1EC650CF"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308C3775" w14:textId="77777777" w:rsidTr="007C0159">
        <w:trPr>
          <w:trHeight w:val="566"/>
          <w:jc w:val="center"/>
        </w:trPr>
        <w:tc>
          <w:tcPr>
            <w:tcW w:w="9300" w:type="dxa"/>
            <w:shd w:val="clear" w:color="auto" w:fill="D9D9D9"/>
          </w:tcPr>
          <w:p w14:paraId="3916C77A"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XIV</w:t>
            </w:r>
          </w:p>
          <w:p w14:paraId="39EF6897"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p>
        </w:tc>
      </w:tr>
    </w:tbl>
    <w:p w14:paraId="0E384BBD" w14:textId="77777777" w:rsidR="00A30393" w:rsidRDefault="00A30393" w:rsidP="00A30393">
      <w:pPr>
        <w:spacing w:after="0" w:line="240" w:lineRule="auto"/>
        <w:jc w:val="both"/>
        <w:rPr>
          <w:rFonts w:ascii="Cambria" w:eastAsia="Times New Roman" w:hAnsi="Cambria" w:cs="Arial"/>
          <w:b/>
          <w:sz w:val="24"/>
          <w:szCs w:val="24"/>
          <w:lang w:eastAsia="pt-BR"/>
        </w:rPr>
      </w:pPr>
    </w:p>
    <w:p w14:paraId="20BE490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F049AA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EAE2EA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6B4137D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007947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DD7419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45FD209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1AD73052"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4C6584D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DA712A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3D82D6D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F782DC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081E07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18C607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15E648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D43E6C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0F89E9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CE88882"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FC9968E"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129D2CB7" w14:textId="77777777" w:rsidTr="007C0159">
        <w:trPr>
          <w:trHeight w:val="566"/>
          <w:jc w:val="center"/>
        </w:trPr>
        <w:tc>
          <w:tcPr>
            <w:tcW w:w="9300" w:type="dxa"/>
            <w:shd w:val="clear" w:color="auto" w:fill="D9D9D9"/>
          </w:tcPr>
          <w:p w14:paraId="13A18953"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371DF06C"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p>
        </w:tc>
      </w:tr>
    </w:tbl>
    <w:p w14:paraId="32C914EA" w14:textId="77777777" w:rsidR="00A30393" w:rsidRDefault="00A30393" w:rsidP="00A30393">
      <w:pPr>
        <w:spacing w:after="0" w:line="240" w:lineRule="auto"/>
        <w:jc w:val="both"/>
        <w:rPr>
          <w:rFonts w:ascii="Cambria" w:eastAsia="Times New Roman" w:hAnsi="Cambria" w:cs="Arial"/>
          <w:b/>
          <w:sz w:val="24"/>
          <w:szCs w:val="24"/>
          <w:lang w:eastAsia="pt-BR"/>
        </w:rPr>
      </w:pPr>
    </w:p>
    <w:p w14:paraId="673423D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64F7F84"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42DBBC5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2D4A00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20C319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18D844A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3BCEABB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029F28D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EED5B0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2CAD0F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19C0BE3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24E66A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4C4D54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E360E7B"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spellStart"/>
      <w:proofErr w:type="gramStart"/>
      <w:r w:rsidRPr="008D341C">
        <w:rPr>
          <w:rFonts w:ascii="Cambria" w:eastAsia="Times New Roman" w:hAnsi="Cambria" w:cs="Arial"/>
          <w:sz w:val="24"/>
          <w:szCs w:val="24"/>
          <w:lang w:eastAsia="pt-BR"/>
        </w:rPr>
        <w:t>Vaconcelos</w:t>
      </w:r>
      <w:proofErr w:type="spellEnd"/>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 xml:space="preserve"> _</w:t>
      </w:r>
      <w:proofErr w:type="gramEnd"/>
      <w:r w:rsidRPr="008D341C">
        <w:rPr>
          <w:rFonts w:ascii="Cambria" w:eastAsia="Times New Roman" w:hAnsi="Cambria" w:cs="Arial"/>
          <w:sz w:val="24"/>
          <w:szCs w:val="24"/>
          <w:lang w:eastAsia="pt-BR"/>
        </w:rPr>
        <w:t xml:space="preserve">____ de __________________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AD665CB"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E0BDFC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895D17B"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692280A" w14:textId="77777777" w:rsidR="00A30393" w:rsidRDefault="00A30393" w:rsidP="00A30393">
      <w:pPr>
        <w:spacing w:after="0" w:line="240" w:lineRule="auto"/>
        <w:jc w:val="both"/>
        <w:rPr>
          <w:rFonts w:ascii="Cambria" w:eastAsia="Times New Roman" w:hAnsi="Cambria" w:cs="Arial"/>
          <w:sz w:val="24"/>
          <w:szCs w:val="24"/>
          <w:lang w:eastAsia="pt-BR"/>
        </w:rPr>
      </w:pPr>
    </w:p>
    <w:p w14:paraId="0016BEA2" w14:textId="77777777" w:rsidR="00A30393" w:rsidRDefault="00A30393" w:rsidP="00A30393">
      <w:pPr>
        <w:spacing w:after="0" w:line="240" w:lineRule="auto"/>
        <w:jc w:val="both"/>
        <w:rPr>
          <w:rFonts w:ascii="Cambria" w:eastAsia="Times New Roman" w:hAnsi="Cambria" w:cs="Arial"/>
          <w:sz w:val="24"/>
          <w:szCs w:val="24"/>
          <w:lang w:eastAsia="pt-BR"/>
        </w:rPr>
      </w:pPr>
    </w:p>
    <w:p w14:paraId="039C0CC5" w14:textId="77777777" w:rsidR="00A30393" w:rsidRDefault="00A30393" w:rsidP="00A30393">
      <w:pPr>
        <w:spacing w:after="0" w:line="240" w:lineRule="auto"/>
        <w:jc w:val="both"/>
        <w:rPr>
          <w:rFonts w:ascii="Cambria" w:eastAsia="Times New Roman" w:hAnsi="Cambria" w:cs="Arial"/>
          <w:sz w:val="24"/>
          <w:szCs w:val="24"/>
          <w:lang w:eastAsia="pt-BR"/>
        </w:rPr>
      </w:pPr>
      <w:proofErr w:type="spellStart"/>
      <w:r w:rsidRPr="008D341C">
        <w:rPr>
          <w:rFonts w:ascii="Cambria" w:eastAsia="Times New Roman" w:hAnsi="Cambria" w:cs="Arial"/>
          <w:sz w:val="24"/>
          <w:szCs w:val="24"/>
          <w:lang w:eastAsia="pt-BR"/>
        </w:rPr>
        <w:t>Obs</w:t>
      </w:r>
      <w:proofErr w:type="spellEnd"/>
      <w:r w:rsidRPr="008D341C">
        <w:rPr>
          <w:rFonts w:ascii="Cambria" w:eastAsia="Times New Roman" w:hAnsi="Cambria" w:cs="Arial"/>
          <w:sz w:val="24"/>
          <w:szCs w:val="24"/>
          <w:lang w:eastAsia="pt-BR"/>
        </w:rPr>
        <w:t>: anexar a esta certidão comprovante de regularidade do contador perante o Conselho Regional de Contabilidade</w:t>
      </w:r>
    </w:p>
    <w:p w14:paraId="14A292B9"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393EE916" w14:textId="77777777" w:rsidTr="007C0159">
        <w:trPr>
          <w:trHeight w:val="566"/>
          <w:jc w:val="center"/>
        </w:trPr>
        <w:tc>
          <w:tcPr>
            <w:tcW w:w="9300" w:type="dxa"/>
            <w:shd w:val="clear" w:color="auto" w:fill="D9D9D9"/>
          </w:tcPr>
          <w:p w14:paraId="3BE38A55"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w:t>
            </w:r>
          </w:p>
          <w:p w14:paraId="233EBF55"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p>
        </w:tc>
      </w:tr>
    </w:tbl>
    <w:p w14:paraId="3D80B63A" w14:textId="77777777" w:rsidR="00A30393" w:rsidRDefault="00A30393" w:rsidP="00A30393">
      <w:pPr>
        <w:spacing w:after="0" w:line="240" w:lineRule="auto"/>
        <w:jc w:val="both"/>
        <w:rPr>
          <w:rFonts w:ascii="Cambria" w:eastAsia="Times New Roman" w:hAnsi="Cambria" w:cs="Arial"/>
          <w:b/>
          <w:sz w:val="24"/>
          <w:szCs w:val="24"/>
          <w:lang w:eastAsia="pt-BR"/>
        </w:rPr>
      </w:pPr>
    </w:p>
    <w:p w14:paraId="0DDBA29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DFA4F2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6BC720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66E3F1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0E7848E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7927C9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9C1CA0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proofErr w:type="gramStart"/>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proofErr w:type="gramEnd"/>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6A7031F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D3A2FF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C4E0E82"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098F890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289093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E327E5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22655E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3BB6262"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6B9F1B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679CD9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9D1263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7B32E2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r w:rsidRPr="000C319E">
        <w:rPr>
          <w:rFonts w:ascii="Cambria" w:eastAsia="Times New Roman" w:hAnsi="Cambria" w:cs="Arial"/>
          <w:sz w:val="24"/>
          <w:szCs w:val="24"/>
          <w:lang w:eastAsia="pt-BR"/>
        </w:rPr>
        <w:t xml:space="preserve">  </w:t>
      </w:r>
    </w:p>
    <w:p w14:paraId="4FFF17F0"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084636B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8AEE7B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7D8D5F2D" w14:textId="77777777" w:rsidTr="007C0159">
        <w:trPr>
          <w:trHeight w:val="566"/>
          <w:jc w:val="center"/>
        </w:trPr>
        <w:tc>
          <w:tcPr>
            <w:tcW w:w="9300" w:type="dxa"/>
            <w:shd w:val="clear" w:color="auto" w:fill="D9D9D9"/>
          </w:tcPr>
          <w:p w14:paraId="38FC6FBC"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47575CBB"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p>
        </w:tc>
      </w:tr>
    </w:tbl>
    <w:p w14:paraId="33893B1B" w14:textId="77777777" w:rsidR="00A30393" w:rsidRDefault="00A30393" w:rsidP="00A30393">
      <w:pPr>
        <w:spacing w:after="0" w:line="240" w:lineRule="auto"/>
        <w:jc w:val="both"/>
        <w:rPr>
          <w:rFonts w:ascii="Cambria" w:eastAsia="Times New Roman" w:hAnsi="Cambria" w:cs="Arial"/>
          <w:b/>
          <w:sz w:val="24"/>
          <w:szCs w:val="24"/>
          <w:lang w:eastAsia="pt-BR"/>
        </w:rPr>
      </w:pPr>
    </w:p>
    <w:p w14:paraId="32AD5B18" w14:textId="77777777" w:rsidR="00A30393" w:rsidRPr="008D341C" w:rsidRDefault="00A30393" w:rsidP="00A30393">
      <w:pPr>
        <w:spacing w:after="0" w:line="240" w:lineRule="auto"/>
        <w:jc w:val="both"/>
        <w:rPr>
          <w:rFonts w:ascii="Cambria" w:eastAsia="Times New Roman" w:hAnsi="Cambria" w:cs="Arial"/>
          <w:b/>
          <w:bCs/>
          <w:sz w:val="24"/>
          <w:szCs w:val="24"/>
          <w:lang w:eastAsia="pt-BR"/>
        </w:rPr>
      </w:pPr>
    </w:p>
    <w:p w14:paraId="3F8C6ADB" w14:textId="77777777" w:rsidR="00A30393" w:rsidRPr="008D341C" w:rsidRDefault="00A30393" w:rsidP="00A30393">
      <w:pPr>
        <w:spacing w:after="0" w:line="240" w:lineRule="auto"/>
        <w:jc w:val="both"/>
        <w:rPr>
          <w:rFonts w:ascii="Cambria" w:eastAsia="Times New Roman" w:hAnsi="Cambria" w:cs="Arial"/>
          <w:b/>
          <w:bCs/>
          <w:sz w:val="24"/>
          <w:szCs w:val="24"/>
          <w:lang w:eastAsia="pt-BR"/>
        </w:rPr>
      </w:pPr>
    </w:p>
    <w:p w14:paraId="08EC23C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626844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EAD8DF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32BB4A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EBDB9B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w:t>
      </w:r>
      <w:proofErr w:type="gramStart"/>
      <w:r w:rsidRPr="008D341C">
        <w:rPr>
          <w:rFonts w:ascii="Cambria" w:eastAsia="Times New Roman" w:hAnsi="Cambria" w:cs="Arial"/>
          <w:sz w:val="24"/>
          <w:szCs w:val="24"/>
          <w:lang w:eastAsia="pt-BR"/>
        </w:rPr>
        <w:t xml:space="preserve">a) </w:t>
      </w:r>
      <w:r w:rsidRPr="008D341C">
        <w:rPr>
          <w:rFonts w:ascii="Cambria" w:eastAsia="Times New Roman" w:hAnsi="Cambria" w:cs="Arial"/>
          <w:sz w:val="24"/>
          <w:szCs w:val="24"/>
          <w:u w:val="single"/>
          <w:lang w:eastAsia="pt-BR"/>
        </w:rPr>
        <w:t xml:space="preserve"> _</w:t>
      </w:r>
      <w:proofErr w:type="gramEnd"/>
      <w:r w:rsidRPr="008D341C">
        <w:rPr>
          <w:rFonts w:ascii="Cambria" w:eastAsia="Times New Roman" w:hAnsi="Cambria" w:cs="Arial"/>
          <w:sz w:val="24"/>
          <w:szCs w:val="24"/>
          <w:u w:val="single"/>
          <w:lang w:eastAsia="pt-BR"/>
        </w:rPr>
        <w:t>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1F8B706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364437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87BEA9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4E47B7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C60D2B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9801AC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28F566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FF168E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B516EE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E198F9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5A608E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DB0E54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658C0C5"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5E7EF4E" w14:textId="77777777" w:rsidR="00A30393" w:rsidRDefault="00A30393" w:rsidP="00A30393">
      <w:pPr>
        <w:spacing w:after="0" w:line="240" w:lineRule="auto"/>
        <w:jc w:val="both"/>
        <w:rPr>
          <w:rFonts w:ascii="Cambria" w:eastAsia="Times New Roman" w:hAnsi="Cambria" w:cs="Arial"/>
          <w:sz w:val="24"/>
          <w:szCs w:val="24"/>
          <w:lang w:eastAsia="pt-BR"/>
        </w:rPr>
      </w:pPr>
    </w:p>
    <w:p w14:paraId="7DD43D7A"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2476FB9"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3AD4083E" w14:textId="77777777" w:rsidTr="007C0159">
        <w:trPr>
          <w:trHeight w:val="566"/>
          <w:jc w:val="center"/>
        </w:trPr>
        <w:tc>
          <w:tcPr>
            <w:tcW w:w="9300" w:type="dxa"/>
            <w:shd w:val="clear" w:color="auto" w:fill="D9D9D9"/>
          </w:tcPr>
          <w:p w14:paraId="1995F688"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XVIII</w:t>
            </w:r>
          </w:p>
          <w:p w14:paraId="291F8F95"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p>
        </w:tc>
      </w:tr>
    </w:tbl>
    <w:p w14:paraId="734D0671" w14:textId="77777777" w:rsidR="00A30393" w:rsidRDefault="00A30393" w:rsidP="00A30393">
      <w:pPr>
        <w:spacing w:after="0" w:line="240" w:lineRule="auto"/>
        <w:jc w:val="both"/>
        <w:rPr>
          <w:rFonts w:ascii="Cambria" w:eastAsia="Times New Roman" w:hAnsi="Cambria" w:cs="Arial"/>
          <w:b/>
          <w:sz w:val="24"/>
          <w:szCs w:val="24"/>
          <w:lang w:eastAsia="pt-BR"/>
        </w:rPr>
      </w:pPr>
    </w:p>
    <w:p w14:paraId="6CFD07A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21C3D9B"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074415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6FBA53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EFEC79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F3BA8B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EC3A16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2131BF2"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proofErr w:type="gramStart"/>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w:t>
      </w:r>
      <w:proofErr w:type="gramEnd"/>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7223E99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6C5BF3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B458E0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6657ADA"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E26E9C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5E2E59B"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C8F709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5DFC98B"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543AE2B"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007D64D7" w14:textId="77777777" w:rsidR="00A30393" w:rsidRDefault="00A30393" w:rsidP="00A30393">
      <w:pPr>
        <w:spacing w:after="0" w:line="240" w:lineRule="auto"/>
        <w:jc w:val="both"/>
        <w:rPr>
          <w:rFonts w:ascii="Cambria" w:eastAsia="Times New Roman" w:hAnsi="Cambria" w:cs="Arial"/>
          <w:sz w:val="24"/>
          <w:szCs w:val="24"/>
          <w:lang w:eastAsia="pt-BR"/>
        </w:rPr>
      </w:pPr>
    </w:p>
    <w:p w14:paraId="65924EF1"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050EA42" w14:textId="77777777" w:rsidTr="007C0159">
        <w:trPr>
          <w:trHeight w:val="566"/>
          <w:jc w:val="center"/>
        </w:trPr>
        <w:tc>
          <w:tcPr>
            <w:tcW w:w="9300" w:type="dxa"/>
            <w:shd w:val="clear" w:color="auto" w:fill="D9D9D9"/>
          </w:tcPr>
          <w:p w14:paraId="38EB4E4A"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XIX</w:t>
            </w:r>
          </w:p>
          <w:p w14:paraId="362750EA" w14:textId="77777777" w:rsidR="00A30393" w:rsidRPr="000C319E" w:rsidRDefault="00A30393" w:rsidP="007C015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p w14:paraId="1D57E74B"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p>
        </w:tc>
      </w:tr>
    </w:tbl>
    <w:p w14:paraId="4B37C0CA" w14:textId="77777777" w:rsidR="00A30393" w:rsidRDefault="00A30393" w:rsidP="00A30393">
      <w:pPr>
        <w:spacing w:after="0" w:line="240" w:lineRule="auto"/>
        <w:jc w:val="both"/>
        <w:rPr>
          <w:rFonts w:ascii="Cambria" w:eastAsia="Times New Roman" w:hAnsi="Cambria" w:cs="Arial"/>
          <w:b/>
          <w:sz w:val="24"/>
          <w:szCs w:val="24"/>
          <w:lang w:eastAsia="pt-BR"/>
        </w:rPr>
      </w:pPr>
    </w:p>
    <w:p w14:paraId="34EBE4EB"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ANEXO XV</w:t>
      </w:r>
    </w:p>
    <w:p w14:paraId="58B9D58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C42555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7CFEF2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F156B4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3C155AA"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6B00308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no Banco do Brasil, da qual encaminharemos:</w:t>
      </w:r>
    </w:p>
    <w:p w14:paraId="01536A3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81F77E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6A47DFA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625B6C3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85391C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690CA60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5497A5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EE7066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FECF94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124EA0B"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033977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6477B0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F48064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9267F6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4F18A0C"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0149D816" w14:textId="77777777" w:rsidR="00A30393" w:rsidRDefault="00A30393" w:rsidP="00A30393">
      <w:pPr>
        <w:spacing w:after="0" w:line="240" w:lineRule="auto"/>
        <w:jc w:val="both"/>
        <w:rPr>
          <w:rFonts w:ascii="Cambria" w:eastAsia="Times New Roman" w:hAnsi="Cambria" w:cs="Arial"/>
          <w:sz w:val="24"/>
          <w:szCs w:val="24"/>
          <w:lang w:eastAsia="pt-BR"/>
        </w:rPr>
      </w:pPr>
    </w:p>
    <w:p w14:paraId="08F382C9"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00ED14BE"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0E5A793F" w14:textId="77777777" w:rsidTr="007C0159">
        <w:trPr>
          <w:trHeight w:val="566"/>
          <w:jc w:val="center"/>
        </w:trPr>
        <w:tc>
          <w:tcPr>
            <w:tcW w:w="9300" w:type="dxa"/>
            <w:shd w:val="clear" w:color="auto" w:fill="D9D9D9"/>
          </w:tcPr>
          <w:p w14:paraId="22417316"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w:t>
            </w:r>
          </w:p>
          <w:p w14:paraId="43E8DBB6" w14:textId="77777777" w:rsidR="00A30393" w:rsidRPr="000C319E" w:rsidRDefault="00A30393" w:rsidP="007C015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5741B21A"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p>
        </w:tc>
      </w:tr>
    </w:tbl>
    <w:p w14:paraId="3FEA2BA5" w14:textId="77777777" w:rsidR="00A30393" w:rsidRDefault="00A30393" w:rsidP="00A30393">
      <w:pPr>
        <w:spacing w:after="0" w:line="240" w:lineRule="auto"/>
        <w:jc w:val="both"/>
        <w:rPr>
          <w:rFonts w:ascii="Cambria" w:eastAsia="Times New Roman" w:hAnsi="Cambria" w:cs="Arial"/>
          <w:b/>
          <w:sz w:val="24"/>
          <w:szCs w:val="24"/>
          <w:lang w:eastAsia="pt-BR"/>
        </w:rPr>
      </w:pPr>
    </w:p>
    <w:p w14:paraId="159936E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1DC0D3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1F3D3E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214B4A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F63814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763380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468C64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28B369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1B9D329"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0E6AE6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1CBE5FF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E7474C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4B1AFC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FB1D7F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2018.</w:t>
      </w:r>
    </w:p>
    <w:p w14:paraId="34B7C53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915098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71B24E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763C03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8D188A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9730DA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DDFD45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EE15C6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6A1C230"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6A39A2F"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9BB8A57" w14:textId="77777777" w:rsidTr="007C0159">
        <w:trPr>
          <w:trHeight w:val="566"/>
          <w:jc w:val="center"/>
        </w:trPr>
        <w:tc>
          <w:tcPr>
            <w:tcW w:w="9300" w:type="dxa"/>
            <w:shd w:val="clear" w:color="auto" w:fill="D9D9D9"/>
          </w:tcPr>
          <w:p w14:paraId="3D5EC289"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w:t>
            </w:r>
          </w:p>
          <w:p w14:paraId="7759C3DA"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3AB70718" w14:textId="77777777" w:rsidR="00A30393" w:rsidRDefault="00A30393" w:rsidP="00A30393">
      <w:pPr>
        <w:spacing w:after="0" w:line="240" w:lineRule="auto"/>
        <w:jc w:val="both"/>
        <w:rPr>
          <w:rFonts w:ascii="Cambria" w:eastAsia="Times New Roman" w:hAnsi="Cambria" w:cs="Arial"/>
          <w:b/>
          <w:sz w:val="24"/>
          <w:szCs w:val="24"/>
          <w:lang w:eastAsia="pt-BR"/>
        </w:rPr>
      </w:pPr>
    </w:p>
    <w:p w14:paraId="1A97F53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52A816F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5864B4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C0320E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F11777B"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C21B3C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3FAAA2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125E008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B47A9B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745B2E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7EE472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B2D66B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7CA140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E6F4E80"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7F2344EF"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07188D1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3EAA15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B3BB66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CD28C8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465E68A"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44A31B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D61534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9C4ADE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9511C7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7BEB48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A1FDBE7"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34436B6" w14:textId="77777777" w:rsidR="00A30393" w:rsidRDefault="00A30393" w:rsidP="00A30393">
      <w:pPr>
        <w:spacing w:after="0" w:line="240" w:lineRule="auto"/>
        <w:jc w:val="both"/>
        <w:rPr>
          <w:rFonts w:ascii="Cambria" w:eastAsia="Times New Roman" w:hAnsi="Cambria" w:cs="Arial"/>
          <w:sz w:val="24"/>
          <w:szCs w:val="24"/>
          <w:lang w:eastAsia="pt-BR"/>
        </w:rPr>
      </w:pPr>
    </w:p>
    <w:p w14:paraId="5AF3BF74" w14:textId="77777777" w:rsidR="00A30393" w:rsidRDefault="00A30393" w:rsidP="00A30393">
      <w:pPr>
        <w:spacing w:after="0" w:line="240" w:lineRule="auto"/>
        <w:jc w:val="both"/>
        <w:rPr>
          <w:rFonts w:ascii="Cambria" w:eastAsia="Times New Roman" w:hAnsi="Cambria" w:cs="Arial"/>
          <w:sz w:val="24"/>
          <w:szCs w:val="24"/>
          <w:lang w:eastAsia="pt-BR"/>
        </w:rPr>
      </w:pPr>
    </w:p>
    <w:p w14:paraId="5404AF17"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1DFA843" w14:textId="77777777" w:rsidTr="007C0159">
        <w:trPr>
          <w:trHeight w:val="566"/>
          <w:jc w:val="center"/>
        </w:trPr>
        <w:tc>
          <w:tcPr>
            <w:tcW w:w="9300" w:type="dxa"/>
            <w:shd w:val="clear" w:color="auto" w:fill="D9D9D9"/>
          </w:tcPr>
          <w:p w14:paraId="52BDD90D"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XXII</w:t>
            </w:r>
          </w:p>
          <w:p w14:paraId="583C9D71" w14:textId="77777777" w:rsidR="00A30393" w:rsidRPr="000C319E" w:rsidRDefault="00A30393" w:rsidP="007C015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2870CA19" w14:textId="77777777" w:rsidR="00A30393" w:rsidRPr="000C319E" w:rsidRDefault="00A30393" w:rsidP="007C015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0A05F6F4"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p>
        </w:tc>
      </w:tr>
    </w:tbl>
    <w:p w14:paraId="1C46DFF8" w14:textId="77777777" w:rsidR="00A30393" w:rsidRDefault="00A30393" w:rsidP="00A30393">
      <w:pPr>
        <w:spacing w:after="0" w:line="240" w:lineRule="auto"/>
        <w:jc w:val="both"/>
        <w:rPr>
          <w:rFonts w:ascii="Cambria" w:eastAsia="Times New Roman" w:hAnsi="Cambria" w:cs="Arial"/>
          <w:b/>
          <w:sz w:val="24"/>
          <w:szCs w:val="24"/>
          <w:lang w:eastAsia="pt-BR"/>
        </w:rPr>
      </w:pPr>
    </w:p>
    <w:p w14:paraId="660AE77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B5E86D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466B77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398811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C9DC9D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C551FA4"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8AB849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70A363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DCE15D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628FF1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DCE3C3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0BE7F7F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5D1FD81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9B156F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361806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E876D8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C8258F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F9B018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89641B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7636FE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CC9D9A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6AE92C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24203B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994222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2EFC469"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34E9C21" w14:textId="77777777" w:rsidR="00A30393" w:rsidRDefault="00A30393" w:rsidP="00A30393">
      <w:pPr>
        <w:spacing w:after="0" w:line="240" w:lineRule="auto"/>
        <w:jc w:val="both"/>
        <w:rPr>
          <w:rFonts w:ascii="Cambria" w:eastAsia="Times New Roman" w:hAnsi="Cambria" w:cs="Arial"/>
          <w:sz w:val="24"/>
          <w:szCs w:val="24"/>
          <w:lang w:eastAsia="pt-BR"/>
        </w:rPr>
      </w:pPr>
    </w:p>
    <w:p w14:paraId="49C8695E" w14:textId="77777777" w:rsidR="00A30393" w:rsidRDefault="00A30393" w:rsidP="00A30393">
      <w:pPr>
        <w:spacing w:after="0" w:line="240" w:lineRule="auto"/>
        <w:jc w:val="both"/>
        <w:rPr>
          <w:rFonts w:ascii="Cambria" w:eastAsia="Times New Roman" w:hAnsi="Cambria" w:cs="Arial"/>
          <w:sz w:val="24"/>
          <w:szCs w:val="24"/>
          <w:lang w:eastAsia="pt-BR"/>
        </w:rPr>
      </w:pPr>
    </w:p>
    <w:p w14:paraId="287F0AA6"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CC8516E"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14F22355" w14:textId="77777777" w:rsidTr="007C0159">
        <w:trPr>
          <w:trHeight w:val="566"/>
          <w:jc w:val="center"/>
        </w:trPr>
        <w:tc>
          <w:tcPr>
            <w:tcW w:w="9300" w:type="dxa"/>
            <w:shd w:val="clear" w:color="auto" w:fill="D9D9D9"/>
          </w:tcPr>
          <w:p w14:paraId="1BE8BB9C"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4A72108F"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28421E24" w14:textId="77777777" w:rsidR="00A30393" w:rsidRDefault="00A30393" w:rsidP="00A30393">
      <w:pPr>
        <w:spacing w:after="0" w:line="240" w:lineRule="auto"/>
        <w:jc w:val="both"/>
        <w:rPr>
          <w:rFonts w:ascii="Cambria" w:eastAsia="Times New Roman" w:hAnsi="Cambria" w:cs="Arial"/>
          <w:b/>
          <w:sz w:val="24"/>
          <w:szCs w:val="24"/>
          <w:lang w:eastAsia="pt-BR"/>
        </w:rPr>
      </w:pPr>
    </w:p>
    <w:p w14:paraId="0B8B0FA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0E3C1C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C8D8F6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DC492A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93BF2B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BDAC6E6"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30D216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9C80B1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A5E6FE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3F80F7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E762F8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70B46E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6AD0B54"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7985A8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formalização do Termo de Parceria com o Município de Ferraz de Vasconcelos não contraria o Estatuto da entidade e que a mesma está em dia com as prestações de contas referente a recursos recebidos do Município de Ferraz de Vasconcelos.</w:t>
      </w:r>
    </w:p>
    <w:p w14:paraId="6AD5ABA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2282CB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A48681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6CDD44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155A24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D403D2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476476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89DEC2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D7A1ED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0FDE33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701948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2AD0FE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4482EF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703DB076" w14:textId="77777777" w:rsidR="00A30393" w:rsidRDefault="00A30393" w:rsidP="00A30393">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09A781B4" w14:textId="77777777" w:rsidR="00A30393" w:rsidRDefault="00A30393" w:rsidP="00A30393">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FFB0182" w14:textId="77777777" w:rsidTr="007C0159">
        <w:trPr>
          <w:trHeight w:val="566"/>
          <w:jc w:val="center"/>
        </w:trPr>
        <w:tc>
          <w:tcPr>
            <w:tcW w:w="9300" w:type="dxa"/>
            <w:shd w:val="clear" w:color="auto" w:fill="D9D9D9"/>
          </w:tcPr>
          <w:p w14:paraId="7A2779FA"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XXIV</w:t>
            </w:r>
          </w:p>
          <w:p w14:paraId="577F76BC"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6B75B1B0" w14:textId="77777777" w:rsidR="00A30393" w:rsidRDefault="00A30393" w:rsidP="00A30393">
      <w:pPr>
        <w:spacing w:after="0" w:line="240" w:lineRule="auto"/>
        <w:jc w:val="both"/>
        <w:rPr>
          <w:rFonts w:ascii="Cambria" w:eastAsia="Times New Roman" w:hAnsi="Cambria" w:cs="Arial"/>
          <w:b/>
          <w:sz w:val="24"/>
          <w:szCs w:val="24"/>
          <w:lang w:eastAsia="pt-BR"/>
        </w:rPr>
      </w:pPr>
    </w:p>
    <w:p w14:paraId="1D2EA87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202D7D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21F4CC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5D1BA9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9F14C6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90D5280"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0F22EA1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497B5C4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C900D8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D639F93"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51EDB8B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7D36CE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50533B4"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639D682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8B20321"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502EC3BB"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D17C65C"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42180B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453459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9A1A7A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9A92D1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A33EED9"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presidente</w:t>
      </w:r>
      <w:proofErr w:type="gramEnd"/>
      <w:r w:rsidRPr="008D341C">
        <w:rPr>
          <w:rFonts w:ascii="Cambria" w:eastAsia="Times New Roman" w:hAnsi="Cambria" w:cs="Arial"/>
          <w:sz w:val="24"/>
          <w:szCs w:val="24"/>
          <w:lang w:eastAsia="pt-BR"/>
        </w:rPr>
        <w:t>/diretor/provedor  do     (a)</w:t>
      </w:r>
    </w:p>
    <w:p w14:paraId="155EE1B6"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7405C5A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C7C7CE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ED0465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7266532"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7050C0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7AA37DE"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82DE74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40EB8B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3D1B64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F4A7B30"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764BF85" w14:textId="77777777" w:rsidR="00A30393" w:rsidRDefault="00A30393" w:rsidP="00A30393">
      <w:pPr>
        <w:spacing w:after="0" w:line="240" w:lineRule="auto"/>
        <w:jc w:val="both"/>
        <w:rPr>
          <w:rFonts w:ascii="Cambria" w:eastAsia="Times New Roman" w:hAnsi="Cambria" w:cs="Arial"/>
          <w:sz w:val="24"/>
          <w:szCs w:val="24"/>
          <w:lang w:eastAsia="pt-BR"/>
        </w:rPr>
      </w:pPr>
    </w:p>
    <w:p w14:paraId="7F143E69"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4E0B75D" w14:textId="77777777" w:rsidTr="007C0159">
        <w:trPr>
          <w:trHeight w:val="566"/>
          <w:jc w:val="center"/>
        </w:trPr>
        <w:tc>
          <w:tcPr>
            <w:tcW w:w="9300" w:type="dxa"/>
            <w:shd w:val="clear" w:color="auto" w:fill="D9D9D9"/>
          </w:tcPr>
          <w:p w14:paraId="46AB2DF7"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300F454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Pr>
                <w:rFonts w:ascii="Cambria" w:eastAsia="Times New Roman" w:hAnsi="Cambria" w:cs="Arial"/>
                <w:b/>
                <w:sz w:val="24"/>
                <w:szCs w:val="24"/>
                <w:lang w:eastAsia="pt-BR"/>
              </w:rPr>
              <w:t>COMPROMETIMENTO DE APLICAÇÃO DOS RECURSOS CONFORME LEI Nº 13.019/2014</w:t>
            </w:r>
          </w:p>
        </w:tc>
      </w:tr>
    </w:tbl>
    <w:p w14:paraId="4BE74214" w14:textId="77777777" w:rsidR="00A30393" w:rsidRDefault="00A30393" w:rsidP="00A30393">
      <w:pPr>
        <w:spacing w:after="0" w:line="240" w:lineRule="auto"/>
        <w:jc w:val="both"/>
        <w:rPr>
          <w:rFonts w:ascii="Cambria" w:eastAsia="Times New Roman" w:hAnsi="Cambria" w:cs="Arial"/>
          <w:b/>
          <w:sz w:val="24"/>
          <w:szCs w:val="24"/>
          <w:lang w:eastAsia="pt-BR"/>
        </w:rPr>
      </w:pPr>
    </w:p>
    <w:p w14:paraId="01DEC433"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A197E3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1F0BEBD6"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76331C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379929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9FA330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E85656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E8FAE3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291AEAE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8B2EDA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354B11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31A450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1D7D61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03C3BF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1D655BF"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6A4250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22D509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0F789F0C"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17A571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D6AFA7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C18B360"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3235F7C1" w14:textId="77777777" w:rsidTr="007C0159">
        <w:trPr>
          <w:trHeight w:val="566"/>
          <w:jc w:val="center"/>
        </w:trPr>
        <w:tc>
          <w:tcPr>
            <w:tcW w:w="9300" w:type="dxa"/>
            <w:shd w:val="clear" w:color="auto" w:fill="D9D9D9"/>
          </w:tcPr>
          <w:p w14:paraId="1AA6509B"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XXVI</w:t>
            </w:r>
          </w:p>
          <w:p w14:paraId="796EFEE8"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tbl>
    <w:p w14:paraId="5B6E6920" w14:textId="77777777" w:rsidR="00A30393" w:rsidRDefault="00A30393" w:rsidP="00A30393">
      <w:pPr>
        <w:spacing w:after="0" w:line="240" w:lineRule="auto"/>
        <w:jc w:val="both"/>
        <w:rPr>
          <w:rFonts w:ascii="Cambria" w:eastAsia="Times New Roman" w:hAnsi="Cambria" w:cs="Arial"/>
          <w:b/>
          <w:sz w:val="24"/>
          <w:szCs w:val="24"/>
          <w:lang w:eastAsia="pt-BR"/>
        </w:rPr>
      </w:pPr>
    </w:p>
    <w:p w14:paraId="35C3CB70" w14:textId="77777777" w:rsidR="00A30393" w:rsidRPr="008D341C" w:rsidRDefault="00A30393" w:rsidP="00A30393">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p>
    <w:p w14:paraId="33606739"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464BFE4" w14:textId="77777777" w:rsidR="00A30393" w:rsidRPr="008D341C" w:rsidRDefault="00A30393" w:rsidP="00A30393">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228"/>
      </w:tblGrid>
      <w:tr w:rsidR="00A30393" w:rsidRPr="008D341C" w14:paraId="6D612EF4" w14:textId="77777777" w:rsidTr="007C0159">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78223A8F"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330" w:type="dxa"/>
            <w:gridSpan w:val="3"/>
            <w:tcBorders>
              <w:top w:val="single" w:sz="2" w:space="0" w:color="000001"/>
              <w:left w:val="single" w:sz="2" w:space="0" w:color="000001"/>
              <w:bottom w:val="single" w:sz="2" w:space="0" w:color="000001"/>
              <w:right w:val="single" w:sz="2" w:space="0" w:color="000001"/>
            </w:tcBorders>
            <w:shd w:val="clear" w:color="auto" w:fill="CCCCCC"/>
          </w:tcPr>
          <w:p w14:paraId="542D6AA5"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 2017</w:t>
            </w:r>
          </w:p>
        </w:tc>
      </w:tr>
      <w:tr w:rsidR="00A30393" w:rsidRPr="008D341C" w14:paraId="7A1DEC60" w14:textId="77777777" w:rsidTr="007C0159">
        <w:trPr>
          <w:trHeight w:hRule="exact" w:val="600"/>
        </w:trPr>
        <w:tc>
          <w:tcPr>
            <w:tcW w:w="5528" w:type="dxa"/>
            <w:gridSpan w:val="4"/>
            <w:tcBorders>
              <w:top w:val="single" w:sz="2" w:space="0" w:color="000001"/>
              <w:left w:val="single" w:sz="2" w:space="0" w:color="000001"/>
              <w:bottom w:val="single" w:sz="2" w:space="0" w:color="000001"/>
            </w:tcBorders>
          </w:tcPr>
          <w:p w14:paraId="44533FE0"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330" w:type="dxa"/>
            <w:gridSpan w:val="3"/>
            <w:tcBorders>
              <w:top w:val="single" w:sz="2" w:space="0" w:color="000001"/>
              <w:left w:val="single" w:sz="2" w:space="0" w:color="000001"/>
              <w:bottom w:val="single" w:sz="2" w:space="0" w:color="000001"/>
              <w:right w:val="single" w:sz="2" w:space="0" w:color="000001"/>
            </w:tcBorders>
          </w:tcPr>
          <w:p w14:paraId="48C64A51"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A30393" w:rsidRPr="008D341C" w14:paraId="0EFC7035" w14:textId="77777777" w:rsidTr="007C015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69020EBE"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A30393" w:rsidRPr="008D341C" w14:paraId="3466F26F" w14:textId="77777777" w:rsidTr="007C0159">
        <w:trPr>
          <w:trHeight w:hRule="exact" w:val="602"/>
        </w:trPr>
        <w:tc>
          <w:tcPr>
            <w:tcW w:w="2209" w:type="dxa"/>
            <w:tcBorders>
              <w:top w:val="single" w:sz="2" w:space="0" w:color="000001"/>
              <w:left w:val="single" w:sz="2" w:space="0" w:color="000001"/>
              <w:bottom w:val="single" w:sz="2" w:space="0" w:color="000001"/>
            </w:tcBorders>
          </w:tcPr>
          <w:p w14:paraId="05696B49"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384594AE"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6065A3C9"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28" w:type="dxa"/>
            <w:tcBorders>
              <w:top w:val="single" w:sz="2" w:space="0" w:color="000001"/>
              <w:left w:val="single" w:sz="2" w:space="0" w:color="000001"/>
              <w:bottom w:val="single" w:sz="2" w:space="0" w:color="000001"/>
              <w:right w:val="single" w:sz="2" w:space="0" w:color="000001"/>
            </w:tcBorders>
          </w:tcPr>
          <w:p w14:paraId="36494849"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A30393" w:rsidRPr="008D341C" w14:paraId="5EA827C0" w14:textId="77777777" w:rsidTr="007C0159">
        <w:trPr>
          <w:trHeight w:hRule="exact" w:val="602"/>
        </w:trPr>
        <w:tc>
          <w:tcPr>
            <w:tcW w:w="4419" w:type="dxa"/>
            <w:gridSpan w:val="3"/>
            <w:tcBorders>
              <w:top w:val="single" w:sz="2" w:space="0" w:color="000001"/>
              <w:left w:val="single" w:sz="2" w:space="0" w:color="000001"/>
              <w:bottom w:val="single" w:sz="2" w:space="0" w:color="000001"/>
            </w:tcBorders>
          </w:tcPr>
          <w:p w14:paraId="6C6F64F6"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439" w:type="dxa"/>
            <w:gridSpan w:val="4"/>
            <w:tcBorders>
              <w:top w:val="single" w:sz="2" w:space="0" w:color="000001"/>
              <w:left w:val="single" w:sz="2" w:space="0" w:color="000001"/>
              <w:bottom w:val="single" w:sz="2" w:space="0" w:color="000001"/>
              <w:right w:val="single" w:sz="2" w:space="0" w:color="000001"/>
            </w:tcBorders>
          </w:tcPr>
          <w:p w14:paraId="08812D01"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A30393" w:rsidRPr="008D341C" w14:paraId="2D80AE7C" w14:textId="77777777" w:rsidTr="007C0159">
        <w:trPr>
          <w:trHeight w:hRule="exact" w:val="926"/>
        </w:trPr>
        <w:tc>
          <w:tcPr>
            <w:tcW w:w="8858" w:type="dxa"/>
            <w:gridSpan w:val="7"/>
            <w:tcBorders>
              <w:top w:val="single" w:sz="2" w:space="0" w:color="000001"/>
              <w:left w:val="single" w:sz="2" w:space="0" w:color="000001"/>
              <w:bottom w:val="single" w:sz="2" w:space="0" w:color="000001"/>
              <w:right w:val="single" w:sz="2" w:space="0" w:color="000001"/>
            </w:tcBorders>
          </w:tcPr>
          <w:p w14:paraId="7409C6EA"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3620FADD" w14:textId="77777777" w:rsidR="00A30393" w:rsidRPr="008D341C" w:rsidRDefault="00A30393" w:rsidP="007C0159">
            <w:pPr>
              <w:spacing w:after="0" w:line="240" w:lineRule="auto"/>
              <w:jc w:val="both"/>
              <w:rPr>
                <w:rFonts w:ascii="Cambria" w:eastAsia="Times New Roman" w:hAnsi="Cambria" w:cs="Arial"/>
                <w:sz w:val="24"/>
                <w:szCs w:val="24"/>
                <w:lang w:eastAsia="pt-BR"/>
              </w:rPr>
            </w:pPr>
          </w:p>
          <w:p w14:paraId="2A44D3DE"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A30393" w:rsidRPr="008D341C" w14:paraId="017D90CC" w14:textId="77777777" w:rsidTr="007C0159">
        <w:trPr>
          <w:trHeight w:hRule="exact" w:val="602"/>
        </w:trPr>
        <w:tc>
          <w:tcPr>
            <w:tcW w:w="4419" w:type="dxa"/>
            <w:gridSpan w:val="3"/>
            <w:tcBorders>
              <w:top w:val="single" w:sz="2" w:space="0" w:color="000001"/>
              <w:left w:val="single" w:sz="2" w:space="0" w:color="000001"/>
              <w:bottom w:val="single" w:sz="2" w:space="0" w:color="000001"/>
            </w:tcBorders>
          </w:tcPr>
          <w:p w14:paraId="3CB2A5C9"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439" w:type="dxa"/>
            <w:gridSpan w:val="4"/>
            <w:tcBorders>
              <w:top w:val="single" w:sz="2" w:space="0" w:color="000001"/>
              <w:left w:val="single" w:sz="2" w:space="0" w:color="000001"/>
              <w:bottom w:val="single" w:sz="2" w:space="0" w:color="000001"/>
              <w:right w:val="single" w:sz="2" w:space="0" w:color="000001"/>
            </w:tcBorders>
          </w:tcPr>
          <w:p w14:paraId="2C8EE896"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A30393" w:rsidRPr="008D341C" w14:paraId="59EA7D7F" w14:textId="77777777" w:rsidTr="007C0159">
        <w:trPr>
          <w:trHeight w:hRule="exact" w:val="356"/>
        </w:trPr>
        <w:tc>
          <w:tcPr>
            <w:tcW w:w="4419" w:type="dxa"/>
            <w:gridSpan w:val="3"/>
            <w:tcBorders>
              <w:top w:val="single" w:sz="2" w:space="0" w:color="000001"/>
              <w:left w:val="single" w:sz="2" w:space="0" w:color="000001"/>
              <w:bottom w:val="single" w:sz="2" w:space="0" w:color="000001"/>
            </w:tcBorders>
          </w:tcPr>
          <w:p w14:paraId="49288E77"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439" w:type="dxa"/>
            <w:gridSpan w:val="4"/>
            <w:tcBorders>
              <w:top w:val="single" w:sz="2" w:space="0" w:color="000001"/>
              <w:left w:val="single" w:sz="2" w:space="0" w:color="000001"/>
              <w:bottom w:val="single" w:sz="2" w:space="0" w:color="000001"/>
              <w:right w:val="single" w:sz="2" w:space="0" w:color="000001"/>
            </w:tcBorders>
          </w:tcPr>
          <w:p w14:paraId="33EE5974"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A30393" w:rsidRPr="008D341C" w14:paraId="2ECB2561" w14:textId="77777777" w:rsidTr="007C015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13DD607C"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A30393" w:rsidRPr="008D341C" w14:paraId="5EDAF899" w14:textId="77777777" w:rsidTr="007C0159">
        <w:trPr>
          <w:trHeight w:hRule="exact" w:val="602"/>
        </w:trPr>
        <w:tc>
          <w:tcPr>
            <w:tcW w:w="2947" w:type="dxa"/>
            <w:gridSpan w:val="2"/>
            <w:tcBorders>
              <w:top w:val="single" w:sz="2" w:space="0" w:color="000001"/>
              <w:left w:val="single" w:sz="2" w:space="0" w:color="000001"/>
              <w:bottom w:val="single" w:sz="2" w:space="0" w:color="000001"/>
            </w:tcBorders>
          </w:tcPr>
          <w:p w14:paraId="4265B3C9"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52AEECAD"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2965" w:type="dxa"/>
            <w:gridSpan w:val="2"/>
            <w:tcBorders>
              <w:top w:val="single" w:sz="2" w:space="0" w:color="000001"/>
              <w:left w:val="single" w:sz="2" w:space="0" w:color="000001"/>
              <w:bottom w:val="single" w:sz="2" w:space="0" w:color="000001"/>
              <w:right w:val="single" w:sz="2" w:space="0" w:color="000001"/>
            </w:tcBorders>
          </w:tcPr>
          <w:p w14:paraId="1BBA8DB4" w14:textId="77777777" w:rsidR="00A30393" w:rsidRPr="008D341C" w:rsidRDefault="00A30393" w:rsidP="007C015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117FE6FE"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72CD56D7"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A897BA1" w14:textId="77777777" w:rsidR="00A30393"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p>
    <w:p w14:paraId="17589D57"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D98E1E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2D1E5553" w14:textId="77777777" w:rsidR="00A30393"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1F896D1" w14:textId="77777777" w:rsidTr="007C0159">
        <w:trPr>
          <w:trHeight w:val="566"/>
          <w:jc w:val="center"/>
        </w:trPr>
        <w:tc>
          <w:tcPr>
            <w:tcW w:w="9300" w:type="dxa"/>
            <w:shd w:val="clear" w:color="auto" w:fill="D9D9D9"/>
          </w:tcPr>
          <w:p w14:paraId="7FBC09CB"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XVII</w:t>
            </w:r>
          </w:p>
          <w:p w14:paraId="6BD0BD3C"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p>
        </w:tc>
      </w:tr>
    </w:tbl>
    <w:p w14:paraId="78BE98AE" w14:textId="77777777" w:rsidR="00A30393" w:rsidRPr="008D341C" w:rsidRDefault="00A30393" w:rsidP="00A30393">
      <w:pPr>
        <w:spacing w:after="0" w:line="240" w:lineRule="auto"/>
        <w:jc w:val="both"/>
        <w:rPr>
          <w:rFonts w:ascii="Cambria" w:eastAsia="Times New Roman" w:hAnsi="Cambria" w:cs="Arial"/>
          <w:b/>
          <w:bCs/>
          <w:sz w:val="24"/>
          <w:szCs w:val="24"/>
          <w:lang w:eastAsia="pt-BR"/>
        </w:rPr>
      </w:pPr>
    </w:p>
    <w:p w14:paraId="42F4335D" w14:textId="77777777" w:rsidR="00A30393" w:rsidRPr="008D341C" w:rsidRDefault="00A30393" w:rsidP="00A30393">
      <w:pPr>
        <w:spacing w:after="0" w:line="240" w:lineRule="auto"/>
        <w:jc w:val="both"/>
        <w:rPr>
          <w:rFonts w:ascii="Cambria" w:eastAsia="Times New Roman" w:hAnsi="Cambria" w:cs="Arial"/>
          <w:b/>
          <w:bCs/>
          <w:sz w:val="24"/>
          <w:szCs w:val="24"/>
          <w:lang w:eastAsia="pt-BR"/>
        </w:rPr>
      </w:pPr>
    </w:p>
    <w:p w14:paraId="2D633CD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321FDF0"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5A17C75D"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 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5D481931"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31FB67E9"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14CE19D5"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1C1BF18"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40CCD6D5"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p>
    <w:p w14:paraId="0D5A7E6D"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63B0D54A" w14:textId="77777777" w:rsidR="00A30393" w:rsidRPr="008D341C" w:rsidRDefault="00A30393" w:rsidP="00A30393">
      <w:pPr>
        <w:spacing w:after="0" w:line="240" w:lineRule="auto"/>
        <w:jc w:val="both"/>
        <w:rPr>
          <w:rFonts w:ascii="Cambria" w:eastAsia="Times New Roman" w:hAnsi="Cambria" w:cs="Arial"/>
          <w:sz w:val="24"/>
          <w:szCs w:val="24"/>
          <w:lang w:eastAsia="pt-BR"/>
        </w:rPr>
      </w:pPr>
    </w:p>
    <w:p w14:paraId="11F372D8" w14:textId="77777777" w:rsidR="00A30393" w:rsidRPr="008D341C" w:rsidRDefault="00A30393" w:rsidP="00A30393">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Proponente</w:t>
      </w:r>
    </w:p>
    <w:p w14:paraId="40203CAA" w14:textId="77777777" w:rsidR="00762AAF" w:rsidRDefault="00762AAF">
      <w:pPr>
        <w:rPr>
          <w:rFonts w:ascii="Cambria" w:eastAsia="Times New Roman" w:hAnsi="Cambria" w:cs="Arial"/>
          <w:sz w:val="24"/>
          <w:szCs w:val="24"/>
          <w:lang w:eastAsia="pt-BR"/>
        </w:rPr>
      </w:pPr>
    </w:p>
    <w:sectPr w:rsidR="00762AAF"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9C1FD" w14:textId="77777777" w:rsidR="001B40D9" w:rsidRDefault="001B40D9" w:rsidP="00106B0A">
      <w:pPr>
        <w:spacing w:after="0" w:line="240" w:lineRule="auto"/>
      </w:pPr>
      <w:r>
        <w:separator/>
      </w:r>
    </w:p>
  </w:endnote>
  <w:endnote w:type="continuationSeparator" w:id="0">
    <w:p w14:paraId="3C85C5A6" w14:textId="77777777" w:rsidR="001B40D9" w:rsidRDefault="001B40D9"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68AE5B70" w14:textId="77777777" w:rsidR="003F0D5D" w:rsidRPr="00EB7DC3" w:rsidRDefault="003F0D5D"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9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03F6CADB" w14:textId="77777777" w:rsidR="003F0D5D" w:rsidRPr="00EB7DC3" w:rsidRDefault="003F0D5D"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2DD0EE01" w14:textId="77777777" w:rsidR="003F0D5D" w:rsidRPr="00CB2169" w:rsidRDefault="003F0D5D">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9778F" w14:textId="77777777" w:rsidR="001B40D9" w:rsidRDefault="001B40D9" w:rsidP="00106B0A">
      <w:pPr>
        <w:spacing w:after="0" w:line="240" w:lineRule="auto"/>
      </w:pPr>
      <w:r>
        <w:separator/>
      </w:r>
    </w:p>
  </w:footnote>
  <w:footnote w:type="continuationSeparator" w:id="0">
    <w:p w14:paraId="6A9EB47D" w14:textId="77777777" w:rsidR="001B40D9" w:rsidRDefault="001B40D9" w:rsidP="00106B0A">
      <w:pPr>
        <w:spacing w:after="0" w:line="240" w:lineRule="auto"/>
      </w:pPr>
      <w:r>
        <w:continuationSeparator/>
      </w:r>
    </w:p>
  </w:footnote>
  <w:footnote w:id="1">
    <w:p w14:paraId="3DC5441C" w14:textId="77777777" w:rsidR="003F0D5D" w:rsidRDefault="003F0D5D" w:rsidP="003F0D5D">
      <w:pPr>
        <w:pStyle w:val="Textodenotaderodap"/>
        <w:rPr>
          <w:rFonts w:ascii="Arial" w:hAnsi="Arial" w:cs="Arial"/>
        </w:rPr>
      </w:pPr>
      <w:r>
        <w:rPr>
          <w:rStyle w:val="Refdenotaderodap"/>
          <w:rFonts w:ascii="Arial" w:hAnsi="Arial" w:cs="Arial"/>
        </w:rPr>
        <w:footnoteRef/>
      </w:r>
      <w:r>
        <w:t xml:space="preserve">Ver IBGE (Censo 2010, </w:t>
      </w:r>
      <w:proofErr w:type="spellStart"/>
      <w:r>
        <w:t>Munic</w:t>
      </w:r>
      <w:proofErr w:type="spellEnd"/>
      <w:r>
        <w:t xml:space="preserve"> etc.), MDS (MAVS, RI, MI, </w:t>
      </w:r>
      <w:proofErr w:type="spellStart"/>
      <w:r>
        <w:t>Cecad</w:t>
      </w:r>
      <w:proofErr w:type="spellEnd"/>
      <w:r>
        <w:t xml:space="preserve">, </w:t>
      </w:r>
      <w:proofErr w:type="spellStart"/>
      <w:r>
        <w:t>MOPs</w:t>
      </w:r>
      <w:proofErr w:type="spellEnd"/>
      <w:r>
        <w:t>, Censo Suas etc.) e da Seade (IPVS, IPRS), e de outras políticas públicas, além das possíveis informações acumuladas pela próxima entidade.</w:t>
      </w:r>
    </w:p>
  </w:footnote>
  <w:footnote w:id="2">
    <w:p w14:paraId="53D2B9F1" w14:textId="77777777" w:rsidR="003F0D5D" w:rsidRDefault="003F0D5D" w:rsidP="003F0D5D">
      <w:pPr>
        <w:pStyle w:val="Textodenotaderodap"/>
      </w:pPr>
      <w:r>
        <w:rPr>
          <w:rStyle w:val="Refdenotaderodap"/>
        </w:rPr>
        <w:footnoteRef/>
      </w:r>
      <w:r>
        <w:rPr>
          <w:rFonts w:ascii="Arial" w:hAnsi="Arial" w:cs="Arial"/>
        </w:rPr>
        <w:t xml:space="preserve">Recomenda-se pesquisar dados oficiais sobre a população, como do IBGE (Censo 2010, </w:t>
      </w:r>
      <w:proofErr w:type="spellStart"/>
      <w:r>
        <w:rPr>
          <w:rFonts w:ascii="Arial" w:hAnsi="Arial" w:cs="Arial"/>
        </w:rPr>
        <w:t>Munic</w:t>
      </w:r>
      <w:proofErr w:type="spellEnd"/>
      <w:r>
        <w:rPr>
          <w:rFonts w:ascii="Arial" w:hAnsi="Arial" w:cs="Arial"/>
        </w:rPr>
        <w:t xml:space="preserve"> etc.), do MDS (MAVS, RI, MI, </w:t>
      </w:r>
      <w:proofErr w:type="spellStart"/>
      <w:r>
        <w:rPr>
          <w:rFonts w:ascii="Arial" w:hAnsi="Arial" w:cs="Arial"/>
        </w:rPr>
        <w:t>Cecad</w:t>
      </w:r>
      <w:proofErr w:type="spellEnd"/>
      <w:r>
        <w:rPr>
          <w:rFonts w:ascii="Arial" w:hAnsi="Arial" w:cs="Arial"/>
        </w:rPr>
        <w:t xml:space="preserve">, </w:t>
      </w:r>
      <w:proofErr w:type="spellStart"/>
      <w:r>
        <w:rPr>
          <w:rFonts w:ascii="Arial" w:hAnsi="Arial" w:cs="Arial"/>
        </w:rPr>
        <w:t>MOPs</w:t>
      </w:r>
      <w:proofErr w:type="spellEnd"/>
      <w:r>
        <w:rPr>
          <w:rFonts w:ascii="Arial" w:hAnsi="Arial" w:cs="Arial"/>
        </w:rPr>
        <w:t>, Censo Suas etc.) e da Seade (IPVS), e de outras políticas públicas, além das possíveis informações acumuladas pela própria organização.</w:t>
      </w:r>
    </w:p>
  </w:footnote>
  <w:footnote w:id="3">
    <w:p w14:paraId="56342F3C" w14:textId="77777777" w:rsidR="003F0D5D" w:rsidRDefault="003F0D5D" w:rsidP="003F0D5D">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2B050516"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5">
    <w:p w14:paraId="7AA0F33B"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6">
    <w:p w14:paraId="0BA02143" w14:textId="77777777" w:rsidR="003F0D5D" w:rsidRDefault="003F0D5D" w:rsidP="003F0D5D">
      <w:pPr>
        <w:pStyle w:val="Textodenotaderodap"/>
      </w:pPr>
      <w:r>
        <w:rPr>
          <w:rStyle w:val="Refdenotaderodap"/>
        </w:rPr>
        <w:footnoteRef/>
      </w:r>
      <w:r>
        <w:t xml:space="preserve"> Considerar serviços </w:t>
      </w:r>
      <w:proofErr w:type="spellStart"/>
      <w:r>
        <w:t>sociassistenciais</w:t>
      </w:r>
      <w:proofErr w:type="spellEnd"/>
      <w:r>
        <w:t>, de saúde, de educação, de lazer, cultura, esporte, segurança, trabalho, órgãos do Sistema de Justiça, Conselho Tutelar, entre outros.</w:t>
      </w:r>
    </w:p>
  </w:footnote>
  <w:footnote w:id="7">
    <w:p w14:paraId="1928C083"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8">
    <w:p w14:paraId="4B6E2BC5" w14:textId="77777777" w:rsidR="003F0D5D" w:rsidRPr="00C72D91" w:rsidRDefault="003F0D5D" w:rsidP="003F0D5D">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5C91F7A9"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10">
    <w:p w14:paraId="66D6F917"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F0D1"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8208" behindDoc="1" locked="0" layoutInCell="1" allowOverlap="1" wp14:anchorId="43C59C0F" wp14:editId="0F00CD62">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7184" behindDoc="1" locked="0" layoutInCell="1" allowOverlap="1" wp14:anchorId="2CD3EB97" wp14:editId="5901C22A">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9232" behindDoc="1" locked="0" layoutInCell="1" allowOverlap="1" wp14:anchorId="3382BBF2" wp14:editId="397101F7">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1EDA5E"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2BBF2"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601EDA5E"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334123B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04209C"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6A63E78C"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w:t>
    </w:r>
  </w:p>
  <w:p w14:paraId="15B6CEC3" w14:textId="77777777" w:rsidR="003F0D5D" w:rsidRDefault="003F0D5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0FC6"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1280" behindDoc="1" locked="0" layoutInCell="1" allowOverlap="1" wp14:anchorId="3F652C69" wp14:editId="27657D28">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0256" behindDoc="1" locked="0" layoutInCell="1" allowOverlap="1" wp14:anchorId="7B7F262B" wp14:editId="57E83A21">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2304" behindDoc="1" locked="0" layoutInCell="1" allowOverlap="1" wp14:anchorId="030ADD3B" wp14:editId="52D5E0B9">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D552265"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ADD3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5D552265"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AE4E9A1"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t xml:space="preserve">                                                                                          </w:t>
    </w:r>
    <w:r w:rsidRPr="00B4515C">
      <w:rPr>
        <w:rFonts w:ascii="Arial Narrow" w:hAnsi="Arial Narrow"/>
        <w:b/>
        <w:bCs/>
        <w:color w:val="000000"/>
        <w:sz w:val="22"/>
        <w:szCs w:val="22"/>
      </w:rPr>
      <w:t>ESTADO DE SÃO PAULO</w:t>
    </w:r>
  </w:p>
  <w:p w14:paraId="3AE3C95D"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4FB0C2A3"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__________________________________________________________________________________________________________________________________</w:t>
    </w:r>
  </w:p>
  <w:p w14:paraId="4B27B67D" w14:textId="77777777" w:rsidR="003F0D5D" w:rsidRDefault="003F0D5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2448"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4352" behindDoc="1" locked="0" layoutInCell="1" allowOverlap="1" wp14:anchorId="721AED34" wp14:editId="0E0AC620">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3328" behindDoc="1" locked="0" layoutInCell="1" allowOverlap="1" wp14:anchorId="4E5F7232" wp14:editId="3EACC753">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5376" behindDoc="1" locked="0" layoutInCell="1" allowOverlap="1" wp14:anchorId="056788DB" wp14:editId="6FF9FAE5">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1B85D281"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788DB"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1B85D281"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5248C44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C9EEE19"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8211D29"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79686CD5" w14:textId="77777777" w:rsidR="003F0D5D" w:rsidRPr="008E4CB4" w:rsidRDefault="003F0D5D"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6CD0"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7424" behindDoc="1" locked="0" layoutInCell="1" allowOverlap="1" wp14:anchorId="641B0C04" wp14:editId="7CA8D3C9">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6400" behindDoc="1" locked="0" layoutInCell="1" allowOverlap="1" wp14:anchorId="73D1BA28" wp14:editId="4FDF7F59">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8448" behindDoc="1" locked="0" layoutInCell="1" allowOverlap="1" wp14:anchorId="4C256C0C" wp14:editId="52AEE5B8">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E02BA07"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56C0C"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4E02BA07"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6F352959"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80279A"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07C2AEC"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36874965" w14:textId="77777777" w:rsidR="003F0D5D" w:rsidRPr="008E4CB4" w:rsidRDefault="003F0D5D"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7"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1"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3"/>
  </w:num>
  <w:num w:numId="3" w16cid:durableId="54282982">
    <w:abstractNumId w:val="17"/>
  </w:num>
  <w:num w:numId="4" w16cid:durableId="196965272">
    <w:abstractNumId w:val="23"/>
  </w:num>
  <w:num w:numId="5" w16cid:durableId="1528106920">
    <w:abstractNumId w:val="29"/>
  </w:num>
  <w:num w:numId="6" w16cid:durableId="1613978784">
    <w:abstractNumId w:val="26"/>
  </w:num>
  <w:num w:numId="7" w16cid:durableId="717165798">
    <w:abstractNumId w:val="15"/>
  </w:num>
  <w:num w:numId="8" w16cid:durableId="1996836434">
    <w:abstractNumId w:val="20"/>
  </w:num>
  <w:num w:numId="9" w16cid:durableId="1559126340">
    <w:abstractNumId w:val="21"/>
  </w:num>
  <w:num w:numId="10" w16cid:durableId="833305656">
    <w:abstractNumId w:val="35"/>
  </w:num>
  <w:num w:numId="11" w16cid:durableId="1787315075">
    <w:abstractNumId w:val="28"/>
  </w:num>
  <w:num w:numId="12" w16cid:durableId="955217240">
    <w:abstractNumId w:val="31"/>
  </w:num>
  <w:num w:numId="13" w16cid:durableId="51314726">
    <w:abstractNumId w:val="13"/>
  </w:num>
  <w:num w:numId="14" w16cid:durableId="1646426725">
    <w:abstractNumId w:val="18"/>
  </w:num>
  <w:num w:numId="15" w16cid:durableId="1438990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7"/>
  </w:num>
  <w:num w:numId="17" w16cid:durableId="301740235">
    <w:abstractNumId w:val="14"/>
  </w:num>
  <w:num w:numId="18" w16cid:durableId="673149483">
    <w:abstractNumId w:val="25"/>
  </w:num>
  <w:num w:numId="19" w16cid:durableId="703791850">
    <w:abstractNumId w:val="16"/>
  </w:num>
  <w:num w:numId="20" w16cid:durableId="122388035">
    <w:abstractNumId w:val="11"/>
  </w:num>
  <w:num w:numId="21" w16cid:durableId="462815456">
    <w:abstractNumId w:val="22"/>
  </w:num>
  <w:num w:numId="22" w16cid:durableId="1162814291">
    <w:abstractNumId w:val="10"/>
  </w:num>
  <w:num w:numId="23" w16cid:durableId="1871410210">
    <w:abstractNumId w:val="34"/>
  </w:num>
  <w:num w:numId="24" w16cid:durableId="2112554752">
    <w:abstractNumId w:val="9"/>
  </w:num>
  <w:num w:numId="25" w16cid:durableId="1216891643">
    <w:abstractNumId w:val="24"/>
  </w:num>
  <w:num w:numId="26" w16cid:durableId="1417627602">
    <w:abstractNumId w:val="12"/>
  </w:num>
  <w:num w:numId="27" w16cid:durableId="242108824">
    <w:abstractNumId w:val="30"/>
  </w:num>
  <w:num w:numId="28" w16cid:durableId="637418790">
    <w:abstractNumId w:val="32"/>
  </w:num>
  <w:num w:numId="29" w16cid:durableId="1105420468">
    <w:abstractNumId w:val="19"/>
  </w:num>
  <w:num w:numId="30" w16cid:durableId="336465502">
    <w:abstractNumId w:val="1"/>
  </w:num>
  <w:num w:numId="31" w16cid:durableId="1875077866">
    <w:abstractNumId w:val="2"/>
  </w:num>
  <w:num w:numId="32" w16cid:durableId="1781073674">
    <w:abstractNumId w:val="3"/>
  </w:num>
  <w:num w:numId="33" w16cid:durableId="1173179695">
    <w:abstractNumId w:val="4"/>
  </w:num>
  <w:num w:numId="34" w16cid:durableId="1530026879">
    <w:abstractNumId w:val="5"/>
  </w:num>
  <w:num w:numId="35" w16cid:durableId="1694452358">
    <w:abstractNumId w:val="6"/>
  </w:num>
  <w:num w:numId="36" w16cid:durableId="979264939">
    <w:abstractNumId w:val="7"/>
  </w:num>
  <w:num w:numId="37" w16cid:durableId="573246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30D57"/>
    <w:rsid w:val="00051684"/>
    <w:rsid w:val="00054342"/>
    <w:rsid w:val="0007571C"/>
    <w:rsid w:val="0009154D"/>
    <w:rsid w:val="00091FE6"/>
    <w:rsid w:val="0009653B"/>
    <w:rsid w:val="000D1C3F"/>
    <w:rsid w:val="000D70A5"/>
    <w:rsid w:val="000F141C"/>
    <w:rsid w:val="000F28F5"/>
    <w:rsid w:val="00100A9B"/>
    <w:rsid w:val="001036E6"/>
    <w:rsid w:val="00104A4A"/>
    <w:rsid w:val="00106B0A"/>
    <w:rsid w:val="00112BF3"/>
    <w:rsid w:val="00112C9D"/>
    <w:rsid w:val="00114EC2"/>
    <w:rsid w:val="00121C69"/>
    <w:rsid w:val="00125123"/>
    <w:rsid w:val="0012604F"/>
    <w:rsid w:val="00140A24"/>
    <w:rsid w:val="001466F2"/>
    <w:rsid w:val="00153A42"/>
    <w:rsid w:val="00160548"/>
    <w:rsid w:val="00186998"/>
    <w:rsid w:val="001A15BE"/>
    <w:rsid w:val="001B40D9"/>
    <w:rsid w:val="001E5520"/>
    <w:rsid w:val="00203B31"/>
    <w:rsid w:val="00227438"/>
    <w:rsid w:val="002406A0"/>
    <w:rsid w:val="002429EC"/>
    <w:rsid w:val="00270A91"/>
    <w:rsid w:val="002771BE"/>
    <w:rsid w:val="00277F69"/>
    <w:rsid w:val="00285916"/>
    <w:rsid w:val="00297690"/>
    <w:rsid w:val="002A112F"/>
    <w:rsid w:val="002A7E63"/>
    <w:rsid w:val="002B27B9"/>
    <w:rsid w:val="002B6A79"/>
    <w:rsid w:val="002C32FF"/>
    <w:rsid w:val="002E04C0"/>
    <w:rsid w:val="002E5887"/>
    <w:rsid w:val="002F4CFE"/>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A4C37"/>
    <w:rsid w:val="003B086C"/>
    <w:rsid w:val="003B0A3B"/>
    <w:rsid w:val="003B0A86"/>
    <w:rsid w:val="003B0E59"/>
    <w:rsid w:val="003B65F3"/>
    <w:rsid w:val="003C775D"/>
    <w:rsid w:val="003D3107"/>
    <w:rsid w:val="003D73DB"/>
    <w:rsid w:val="003E261D"/>
    <w:rsid w:val="003E5C15"/>
    <w:rsid w:val="003F0D5D"/>
    <w:rsid w:val="003F7393"/>
    <w:rsid w:val="00416D71"/>
    <w:rsid w:val="00430B2E"/>
    <w:rsid w:val="00436D69"/>
    <w:rsid w:val="00464367"/>
    <w:rsid w:val="00476714"/>
    <w:rsid w:val="00491918"/>
    <w:rsid w:val="00491B30"/>
    <w:rsid w:val="004B4F3A"/>
    <w:rsid w:val="004E00DF"/>
    <w:rsid w:val="004E151D"/>
    <w:rsid w:val="004F7E5A"/>
    <w:rsid w:val="005262E9"/>
    <w:rsid w:val="0053138F"/>
    <w:rsid w:val="00532EBF"/>
    <w:rsid w:val="005538CF"/>
    <w:rsid w:val="00554594"/>
    <w:rsid w:val="005556CE"/>
    <w:rsid w:val="00564C10"/>
    <w:rsid w:val="005917AB"/>
    <w:rsid w:val="005A097E"/>
    <w:rsid w:val="005A6430"/>
    <w:rsid w:val="005B4883"/>
    <w:rsid w:val="005D7B69"/>
    <w:rsid w:val="005E53F0"/>
    <w:rsid w:val="005E5AE7"/>
    <w:rsid w:val="005F0BF9"/>
    <w:rsid w:val="00625089"/>
    <w:rsid w:val="006420D6"/>
    <w:rsid w:val="00643FF0"/>
    <w:rsid w:val="00644A3D"/>
    <w:rsid w:val="00647133"/>
    <w:rsid w:val="00667948"/>
    <w:rsid w:val="00692EC0"/>
    <w:rsid w:val="006A3B68"/>
    <w:rsid w:val="006B3903"/>
    <w:rsid w:val="006B3B26"/>
    <w:rsid w:val="006C4E4C"/>
    <w:rsid w:val="006C7406"/>
    <w:rsid w:val="006D2730"/>
    <w:rsid w:val="006E5EB6"/>
    <w:rsid w:val="006F4E43"/>
    <w:rsid w:val="00723B65"/>
    <w:rsid w:val="0072417A"/>
    <w:rsid w:val="00731467"/>
    <w:rsid w:val="00732CD0"/>
    <w:rsid w:val="007410EB"/>
    <w:rsid w:val="0074513C"/>
    <w:rsid w:val="0075301B"/>
    <w:rsid w:val="007615D3"/>
    <w:rsid w:val="0076238F"/>
    <w:rsid w:val="00762AAF"/>
    <w:rsid w:val="007757D1"/>
    <w:rsid w:val="00776418"/>
    <w:rsid w:val="00781BC8"/>
    <w:rsid w:val="007944EC"/>
    <w:rsid w:val="007C03D4"/>
    <w:rsid w:val="007C570D"/>
    <w:rsid w:val="007C7B9C"/>
    <w:rsid w:val="007D2D71"/>
    <w:rsid w:val="007E0DD2"/>
    <w:rsid w:val="007E4EAC"/>
    <w:rsid w:val="00814069"/>
    <w:rsid w:val="00817D39"/>
    <w:rsid w:val="00822E31"/>
    <w:rsid w:val="00825845"/>
    <w:rsid w:val="008306CD"/>
    <w:rsid w:val="008459E0"/>
    <w:rsid w:val="00846EA0"/>
    <w:rsid w:val="00864ED5"/>
    <w:rsid w:val="00872692"/>
    <w:rsid w:val="00874044"/>
    <w:rsid w:val="00880236"/>
    <w:rsid w:val="00881435"/>
    <w:rsid w:val="00884EA6"/>
    <w:rsid w:val="008868CA"/>
    <w:rsid w:val="008920EA"/>
    <w:rsid w:val="00893568"/>
    <w:rsid w:val="008C38FB"/>
    <w:rsid w:val="008E026C"/>
    <w:rsid w:val="008E4CB4"/>
    <w:rsid w:val="009174EE"/>
    <w:rsid w:val="009211A4"/>
    <w:rsid w:val="00921DA5"/>
    <w:rsid w:val="00934D04"/>
    <w:rsid w:val="00945166"/>
    <w:rsid w:val="0094785C"/>
    <w:rsid w:val="00963998"/>
    <w:rsid w:val="00967BFD"/>
    <w:rsid w:val="00970FBD"/>
    <w:rsid w:val="00970FD9"/>
    <w:rsid w:val="009805D2"/>
    <w:rsid w:val="00982367"/>
    <w:rsid w:val="009848A0"/>
    <w:rsid w:val="00984CC4"/>
    <w:rsid w:val="00990FAF"/>
    <w:rsid w:val="009A36D8"/>
    <w:rsid w:val="009A51E2"/>
    <w:rsid w:val="009C6F52"/>
    <w:rsid w:val="009D20D4"/>
    <w:rsid w:val="009D2B5B"/>
    <w:rsid w:val="009E07A6"/>
    <w:rsid w:val="009E394E"/>
    <w:rsid w:val="00A10205"/>
    <w:rsid w:val="00A30393"/>
    <w:rsid w:val="00A37B4B"/>
    <w:rsid w:val="00A431E4"/>
    <w:rsid w:val="00A50841"/>
    <w:rsid w:val="00A52DC5"/>
    <w:rsid w:val="00A7738F"/>
    <w:rsid w:val="00A77A64"/>
    <w:rsid w:val="00A83C38"/>
    <w:rsid w:val="00A85BD1"/>
    <w:rsid w:val="00A87F89"/>
    <w:rsid w:val="00A90E86"/>
    <w:rsid w:val="00A966E3"/>
    <w:rsid w:val="00A97829"/>
    <w:rsid w:val="00AC56DD"/>
    <w:rsid w:val="00AD12F1"/>
    <w:rsid w:val="00AE4BAA"/>
    <w:rsid w:val="00B06399"/>
    <w:rsid w:val="00B168B9"/>
    <w:rsid w:val="00B3555C"/>
    <w:rsid w:val="00B35CDE"/>
    <w:rsid w:val="00B50EB3"/>
    <w:rsid w:val="00B516BD"/>
    <w:rsid w:val="00B63B61"/>
    <w:rsid w:val="00B66790"/>
    <w:rsid w:val="00B81D5E"/>
    <w:rsid w:val="00B86EDC"/>
    <w:rsid w:val="00BA1325"/>
    <w:rsid w:val="00BC6B30"/>
    <w:rsid w:val="00BE1F7D"/>
    <w:rsid w:val="00BF03AE"/>
    <w:rsid w:val="00BF1032"/>
    <w:rsid w:val="00BF1566"/>
    <w:rsid w:val="00BF1774"/>
    <w:rsid w:val="00C039DF"/>
    <w:rsid w:val="00C1185F"/>
    <w:rsid w:val="00C17845"/>
    <w:rsid w:val="00C3362C"/>
    <w:rsid w:val="00C36E26"/>
    <w:rsid w:val="00C42DC3"/>
    <w:rsid w:val="00C4414E"/>
    <w:rsid w:val="00C4705E"/>
    <w:rsid w:val="00C54CFA"/>
    <w:rsid w:val="00C560E9"/>
    <w:rsid w:val="00C6090A"/>
    <w:rsid w:val="00C90099"/>
    <w:rsid w:val="00C9061F"/>
    <w:rsid w:val="00CA6308"/>
    <w:rsid w:val="00CA76A1"/>
    <w:rsid w:val="00CB13E0"/>
    <w:rsid w:val="00CB2169"/>
    <w:rsid w:val="00CC0FE6"/>
    <w:rsid w:val="00D10F6F"/>
    <w:rsid w:val="00D13474"/>
    <w:rsid w:val="00D134A0"/>
    <w:rsid w:val="00D17815"/>
    <w:rsid w:val="00D24B34"/>
    <w:rsid w:val="00D35A9A"/>
    <w:rsid w:val="00D417BD"/>
    <w:rsid w:val="00D53355"/>
    <w:rsid w:val="00D620C7"/>
    <w:rsid w:val="00DE2951"/>
    <w:rsid w:val="00DE4D17"/>
    <w:rsid w:val="00DE6B86"/>
    <w:rsid w:val="00E26CCC"/>
    <w:rsid w:val="00E65819"/>
    <w:rsid w:val="00E910DF"/>
    <w:rsid w:val="00EA7D61"/>
    <w:rsid w:val="00EB7DC3"/>
    <w:rsid w:val="00EC23E8"/>
    <w:rsid w:val="00EC298D"/>
    <w:rsid w:val="00ED73D7"/>
    <w:rsid w:val="00EE0F6E"/>
    <w:rsid w:val="00EE25EE"/>
    <w:rsid w:val="00F04D79"/>
    <w:rsid w:val="00F177F9"/>
    <w:rsid w:val="00F2533E"/>
    <w:rsid w:val="00F278BA"/>
    <w:rsid w:val="00F30C54"/>
    <w:rsid w:val="00F4004A"/>
    <w:rsid w:val="00F4348F"/>
    <w:rsid w:val="00F50878"/>
    <w:rsid w:val="00F54365"/>
    <w:rsid w:val="00F778A8"/>
    <w:rsid w:val="00FA2B59"/>
    <w:rsid w:val="00FB53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12999</Words>
  <Characters>70200</Characters>
  <Application>Microsoft Office Word</Application>
  <DocSecurity>0</DocSecurity>
  <Lines>585</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cp:revision>
  <cp:lastPrinted>2022-08-02T17:55:00Z</cp:lastPrinted>
  <dcterms:created xsi:type="dcterms:W3CDTF">2022-08-02T19:27:00Z</dcterms:created>
  <dcterms:modified xsi:type="dcterms:W3CDTF">2022-08-02T19:27:00Z</dcterms:modified>
</cp:coreProperties>
</file>