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31" w:rsidRPr="00AE7463" w:rsidRDefault="002C1456">
      <w:pPr>
        <w:tabs>
          <w:tab w:val="left" w:pos="0"/>
        </w:tabs>
        <w:spacing w:after="5" w:line="249" w:lineRule="auto"/>
        <w:ind w:left="1007" w:right="510" w:hanging="10"/>
        <w:jc w:val="center"/>
        <w:rPr>
          <w:sz w:val="24"/>
          <w:szCs w:val="24"/>
        </w:rPr>
      </w:pPr>
      <w:bookmarkStart w:id="0" w:name="_GoBack"/>
      <w:bookmarkEnd w:id="0"/>
      <w:r w:rsidRPr="00AE7463">
        <w:rPr>
          <w:b/>
          <w:sz w:val="24"/>
          <w:szCs w:val="24"/>
        </w:rPr>
        <w:t>ANEXO I</w:t>
      </w:r>
    </w:p>
    <w:p w:rsidR="00B21531" w:rsidRPr="00AE7463" w:rsidRDefault="002C1456">
      <w:pPr>
        <w:pStyle w:val="Ttulo21"/>
        <w:tabs>
          <w:tab w:val="left" w:pos="0"/>
        </w:tabs>
        <w:rPr>
          <w:rFonts w:ascii="Arial Narrow" w:hAnsi="Arial Narrow"/>
          <w:sz w:val="24"/>
          <w:szCs w:val="24"/>
        </w:rPr>
      </w:pPr>
      <w:r w:rsidRPr="00AE7463">
        <w:rPr>
          <w:rFonts w:ascii="Arial Narrow" w:hAnsi="Arial Narrow"/>
          <w:sz w:val="24"/>
          <w:szCs w:val="24"/>
        </w:rPr>
        <w:t>MODELO DE PROPOSTA COMERCIAL</w:t>
      </w:r>
    </w:p>
    <w:p w:rsidR="00B21531" w:rsidRPr="00AE7463" w:rsidRDefault="002C1456">
      <w:pPr>
        <w:tabs>
          <w:tab w:val="left" w:pos="0"/>
        </w:tabs>
        <w:ind w:left="540"/>
        <w:jc w:val="both"/>
        <w:rPr>
          <w:sz w:val="24"/>
          <w:szCs w:val="24"/>
        </w:rPr>
      </w:pPr>
      <w:r w:rsidRPr="00AE7463">
        <w:rPr>
          <w:sz w:val="24"/>
          <w:szCs w:val="24"/>
        </w:rPr>
        <w:t xml:space="preserve"> </w:t>
      </w:r>
      <w:r w:rsidRPr="00AE7463">
        <w:rPr>
          <w:b/>
          <w:sz w:val="24"/>
          <w:szCs w:val="24"/>
        </w:rPr>
        <w:t>PREÇOS Processo</w:t>
      </w:r>
      <w:r w:rsidRPr="00AE7463">
        <w:rPr>
          <w:b/>
          <w:spacing w:val="-3"/>
          <w:sz w:val="24"/>
          <w:szCs w:val="24"/>
        </w:rPr>
        <w:t xml:space="preserve"> </w:t>
      </w:r>
      <w:r w:rsidRPr="00AE7463">
        <w:rPr>
          <w:b/>
          <w:sz w:val="24"/>
          <w:szCs w:val="24"/>
        </w:rPr>
        <w:t xml:space="preserve">nº </w:t>
      </w:r>
      <w:r w:rsidR="0081550F" w:rsidRPr="00AE7463">
        <w:rPr>
          <w:b/>
          <w:sz w:val="24"/>
          <w:szCs w:val="24"/>
        </w:rPr>
        <w:t>10.022</w:t>
      </w:r>
      <w:r w:rsidRPr="00AE7463">
        <w:rPr>
          <w:b/>
          <w:sz w:val="24"/>
          <w:szCs w:val="24"/>
        </w:rPr>
        <w:t>/201</w:t>
      </w:r>
      <w:r w:rsidR="0081550F" w:rsidRPr="00AE7463">
        <w:rPr>
          <w:b/>
          <w:sz w:val="24"/>
          <w:szCs w:val="24"/>
        </w:rPr>
        <w:t>8</w:t>
      </w:r>
      <w:r w:rsidRPr="00AE7463">
        <w:rPr>
          <w:b/>
          <w:sz w:val="24"/>
          <w:szCs w:val="24"/>
        </w:rPr>
        <w:tab/>
      </w:r>
      <w:r w:rsidRPr="00AE7463">
        <w:rPr>
          <w:sz w:val="24"/>
          <w:szCs w:val="24"/>
        </w:rPr>
        <w:t xml:space="preserve">PREGÃO PRESENCIAL nº </w:t>
      </w:r>
      <w:r w:rsidR="009F7597">
        <w:rPr>
          <w:sz w:val="24"/>
          <w:szCs w:val="24"/>
        </w:rPr>
        <w:t>009</w:t>
      </w:r>
      <w:r w:rsidRPr="00AE7463">
        <w:rPr>
          <w:sz w:val="24"/>
          <w:szCs w:val="24"/>
        </w:rPr>
        <w:t>/</w:t>
      </w:r>
      <w:r w:rsidR="009F7597">
        <w:rPr>
          <w:sz w:val="24"/>
          <w:szCs w:val="24"/>
        </w:rPr>
        <w:t>2019</w:t>
      </w:r>
      <w:r w:rsidRPr="00AE7463">
        <w:rPr>
          <w:sz w:val="24"/>
          <w:szCs w:val="24"/>
        </w:rPr>
        <w:t>.</w:t>
      </w:r>
    </w:p>
    <w:p w:rsidR="00B21531" w:rsidRPr="00AE7463" w:rsidRDefault="002C1456">
      <w:pPr>
        <w:pStyle w:val="Corpodetexto"/>
        <w:tabs>
          <w:tab w:val="left" w:pos="0"/>
          <w:tab w:val="left" w:pos="3591"/>
          <w:tab w:val="left" w:pos="4272"/>
          <w:tab w:val="left" w:pos="7761"/>
        </w:tabs>
        <w:ind w:left="222" w:right="215"/>
        <w:jc w:val="both"/>
      </w:pPr>
      <w:r w:rsidRPr="00AE7463">
        <w:t>A</w:t>
      </w:r>
      <w:r w:rsidRPr="00AE7463">
        <w:rPr>
          <w:spacing w:val="13"/>
        </w:rPr>
        <w:t xml:space="preserve"> </w:t>
      </w:r>
      <w:r w:rsidRPr="00AE7463">
        <w:t>empresa</w:t>
      </w:r>
      <w:r w:rsidRPr="00AE7463">
        <w:rPr>
          <w:u w:val="single"/>
        </w:rPr>
        <w:tab/>
      </w:r>
      <w:r w:rsidRPr="00AE7463">
        <w:t>(razão social), devidamente inscrita no Ministério da Fazenda  sob  o</w:t>
      </w:r>
      <w:r w:rsidRPr="00AE7463">
        <w:rPr>
          <w:spacing w:val="35"/>
        </w:rPr>
        <w:t xml:space="preserve"> </w:t>
      </w:r>
      <w:r w:rsidRPr="00AE7463">
        <w:t>CNPJ</w:t>
      </w:r>
      <w:r w:rsidRPr="00AE7463">
        <w:rPr>
          <w:spacing w:val="43"/>
        </w:rPr>
        <w:t xml:space="preserve"> </w:t>
      </w:r>
      <w:r w:rsidRPr="00AE7463">
        <w:t>nº.</w:t>
      </w:r>
      <w:r w:rsidRPr="00AE7463">
        <w:rPr>
          <w:u w:val="single"/>
        </w:rPr>
        <w:tab/>
      </w:r>
      <w:r w:rsidRPr="00AE7463">
        <w:rPr>
          <w:u w:val="single"/>
        </w:rPr>
        <w:tab/>
      </w:r>
      <w:r w:rsidRPr="00AE7463">
        <w:t>com</w:t>
      </w:r>
      <w:r w:rsidRPr="00AE7463">
        <w:rPr>
          <w:spacing w:val="45"/>
        </w:rPr>
        <w:t xml:space="preserve"> </w:t>
      </w:r>
      <w:r w:rsidRPr="00AE7463">
        <w:t>sede</w:t>
      </w:r>
      <w:r w:rsidRPr="00AE7463">
        <w:rPr>
          <w:spacing w:val="45"/>
        </w:rPr>
        <w:t xml:space="preserve"> </w:t>
      </w:r>
      <w:r w:rsidRPr="00AE7463">
        <w:t>na</w:t>
      </w:r>
      <w:r w:rsidRPr="00AE7463">
        <w:rPr>
          <w:u w:val="single"/>
        </w:rPr>
        <w:tab/>
      </w:r>
      <w:r w:rsidRPr="00AE7463">
        <w:t>(endereço completo), por intermédio de seu representante legal, infra-assinado, apresenta a seguinte proposta de preços:</w:t>
      </w:r>
    </w:p>
    <w:tbl>
      <w:tblPr>
        <w:tblW w:w="10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11"/>
        <w:gridCol w:w="770"/>
        <w:gridCol w:w="2329"/>
        <w:gridCol w:w="2138"/>
        <w:gridCol w:w="1701"/>
        <w:gridCol w:w="1701"/>
      </w:tblGrid>
      <w:tr w:rsidR="0081550F" w:rsidRPr="00AE7463" w:rsidTr="00193F1A">
        <w:tc>
          <w:tcPr>
            <w:tcW w:w="693"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Item</w:t>
            </w:r>
          </w:p>
        </w:tc>
        <w:tc>
          <w:tcPr>
            <w:tcW w:w="7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Qtd</w:t>
            </w:r>
          </w:p>
        </w:tc>
        <w:tc>
          <w:tcPr>
            <w:tcW w:w="77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Und</w:t>
            </w:r>
          </w:p>
        </w:tc>
        <w:tc>
          <w:tcPr>
            <w:tcW w:w="2329" w:type="dxa"/>
            <w:shd w:val="clear" w:color="auto" w:fill="7B7B7B"/>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Descrição (conforme Termo de Referência em anexo)</w:t>
            </w:r>
          </w:p>
        </w:tc>
        <w:tc>
          <w:tcPr>
            <w:tcW w:w="213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 (franquia mensal)</w:t>
            </w:r>
          </w:p>
        </w:tc>
        <w:tc>
          <w:tcPr>
            <w:tcW w:w="170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VALOR MENSAL</w:t>
            </w:r>
          </w:p>
        </w:tc>
        <w:tc>
          <w:tcPr>
            <w:tcW w:w="170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VALOR TOTAL POR 12 (DOZE) MESES</w:t>
            </w: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Srev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Colorida (A3) (modelo 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3000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46</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Monocromática(Oficio) (modelo II)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262.000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rPr>
          <w:trHeight w:val="225"/>
        </w:trPr>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96</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Monocromática (Oficio) (modelo III)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161.730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100</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Impressora Monocromática (Oficio) (modelo IV)</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93.800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Multifuncional Colorida (Ofício) (modelo V)</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17.700</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6</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Impressora para Grandes Formatos (Plotter) (modelo VI)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693"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7</w:t>
            </w:r>
          </w:p>
        </w:tc>
        <w:tc>
          <w:tcPr>
            <w:tcW w:w="7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13</w:t>
            </w:r>
          </w:p>
        </w:tc>
        <w:tc>
          <w:tcPr>
            <w:tcW w:w="77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Serv</w:t>
            </w:r>
          </w:p>
        </w:tc>
        <w:tc>
          <w:tcPr>
            <w:tcW w:w="2329" w:type="dxa"/>
            <w:shd w:val="clear" w:color="auto" w:fill="auto"/>
          </w:tcPr>
          <w:p w:rsidR="0081550F" w:rsidRPr="00AE7463" w:rsidRDefault="0081550F" w:rsidP="00193F1A">
            <w:pPr>
              <w:pStyle w:val="Corpodetexto"/>
              <w:spacing w:before="4" w:line="360" w:lineRule="auto"/>
              <w:ind w:left="-45"/>
              <w:jc w:val="both"/>
              <w:rPr>
                <w:rFonts w:cs="Times New Roman"/>
                <w:b/>
              </w:rPr>
            </w:pPr>
            <w:r w:rsidRPr="00AE7463">
              <w:rPr>
                <w:rFonts w:cs="Times New Roman"/>
                <w:b/>
              </w:rPr>
              <w:t>Impressora Térmica para Etiqueta (modelo VII)</w:t>
            </w:r>
          </w:p>
        </w:tc>
        <w:tc>
          <w:tcPr>
            <w:tcW w:w="213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 mês</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r w:rsidR="0081550F" w:rsidRPr="00AE7463" w:rsidTr="00193F1A">
        <w:tc>
          <w:tcPr>
            <w:tcW w:w="8342" w:type="dxa"/>
            <w:gridSpan w:val="6"/>
            <w:shd w:val="clear" w:color="auto" w:fill="auto"/>
            <w:vAlign w:val="center"/>
          </w:tcPr>
          <w:p w:rsidR="0081550F" w:rsidRPr="00AE7463" w:rsidRDefault="0081550F" w:rsidP="00193F1A">
            <w:pPr>
              <w:pStyle w:val="Corpodetexto"/>
              <w:spacing w:before="4" w:line="360" w:lineRule="auto"/>
              <w:jc w:val="right"/>
              <w:rPr>
                <w:rFonts w:cs="Times New Roman"/>
                <w:b/>
              </w:rPr>
            </w:pPr>
            <w:r w:rsidRPr="00AE7463">
              <w:rPr>
                <w:rFonts w:cs="Times New Roman"/>
                <w:b/>
              </w:rPr>
              <w:t>VALOR GLOBAL:</w:t>
            </w:r>
          </w:p>
        </w:tc>
        <w:tc>
          <w:tcPr>
            <w:tcW w:w="1701" w:type="dxa"/>
            <w:shd w:val="clear" w:color="auto" w:fill="auto"/>
          </w:tcPr>
          <w:p w:rsidR="0081550F" w:rsidRPr="00AE7463" w:rsidRDefault="0081550F" w:rsidP="00193F1A">
            <w:pPr>
              <w:pStyle w:val="Corpodetexto"/>
              <w:spacing w:before="4" w:line="360" w:lineRule="auto"/>
              <w:jc w:val="both"/>
              <w:rPr>
                <w:rFonts w:cs="Times New Roman"/>
                <w:b/>
              </w:rPr>
            </w:pPr>
          </w:p>
        </w:tc>
      </w:tr>
    </w:tbl>
    <w:p w:rsidR="00B21531" w:rsidRPr="00AE7463" w:rsidRDefault="00B21531">
      <w:pPr>
        <w:tabs>
          <w:tab w:val="left" w:pos="0"/>
          <w:tab w:val="left" w:pos="7657"/>
        </w:tabs>
        <w:ind w:left="222"/>
        <w:rPr>
          <w:sz w:val="24"/>
          <w:szCs w:val="24"/>
        </w:rPr>
      </w:pP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B21531" w:rsidRPr="00AE7463" w:rsidRDefault="002C1456">
      <w:pPr>
        <w:tabs>
          <w:tab w:val="left" w:pos="0"/>
        </w:tabs>
        <w:ind w:left="142"/>
        <w:jc w:val="both"/>
        <w:rPr>
          <w:sz w:val="24"/>
          <w:szCs w:val="24"/>
        </w:rPr>
      </w:pPr>
      <w:r w:rsidRPr="00AE7463">
        <w:rPr>
          <w:sz w:val="24"/>
          <w:szCs w:val="24"/>
        </w:rPr>
        <w:t xml:space="preserve"> </w:t>
      </w:r>
    </w:p>
    <w:p w:rsidR="00B21531" w:rsidRPr="00AE7463" w:rsidRDefault="002C1456">
      <w:pPr>
        <w:tabs>
          <w:tab w:val="left" w:pos="0"/>
        </w:tabs>
        <w:ind w:left="142"/>
        <w:jc w:val="both"/>
        <w:rPr>
          <w:sz w:val="24"/>
          <w:szCs w:val="24"/>
        </w:rPr>
      </w:pPr>
      <w:r w:rsidRPr="00AE7463">
        <w:rPr>
          <w:b/>
          <w:sz w:val="24"/>
          <w:szCs w:val="24"/>
        </w:rPr>
        <w:t>Prazo de validade da Proposta:</w:t>
      </w:r>
      <w:r w:rsidRPr="00AE7463">
        <w:rPr>
          <w:sz w:val="24"/>
          <w:szCs w:val="24"/>
        </w:rPr>
        <w:t xml:space="preserve"> 60 (sessenta) dias, contados da data da abertura da proposta. </w:t>
      </w:r>
    </w:p>
    <w:p w:rsidR="00B21531" w:rsidRPr="00AE7463" w:rsidRDefault="002C1456">
      <w:pPr>
        <w:tabs>
          <w:tab w:val="left" w:pos="0"/>
        </w:tabs>
        <w:ind w:left="142"/>
        <w:jc w:val="both"/>
        <w:rPr>
          <w:sz w:val="24"/>
          <w:szCs w:val="24"/>
        </w:rPr>
      </w:pPr>
      <w:r w:rsidRPr="00AE7463">
        <w:rPr>
          <w:b/>
          <w:sz w:val="24"/>
          <w:szCs w:val="24"/>
        </w:rPr>
        <w:t xml:space="preserve"> </w:t>
      </w:r>
    </w:p>
    <w:p w:rsidR="00B21531" w:rsidRPr="00AE7463" w:rsidRDefault="002C1456">
      <w:pPr>
        <w:tabs>
          <w:tab w:val="left" w:pos="0"/>
        </w:tabs>
        <w:spacing w:after="3" w:line="248" w:lineRule="auto"/>
        <w:ind w:left="142" w:hanging="10"/>
        <w:jc w:val="both"/>
        <w:rPr>
          <w:sz w:val="24"/>
          <w:szCs w:val="24"/>
        </w:rPr>
      </w:pPr>
      <w:r w:rsidRPr="00AE7463">
        <w:rPr>
          <w:b/>
          <w:sz w:val="24"/>
          <w:szCs w:val="24"/>
        </w:rPr>
        <w:t xml:space="preserve">Prazo de Pagamento: </w:t>
      </w:r>
      <w:r w:rsidRPr="00AE7463">
        <w:rPr>
          <w:sz w:val="24"/>
          <w:szCs w:val="24"/>
        </w:rPr>
        <w:t>O pagamento será efetuado após 30</w:t>
      </w:r>
      <w:r w:rsidRPr="00AE7463">
        <w:rPr>
          <w:color w:val="FF0000"/>
          <w:sz w:val="24"/>
          <w:szCs w:val="24"/>
        </w:rPr>
        <w:t xml:space="preserve"> </w:t>
      </w:r>
      <w:r w:rsidRPr="00AE7463">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AE7463" w:rsidRDefault="002C1456">
      <w:pPr>
        <w:tabs>
          <w:tab w:val="left" w:pos="0"/>
        </w:tabs>
        <w:ind w:left="142"/>
        <w:jc w:val="both"/>
        <w:rPr>
          <w:sz w:val="24"/>
          <w:szCs w:val="24"/>
        </w:rPr>
      </w:pPr>
      <w:r w:rsidRPr="00AE7463">
        <w:rPr>
          <w:sz w:val="24"/>
          <w:szCs w:val="24"/>
        </w:rPr>
        <w:t xml:space="preserve"> </w:t>
      </w:r>
    </w:p>
    <w:p w:rsidR="00B21531" w:rsidRPr="00AE7463" w:rsidRDefault="002C1456">
      <w:pPr>
        <w:tabs>
          <w:tab w:val="left" w:pos="0"/>
        </w:tabs>
        <w:spacing w:after="3" w:line="248" w:lineRule="auto"/>
        <w:ind w:left="142" w:hanging="10"/>
        <w:jc w:val="both"/>
        <w:rPr>
          <w:sz w:val="24"/>
          <w:szCs w:val="24"/>
        </w:rPr>
      </w:pPr>
      <w:r w:rsidRPr="00AE7463">
        <w:rPr>
          <w:b/>
          <w:sz w:val="24"/>
          <w:szCs w:val="24"/>
        </w:rPr>
        <w:t>Prazo de Execução:</w:t>
      </w:r>
      <w:r w:rsidRPr="00AE7463">
        <w:rPr>
          <w:sz w:val="24"/>
          <w:szCs w:val="24"/>
        </w:rPr>
        <w:t xml:space="preserve"> Os serviços, objeto da presente licitação será de 12 (doze) meses, prorrogáveis nos termos da lei, devendo iniciar-se em até 20 (vinte) dias, contados a partir da assinatura do contrato. </w:t>
      </w:r>
    </w:p>
    <w:p w:rsidR="00B21531" w:rsidRPr="00AE7463" w:rsidRDefault="00B21531">
      <w:pPr>
        <w:tabs>
          <w:tab w:val="left" w:pos="0"/>
        </w:tabs>
        <w:spacing w:after="3" w:line="248" w:lineRule="auto"/>
        <w:ind w:left="142" w:hanging="10"/>
        <w:jc w:val="both"/>
        <w:rPr>
          <w:sz w:val="24"/>
          <w:szCs w:val="24"/>
        </w:rPr>
      </w:pP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Data: .....................................................................................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________________________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 Representante Legal da Empresa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(Carimbo do CNPJ da Empresa)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RG nº </w:t>
      </w:r>
    </w:p>
    <w:p w:rsidR="00B21531" w:rsidRPr="00AE7463" w:rsidRDefault="002C1456">
      <w:pPr>
        <w:tabs>
          <w:tab w:val="left" w:pos="0"/>
        </w:tabs>
        <w:spacing w:after="3" w:line="248" w:lineRule="auto"/>
        <w:ind w:left="142" w:hanging="10"/>
        <w:jc w:val="both"/>
        <w:rPr>
          <w:sz w:val="24"/>
          <w:szCs w:val="24"/>
        </w:rPr>
      </w:pPr>
      <w:r w:rsidRPr="00AE7463">
        <w:rPr>
          <w:sz w:val="24"/>
          <w:szCs w:val="24"/>
        </w:rPr>
        <w:t xml:space="preserve">CPF nº </w:t>
      </w:r>
    </w:p>
    <w:p w:rsidR="00B21531" w:rsidRPr="00AE7463" w:rsidRDefault="00B21531">
      <w:pPr>
        <w:tabs>
          <w:tab w:val="left" w:pos="0"/>
        </w:tabs>
        <w:spacing w:after="143"/>
        <w:ind w:left="142"/>
        <w:jc w:val="both"/>
        <w:rPr>
          <w:rFonts w:eastAsia="Times New Roman" w:cs="Times New Roman"/>
          <w:sz w:val="24"/>
          <w:szCs w:val="24"/>
        </w:rPr>
      </w:pPr>
    </w:p>
    <w:p w:rsidR="00B21531" w:rsidRPr="00AE7463" w:rsidRDefault="00B21531">
      <w:pPr>
        <w:tabs>
          <w:tab w:val="left" w:pos="0"/>
        </w:tabs>
        <w:spacing w:after="143"/>
        <w:ind w:left="142"/>
        <w:jc w:val="both"/>
        <w:rPr>
          <w:rFonts w:eastAsia="Times New Roman" w:cs="Times New Roman"/>
          <w:sz w:val="24"/>
          <w:szCs w:val="24"/>
        </w:rPr>
      </w:pPr>
    </w:p>
    <w:p w:rsidR="00A43692" w:rsidRPr="00AE7463" w:rsidRDefault="00A43692">
      <w:pPr>
        <w:tabs>
          <w:tab w:val="left" w:pos="0"/>
        </w:tabs>
        <w:spacing w:after="143"/>
        <w:ind w:left="142"/>
        <w:jc w:val="both"/>
        <w:rPr>
          <w:rFonts w:eastAsia="Times New Roman" w:cs="Times New Roman"/>
          <w:sz w:val="24"/>
          <w:szCs w:val="24"/>
        </w:rPr>
      </w:pPr>
    </w:p>
    <w:p w:rsidR="007F4BC6" w:rsidRPr="00AE7463" w:rsidRDefault="007F4BC6">
      <w:pPr>
        <w:tabs>
          <w:tab w:val="left" w:pos="0"/>
          <w:tab w:val="center" w:pos="900"/>
          <w:tab w:val="center" w:pos="4746"/>
        </w:tabs>
        <w:spacing w:after="104" w:line="249" w:lineRule="auto"/>
        <w:jc w:val="center"/>
        <w:rPr>
          <w:b/>
          <w:sz w:val="24"/>
          <w:szCs w:val="24"/>
        </w:rPr>
      </w:pPr>
    </w:p>
    <w:p w:rsidR="00B21531" w:rsidRPr="00AE7463" w:rsidRDefault="002C1456">
      <w:pPr>
        <w:tabs>
          <w:tab w:val="left" w:pos="0"/>
          <w:tab w:val="center" w:pos="900"/>
          <w:tab w:val="center" w:pos="4746"/>
        </w:tabs>
        <w:spacing w:after="104" w:line="249" w:lineRule="auto"/>
        <w:jc w:val="center"/>
        <w:rPr>
          <w:sz w:val="24"/>
          <w:szCs w:val="24"/>
        </w:rPr>
      </w:pPr>
      <w:r w:rsidRPr="00AE7463">
        <w:rPr>
          <w:b/>
          <w:sz w:val="24"/>
          <w:szCs w:val="24"/>
        </w:rPr>
        <w:t>ANEXO II</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pStyle w:val="Ttulo31"/>
        <w:tabs>
          <w:tab w:val="left" w:pos="0"/>
        </w:tabs>
        <w:spacing w:after="106"/>
        <w:ind w:left="1007" w:right="152"/>
        <w:rPr>
          <w:rFonts w:ascii="Arial Narrow" w:hAnsi="Arial Narrow"/>
          <w:sz w:val="24"/>
          <w:szCs w:val="24"/>
        </w:rPr>
      </w:pPr>
      <w:r w:rsidRPr="00AE7463">
        <w:rPr>
          <w:rFonts w:ascii="Arial Narrow" w:hAnsi="Arial Narrow"/>
          <w:sz w:val="24"/>
          <w:szCs w:val="24"/>
        </w:rPr>
        <w:lastRenderedPageBreak/>
        <w:t>MODELO DE DECLARAÇÃO</w:t>
      </w:r>
    </w:p>
    <w:p w:rsidR="00B21531" w:rsidRPr="00AE7463" w:rsidRDefault="002C1456">
      <w:pPr>
        <w:tabs>
          <w:tab w:val="left" w:pos="0"/>
        </w:tabs>
        <w:spacing w:after="95"/>
        <w:ind w:left="900"/>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105" w:line="248" w:lineRule="auto"/>
        <w:ind w:left="910" w:right="46" w:hanging="10"/>
        <w:jc w:val="both"/>
        <w:rPr>
          <w:sz w:val="24"/>
          <w:szCs w:val="24"/>
        </w:rPr>
      </w:pPr>
      <w:r w:rsidRPr="00AE7463">
        <w:rPr>
          <w:sz w:val="24"/>
          <w:szCs w:val="24"/>
        </w:rPr>
        <w:t xml:space="preserve">Ref.: PREGÃO PRESENCIAL nº </w:t>
      </w:r>
      <w:r w:rsidR="009F7597">
        <w:rPr>
          <w:sz w:val="24"/>
          <w:szCs w:val="24"/>
        </w:rPr>
        <w:t>009</w:t>
      </w:r>
      <w:r w:rsidRPr="00AE7463">
        <w:rPr>
          <w:sz w:val="24"/>
          <w:szCs w:val="24"/>
        </w:rPr>
        <w:t>/</w:t>
      </w:r>
      <w:r w:rsidR="009F7597">
        <w:rPr>
          <w:sz w:val="24"/>
          <w:szCs w:val="24"/>
        </w:rPr>
        <w:t>2019</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5"/>
        <w:ind w:left="859" w:hanging="10"/>
        <w:jc w:val="both"/>
        <w:rPr>
          <w:sz w:val="24"/>
          <w:szCs w:val="24"/>
        </w:rPr>
      </w:pPr>
      <w:r w:rsidRPr="00AE7463">
        <w:rPr>
          <w:sz w:val="24"/>
          <w:szCs w:val="24"/>
        </w:rPr>
        <w:t xml:space="preserve">DECLARAÇÃO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3" w:line="341" w:lineRule="auto"/>
        <w:ind w:left="910" w:right="46" w:hanging="10"/>
        <w:jc w:val="both"/>
        <w:rPr>
          <w:sz w:val="24"/>
          <w:szCs w:val="24"/>
        </w:rPr>
      </w:pPr>
      <w:r w:rsidRPr="00AE7463">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B21531" w:rsidRPr="00AE7463" w:rsidRDefault="002C1456">
      <w:pPr>
        <w:tabs>
          <w:tab w:val="left" w:pos="0"/>
        </w:tabs>
        <w:spacing w:after="95"/>
        <w:ind w:left="824"/>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Local e data </w:t>
      </w:r>
    </w:p>
    <w:p w:rsidR="00B21531" w:rsidRPr="00AE7463" w:rsidRDefault="002C1456">
      <w:pPr>
        <w:tabs>
          <w:tab w:val="left" w:pos="0"/>
        </w:tabs>
        <w:spacing w:after="95"/>
        <w:jc w:val="both"/>
        <w:rPr>
          <w:sz w:val="24"/>
          <w:szCs w:val="24"/>
        </w:rPr>
      </w:pPr>
      <w:r w:rsidRPr="00AE7463">
        <w:rPr>
          <w:sz w:val="24"/>
          <w:szCs w:val="24"/>
        </w:rPr>
        <w:t xml:space="preserve">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Assinatura do sócio/proprietário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Representante legal </w:t>
      </w:r>
    </w:p>
    <w:p w:rsidR="00B21531" w:rsidRPr="00AE7463" w:rsidRDefault="002C1456">
      <w:pPr>
        <w:tabs>
          <w:tab w:val="left" w:pos="0"/>
        </w:tabs>
        <w:spacing w:after="95"/>
        <w:ind w:left="10" w:right="41" w:hanging="10"/>
        <w:jc w:val="both"/>
        <w:rPr>
          <w:sz w:val="24"/>
          <w:szCs w:val="24"/>
        </w:rPr>
      </w:pPr>
      <w:r w:rsidRPr="00AE7463">
        <w:rPr>
          <w:sz w:val="24"/>
          <w:szCs w:val="24"/>
        </w:rPr>
        <w:t xml:space="preserve">Carimbo da empresa </w:t>
      </w:r>
    </w:p>
    <w:p w:rsidR="00B21531" w:rsidRPr="00AE7463" w:rsidRDefault="002C1456">
      <w:pPr>
        <w:tabs>
          <w:tab w:val="left" w:pos="0"/>
        </w:tabs>
        <w:spacing w:after="97"/>
        <w:jc w:val="both"/>
        <w:rPr>
          <w:sz w:val="24"/>
          <w:szCs w:val="24"/>
        </w:rPr>
      </w:pPr>
      <w:r w:rsidRPr="00AE7463">
        <w:rPr>
          <w:sz w:val="24"/>
          <w:szCs w:val="24"/>
        </w:rPr>
        <w:t xml:space="preserve"> </w:t>
      </w:r>
    </w:p>
    <w:p w:rsidR="00B21531" w:rsidRPr="00AE7463" w:rsidRDefault="002C1456">
      <w:pPr>
        <w:tabs>
          <w:tab w:val="left" w:pos="0"/>
        </w:tabs>
        <w:spacing w:after="97"/>
        <w:ind w:left="900"/>
        <w:jc w:val="both"/>
        <w:rPr>
          <w:sz w:val="24"/>
          <w:szCs w:val="24"/>
        </w:rPr>
      </w:pPr>
      <w:r w:rsidRPr="00AE7463">
        <w:rPr>
          <w:b/>
          <w:sz w:val="24"/>
          <w:szCs w:val="24"/>
        </w:rPr>
        <w:t xml:space="preserve"> </w:t>
      </w:r>
    </w:p>
    <w:p w:rsidR="00B21531" w:rsidRPr="00AE7463" w:rsidRDefault="002C1456">
      <w:pPr>
        <w:tabs>
          <w:tab w:val="left" w:pos="0"/>
        </w:tabs>
        <w:spacing w:after="95"/>
        <w:ind w:left="900"/>
        <w:jc w:val="both"/>
        <w:rPr>
          <w:sz w:val="24"/>
          <w:szCs w:val="24"/>
        </w:rPr>
      </w:pPr>
      <w:r w:rsidRPr="00AE7463">
        <w:rPr>
          <w:b/>
          <w:sz w:val="24"/>
          <w:szCs w:val="24"/>
        </w:rPr>
        <w:t xml:space="preserve"> </w:t>
      </w:r>
    </w:p>
    <w:p w:rsidR="00B21531" w:rsidRPr="00AE7463" w:rsidRDefault="002C1456">
      <w:pPr>
        <w:tabs>
          <w:tab w:val="left" w:pos="0"/>
        </w:tabs>
        <w:spacing w:after="97"/>
        <w:ind w:left="900"/>
        <w:jc w:val="both"/>
        <w:rPr>
          <w:sz w:val="24"/>
          <w:szCs w:val="24"/>
        </w:rPr>
      </w:pPr>
      <w:r w:rsidRPr="00AE7463">
        <w:rPr>
          <w:b/>
          <w:sz w:val="24"/>
          <w:szCs w:val="24"/>
        </w:rPr>
        <w:t xml:space="preserve"> </w:t>
      </w:r>
    </w:p>
    <w:p w:rsidR="00B21531" w:rsidRPr="00AE7463" w:rsidRDefault="002C1456">
      <w:pPr>
        <w:tabs>
          <w:tab w:val="left" w:pos="0"/>
        </w:tabs>
        <w:ind w:left="900"/>
        <w:jc w:val="both"/>
        <w:rPr>
          <w:sz w:val="24"/>
          <w:szCs w:val="24"/>
        </w:rPr>
      </w:pPr>
      <w:r w:rsidRPr="00AE7463">
        <w:rPr>
          <w:b/>
          <w:sz w:val="24"/>
          <w:szCs w:val="24"/>
        </w:rPr>
        <w:t xml:space="preserve"> </w:t>
      </w:r>
    </w:p>
    <w:p w:rsidR="00B21531" w:rsidRPr="00AE7463" w:rsidRDefault="002C1456">
      <w:pPr>
        <w:tabs>
          <w:tab w:val="left" w:pos="0"/>
        </w:tabs>
        <w:spacing w:after="128"/>
        <w:ind w:left="540"/>
        <w:jc w:val="both"/>
        <w:rPr>
          <w:rFonts w:eastAsia="Times New Roman" w:cs="Times New Roman"/>
          <w:sz w:val="24"/>
          <w:szCs w:val="24"/>
        </w:rPr>
      </w:pPr>
      <w:r w:rsidRPr="00AE7463">
        <w:rPr>
          <w:rFonts w:eastAsia="Times New Roman" w:cs="Times New Roman"/>
          <w:sz w:val="24"/>
          <w:szCs w:val="24"/>
        </w:rPr>
        <w:t xml:space="preserve"> </w:t>
      </w:r>
    </w:p>
    <w:p w:rsidR="00B21531" w:rsidRPr="00AE7463" w:rsidRDefault="00B21531">
      <w:pPr>
        <w:tabs>
          <w:tab w:val="left" w:pos="0"/>
        </w:tabs>
        <w:spacing w:after="128"/>
        <w:ind w:left="540"/>
        <w:jc w:val="both"/>
        <w:rPr>
          <w:rFonts w:eastAsia="Times New Roman" w:cs="Times New Roman"/>
          <w:sz w:val="24"/>
          <w:szCs w:val="24"/>
        </w:rPr>
      </w:pPr>
    </w:p>
    <w:p w:rsidR="00B21531" w:rsidRPr="00AE7463" w:rsidRDefault="00B21531">
      <w:pPr>
        <w:tabs>
          <w:tab w:val="left" w:pos="0"/>
        </w:tabs>
        <w:spacing w:after="128"/>
        <w:ind w:left="540"/>
        <w:jc w:val="both"/>
        <w:rPr>
          <w:rFonts w:eastAsia="Times New Roman" w:cs="Times New Roman"/>
          <w:sz w:val="24"/>
          <w:szCs w:val="24"/>
        </w:rPr>
      </w:pPr>
    </w:p>
    <w:p w:rsidR="00B21531" w:rsidRPr="00AE7463" w:rsidRDefault="002C1456">
      <w:pPr>
        <w:pStyle w:val="Ttulo31"/>
        <w:tabs>
          <w:tab w:val="left" w:pos="0"/>
        </w:tabs>
        <w:spacing w:after="106"/>
        <w:ind w:left="1007" w:right="148"/>
        <w:rPr>
          <w:rFonts w:ascii="Arial Narrow" w:hAnsi="Arial Narrow"/>
          <w:sz w:val="24"/>
          <w:szCs w:val="24"/>
        </w:rPr>
      </w:pPr>
      <w:r w:rsidRPr="00AE7463">
        <w:rPr>
          <w:rFonts w:ascii="Arial Narrow" w:hAnsi="Arial Narrow"/>
          <w:sz w:val="24"/>
          <w:szCs w:val="24"/>
        </w:rPr>
        <w:t>ANEXO III</w:t>
      </w:r>
    </w:p>
    <w:p w:rsidR="00B21531" w:rsidRPr="00AE7463" w:rsidRDefault="002C1456">
      <w:pPr>
        <w:pStyle w:val="Ttulo31"/>
        <w:tabs>
          <w:tab w:val="left" w:pos="0"/>
        </w:tabs>
        <w:spacing w:after="106"/>
        <w:ind w:left="1007" w:right="148"/>
        <w:rPr>
          <w:rFonts w:ascii="Arial Narrow" w:hAnsi="Arial Narrow"/>
          <w:sz w:val="24"/>
          <w:szCs w:val="24"/>
        </w:rPr>
      </w:pPr>
      <w:r w:rsidRPr="00AE7463">
        <w:rPr>
          <w:rFonts w:ascii="Arial Narrow" w:hAnsi="Arial Narrow"/>
          <w:sz w:val="24"/>
          <w:szCs w:val="24"/>
        </w:rPr>
        <w:t>MODELO DE DECLARAÇÃO</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5"/>
        <w:ind w:left="900"/>
        <w:jc w:val="both"/>
        <w:rPr>
          <w:sz w:val="24"/>
          <w:szCs w:val="24"/>
        </w:rPr>
      </w:pPr>
      <w:r w:rsidRPr="00AE7463">
        <w:rPr>
          <w:sz w:val="24"/>
          <w:szCs w:val="24"/>
        </w:rPr>
        <w:t xml:space="preserve"> </w:t>
      </w:r>
    </w:p>
    <w:p w:rsidR="00B21531" w:rsidRPr="00AE7463" w:rsidRDefault="002C1456">
      <w:pPr>
        <w:tabs>
          <w:tab w:val="left" w:pos="0"/>
        </w:tabs>
        <w:spacing w:after="107" w:line="248" w:lineRule="auto"/>
        <w:ind w:left="910" w:right="46" w:hanging="10"/>
        <w:jc w:val="both"/>
        <w:rPr>
          <w:sz w:val="24"/>
          <w:szCs w:val="24"/>
        </w:rPr>
      </w:pPr>
      <w:r w:rsidRPr="00AE7463">
        <w:rPr>
          <w:sz w:val="24"/>
          <w:szCs w:val="24"/>
        </w:rPr>
        <w:lastRenderedPageBreak/>
        <w:t xml:space="preserve">Ref.: PREGÃO PRESENCIAL nº </w:t>
      </w:r>
      <w:r w:rsidR="009F7597">
        <w:rPr>
          <w:sz w:val="24"/>
          <w:szCs w:val="24"/>
        </w:rPr>
        <w:t>009</w:t>
      </w:r>
      <w:r w:rsidRPr="00AE7463">
        <w:rPr>
          <w:sz w:val="24"/>
          <w:szCs w:val="24"/>
        </w:rPr>
        <w:t>/</w:t>
      </w:r>
      <w:r w:rsidR="009F7597">
        <w:rPr>
          <w:sz w:val="24"/>
          <w:szCs w:val="24"/>
        </w:rPr>
        <w:t>2019</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95"/>
        <w:ind w:left="900"/>
        <w:jc w:val="both"/>
        <w:rPr>
          <w:sz w:val="24"/>
          <w:szCs w:val="24"/>
        </w:rPr>
      </w:pPr>
      <w:r w:rsidRPr="00AE7463">
        <w:rPr>
          <w:sz w:val="24"/>
          <w:szCs w:val="24"/>
        </w:rPr>
        <w:t xml:space="preserve"> </w:t>
      </w:r>
    </w:p>
    <w:p w:rsidR="00B21531" w:rsidRPr="00AE7463" w:rsidRDefault="002C1456">
      <w:pPr>
        <w:tabs>
          <w:tab w:val="left" w:pos="0"/>
        </w:tabs>
        <w:spacing w:after="97"/>
        <w:ind w:left="859" w:hanging="10"/>
        <w:jc w:val="both"/>
        <w:rPr>
          <w:sz w:val="24"/>
          <w:szCs w:val="24"/>
        </w:rPr>
      </w:pPr>
      <w:r w:rsidRPr="00AE7463">
        <w:rPr>
          <w:sz w:val="24"/>
          <w:szCs w:val="24"/>
        </w:rPr>
        <w:t xml:space="preserve">DECLARAÇÃO </w:t>
      </w:r>
    </w:p>
    <w:p w:rsidR="00B21531" w:rsidRPr="00AE7463" w:rsidRDefault="002C1456">
      <w:pPr>
        <w:tabs>
          <w:tab w:val="left" w:pos="0"/>
        </w:tabs>
        <w:spacing w:after="97"/>
        <w:ind w:left="900"/>
        <w:jc w:val="both"/>
        <w:rPr>
          <w:sz w:val="24"/>
          <w:szCs w:val="24"/>
        </w:rPr>
      </w:pPr>
      <w:r w:rsidRPr="00AE7463">
        <w:rPr>
          <w:sz w:val="24"/>
          <w:szCs w:val="24"/>
        </w:rPr>
        <w:t xml:space="preserve"> </w:t>
      </w:r>
    </w:p>
    <w:p w:rsidR="00B21531" w:rsidRPr="00AE7463" w:rsidRDefault="002C1456">
      <w:pPr>
        <w:tabs>
          <w:tab w:val="left" w:pos="0"/>
        </w:tabs>
        <w:spacing w:after="3" w:line="341" w:lineRule="auto"/>
        <w:ind w:left="910" w:right="46" w:hanging="10"/>
        <w:jc w:val="both"/>
        <w:rPr>
          <w:sz w:val="24"/>
          <w:szCs w:val="24"/>
        </w:rPr>
      </w:pPr>
      <w:r w:rsidRPr="00AE7463">
        <w:rPr>
          <w:sz w:val="24"/>
          <w:szCs w:val="24"/>
        </w:rPr>
        <w:t xml:space="preserve">A (nome da empresa), sediada na (endereço completo), CNPJ nº, neste ato representado por _______________, portador da Cédula de Identidade RG nº ____________, vem por meio desta declarar que: </w:t>
      </w:r>
    </w:p>
    <w:p w:rsidR="00B21531" w:rsidRPr="00AE7463" w:rsidRDefault="002C1456">
      <w:pPr>
        <w:tabs>
          <w:tab w:val="left" w:pos="0"/>
        </w:tabs>
        <w:spacing w:after="130"/>
        <w:ind w:left="900"/>
        <w:jc w:val="both"/>
        <w:rPr>
          <w:sz w:val="24"/>
          <w:szCs w:val="24"/>
        </w:rPr>
      </w:pPr>
      <w:r w:rsidRPr="00AE7463">
        <w:rPr>
          <w:sz w:val="24"/>
          <w:szCs w:val="24"/>
        </w:rPr>
        <w:t xml:space="preserve"> </w:t>
      </w:r>
    </w:p>
    <w:p w:rsidR="00B21531" w:rsidRPr="00AE7463" w:rsidRDefault="002C1456">
      <w:pPr>
        <w:widowControl/>
        <w:numPr>
          <w:ilvl w:val="0"/>
          <w:numId w:val="12"/>
        </w:numPr>
        <w:tabs>
          <w:tab w:val="left" w:pos="0"/>
        </w:tabs>
        <w:autoSpaceDE/>
        <w:autoSpaceDN/>
        <w:spacing w:after="3" w:line="342" w:lineRule="auto"/>
        <w:ind w:right="46" w:hanging="360"/>
        <w:jc w:val="both"/>
        <w:rPr>
          <w:sz w:val="24"/>
          <w:szCs w:val="24"/>
        </w:rPr>
      </w:pPr>
      <w:r w:rsidRPr="00AE7463">
        <w:rPr>
          <w:sz w:val="24"/>
          <w:szCs w:val="24"/>
        </w:rPr>
        <w:t xml:space="preserve">Inexiste fato superveniente impeditivo de sua habilitação, ficando ciente da obrigatoriedade de declarar ocorrências posteriores, na forma do inciso IV, do item 7.1 da IN/MARE nº 05/95; e </w:t>
      </w:r>
    </w:p>
    <w:p w:rsidR="00B21531" w:rsidRPr="00AE7463" w:rsidRDefault="002C1456">
      <w:pPr>
        <w:tabs>
          <w:tab w:val="left" w:pos="0"/>
        </w:tabs>
        <w:spacing w:after="132"/>
        <w:ind w:left="900"/>
        <w:jc w:val="both"/>
        <w:rPr>
          <w:sz w:val="24"/>
          <w:szCs w:val="24"/>
        </w:rPr>
      </w:pPr>
      <w:r w:rsidRPr="00AE7463">
        <w:rPr>
          <w:sz w:val="24"/>
          <w:szCs w:val="24"/>
        </w:rPr>
        <w:t xml:space="preserve"> </w:t>
      </w:r>
    </w:p>
    <w:p w:rsidR="00B21531" w:rsidRPr="00AE7463" w:rsidRDefault="002C1456">
      <w:pPr>
        <w:widowControl/>
        <w:numPr>
          <w:ilvl w:val="0"/>
          <w:numId w:val="12"/>
        </w:numPr>
        <w:tabs>
          <w:tab w:val="left" w:pos="0"/>
        </w:tabs>
        <w:autoSpaceDE/>
        <w:autoSpaceDN/>
        <w:spacing w:after="3" w:line="341" w:lineRule="auto"/>
        <w:ind w:right="46" w:hanging="360"/>
        <w:jc w:val="both"/>
        <w:rPr>
          <w:sz w:val="24"/>
          <w:szCs w:val="24"/>
        </w:rPr>
      </w:pPr>
      <w:r w:rsidRPr="00AE7463">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AE7463" w:rsidRDefault="002C1456">
      <w:pPr>
        <w:tabs>
          <w:tab w:val="left" w:pos="0"/>
        </w:tabs>
        <w:spacing w:after="95"/>
        <w:ind w:left="10" w:right="41" w:hanging="10"/>
        <w:jc w:val="both"/>
        <w:rPr>
          <w:sz w:val="24"/>
          <w:szCs w:val="24"/>
        </w:rPr>
      </w:pPr>
      <w:r w:rsidRPr="00AE7463">
        <w:rPr>
          <w:sz w:val="24"/>
          <w:szCs w:val="24"/>
        </w:rPr>
        <w:t xml:space="preserve">Local e data </w:t>
      </w:r>
    </w:p>
    <w:p w:rsidR="00B21531" w:rsidRPr="00AE7463" w:rsidRDefault="002C1456">
      <w:pPr>
        <w:tabs>
          <w:tab w:val="left" w:pos="0"/>
        </w:tabs>
        <w:spacing w:after="97"/>
        <w:jc w:val="both"/>
        <w:rPr>
          <w:sz w:val="24"/>
          <w:szCs w:val="24"/>
        </w:rPr>
      </w:pPr>
      <w:r w:rsidRPr="00AE7463">
        <w:rPr>
          <w:sz w:val="24"/>
          <w:szCs w:val="24"/>
        </w:rPr>
        <w:t xml:space="preserve"> </w:t>
      </w:r>
    </w:p>
    <w:p w:rsidR="00B21531" w:rsidRPr="00AE7463" w:rsidRDefault="002C1456">
      <w:pPr>
        <w:tabs>
          <w:tab w:val="left" w:pos="0"/>
        </w:tabs>
        <w:spacing w:after="97"/>
        <w:ind w:left="10" w:right="41" w:hanging="10"/>
        <w:jc w:val="both"/>
        <w:rPr>
          <w:sz w:val="24"/>
          <w:szCs w:val="24"/>
        </w:rPr>
      </w:pPr>
      <w:r w:rsidRPr="00AE7463">
        <w:rPr>
          <w:sz w:val="24"/>
          <w:szCs w:val="24"/>
        </w:rPr>
        <w:t xml:space="preserve">Assinatura do sócio/proprietário </w:t>
      </w:r>
    </w:p>
    <w:p w:rsidR="00B21531" w:rsidRPr="00AE7463" w:rsidRDefault="002C1456">
      <w:pPr>
        <w:tabs>
          <w:tab w:val="left" w:pos="0"/>
        </w:tabs>
        <w:spacing w:after="95"/>
        <w:ind w:left="10" w:right="41" w:hanging="10"/>
        <w:jc w:val="both"/>
        <w:rPr>
          <w:sz w:val="24"/>
          <w:szCs w:val="24"/>
        </w:rPr>
      </w:pPr>
      <w:r w:rsidRPr="00AE7463">
        <w:rPr>
          <w:sz w:val="24"/>
          <w:szCs w:val="24"/>
        </w:rPr>
        <w:t xml:space="preserve">Representante legal </w:t>
      </w:r>
    </w:p>
    <w:p w:rsidR="00B21531" w:rsidRPr="00AE7463" w:rsidRDefault="002C1456">
      <w:pPr>
        <w:tabs>
          <w:tab w:val="left" w:pos="0"/>
        </w:tabs>
        <w:ind w:left="10" w:right="41" w:hanging="10"/>
        <w:jc w:val="both"/>
        <w:rPr>
          <w:sz w:val="24"/>
          <w:szCs w:val="24"/>
        </w:rPr>
      </w:pPr>
      <w:r w:rsidRPr="00AE7463">
        <w:rPr>
          <w:sz w:val="24"/>
          <w:szCs w:val="24"/>
        </w:rPr>
        <w:t xml:space="preserve">Carimbo da empresa </w:t>
      </w:r>
    </w:p>
    <w:p w:rsidR="00B21531" w:rsidRPr="00AE7463" w:rsidRDefault="002C1456">
      <w:pPr>
        <w:tabs>
          <w:tab w:val="left" w:pos="0"/>
        </w:tabs>
        <w:ind w:left="540"/>
        <w:jc w:val="both"/>
        <w:rPr>
          <w:sz w:val="24"/>
          <w:szCs w:val="24"/>
        </w:rPr>
      </w:pPr>
      <w:r w:rsidRPr="00AE7463">
        <w:rPr>
          <w:rFonts w:eastAsia="Times New Roman" w:cs="Times New Roman"/>
          <w:sz w:val="24"/>
          <w:szCs w:val="24"/>
        </w:rPr>
        <w:t xml:space="preserve"> </w:t>
      </w:r>
    </w:p>
    <w:p w:rsidR="00B21531" w:rsidRPr="00AE7463" w:rsidRDefault="002C1456">
      <w:pPr>
        <w:tabs>
          <w:tab w:val="left" w:pos="0"/>
        </w:tabs>
        <w:ind w:left="540"/>
        <w:jc w:val="both"/>
        <w:rPr>
          <w:rFonts w:eastAsia="Times New Roman" w:cs="Times New Roman"/>
          <w:sz w:val="24"/>
          <w:szCs w:val="24"/>
        </w:rPr>
      </w:pPr>
      <w:r w:rsidRPr="00AE7463">
        <w:rPr>
          <w:rFonts w:eastAsia="Times New Roman" w:cs="Times New Roman"/>
          <w:sz w:val="24"/>
          <w:szCs w:val="24"/>
        </w:rPr>
        <w:t xml:space="preserve"> </w:t>
      </w:r>
    </w:p>
    <w:p w:rsidR="00EA2255" w:rsidRPr="00AE7463" w:rsidRDefault="00EA2255">
      <w:pPr>
        <w:tabs>
          <w:tab w:val="left" w:pos="0"/>
        </w:tabs>
        <w:ind w:left="540"/>
        <w:jc w:val="both"/>
        <w:rPr>
          <w:rFonts w:eastAsia="Times New Roman" w:cs="Times New Roman"/>
          <w:sz w:val="24"/>
          <w:szCs w:val="24"/>
        </w:rPr>
      </w:pPr>
    </w:p>
    <w:p w:rsidR="00B21531" w:rsidRPr="00AE7463" w:rsidRDefault="00B21531">
      <w:pPr>
        <w:rPr>
          <w:sz w:val="24"/>
          <w:szCs w:val="24"/>
          <w:lang w:eastAsia="pt-BR"/>
        </w:rPr>
      </w:pPr>
    </w:p>
    <w:p w:rsidR="00B21531" w:rsidRPr="00AE7463" w:rsidRDefault="002C1456">
      <w:pPr>
        <w:pStyle w:val="Ttulo31"/>
        <w:tabs>
          <w:tab w:val="left" w:pos="0"/>
        </w:tabs>
        <w:ind w:left="1007" w:right="509"/>
        <w:rPr>
          <w:rFonts w:ascii="Arial Narrow" w:hAnsi="Arial Narrow"/>
          <w:sz w:val="24"/>
          <w:szCs w:val="24"/>
        </w:rPr>
      </w:pPr>
      <w:r w:rsidRPr="00AE7463">
        <w:rPr>
          <w:rFonts w:ascii="Arial Narrow" w:hAnsi="Arial Narrow"/>
          <w:sz w:val="24"/>
          <w:szCs w:val="24"/>
        </w:rPr>
        <w:t>ANEXO IV</w:t>
      </w:r>
    </w:p>
    <w:p w:rsidR="00B21531" w:rsidRPr="00AE7463" w:rsidRDefault="002C1456">
      <w:pPr>
        <w:tabs>
          <w:tab w:val="left" w:pos="0"/>
        </w:tabs>
        <w:ind w:left="540"/>
        <w:jc w:val="both"/>
        <w:rPr>
          <w:sz w:val="24"/>
          <w:szCs w:val="24"/>
        </w:rPr>
      </w:pPr>
      <w:r w:rsidRPr="00AE7463">
        <w:rPr>
          <w:b/>
          <w:sz w:val="24"/>
          <w:szCs w:val="24"/>
        </w:rPr>
        <w:t xml:space="preserve"> </w:t>
      </w:r>
    </w:p>
    <w:p w:rsidR="00B21531" w:rsidRPr="00AE7463" w:rsidRDefault="0081550F">
      <w:pPr>
        <w:pStyle w:val="PargrafodaLista1"/>
        <w:tabs>
          <w:tab w:val="left" w:pos="651"/>
        </w:tabs>
        <w:spacing w:before="40"/>
        <w:ind w:left="3106" w:right="19" w:firstLine="0"/>
        <w:rPr>
          <w:b/>
          <w:sz w:val="24"/>
          <w:szCs w:val="24"/>
        </w:rPr>
      </w:pPr>
      <w:r w:rsidRPr="00AE7463">
        <w:rPr>
          <w:b/>
          <w:sz w:val="24"/>
          <w:szCs w:val="24"/>
        </w:rPr>
        <w:t xml:space="preserve">TERMO CONTRATUAL QUE, ENTRE SI CELEBRAM A PREFEITURA MUNICIPAL DE FERRAZ DE VASCONCELOS E A EMPRESA </w:t>
      </w:r>
      <w:r w:rsidRPr="00AE7463">
        <w:rPr>
          <w:b/>
          <w:color w:val="FF0000"/>
          <w:sz w:val="24"/>
          <w:szCs w:val="24"/>
        </w:rPr>
        <w:t>___________________</w:t>
      </w:r>
      <w:r w:rsidRPr="00AE7463">
        <w:rPr>
          <w:b/>
          <w:sz w:val="24"/>
          <w:szCs w:val="24"/>
        </w:rPr>
        <w:t xml:space="preserve">, TENDO POR OBJETO A </w:t>
      </w:r>
      <w:r w:rsidRPr="00AE7463">
        <w:rPr>
          <w:rFonts w:cs="Times New Roman"/>
          <w:b/>
          <w:w w:val="105"/>
          <w:sz w:val="24"/>
          <w:szCs w:val="24"/>
        </w:rPr>
        <w:t xml:space="preserve">CONTRATAÇÃO DE EMPRESA ESPECIALIZADA EM LOCAÇÃO DE EQUIPAMENTOS DE IMPRESSÃO, CÓPIA REPROGRÁFICA E DIGITALIZAÇÃO, BEM </w:t>
      </w:r>
      <w:r w:rsidRPr="00AE7463">
        <w:rPr>
          <w:rFonts w:cs="Times New Roman"/>
          <w:b/>
          <w:w w:val="105"/>
          <w:sz w:val="24"/>
          <w:szCs w:val="24"/>
        </w:rPr>
        <w:lastRenderedPageBreak/>
        <w:t>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r w:rsidR="002C1456" w:rsidRPr="00AE7463">
        <w:rPr>
          <w:b/>
          <w:sz w:val="24"/>
          <w:szCs w:val="24"/>
        </w:rPr>
        <w:t>.</w:t>
      </w:r>
      <w:r w:rsidR="002C1456" w:rsidRPr="00AE7463">
        <w:rPr>
          <w:b/>
          <w:color w:val="FF0000"/>
          <w:sz w:val="24"/>
          <w:szCs w:val="24"/>
        </w:rPr>
        <w:t xml:space="preserve"> </w:t>
      </w:r>
    </w:p>
    <w:p w:rsidR="00B21531" w:rsidRPr="00AE7463" w:rsidRDefault="002C1456">
      <w:pPr>
        <w:pStyle w:val="Ttulo41"/>
        <w:tabs>
          <w:tab w:val="left" w:pos="0"/>
        </w:tabs>
        <w:spacing w:after="5" w:line="249" w:lineRule="auto"/>
        <w:ind w:left="0" w:right="40"/>
        <w:jc w:val="both"/>
        <w:rPr>
          <w:rFonts w:ascii="Arial Narrow" w:hAnsi="Arial Narrow"/>
          <w:sz w:val="24"/>
          <w:szCs w:val="24"/>
        </w:rPr>
      </w:pPr>
      <w:r w:rsidRPr="00AE7463">
        <w:rPr>
          <w:rFonts w:ascii="Arial Narrow" w:hAnsi="Arial Narrow"/>
          <w:sz w:val="24"/>
          <w:szCs w:val="24"/>
          <w:u w:val="none"/>
        </w:rPr>
        <w:t xml:space="preserve">Pregão Presencial nº </w:t>
      </w:r>
      <w:r w:rsidR="009F7597">
        <w:rPr>
          <w:rFonts w:ascii="Arial Narrow" w:hAnsi="Arial Narrow"/>
          <w:sz w:val="24"/>
          <w:szCs w:val="24"/>
          <w:u w:val="none"/>
        </w:rPr>
        <w:t>009</w:t>
      </w:r>
      <w:r w:rsidRPr="00AE7463">
        <w:rPr>
          <w:rFonts w:ascii="Arial Narrow" w:hAnsi="Arial Narrow"/>
          <w:sz w:val="24"/>
          <w:szCs w:val="24"/>
          <w:u w:val="none"/>
        </w:rPr>
        <w:t>/</w:t>
      </w:r>
      <w:r w:rsidR="009F7597">
        <w:rPr>
          <w:rFonts w:ascii="Arial Narrow" w:hAnsi="Arial Narrow"/>
          <w:sz w:val="24"/>
          <w:szCs w:val="24"/>
          <w:u w:val="none"/>
        </w:rPr>
        <w:t>2019</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Processo Administrativo nº </w:t>
      </w:r>
      <w:r w:rsidR="0081550F" w:rsidRPr="00AE7463">
        <w:rPr>
          <w:sz w:val="24"/>
          <w:szCs w:val="24"/>
        </w:rPr>
        <w:t>10.022</w:t>
      </w:r>
      <w:r w:rsidRPr="00AE7463">
        <w:rPr>
          <w:sz w:val="24"/>
          <w:szCs w:val="24"/>
        </w:rPr>
        <w:t>/201</w:t>
      </w:r>
      <w:r w:rsidR="0081550F" w:rsidRPr="00AE7463">
        <w:rPr>
          <w:sz w:val="24"/>
          <w:szCs w:val="24"/>
        </w:rPr>
        <w:t>8</w:t>
      </w:r>
    </w:p>
    <w:p w:rsidR="00B21531" w:rsidRPr="00AE7463" w:rsidRDefault="002C1456">
      <w:pPr>
        <w:tabs>
          <w:tab w:val="left" w:pos="0"/>
        </w:tabs>
        <w:spacing w:after="3" w:line="248" w:lineRule="auto"/>
        <w:ind w:right="40" w:hanging="10"/>
        <w:jc w:val="both"/>
        <w:rPr>
          <w:sz w:val="24"/>
          <w:szCs w:val="24"/>
        </w:rPr>
      </w:pPr>
      <w:r w:rsidRPr="00AE7463">
        <w:rPr>
          <w:sz w:val="24"/>
          <w:szCs w:val="24"/>
        </w:rPr>
        <w:t>Contrato nº __/1</w:t>
      </w:r>
      <w:r w:rsidR="009F7597">
        <w:rPr>
          <w:sz w:val="24"/>
          <w:szCs w:val="24"/>
        </w:rPr>
        <w:t>9</w:t>
      </w:r>
    </w:p>
    <w:p w:rsidR="00B21531" w:rsidRPr="00AE7463" w:rsidRDefault="002C1456">
      <w:pPr>
        <w:tabs>
          <w:tab w:val="left" w:pos="0"/>
        </w:tabs>
        <w:ind w:right="40"/>
        <w:jc w:val="both"/>
        <w:rPr>
          <w:sz w:val="24"/>
          <w:szCs w:val="24"/>
        </w:rPr>
      </w:pPr>
      <w:r w:rsidRPr="00AE7463">
        <w:rPr>
          <w:sz w:val="24"/>
          <w:szCs w:val="24"/>
        </w:rPr>
        <w:t xml:space="preserve"> </w:t>
      </w:r>
    </w:p>
    <w:p w:rsidR="00B21531" w:rsidRPr="00AE7463" w:rsidRDefault="002C1456">
      <w:pPr>
        <w:tabs>
          <w:tab w:val="left" w:pos="0"/>
          <w:tab w:val="center" w:pos="540"/>
          <w:tab w:val="center" w:pos="1248"/>
          <w:tab w:val="center" w:pos="1959"/>
          <w:tab w:val="right" w:pos="9100"/>
        </w:tabs>
        <w:spacing w:after="3" w:line="248" w:lineRule="auto"/>
        <w:ind w:right="40"/>
        <w:jc w:val="both"/>
        <w:rPr>
          <w:sz w:val="24"/>
          <w:szCs w:val="24"/>
        </w:rPr>
      </w:pP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Pelo presente instrumento contratual, de um lado a Prefeitura Municipal Ferraz de Vasconcelos, entidade jurídica de direito público, inscrita no C.N.P.J.</w:t>
      </w:r>
      <w:r w:rsidR="00001D5B">
        <w:rPr>
          <w:sz w:val="24"/>
          <w:szCs w:val="24"/>
        </w:rPr>
        <w:t xml:space="preserve"> do Ministério da Fazenda sob n</w:t>
      </w:r>
      <w:r w:rsidRPr="00AE7463">
        <w:rPr>
          <w:sz w:val="24"/>
          <w:szCs w:val="24"/>
        </w:rPr>
        <w:t xml:space="preserve">º 46.523.197/0001-44, situada à Av: Rui Barbosa, n°. 315 – Romanópolis – CEP: 08529-200 – Fone: 11 – 4674-7800 – Ferraz de Vasconcelos, doravante denominada simplesmente </w:t>
      </w:r>
      <w:r w:rsidRPr="00AE7463">
        <w:rPr>
          <w:b/>
          <w:sz w:val="24"/>
          <w:szCs w:val="24"/>
        </w:rPr>
        <w:t>CONTRATANTE</w:t>
      </w:r>
      <w:r w:rsidRPr="00AE7463">
        <w:rPr>
          <w:sz w:val="24"/>
          <w:szCs w:val="24"/>
        </w:rPr>
        <w:t xml:space="preserve">, neste ato representada pelo Prefeito Municipal, Sr. </w:t>
      </w:r>
      <w:r w:rsidRPr="00AE7463">
        <w:rPr>
          <w:b/>
          <w:sz w:val="24"/>
          <w:szCs w:val="24"/>
        </w:rPr>
        <w:t>JOSÉ CARLOS FERNANDES CHACON</w:t>
      </w:r>
      <w:r w:rsidRPr="00AE7463">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81550F" w:rsidRPr="00AE7463">
        <w:rPr>
          <w:rFonts w:cs="Times New Roman"/>
          <w:w w:val="105"/>
          <w:sz w:val="24"/>
          <w:szCs w:val="24"/>
        </w:rPr>
        <w:t>Contratação de empresa especializada em locação de equipamentos de impressão, cópia reprográfica e digitalização, bem 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r w:rsidRPr="00AE7463">
        <w:rPr>
          <w:sz w:val="24"/>
          <w:szCs w:val="24"/>
        </w:rPr>
        <w:t xml:space="preserve">, mediante as seguintes cláusulas e condições: </w:t>
      </w:r>
    </w:p>
    <w:p w:rsidR="00A83A7F" w:rsidRPr="00AE7463"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AE7463" w:rsidRDefault="002C1456">
      <w:pPr>
        <w:tabs>
          <w:tab w:val="left" w:pos="651"/>
        </w:tabs>
        <w:spacing w:before="40"/>
        <w:ind w:right="19"/>
        <w:jc w:val="both"/>
        <w:rPr>
          <w:sz w:val="24"/>
          <w:szCs w:val="24"/>
        </w:rPr>
      </w:pPr>
      <w:r w:rsidRPr="00AE7463">
        <w:rPr>
          <w:b/>
          <w:sz w:val="24"/>
          <w:szCs w:val="24"/>
        </w:rPr>
        <w:t>CLÁUSULA PRIMEIRA</w:t>
      </w:r>
      <w:r w:rsidRPr="00AE7463">
        <w:rPr>
          <w:sz w:val="24"/>
          <w:szCs w:val="24"/>
        </w:rPr>
        <w:t xml:space="preserve"> - Obriga-se a CONTRATADA, na forma deste contrato </w:t>
      </w:r>
      <w:r w:rsidR="0081550F" w:rsidRPr="00AE7463">
        <w:rPr>
          <w:sz w:val="24"/>
          <w:szCs w:val="24"/>
        </w:rPr>
        <w:t xml:space="preserve">a </w:t>
      </w:r>
      <w:r w:rsidR="0081550F" w:rsidRPr="00AE7463">
        <w:rPr>
          <w:rFonts w:cs="Times New Roman"/>
          <w:w w:val="105"/>
          <w:sz w:val="24"/>
          <w:szCs w:val="24"/>
        </w:rPr>
        <w:t>locação de equipamentos de impressão, cópia reprográfica e digitalização, bem 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r w:rsidR="00E04A24" w:rsidRPr="00AE7463">
        <w:rPr>
          <w:sz w:val="24"/>
          <w:szCs w:val="24"/>
        </w:rPr>
        <w:t>, a</w:t>
      </w:r>
      <w:r w:rsidRPr="00AE7463">
        <w:rPr>
          <w:sz w:val="24"/>
          <w:szCs w:val="24"/>
        </w:rPr>
        <w:t xml:space="preserve">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B21531" w:rsidRDefault="002C1456">
      <w:pPr>
        <w:widowControl/>
        <w:tabs>
          <w:tab w:val="left" w:pos="0"/>
        </w:tabs>
        <w:autoSpaceDE/>
        <w:autoSpaceDN/>
        <w:spacing w:after="5" w:line="248" w:lineRule="auto"/>
        <w:ind w:right="43"/>
        <w:jc w:val="both"/>
        <w:rPr>
          <w:sz w:val="24"/>
          <w:szCs w:val="24"/>
        </w:rPr>
      </w:pPr>
      <w:r w:rsidRPr="00AE7463">
        <w:rPr>
          <w:b/>
          <w:sz w:val="24"/>
          <w:szCs w:val="24"/>
        </w:rPr>
        <w:t xml:space="preserve">CLÁUSULA </w:t>
      </w:r>
      <w:r w:rsidR="00EA2255" w:rsidRPr="00AE7463">
        <w:rPr>
          <w:b/>
          <w:sz w:val="24"/>
          <w:szCs w:val="24"/>
        </w:rPr>
        <w:t xml:space="preserve">SEGUNDA </w:t>
      </w:r>
      <w:r w:rsidRPr="00AE7463">
        <w:rPr>
          <w:b/>
          <w:sz w:val="24"/>
          <w:szCs w:val="24"/>
        </w:rPr>
        <w:t>-</w:t>
      </w:r>
      <w:r w:rsidRPr="00AE7463">
        <w:rPr>
          <w:sz w:val="24"/>
          <w:szCs w:val="24"/>
        </w:rPr>
        <w:t xml:space="preserve"> O pagamento será efetuado </w:t>
      </w:r>
      <w:r w:rsidRPr="00AE7463">
        <w:rPr>
          <w:b/>
          <w:sz w:val="24"/>
          <w:szCs w:val="24"/>
        </w:rPr>
        <w:t>A</w:t>
      </w:r>
      <w:r w:rsidRPr="00AE7463">
        <w:rPr>
          <w:sz w:val="24"/>
          <w:szCs w:val="24"/>
        </w:rPr>
        <w:t xml:space="preserve"> </w:t>
      </w:r>
      <w:r w:rsidRPr="00AE7463">
        <w:rPr>
          <w:b/>
          <w:sz w:val="24"/>
          <w:szCs w:val="24"/>
        </w:rPr>
        <w:t>CONTRATADA</w:t>
      </w:r>
      <w:r w:rsidRPr="00AE7463">
        <w:rPr>
          <w:sz w:val="24"/>
          <w:szCs w:val="24"/>
        </w:rPr>
        <w:t xml:space="preserve"> após 30 (trinta) dias, através de crédito em conta corrente da contratada, juntamente com a nota fiscal/fatura, devendo ainda apresentar a Prova de regularidade relativa </w:t>
      </w:r>
      <w:r w:rsidRPr="00AE7463">
        <w:rPr>
          <w:rFonts w:cs="Arial"/>
          <w:bCs/>
          <w:sz w:val="24"/>
          <w:szCs w:val="24"/>
        </w:rPr>
        <w:t>aos Créditos Tributários Federais e à Dívida Ativa da União</w:t>
      </w:r>
      <w:r w:rsidRPr="00AE7463">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w:t>
      </w:r>
      <w:r w:rsidRPr="00AE7463">
        <w:rPr>
          <w:sz w:val="24"/>
          <w:szCs w:val="24"/>
        </w:rPr>
        <w:lastRenderedPageBreak/>
        <w:t xml:space="preserve">Trabalhistas com os mesmos efeitos da CNDT, demonstrando situação regular no cumprimento dos encargos sociais instituídos por lei. </w:t>
      </w:r>
    </w:p>
    <w:p w:rsidR="00001D5B" w:rsidRPr="00AE7463" w:rsidRDefault="00001D5B">
      <w:pPr>
        <w:widowControl/>
        <w:tabs>
          <w:tab w:val="left" w:pos="0"/>
        </w:tabs>
        <w:autoSpaceDE/>
        <w:autoSpaceDN/>
        <w:spacing w:after="5" w:line="248" w:lineRule="auto"/>
        <w:ind w:right="43"/>
        <w:jc w:val="both"/>
        <w:rPr>
          <w:sz w:val="24"/>
          <w:szCs w:val="24"/>
        </w:rPr>
      </w:pPr>
    </w:p>
    <w:p w:rsidR="00457DEE" w:rsidRPr="00AE7463" w:rsidRDefault="00457DEE">
      <w:pPr>
        <w:widowControl/>
        <w:tabs>
          <w:tab w:val="left" w:pos="0"/>
        </w:tabs>
        <w:autoSpaceDE/>
        <w:autoSpaceDN/>
        <w:spacing w:after="5" w:line="248" w:lineRule="auto"/>
        <w:ind w:right="43"/>
        <w:jc w:val="both"/>
        <w:rPr>
          <w:sz w:val="24"/>
          <w:szCs w:val="24"/>
        </w:rPr>
      </w:pPr>
      <w:r w:rsidRPr="00AE7463">
        <w:rPr>
          <w:rFonts w:cs="Arial"/>
          <w:b/>
          <w:sz w:val="24"/>
          <w:szCs w:val="24"/>
        </w:rPr>
        <w:t xml:space="preserve">Parágrafo único </w:t>
      </w:r>
      <w:r w:rsidRPr="00AE7463">
        <w:rPr>
          <w:rFonts w:cs="Arial"/>
          <w:sz w:val="24"/>
          <w:szCs w:val="24"/>
        </w:rPr>
        <w:t>- Constitui condição para a realização dos pagamentos a inexistência de registros de débitos em nome da Contratada junto a Municipalidade, o qual deverá ser consultado por ocasião de cada pagamento.</w:t>
      </w:r>
    </w:p>
    <w:p w:rsidR="00B21531" w:rsidRPr="00AE7463" w:rsidRDefault="00B21531">
      <w:pPr>
        <w:tabs>
          <w:tab w:val="left" w:pos="0"/>
        </w:tabs>
        <w:spacing w:after="5"/>
        <w:ind w:right="19"/>
        <w:jc w:val="both"/>
        <w:rPr>
          <w:sz w:val="24"/>
          <w:szCs w:val="24"/>
        </w:rPr>
      </w:pPr>
    </w:p>
    <w:p w:rsidR="00EA2255" w:rsidRPr="00AE7463" w:rsidRDefault="002C1456">
      <w:pPr>
        <w:tabs>
          <w:tab w:val="left" w:pos="0"/>
        </w:tabs>
        <w:spacing w:after="5" w:line="248" w:lineRule="auto"/>
        <w:ind w:right="19"/>
        <w:jc w:val="both"/>
        <w:rPr>
          <w:sz w:val="24"/>
          <w:szCs w:val="24"/>
        </w:rPr>
      </w:pPr>
      <w:r w:rsidRPr="00AE7463">
        <w:rPr>
          <w:b/>
          <w:sz w:val="24"/>
          <w:szCs w:val="24"/>
        </w:rPr>
        <w:t xml:space="preserve">CLÁUSULA </w:t>
      </w:r>
      <w:r w:rsidR="00EA2255" w:rsidRPr="00AE7463">
        <w:rPr>
          <w:b/>
          <w:sz w:val="24"/>
          <w:szCs w:val="24"/>
        </w:rPr>
        <w:t xml:space="preserve">TERCEIRA </w:t>
      </w:r>
      <w:r w:rsidRPr="00AE7463">
        <w:rPr>
          <w:b/>
          <w:sz w:val="24"/>
          <w:szCs w:val="24"/>
        </w:rPr>
        <w:t>–</w:t>
      </w:r>
      <w:r w:rsidRPr="00AE7463">
        <w:rPr>
          <w:sz w:val="24"/>
          <w:szCs w:val="24"/>
        </w:rPr>
        <w:t xml:space="preserve"> Os serviços, objeto da presente licitação deverão estar disponíveis em até 20 (vinte) dias, contados a partir da assinatura do contrato.</w:t>
      </w:r>
    </w:p>
    <w:p w:rsidR="00B21531" w:rsidRPr="00AE7463" w:rsidRDefault="002C1456">
      <w:pPr>
        <w:tabs>
          <w:tab w:val="left" w:pos="0"/>
        </w:tabs>
        <w:spacing w:after="5" w:line="248" w:lineRule="auto"/>
        <w:ind w:right="19"/>
        <w:jc w:val="both"/>
        <w:rPr>
          <w:sz w:val="24"/>
          <w:szCs w:val="24"/>
        </w:rPr>
      </w:pPr>
      <w:r w:rsidRPr="00AE7463">
        <w:rPr>
          <w:sz w:val="24"/>
          <w:szCs w:val="24"/>
        </w:rPr>
        <w:t xml:space="preserve"> </w:t>
      </w:r>
    </w:p>
    <w:p w:rsidR="00B21531" w:rsidRPr="00AE7463" w:rsidRDefault="002C1456">
      <w:pPr>
        <w:tabs>
          <w:tab w:val="left" w:pos="0"/>
        </w:tabs>
        <w:spacing w:after="3" w:line="248" w:lineRule="auto"/>
        <w:ind w:right="19"/>
        <w:jc w:val="both"/>
        <w:rPr>
          <w:sz w:val="24"/>
          <w:szCs w:val="24"/>
        </w:rPr>
      </w:pPr>
      <w:r w:rsidRPr="00AE7463">
        <w:rPr>
          <w:b/>
          <w:sz w:val="24"/>
          <w:szCs w:val="24"/>
        </w:rPr>
        <w:t>CLÁUSULA QU</w:t>
      </w:r>
      <w:r w:rsidR="00EA2255" w:rsidRPr="00AE7463">
        <w:rPr>
          <w:b/>
          <w:sz w:val="24"/>
          <w:szCs w:val="24"/>
        </w:rPr>
        <w:t>ART</w:t>
      </w:r>
      <w:r w:rsidRPr="00AE7463">
        <w:rPr>
          <w:b/>
          <w:sz w:val="24"/>
          <w:szCs w:val="24"/>
        </w:rPr>
        <w:t>A -</w:t>
      </w:r>
      <w:r w:rsidRPr="00AE7463">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EA2255" w:rsidRPr="00AE7463" w:rsidRDefault="00EA2255">
      <w:pPr>
        <w:tabs>
          <w:tab w:val="left" w:pos="0"/>
        </w:tabs>
        <w:spacing w:after="3" w:line="248" w:lineRule="auto"/>
        <w:ind w:right="19"/>
        <w:jc w:val="both"/>
        <w:rPr>
          <w:b/>
          <w:sz w:val="24"/>
          <w:szCs w:val="24"/>
        </w:rPr>
      </w:pPr>
    </w:p>
    <w:p w:rsidR="00B21531" w:rsidRPr="00AE7463" w:rsidRDefault="002C1456">
      <w:pPr>
        <w:tabs>
          <w:tab w:val="left" w:pos="0"/>
        </w:tabs>
        <w:spacing w:after="3" w:line="248" w:lineRule="auto"/>
        <w:ind w:right="19"/>
        <w:jc w:val="both"/>
        <w:rPr>
          <w:sz w:val="24"/>
          <w:szCs w:val="24"/>
        </w:rPr>
      </w:pPr>
      <w:r w:rsidRPr="00AE7463">
        <w:rPr>
          <w:b/>
          <w:sz w:val="24"/>
          <w:szCs w:val="24"/>
        </w:rPr>
        <w:t xml:space="preserve">CLÁUSULA </w:t>
      </w:r>
      <w:r w:rsidR="00EA2255" w:rsidRPr="00AE7463">
        <w:rPr>
          <w:b/>
          <w:sz w:val="24"/>
          <w:szCs w:val="24"/>
        </w:rPr>
        <w:t xml:space="preserve">QUINTA </w:t>
      </w:r>
      <w:r w:rsidRPr="00AE7463">
        <w:rPr>
          <w:b/>
          <w:sz w:val="24"/>
          <w:szCs w:val="24"/>
        </w:rPr>
        <w:t>–</w:t>
      </w:r>
      <w:r w:rsidRPr="00AE7463">
        <w:rPr>
          <w:sz w:val="24"/>
          <w:szCs w:val="24"/>
        </w:rPr>
        <w:t xml:space="preserve"> A despesa decorrente deste ajuste correrá a conta de recurso municipal</w:t>
      </w:r>
      <w:r w:rsidRPr="00AE7463">
        <w:rPr>
          <w:color w:val="FF0000"/>
          <w:sz w:val="24"/>
          <w:szCs w:val="24"/>
        </w:rPr>
        <w:t>,</w:t>
      </w:r>
      <w:r w:rsidRPr="00AE7463">
        <w:rPr>
          <w:sz w:val="24"/>
          <w:szCs w:val="24"/>
        </w:rPr>
        <w:t xml:space="preserve"> cuja dotação orçamentária consignada no Orçamento Municipal é: </w:t>
      </w:r>
      <w:r w:rsidRPr="00AE7463">
        <w:rPr>
          <w:color w:val="FF0000"/>
          <w:sz w:val="24"/>
          <w:szCs w:val="24"/>
        </w:rPr>
        <w:t xml:space="preserve">____________________________. </w:t>
      </w:r>
    </w:p>
    <w:p w:rsidR="00B21531" w:rsidRPr="00AE7463" w:rsidRDefault="002C1456" w:rsidP="00EA2255">
      <w:pPr>
        <w:tabs>
          <w:tab w:val="left" w:pos="0"/>
        </w:tabs>
        <w:ind w:right="19"/>
        <w:jc w:val="both"/>
        <w:rPr>
          <w:sz w:val="24"/>
          <w:szCs w:val="24"/>
        </w:rPr>
      </w:pPr>
      <w:r w:rsidRPr="00AE7463">
        <w:rPr>
          <w:b/>
          <w:sz w:val="24"/>
          <w:szCs w:val="24"/>
        </w:rPr>
        <w:t xml:space="preserve">CLÁUSULA </w:t>
      </w:r>
      <w:r w:rsidR="00EA2255" w:rsidRPr="00AE7463">
        <w:rPr>
          <w:b/>
          <w:sz w:val="24"/>
          <w:szCs w:val="24"/>
        </w:rPr>
        <w:t xml:space="preserve">SEXTA </w:t>
      </w:r>
      <w:r w:rsidRPr="00AE7463">
        <w:rPr>
          <w:b/>
          <w:sz w:val="24"/>
          <w:szCs w:val="24"/>
        </w:rPr>
        <w:t>–</w:t>
      </w:r>
      <w:r w:rsidRPr="00AE7463">
        <w:rPr>
          <w:sz w:val="24"/>
          <w:szCs w:val="24"/>
        </w:rPr>
        <w:t xml:space="preserve"> </w:t>
      </w:r>
      <w:r w:rsidRPr="00AE7463">
        <w:rPr>
          <w:b/>
          <w:sz w:val="24"/>
          <w:szCs w:val="24"/>
        </w:rPr>
        <w:t>VIG</w:t>
      </w:r>
      <w:r w:rsidR="00EA2255" w:rsidRPr="00AE7463">
        <w:rPr>
          <w:b/>
          <w:sz w:val="24"/>
          <w:szCs w:val="24"/>
        </w:rPr>
        <w:t>Ê</w:t>
      </w:r>
      <w:r w:rsidRPr="00AE7463">
        <w:rPr>
          <w:b/>
          <w:sz w:val="24"/>
          <w:szCs w:val="24"/>
        </w:rPr>
        <w:t>NCIA</w:t>
      </w:r>
      <w:r w:rsidRPr="00AE7463">
        <w:rPr>
          <w:sz w:val="24"/>
          <w:szCs w:val="24"/>
        </w:rPr>
        <w:t xml:space="preserve"> - Prazo de validade do presente contrato será de 12 (doze) meses</w:t>
      </w:r>
      <w:r w:rsidR="00E04A24" w:rsidRPr="00AE7463">
        <w:rPr>
          <w:sz w:val="24"/>
          <w:szCs w:val="24"/>
        </w:rPr>
        <w:t>, podendo ser prorrogado nos termos da Lei,</w:t>
      </w:r>
      <w:r w:rsidRPr="00AE7463">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AE7463" w:rsidRDefault="006D76BF" w:rsidP="006D76BF">
      <w:pPr>
        <w:tabs>
          <w:tab w:val="left" w:pos="0"/>
        </w:tabs>
        <w:ind w:right="19"/>
        <w:jc w:val="both"/>
        <w:rPr>
          <w:rFonts w:cs="Arial"/>
          <w:b/>
          <w:i/>
          <w:sz w:val="24"/>
          <w:szCs w:val="24"/>
        </w:rPr>
      </w:pPr>
      <w:r w:rsidRPr="00AE7463">
        <w:rPr>
          <w:rFonts w:cs="Arial"/>
          <w:b/>
          <w:i/>
          <w:sz w:val="24"/>
          <w:szCs w:val="24"/>
        </w:rPr>
        <w:t xml:space="preserve">Parágrafo </w:t>
      </w:r>
      <w:r w:rsidR="0081550F" w:rsidRPr="00AE7463">
        <w:rPr>
          <w:rFonts w:cs="Arial"/>
          <w:b/>
          <w:i/>
          <w:sz w:val="24"/>
          <w:szCs w:val="24"/>
        </w:rPr>
        <w:t xml:space="preserve">primeiro </w:t>
      </w:r>
      <w:r w:rsidRPr="00AE7463">
        <w:rPr>
          <w:rFonts w:cs="Arial"/>
          <w:b/>
          <w:i/>
          <w:sz w:val="24"/>
          <w:szCs w:val="24"/>
        </w:rPr>
        <w:t xml:space="preserve">- </w:t>
      </w:r>
      <w:r w:rsidRPr="00AE7463">
        <w:rPr>
          <w:rFonts w:cs="Arial"/>
          <w:sz w:val="24"/>
          <w:szCs w:val="24"/>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6D76BF" w:rsidRPr="00AE7463" w:rsidRDefault="006D76BF" w:rsidP="00EA2255">
      <w:pPr>
        <w:tabs>
          <w:tab w:val="left" w:pos="0"/>
        </w:tabs>
        <w:ind w:right="19"/>
        <w:jc w:val="both"/>
        <w:rPr>
          <w:rFonts w:cs="Arial"/>
          <w:sz w:val="24"/>
          <w:szCs w:val="24"/>
        </w:rPr>
      </w:pPr>
      <w:r w:rsidRPr="00AE7463">
        <w:rPr>
          <w:rFonts w:cs="Arial"/>
          <w:b/>
          <w:i/>
          <w:sz w:val="24"/>
          <w:szCs w:val="24"/>
        </w:rPr>
        <w:t xml:space="preserve">Parágrafo </w:t>
      </w:r>
      <w:r w:rsidR="0081550F" w:rsidRPr="00AE7463">
        <w:rPr>
          <w:rFonts w:cs="Arial"/>
          <w:b/>
          <w:i/>
          <w:sz w:val="24"/>
          <w:szCs w:val="24"/>
        </w:rPr>
        <w:t xml:space="preserve">segundo </w:t>
      </w:r>
      <w:r w:rsidRPr="00AE7463">
        <w:rPr>
          <w:rFonts w:cs="Arial"/>
          <w:b/>
          <w:i/>
          <w:sz w:val="24"/>
          <w:szCs w:val="24"/>
        </w:rPr>
        <w:t xml:space="preserve">- </w:t>
      </w:r>
      <w:r w:rsidRPr="00AE7463">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AE7463" w:rsidRDefault="006D76BF" w:rsidP="006D76BF">
      <w:pPr>
        <w:tabs>
          <w:tab w:val="left" w:pos="0"/>
        </w:tabs>
        <w:ind w:right="19"/>
        <w:jc w:val="both"/>
        <w:rPr>
          <w:rFonts w:cs="Arial"/>
          <w:sz w:val="24"/>
          <w:szCs w:val="24"/>
        </w:rPr>
      </w:pPr>
      <w:r w:rsidRPr="00AE7463">
        <w:rPr>
          <w:rFonts w:cs="Arial"/>
          <w:b/>
          <w:sz w:val="24"/>
          <w:szCs w:val="24"/>
        </w:rPr>
        <w:t xml:space="preserve">Parágrafo </w:t>
      </w:r>
      <w:r w:rsidR="0081550F" w:rsidRPr="00AE7463">
        <w:rPr>
          <w:rFonts w:cs="Arial"/>
          <w:b/>
          <w:sz w:val="24"/>
          <w:szCs w:val="24"/>
        </w:rPr>
        <w:t xml:space="preserve">quarto </w:t>
      </w:r>
      <w:r w:rsidRPr="00AE7463">
        <w:rPr>
          <w:rFonts w:cs="Arial"/>
          <w:b/>
          <w:sz w:val="24"/>
          <w:szCs w:val="24"/>
        </w:rPr>
        <w:t xml:space="preserve">- </w:t>
      </w:r>
      <w:r w:rsidRPr="00AE7463">
        <w:rPr>
          <w:rFonts w:cs="Arial"/>
          <w:sz w:val="24"/>
          <w:szCs w:val="24"/>
        </w:rPr>
        <w:t>A não prorrogação contratual por razões de conveniência da Administração não gerará à CONTRATADA o direito a qualquer espécie de indenização.</w:t>
      </w:r>
    </w:p>
    <w:p w:rsidR="006D76BF" w:rsidRPr="00AE7463" w:rsidRDefault="006D76BF" w:rsidP="006D76BF">
      <w:pPr>
        <w:tabs>
          <w:tab w:val="left" w:pos="0"/>
        </w:tabs>
        <w:ind w:right="19"/>
        <w:jc w:val="both"/>
        <w:rPr>
          <w:rFonts w:cs="Arial"/>
          <w:sz w:val="24"/>
          <w:szCs w:val="24"/>
        </w:rPr>
      </w:pPr>
      <w:r w:rsidRPr="00AE7463">
        <w:rPr>
          <w:rFonts w:cs="Arial"/>
          <w:b/>
          <w:sz w:val="24"/>
          <w:szCs w:val="24"/>
        </w:rPr>
        <w:t xml:space="preserve">Parágrafo </w:t>
      </w:r>
      <w:r w:rsidR="0081550F" w:rsidRPr="00AE7463">
        <w:rPr>
          <w:rFonts w:cs="Arial"/>
          <w:b/>
          <w:sz w:val="24"/>
          <w:szCs w:val="24"/>
        </w:rPr>
        <w:t xml:space="preserve">quinto </w:t>
      </w:r>
      <w:r w:rsidRPr="00AE7463">
        <w:rPr>
          <w:rFonts w:cs="Arial"/>
          <w:b/>
          <w:i/>
          <w:sz w:val="24"/>
          <w:szCs w:val="24"/>
        </w:rPr>
        <w:t xml:space="preserve">- </w:t>
      </w:r>
      <w:r w:rsidRPr="00AE7463">
        <w:rPr>
          <w:rFonts w:cs="Arial"/>
          <w:sz w:val="24"/>
          <w:szCs w:val="24"/>
        </w:rPr>
        <w:t>Dentre outras exigências, a prorrogação somente será formalizada caso os preços vigentes se mantiverem vantajosos para a CONTRATANTE e compatíveis com o mercado, conforme pesquisa de preços específica a ser realizada à época.</w:t>
      </w:r>
    </w:p>
    <w:p w:rsidR="00970B72" w:rsidRPr="00AE7463" w:rsidRDefault="00970B72" w:rsidP="006D76BF">
      <w:pPr>
        <w:tabs>
          <w:tab w:val="left" w:pos="0"/>
        </w:tabs>
        <w:ind w:right="19"/>
        <w:jc w:val="both"/>
        <w:rPr>
          <w:rFonts w:cs="Arial"/>
          <w:i/>
          <w:sz w:val="24"/>
          <w:szCs w:val="24"/>
        </w:rPr>
      </w:pPr>
      <w:r w:rsidRPr="00AE7463">
        <w:rPr>
          <w:rFonts w:cs="Arial"/>
          <w:b/>
          <w:i/>
          <w:sz w:val="24"/>
          <w:szCs w:val="24"/>
        </w:rPr>
        <w:t xml:space="preserve">Parágrafo </w:t>
      </w:r>
      <w:r w:rsidR="0081550F" w:rsidRPr="00AE7463">
        <w:rPr>
          <w:rFonts w:cs="Arial"/>
          <w:b/>
          <w:i/>
          <w:sz w:val="24"/>
          <w:szCs w:val="24"/>
        </w:rPr>
        <w:t xml:space="preserve">sexto </w:t>
      </w:r>
      <w:r w:rsidRPr="00AE7463">
        <w:rPr>
          <w:rFonts w:cs="Arial"/>
          <w:b/>
          <w:i/>
          <w:sz w:val="24"/>
          <w:szCs w:val="24"/>
        </w:rPr>
        <w:t xml:space="preserve">- </w:t>
      </w:r>
      <w:r w:rsidR="009D7E32" w:rsidRPr="00AE7463">
        <w:rPr>
          <w:rFonts w:cs="Arial"/>
          <w:i/>
          <w:sz w:val="24"/>
          <w:szCs w:val="24"/>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A83A7F" w:rsidRPr="00AE7463" w:rsidRDefault="00A83A7F" w:rsidP="00A83A7F">
      <w:pPr>
        <w:tabs>
          <w:tab w:val="left" w:pos="0"/>
        </w:tabs>
        <w:ind w:right="19"/>
        <w:jc w:val="both"/>
        <w:rPr>
          <w:rFonts w:cs="Arial"/>
          <w:i/>
          <w:sz w:val="24"/>
          <w:szCs w:val="24"/>
        </w:rPr>
      </w:pPr>
      <w:r w:rsidRPr="00AE7463">
        <w:rPr>
          <w:b/>
          <w:sz w:val="24"/>
          <w:szCs w:val="24"/>
        </w:rPr>
        <w:t>CLÁUSULA SÉTIMA</w:t>
      </w:r>
      <w:r w:rsidRPr="00AE7463">
        <w:rPr>
          <w:sz w:val="24"/>
          <w:szCs w:val="24"/>
        </w:rPr>
        <w:t xml:space="preserve"> - </w:t>
      </w:r>
      <w:r w:rsidRPr="00AE7463">
        <w:rPr>
          <w:rFonts w:cs="Arial"/>
          <w:i/>
          <w:sz w:val="24"/>
          <w:szCs w:val="24"/>
        </w:rPr>
        <w:t>CABERÁ À CONTRATADA:</w:t>
      </w:r>
    </w:p>
    <w:p w:rsidR="00A83A7F" w:rsidRPr="00AE7463"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AE7463">
        <w:rPr>
          <w:rFonts w:ascii="Arial Narrow" w:hAnsi="Arial Narrow" w:cs="Arial"/>
          <w:i/>
          <w:sz w:val="24"/>
          <w:szCs w:val="24"/>
        </w:rPr>
        <w:lastRenderedPageBreak/>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AE7463"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AE7463">
        <w:rPr>
          <w:rFonts w:ascii="Arial Narrow" w:hAnsi="Arial Narrow" w:cs="Arial"/>
          <w:i/>
          <w:sz w:val="24"/>
          <w:szCs w:val="24"/>
        </w:rPr>
        <w:t>Responsabilizar-se civil e criminalmente por qualquer dano causado a terceiros na execução desta avença.</w:t>
      </w:r>
    </w:p>
    <w:p w:rsidR="00A83A7F" w:rsidRPr="00AE7463"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AE7463">
        <w:rPr>
          <w:rFonts w:ascii="Arial Narrow" w:hAnsi="Arial Narrow" w:cs="Arial"/>
          <w:i/>
          <w:sz w:val="24"/>
          <w:szCs w:val="24"/>
        </w:rPr>
        <w:t>Dar ciência imediata e por escrito à CONTRATANTE sobre qualquer anormalidade que verificar na execução dos serviços.</w:t>
      </w:r>
    </w:p>
    <w:p w:rsidR="00A83A7F" w:rsidRPr="00AE7463" w:rsidRDefault="00A83A7F" w:rsidP="00A83A7F">
      <w:pPr>
        <w:tabs>
          <w:tab w:val="left" w:pos="3402"/>
        </w:tabs>
        <w:spacing w:after="225"/>
        <w:jc w:val="both"/>
        <w:rPr>
          <w:rFonts w:cs="Arial"/>
          <w:i/>
          <w:sz w:val="24"/>
          <w:szCs w:val="24"/>
        </w:rPr>
      </w:pPr>
      <w:r w:rsidRPr="00AE7463">
        <w:rPr>
          <w:b/>
          <w:sz w:val="24"/>
          <w:szCs w:val="24"/>
        </w:rPr>
        <w:t xml:space="preserve">CLÁUSULA OITAVA </w:t>
      </w:r>
      <w:r w:rsidRPr="00AE7463">
        <w:rPr>
          <w:sz w:val="24"/>
          <w:szCs w:val="24"/>
        </w:rPr>
        <w:t xml:space="preserve">- </w:t>
      </w:r>
      <w:r w:rsidRPr="00AE7463">
        <w:rPr>
          <w:rFonts w:cs="Arial"/>
          <w:i/>
          <w:sz w:val="24"/>
          <w:szCs w:val="24"/>
        </w:rPr>
        <w:t>CABERÁ À CONTRATANTE:</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Indicar formalmente o Gestor do contrato para acompanhamento da execução contratual, que terá o prazo de 5 (cinco) dias úteis para conferência do relatório mensal, sua aprovação e autorização da emissão da nota fiscal/fatura correspondente.</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O relatório mensal não aprovado pelo Gestor será devolvido à CONTRATADA para as correções necessárias, com as informações que motivaram sua rejeição.</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A CONTRATANTE solicitará à CONTRATADA, na hipótese de glosas e/ou incorreções de valores, a correspondente retificação objetivando a emissão correta de nota fiscal/fatura.</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Expedir a competente Ordem de Execução dos Serviços em até 20 (vinte) dias, contados da data vigência do presente contrato.</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Exercer a fiscalização dos serviços.</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Facilitar, por todos os meios, o exercício das funções da CONTRATADA, dando-lhe acesso às instalações pertinentes e cumprindo suas obrigações estabelecidas neste contrato.</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Prestar aos empregados da CONTRATADA informações e esclarecimentos que eventualmente venham a ser solicitados, e que digam respeito à natureza dos serviços contratados.</w:t>
      </w:r>
    </w:p>
    <w:p w:rsidR="00A83A7F" w:rsidRPr="00AE7463"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AE7463">
        <w:rPr>
          <w:rFonts w:ascii="Arial Narrow" w:hAnsi="Arial Narrow" w:cs="Arial"/>
          <w:i/>
          <w:sz w:val="24"/>
          <w:szCs w:val="24"/>
        </w:rPr>
        <w:t>Efetuar os pagamentos devidos, atendidos os dispositivos contratuais e legais.</w:t>
      </w:r>
    </w:p>
    <w:p w:rsidR="00B21531" w:rsidRPr="00AE7463" w:rsidRDefault="002C1456">
      <w:pPr>
        <w:tabs>
          <w:tab w:val="left" w:pos="0"/>
        </w:tabs>
        <w:spacing w:after="3" w:line="248" w:lineRule="auto"/>
        <w:ind w:right="19"/>
        <w:jc w:val="both"/>
        <w:rPr>
          <w:sz w:val="24"/>
          <w:szCs w:val="24"/>
        </w:rPr>
      </w:pPr>
      <w:r w:rsidRPr="00AE7463">
        <w:rPr>
          <w:b/>
          <w:sz w:val="24"/>
          <w:szCs w:val="24"/>
        </w:rPr>
        <w:t xml:space="preserve">CLÁUSULA </w:t>
      </w:r>
      <w:r w:rsidR="006D76BF" w:rsidRPr="00AE7463">
        <w:rPr>
          <w:b/>
          <w:sz w:val="24"/>
          <w:szCs w:val="24"/>
        </w:rPr>
        <w:t xml:space="preserve">NONA </w:t>
      </w:r>
      <w:r w:rsidRPr="00AE7463">
        <w:rPr>
          <w:b/>
          <w:sz w:val="24"/>
          <w:szCs w:val="24"/>
        </w:rPr>
        <w:t>-</w:t>
      </w:r>
      <w:r w:rsidRPr="00AE7463">
        <w:rPr>
          <w:sz w:val="24"/>
          <w:szCs w:val="24"/>
        </w:rPr>
        <w:t xml:space="preserve"> A Contratada está sujeita as seguintes multas, sem prejuízo do ressarcimento de eventuais danos causados à Prefeitura ou a terceiros, podendo ser descontado do crédito a receber, em favor da Contratante: </w:t>
      </w:r>
    </w:p>
    <w:p w:rsidR="00B21531" w:rsidRPr="00AE7463" w:rsidRDefault="002C1456">
      <w:pPr>
        <w:tabs>
          <w:tab w:val="left" w:pos="0"/>
        </w:tabs>
        <w:spacing w:after="24"/>
        <w:ind w:right="40"/>
        <w:jc w:val="both"/>
        <w:rPr>
          <w:sz w:val="24"/>
          <w:szCs w:val="24"/>
        </w:rPr>
      </w:pPr>
      <w:r w:rsidRPr="00AE7463">
        <w:rPr>
          <w:rFonts w:eastAsia="Times New Roman" w:cs="Times New Roman"/>
          <w:sz w:val="24"/>
          <w:szCs w:val="24"/>
        </w:rPr>
        <w:t xml:space="preserve">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Pela inexecução total ou parcial da obrigação objeto do presente contrato será aplicada multa equivalente a 10% (dez por cento) do valor do ajuste;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lastRenderedPageBreak/>
        <w:t xml:space="preserve">- O descumprimento do prazo de 24 (vinte e quatro) horas para substituição da Nota Fiscal/Fatura emitida com falhas, acarretará a aplicação de multa diária equivalente a 1% do valor do contrato.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AE7463" w:rsidRDefault="002C1456">
      <w:pPr>
        <w:widowControl/>
        <w:numPr>
          <w:ilvl w:val="0"/>
          <w:numId w:val="13"/>
        </w:numPr>
        <w:tabs>
          <w:tab w:val="left" w:pos="0"/>
        </w:tabs>
        <w:autoSpaceDE/>
        <w:autoSpaceDN/>
        <w:spacing w:after="3" w:line="248" w:lineRule="auto"/>
        <w:ind w:left="0" w:right="40" w:hanging="10"/>
        <w:jc w:val="both"/>
        <w:rPr>
          <w:sz w:val="24"/>
          <w:szCs w:val="24"/>
        </w:rPr>
      </w:pPr>
      <w:r w:rsidRPr="00AE7463">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AE7463" w:rsidRDefault="002C1456">
      <w:pPr>
        <w:tabs>
          <w:tab w:val="left" w:pos="0"/>
        </w:tabs>
        <w:ind w:right="40"/>
        <w:jc w:val="both"/>
        <w:rPr>
          <w:sz w:val="24"/>
          <w:szCs w:val="24"/>
        </w:rPr>
      </w:pPr>
      <w:r w:rsidRPr="00AE7463">
        <w:rPr>
          <w:sz w:val="24"/>
          <w:szCs w:val="24"/>
        </w:rPr>
        <w:t xml:space="preserve"> - As multas são independentes e não eximem a Contratada da plena execução do objeto do Contrato. </w:t>
      </w:r>
    </w:p>
    <w:p w:rsidR="00B21531" w:rsidRPr="00AE7463" w:rsidRDefault="002C1456">
      <w:pPr>
        <w:tabs>
          <w:tab w:val="left" w:pos="0"/>
        </w:tabs>
        <w:ind w:right="40"/>
        <w:jc w:val="both"/>
        <w:rPr>
          <w:sz w:val="24"/>
          <w:szCs w:val="24"/>
        </w:rPr>
      </w:pPr>
      <w:r w:rsidRPr="00AE7463">
        <w:rPr>
          <w:b/>
          <w:sz w:val="24"/>
          <w:szCs w:val="24"/>
          <w:u w:color="000000"/>
        </w:rPr>
        <w:t xml:space="preserve">CLÁUSULA </w:t>
      </w:r>
      <w:r w:rsidR="006D76BF" w:rsidRPr="00AE7463">
        <w:rPr>
          <w:b/>
          <w:sz w:val="24"/>
          <w:szCs w:val="24"/>
          <w:u w:color="000000"/>
        </w:rPr>
        <w:t xml:space="preserve">DÉCIMA </w:t>
      </w:r>
      <w:r w:rsidRPr="00AE7463">
        <w:rPr>
          <w:b/>
          <w:sz w:val="24"/>
          <w:szCs w:val="24"/>
        </w:rPr>
        <w:t>-</w:t>
      </w:r>
      <w:r w:rsidRPr="00AE7463">
        <w:rPr>
          <w:sz w:val="24"/>
          <w:szCs w:val="24"/>
        </w:rPr>
        <w:t xml:space="preserve"> A contratada obriga-se a manter, durante toda a execução do contrato, em compatibilidade com as obrigações por ela assumidas, todas as condições de habilitação e qualificação exigidas na licitação.</w:t>
      </w:r>
    </w:p>
    <w:p w:rsidR="00970B72" w:rsidRPr="00AE7463" w:rsidRDefault="00970B72">
      <w:pPr>
        <w:tabs>
          <w:tab w:val="left" w:pos="0"/>
        </w:tabs>
        <w:ind w:right="40"/>
        <w:jc w:val="both"/>
        <w:rPr>
          <w:sz w:val="24"/>
          <w:szCs w:val="24"/>
        </w:rPr>
      </w:pPr>
      <w:r w:rsidRPr="00AE7463">
        <w:rPr>
          <w:b/>
          <w:sz w:val="24"/>
          <w:szCs w:val="24"/>
        </w:rPr>
        <w:t xml:space="preserve">Parágrafo único - </w:t>
      </w:r>
      <w:r w:rsidRPr="00AE7463">
        <w:rPr>
          <w:rFonts w:cs="Arial"/>
          <w:sz w:val="24"/>
          <w:szCs w:val="24"/>
        </w:rPr>
        <w:t>Ficam vedadas à CONTRATADA a subcontratação, cessão ou transferência total ou parcial do objeto deste Certame.</w:t>
      </w:r>
    </w:p>
    <w:p w:rsidR="00B21531" w:rsidRPr="00AE7463" w:rsidRDefault="002C1456">
      <w:pPr>
        <w:tabs>
          <w:tab w:val="left" w:pos="0"/>
        </w:tabs>
        <w:ind w:right="40"/>
        <w:jc w:val="both"/>
        <w:rPr>
          <w:sz w:val="24"/>
          <w:szCs w:val="24"/>
        </w:rPr>
      </w:pPr>
      <w:r w:rsidRPr="00AE7463">
        <w:rPr>
          <w:b/>
          <w:sz w:val="24"/>
          <w:szCs w:val="24"/>
          <w:u w:color="000000"/>
        </w:rPr>
        <w:t xml:space="preserve">CLÁUSULA </w:t>
      </w:r>
      <w:r w:rsidR="006D76BF" w:rsidRPr="00AE7463">
        <w:rPr>
          <w:b/>
          <w:sz w:val="24"/>
          <w:szCs w:val="24"/>
          <w:u w:color="000000"/>
        </w:rPr>
        <w:t xml:space="preserve">DÉCIMA PRIMEIRA </w:t>
      </w:r>
      <w:r w:rsidRPr="00AE7463">
        <w:rPr>
          <w:b/>
          <w:sz w:val="24"/>
          <w:szCs w:val="24"/>
        </w:rPr>
        <w:t>-</w:t>
      </w:r>
      <w:r w:rsidR="008B4E3E" w:rsidRPr="00AE7463">
        <w:rPr>
          <w:sz w:val="24"/>
          <w:szCs w:val="24"/>
        </w:rPr>
        <w:t xml:space="preserve"> </w:t>
      </w:r>
      <w:r w:rsidR="008B4E3E" w:rsidRPr="00AE7463">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AE7463">
        <w:rPr>
          <w:sz w:val="24"/>
          <w:szCs w:val="24"/>
        </w:rPr>
        <w:t xml:space="preserve">. </w:t>
      </w:r>
    </w:p>
    <w:p w:rsidR="00B21531" w:rsidRPr="00AE7463" w:rsidRDefault="002C1456">
      <w:pPr>
        <w:tabs>
          <w:tab w:val="left" w:pos="0"/>
        </w:tabs>
        <w:ind w:right="40"/>
        <w:jc w:val="both"/>
        <w:rPr>
          <w:sz w:val="24"/>
          <w:szCs w:val="24"/>
        </w:rPr>
      </w:pPr>
      <w:r w:rsidRPr="00AE7463">
        <w:rPr>
          <w:b/>
          <w:sz w:val="24"/>
          <w:szCs w:val="24"/>
          <w:u w:color="000000"/>
        </w:rPr>
        <w:t>Parágrafo Único</w:t>
      </w:r>
      <w:r w:rsidRPr="00AE7463">
        <w:rPr>
          <w:sz w:val="24"/>
          <w:szCs w:val="24"/>
        </w:rPr>
        <w:t xml:space="preserve"> - A CONTRATADA reconhece desde já os direitos da CONTRATANTE em caso de rescisão administrativa prevista na legislação referente a licitações e contratos administrativos. </w:t>
      </w:r>
    </w:p>
    <w:p w:rsidR="00B21531" w:rsidRPr="00AE7463" w:rsidRDefault="002C1456">
      <w:pPr>
        <w:tabs>
          <w:tab w:val="left" w:pos="0"/>
        </w:tabs>
        <w:spacing w:after="3" w:line="248" w:lineRule="auto"/>
        <w:ind w:right="40" w:hanging="10"/>
        <w:jc w:val="both"/>
        <w:rPr>
          <w:sz w:val="24"/>
          <w:szCs w:val="24"/>
        </w:rPr>
      </w:pPr>
      <w:r w:rsidRPr="00AE7463">
        <w:rPr>
          <w:b/>
          <w:sz w:val="24"/>
          <w:szCs w:val="24"/>
          <w:u w:color="000000"/>
        </w:rPr>
        <w:t>CLÁUSULA DÉCIMA</w:t>
      </w:r>
      <w:r w:rsidR="006D76BF" w:rsidRPr="00AE7463">
        <w:rPr>
          <w:b/>
          <w:sz w:val="24"/>
          <w:szCs w:val="24"/>
          <w:u w:color="000000"/>
        </w:rPr>
        <w:t xml:space="preserve"> SEGUNDA</w:t>
      </w:r>
      <w:r w:rsidRPr="00AE7463">
        <w:rPr>
          <w:b/>
          <w:sz w:val="24"/>
          <w:szCs w:val="24"/>
          <w:u w:color="000000"/>
        </w:rPr>
        <w:t xml:space="preserve"> </w:t>
      </w:r>
      <w:r w:rsidRPr="00AE7463">
        <w:rPr>
          <w:sz w:val="24"/>
          <w:szCs w:val="24"/>
        </w:rPr>
        <w:t xml:space="preserve">- A CONTRATADA será responsável pelos encargos trabalhistas, previdenciários, fiscais e comerciais nos termos do artigo 71 da Lei 8.666/93 com alterações posteriores. </w:t>
      </w:r>
    </w:p>
    <w:p w:rsidR="00EA2255" w:rsidRPr="00AE7463" w:rsidRDefault="00EA2255">
      <w:pPr>
        <w:tabs>
          <w:tab w:val="left" w:pos="0"/>
        </w:tabs>
        <w:spacing w:after="3" w:line="248" w:lineRule="auto"/>
        <w:ind w:right="40" w:hanging="10"/>
        <w:jc w:val="both"/>
        <w:rPr>
          <w:sz w:val="24"/>
          <w:szCs w:val="24"/>
        </w:rPr>
      </w:pP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 </w:t>
      </w:r>
      <w:r w:rsidRPr="00AE7463">
        <w:rPr>
          <w:b/>
          <w:sz w:val="24"/>
          <w:szCs w:val="24"/>
        </w:rPr>
        <w:t xml:space="preserve">CLÁUSULA DÉCIMA </w:t>
      </w:r>
      <w:r w:rsidR="006D76BF" w:rsidRPr="00AE7463">
        <w:rPr>
          <w:b/>
          <w:sz w:val="24"/>
          <w:szCs w:val="24"/>
        </w:rPr>
        <w:t>TERCEIRA</w:t>
      </w:r>
      <w:r w:rsidR="00EA2255" w:rsidRPr="00AE7463">
        <w:rPr>
          <w:b/>
          <w:sz w:val="24"/>
          <w:szCs w:val="24"/>
        </w:rPr>
        <w:t xml:space="preserve"> </w:t>
      </w:r>
      <w:r w:rsidRPr="00AE7463">
        <w:rPr>
          <w:sz w:val="24"/>
          <w:szCs w:val="24"/>
        </w:rPr>
        <w:t xml:space="preserve">- Dá-se ao presente contrato o valor </w:t>
      </w:r>
      <w:r w:rsidR="00001D5B">
        <w:rPr>
          <w:sz w:val="24"/>
          <w:szCs w:val="24"/>
        </w:rPr>
        <w:t xml:space="preserve">mensal de R$ _____________ (_____________), sendo o total por 12 (doze) meses </w:t>
      </w:r>
      <w:r w:rsidRPr="00AE7463">
        <w:rPr>
          <w:sz w:val="24"/>
          <w:szCs w:val="24"/>
        </w:rPr>
        <w:t xml:space="preserve">de R$ _________________  (___________________) para todos os efeitos legais. </w:t>
      </w:r>
    </w:p>
    <w:p w:rsidR="006D76BF" w:rsidRPr="00AE7463" w:rsidRDefault="002C1456" w:rsidP="006D76BF">
      <w:pPr>
        <w:tabs>
          <w:tab w:val="left" w:pos="0"/>
        </w:tabs>
        <w:ind w:right="40"/>
        <w:jc w:val="both"/>
        <w:rPr>
          <w:sz w:val="24"/>
          <w:szCs w:val="24"/>
        </w:rPr>
      </w:pPr>
      <w:r w:rsidRPr="00AE7463">
        <w:rPr>
          <w:sz w:val="24"/>
          <w:szCs w:val="24"/>
        </w:rPr>
        <w:t xml:space="preserve"> </w:t>
      </w:r>
    </w:p>
    <w:p w:rsidR="00B21531" w:rsidRPr="00AE7463" w:rsidRDefault="002C1456" w:rsidP="006D76BF">
      <w:pPr>
        <w:tabs>
          <w:tab w:val="left" w:pos="0"/>
        </w:tabs>
        <w:ind w:right="40"/>
        <w:jc w:val="both"/>
        <w:rPr>
          <w:sz w:val="24"/>
          <w:szCs w:val="24"/>
        </w:rPr>
      </w:pPr>
      <w:r w:rsidRPr="00AE7463">
        <w:rPr>
          <w:b/>
          <w:sz w:val="24"/>
          <w:szCs w:val="24"/>
          <w:u w:color="000000"/>
        </w:rPr>
        <w:t>CLÁUSULA</w:t>
      </w:r>
      <w:r w:rsidRPr="00AE7463">
        <w:rPr>
          <w:b/>
          <w:sz w:val="24"/>
          <w:szCs w:val="24"/>
        </w:rPr>
        <w:t xml:space="preserve"> </w:t>
      </w:r>
      <w:r w:rsidRPr="00AE7463">
        <w:rPr>
          <w:b/>
          <w:sz w:val="24"/>
          <w:szCs w:val="24"/>
          <w:u w:color="000000"/>
        </w:rPr>
        <w:t>DÉCIMA</w:t>
      </w:r>
      <w:r w:rsidRPr="00AE7463">
        <w:rPr>
          <w:b/>
          <w:sz w:val="24"/>
          <w:szCs w:val="24"/>
        </w:rPr>
        <w:t xml:space="preserve"> </w:t>
      </w:r>
      <w:r w:rsidR="006D76BF" w:rsidRPr="00AE7463">
        <w:rPr>
          <w:b/>
          <w:sz w:val="24"/>
          <w:szCs w:val="24"/>
          <w:u w:color="000000"/>
        </w:rPr>
        <w:t>QUARTA</w:t>
      </w:r>
      <w:r w:rsidRPr="00AE7463">
        <w:rPr>
          <w:b/>
          <w:sz w:val="24"/>
          <w:szCs w:val="24"/>
        </w:rPr>
        <w:t xml:space="preserve"> – </w:t>
      </w:r>
      <w:r w:rsidRPr="00AE7463">
        <w:rPr>
          <w:sz w:val="24"/>
          <w:szCs w:val="24"/>
        </w:rPr>
        <w:t xml:space="preserve">Fica eleito o Fórum da Comarca de Ferraz de Vasconcelos (SP) para dirigir qualquer dúvida oriunda do presente Contrato.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E, por estarem assim, justos e contratados assinam as partes em 04 (quatro) vias de igual teor e forma, na presença de 02 (duas) testemunhas que também o assina. </w:t>
      </w:r>
    </w:p>
    <w:p w:rsidR="006D76BF" w:rsidRPr="00AE7463" w:rsidRDefault="006D76BF">
      <w:pPr>
        <w:tabs>
          <w:tab w:val="left" w:pos="0"/>
        </w:tabs>
        <w:spacing w:after="3" w:line="248" w:lineRule="auto"/>
        <w:ind w:right="40"/>
        <w:jc w:val="both"/>
        <w:rPr>
          <w:sz w:val="24"/>
          <w:szCs w:val="24"/>
        </w:rPr>
      </w:pPr>
    </w:p>
    <w:p w:rsidR="00B21531" w:rsidRPr="00AE7463" w:rsidRDefault="002C1456">
      <w:pPr>
        <w:tabs>
          <w:tab w:val="left" w:pos="0"/>
        </w:tabs>
        <w:spacing w:after="3" w:line="248" w:lineRule="auto"/>
        <w:ind w:right="40"/>
        <w:jc w:val="both"/>
        <w:rPr>
          <w:sz w:val="24"/>
          <w:szCs w:val="24"/>
        </w:rPr>
      </w:pPr>
      <w:r w:rsidRPr="00AE7463">
        <w:rPr>
          <w:sz w:val="24"/>
          <w:szCs w:val="24"/>
        </w:rPr>
        <w:t>Ferraz de Vasconcelos/SP, ______ de _______________ de 201</w:t>
      </w:r>
      <w:r w:rsidR="009F7597">
        <w:rPr>
          <w:sz w:val="24"/>
          <w:szCs w:val="24"/>
        </w:rPr>
        <w:t>9</w:t>
      </w:r>
      <w:r w:rsidRPr="00AE7463">
        <w:rPr>
          <w:sz w:val="24"/>
          <w:szCs w:val="24"/>
        </w:rPr>
        <w:t xml:space="preserve">. </w:t>
      </w:r>
    </w:p>
    <w:p w:rsidR="00B21531" w:rsidRPr="00AE7463" w:rsidRDefault="00B21531">
      <w:pPr>
        <w:tabs>
          <w:tab w:val="left" w:pos="0"/>
        </w:tabs>
        <w:ind w:right="40"/>
        <w:jc w:val="both"/>
        <w:rPr>
          <w:sz w:val="24"/>
          <w:szCs w:val="24"/>
        </w:rPr>
      </w:pPr>
    </w:p>
    <w:p w:rsidR="00B21531" w:rsidRPr="00AE7463" w:rsidRDefault="002C1456">
      <w:pPr>
        <w:tabs>
          <w:tab w:val="left" w:pos="0"/>
        </w:tabs>
        <w:ind w:right="40"/>
        <w:jc w:val="both"/>
        <w:rPr>
          <w:sz w:val="24"/>
          <w:szCs w:val="24"/>
        </w:rPr>
      </w:pPr>
      <w:r w:rsidRPr="00AE7463">
        <w:rPr>
          <w:b/>
          <w:sz w:val="24"/>
          <w:szCs w:val="24"/>
        </w:rPr>
        <w:t>JOSÉCARLOS FERNANDEZ CHACON</w:t>
      </w:r>
    </w:p>
    <w:p w:rsidR="00B21531" w:rsidRPr="00AE7463" w:rsidRDefault="002C1456">
      <w:pPr>
        <w:pStyle w:val="Ttulo31"/>
        <w:tabs>
          <w:tab w:val="left" w:pos="0"/>
        </w:tabs>
        <w:spacing w:after="0" w:line="240" w:lineRule="auto"/>
        <w:ind w:left="0" w:right="40" w:firstLine="0"/>
        <w:jc w:val="both"/>
        <w:rPr>
          <w:rFonts w:ascii="Arial Narrow" w:hAnsi="Arial Narrow"/>
          <w:sz w:val="24"/>
          <w:szCs w:val="24"/>
        </w:rPr>
      </w:pPr>
      <w:r w:rsidRPr="00AE7463">
        <w:rPr>
          <w:rFonts w:ascii="Arial Narrow" w:hAnsi="Arial Narrow"/>
          <w:sz w:val="24"/>
          <w:szCs w:val="24"/>
        </w:rPr>
        <w:t>PREFEITO MUNICIPAL</w:t>
      </w:r>
    </w:p>
    <w:p w:rsidR="00B21531" w:rsidRPr="00AE7463" w:rsidRDefault="002C1456">
      <w:pPr>
        <w:tabs>
          <w:tab w:val="left" w:pos="0"/>
        </w:tabs>
        <w:ind w:right="40"/>
        <w:jc w:val="both"/>
        <w:rPr>
          <w:sz w:val="24"/>
          <w:szCs w:val="24"/>
        </w:rPr>
      </w:pPr>
      <w:r w:rsidRPr="00AE7463">
        <w:rPr>
          <w:sz w:val="24"/>
          <w:szCs w:val="24"/>
        </w:rPr>
        <w:t>___________________________</w:t>
      </w:r>
    </w:p>
    <w:p w:rsidR="00B21531" w:rsidRPr="00AE7463" w:rsidRDefault="002C1456">
      <w:pPr>
        <w:tabs>
          <w:tab w:val="left" w:pos="0"/>
        </w:tabs>
        <w:ind w:right="40"/>
        <w:jc w:val="both"/>
        <w:rPr>
          <w:sz w:val="24"/>
          <w:szCs w:val="24"/>
        </w:rPr>
      </w:pPr>
      <w:r w:rsidRPr="00AE7463">
        <w:rPr>
          <w:sz w:val="24"/>
          <w:szCs w:val="24"/>
        </w:rPr>
        <w:lastRenderedPageBreak/>
        <w:t xml:space="preserve">- Contratada – </w:t>
      </w:r>
    </w:p>
    <w:p w:rsidR="00B21531" w:rsidRPr="00AE7463" w:rsidRDefault="00B21531">
      <w:pPr>
        <w:tabs>
          <w:tab w:val="left" w:pos="0"/>
        </w:tabs>
        <w:ind w:right="40"/>
        <w:jc w:val="both"/>
        <w:rPr>
          <w:sz w:val="24"/>
          <w:szCs w:val="24"/>
        </w:rPr>
      </w:pPr>
    </w:p>
    <w:p w:rsidR="00B21531" w:rsidRPr="00AE7463" w:rsidRDefault="002C1456">
      <w:pPr>
        <w:tabs>
          <w:tab w:val="left" w:pos="0"/>
        </w:tabs>
        <w:ind w:right="40"/>
        <w:jc w:val="both"/>
        <w:rPr>
          <w:sz w:val="24"/>
          <w:szCs w:val="24"/>
        </w:rPr>
      </w:pPr>
      <w:r w:rsidRPr="00AE7463">
        <w:rPr>
          <w:sz w:val="24"/>
          <w:szCs w:val="24"/>
        </w:rPr>
        <w:t>TESTEMUNHAS:</w:t>
      </w:r>
    </w:p>
    <w:p w:rsidR="00B21531" w:rsidRPr="00AE7463" w:rsidRDefault="002C1456">
      <w:pPr>
        <w:tabs>
          <w:tab w:val="left" w:pos="0"/>
          <w:tab w:val="center" w:pos="2316"/>
          <w:tab w:val="center" w:pos="4794"/>
          <w:tab w:val="center" w:pos="5505"/>
        </w:tabs>
        <w:ind w:right="40"/>
        <w:jc w:val="both"/>
        <w:rPr>
          <w:sz w:val="24"/>
          <w:szCs w:val="24"/>
        </w:rPr>
      </w:pPr>
      <w:r w:rsidRPr="00AE7463">
        <w:rPr>
          <w:sz w:val="24"/>
          <w:szCs w:val="24"/>
        </w:rPr>
        <w:t xml:space="preserve">Nome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p>
    <w:p w:rsidR="00B21531" w:rsidRPr="00AE7463" w:rsidRDefault="002C1456">
      <w:pPr>
        <w:tabs>
          <w:tab w:val="left" w:pos="0"/>
          <w:tab w:val="center" w:pos="825"/>
          <w:tab w:val="center" w:pos="1959"/>
          <w:tab w:val="center" w:pos="2667"/>
        </w:tabs>
        <w:spacing w:after="3" w:line="248" w:lineRule="auto"/>
        <w:ind w:right="40"/>
        <w:jc w:val="both"/>
        <w:rPr>
          <w:sz w:val="24"/>
          <w:szCs w:val="24"/>
        </w:rPr>
      </w:pPr>
      <w:r w:rsidRPr="00AE7463">
        <w:rPr>
          <w:sz w:val="24"/>
          <w:szCs w:val="24"/>
        </w:rPr>
        <w:t xml:space="preserve">RG Nº  </w:t>
      </w:r>
    </w:p>
    <w:p w:rsidR="00B21531" w:rsidRPr="00AE7463"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AE7463"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AE7463">
        <w:rPr>
          <w:sz w:val="24"/>
          <w:szCs w:val="24"/>
        </w:rPr>
        <w:t xml:space="preserve">Nome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p>
    <w:p w:rsidR="00B21531" w:rsidRPr="00AE7463" w:rsidRDefault="002C1456">
      <w:pPr>
        <w:tabs>
          <w:tab w:val="left" w:pos="0"/>
          <w:tab w:val="center" w:pos="825"/>
          <w:tab w:val="center" w:pos="1959"/>
          <w:tab w:val="center" w:pos="2667"/>
        </w:tabs>
        <w:spacing w:after="3" w:line="248" w:lineRule="auto"/>
        <w:ind w:right="40"/>
        <w:jc w:val="both"/>
        <w:rPr>
          <w:sz w:val="24"/>
          <w:szCs w:val="24"/>
        </w:rPr>
      </w:pPr>
      <w:r w:rsidRPr="00AE7463">
        <w:rPr>
          <w:sz w:val="24"/>
          <w:szCs w:val="24"/>
        </w:rPr>
        <w:t xml:space="preserve">RG Nº  </w:t>
      </w:r>
      <w:r w:rsidRPr="00AE7463">
        <w:rPr>
          <w:sz w:val="24"/>
          <w:szCs w:val="24"/>
        </w:rPr>
        <w:tab/>
        <w:t xml:space="preserve"> </w:t>
      </w:r>
      <w:r w:rsidRPr="00AE7463">
        <w:rPr>
          <w:sz w:val="24"/>
          <w:szCs w:val="24"/>
        </w:rPr>
        <w:tab/>
      </w: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B21531" w:rsidRPr="00AE7463" w:rsidRDefault="00B21531">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7F4BC6" w:rsidRPr="00AE7463" w:rsidRDefault="007F4BC6">
      <w:pPr>
        <w:tabs>
          <w:tab w:val="left" w:pos="0"/>
          <w:tab w:val="center" w:pos="825"/>
          <w:tab w:val="center" w:pos="1959"/>
          <w:tab w:val="center" w:pos="2667"/>
        </w:tabs>
        <w:spacing w:after="3" w:line="248" w:lineRule="auto"/>
        <w:ind w:right="40"/>
        <w:jc w:val="both"/>
        <w:rPr>
          <w:sz w:val="24"/>
          <w:szCs w:val="24"/>
        </w:rPr>
      </w:pPr>
    </w:p>
    <w:p w:rsidR="007F4BC6" w:rsidRPr="00AE7463" w:rsidRDefault="007F4BC6">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A43692" w:rsidRPr="00AE7463" w:rsidRDefault="00A43692">
      <w:pPr>
        <w:tabs>
          <w:tab w:val="left" w:pos="0"/>
          <w:tab w:val="center" w:pos="825"/>
          <w:tab w:val="center" w:pos="1959"/>
          <w:tab w:val="center" w:pos="2667"/>
        </w:tabs>
        <w:spacing w:after="3" w:line="248" w:lineRule="auto"/>
        <w:ind w:right="40"/>
        <w:jc w:val="both"/>
        <w:rPr>
          <w:sz w:val="24"/>
          <w:szCs w:val="24"/>
        </w:rPr>
      </w:pPr>
    </w:p>
    <w:p w:rsidR="00B21531" w:rsidRPr="00AE7463" w:rsidRDefault="002C1456">
      <w:pPr>
        <w:tabs>
          <w:tab w:val="left" w:pos="0"/>
          <w:tab w:val="center" w:pos="825"/>
          <w:tab w:val="center" w:pos="1959"/>
          <w:tab w:val="center" w:pos="2667"/>
        </w:tabs>
        <w:spacing w:after="3" w:line="248" w:lineRule="auto"/>
        <w:ind w:right="40"/>
        <w:jc w:val="both"/>
        <w:rPr>
          <w:sz w:val="24"/>
          <w:szCs w:val="24"/>
        </w:rPr>
      </w:pPr>
      <w:r w:rsidRPr="00AE7463">
        <w:rPr>
          <w:sz w:val="24"/>
          <w:szCs w:val="24"/>
        </w:rPr>
        <w:t xml:space="preserve"> </w:t>
      </w:r>
    </w:p>
    <w:p w:rsidR="00B21531" w:rsidRPr="00AE7463" w:rsidRDefault="002C1456">
      <w:pPr>
        <w:tabs>
          <w:tab w:val="left" w:pos="0"/>
        </w:tabs>
        <w:spacing w:after="24"/>
        <w:ind w:right="40"/>
        <w:jc w:val="center"/>
        <w:rPr>
          <w:sz w:val="24"/>
          <w:szCs w:val="24"/>
        </w:rPr>
      </w:pPr>
      <w:r w:rsidRPr="00AE7463">
        <w:rPr>
          <w:b/>
          <w:sz w:val="24"/>
          <w:szCs w:val="24"/>
        </w:rPr>
        <w:t>ANEXO V</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pStyle w:val="Ttulo31"/>
        <w:tabs>
          <w:tab w:val="left" w:pos="0"/>
        </w:tabs>
        <w:ind w:left="0" w:right="40"/>
        <w:rPr>
          <w:rFonts w:ascii="Arial Narrow" w:hAnsi="Arial Narrow"/>
          <w:sz w:val="24"/>
          <w:szCs w:val="24"/>
        </w:rPr>
      </w:pPr>
      <w:r w:rsidRPr="00AE7463">
        <w:rPr>
          <w:rFonts w:ascii="Arial Narrow" w:hAnsi="Arial Narrow"/>
          <w:sz w:val="24"/>
          <w:szCs w:val="24"/>
        </w:rPr>
        <w:t>MODELO DE DOCUMENTO DE CREDENCIAMENTO</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t xml:space="preserve"> </w:t>
      </w:r>
    </w:p>
    <w:p w:rsidR="00B21531" w:rsidRPr="00AE7463" w:rsidRDefault="002C1456">
      <w:pPr>
        <w:tabs>
          <w:tab w:val="left" w:pos="0"/>
        </w:tabs>
        <w:ind w:right="40"/>
        <w:jc w:val="both"/>
        <w:rPr>
          <w:sz w:val="24"/>
          <w:szCs w:val="24"/>
        </w:rPr>
      </w:pPr>
      <w:r w:rsidRPr="00AE7463">
        <w:rPr>
          <w:b/>
          <w:sz w:val="24"/>
          <w:szCs w:val="24"/>
        </w:rPr>
        <w:lastRenderedPageBreak/>
        <w:t xml:space="preserve"> </w:t>
      </w:r>
    </w:p>
    <w:p w:rsidR="00B21531" w:rsidRPr="00AE7463" w:rsidRDefault="002C1456">
      <w:pPr>
        <w:tabs>
          <w:tab w:val="left" w:pos="0"/>
        </w:tabs>
        <w:spacing w:after="3" w:line="360" w:lineRule="auto"/>
        <w:ind w:right="40" w:hanging="10"/>
        <w:jc w:val="both"/>
        <w:rPr>
          <w:sz w:val="24"/>
          <w:szCs w:val="24"/>
        </w:rPr>
      </w:pPr>
      <w:r w:rsidRPr="00AE7463">
        <w:rPr>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9F7597">
        <w:rPr>
          <w:sz w:val="24"/>
          <w:szCs w:val="24"/>
        </w:rPr>
        <w:t>009</w:t>
      </w:r>
      <w:r w:rsidRPr="00AE7463">
        <w:rPr>
          <w:sz w:val="24"/>
          <w:szCs w:val="24"/>
        </w:rPr>
        <w:t>/</w:t>
      </w:r>
      <w:r w:rsidR="009F7597">
        <w:rPr>
          <w:sz w:val="24"/>
          <w:szCs w:val="24"/>
        </w:rPr>
        <w:t>2019</w:t>
      </w:r>
      <w:r w:rsidRPr="00AE7463">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AE7463" w:rsidRDefault="002C1456">
      <w:pPr>
        <w:tabs>
          <w:tab w:val="left" w:pos="0"/>
        </w:tabs>
        <w:ind w:right="40"/>
        <w:jc w:val="both"/>
        <w:rPr>
          <w:sz w:val="24"/>
          <w:szCs w:val="24"/>
        </w:rPr>
      </w:pPr>
      <w:r w:rsidRPr="00AE7463">
        <w:rPr>
          <w:sz w:val="24"/>
          <w:szCs w:val="24"/>
        </w:rPr>
        <w:t xml:space="preserve">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Local e data </w:t>
      </w:r>
    </w:p>
    <w:p w:rsidR="00B21531" w:rsidRPr="00AE7463" w:rsidRDefault="002C1456">
      <w:pPr>
        <w:tabs>
          <w:tab w:val="left" w:pos="0"/>
        </w:tabs>
        <w:ind w:right="40"/>
        <w:jc w:val="both"/>
        <w:rPr>
          <w:sz w:val="24"/>
          <w:szCs w:val="24"/>
        </w:rPr>
      </w:pPr>
      <w:r w:rsidRPr="00AE7463">
        <w:rPr>
          <w:sz w:val="24"/>
          <w:szCs w:val="24"/>
        </w:rPr>
        <w:t xml:space="preserve">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______________________________________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Nome/assinatura </w:t>
      </w:r>
    </w:p>
    <w:p w:rsidR="00B21531" w:rsidRPr="00AE7463" w:rsidRDefault="002C1456">
      <w:pPr>
        <w:tabs>
          <w:tab w:val="left" w:pos="0"/>
        </w:tabs>
        <w:spacing w:after="3" w:line="248" w:lineRule="auto"/>
        <w:ind w:right="40" w:hanging="10"/>
        <w:jc w:val="both"/>
        <w:rPr>
          <w:sz w:val="24"/>
          <w:szCs w:val="24"/>
        </w:rPr>
      </w:pPr>
      <w:r w:rsidRPr="00AE7463">
        <w:rPr>
          <w:sz w:val="24"/>
          <w:szCs w:val="24"/>
        </w:rPr>
        <w:t xml:space="preserve">Cargo </w:t>
      </w:r>
    </w:p>
    <w:p w:rsidR="00B21531" w:rsidRPr="00AE7463" w:rsidRDefault="00B21531">
      <w:pPr>
        <w:tabs>
          <w:tab w:val="left" w:pos="0"/>
        </w:tabs>
        <w:ind w:right="40"/>
        <w:jc w:val="center"/>
        <w:rPr>
          <w:sz w:val="24"/>
          <w:szCs w:val="24"/>
        </w:rPr>
      </w:pPr>
    </w:p>
    <w:p w:rsidR="005B3D4C" w:rsidRPr="00AE7463" w:rsidRDefault="005B3D4C">
      <w:pPr>
        <w:tabs>
          <w:tab w:val="left" w:pos="0"/>
        </w:tabs>
        <w:ind w:right="40"/>
        <w:jc w:val="center"/>
        <w:rPr>
          <w:sz w:val="24"/>
          <w:szCs w:val="24"/>
        </w:rPr>
      </w:pPr>
    </w:p>
    <w:p w:rsidR="005B3D4C" w:rsidRPr="00AE7463" w:rsidRDefault="005B3D4C">
      <w:pPr>
        <w:tabs>
          <w:tab w:val="left" w:pos="0"/>
        </w:tabs>
        <w:ind w:right="40"/>
        <w:jc w:val="center"/>
        <w:rPr>
          <w:sz w:val="24"/>
          <w:szCs w:val="24"/>
        </w:rPr>
      </w:pPr>
    </w:p>
    <w:p w:rsidR="00B21531" w:rsidRPr="00AE7463" w:rsidRDefault="00B21531">
      <w:pPr>
        <w:tabs>
          <w:tab w:val="left" w:pos="0"/>
        </w:tabs>
        <w:ind w:right="40"/>
        <w:jc w:val="center"/>
        <w:rPr>
          <w:b/>
          <w:sz w:val="24"/>
          <w:szCs w:val="24"/>
        </w:rPr>
      </w:pPr>
    </w:p>
    <w:p w:rsidR="00B21531" w:rsidRPr="00AE7463" w:rsidRDefault="00B21531">
      <w:pPr>
        <w:tabs>
          <w:tab w:val="left" w:pos="0"/>
        </w:tabs>
        <w:ind w:right="40"/>
        <w:jc w:val="center"/>
        <w:rPr>
          <w:b/>
          <w:sz w:val="24"/>
          <w:szCs w:val="24"/>
        </w:rPr>
      </w:pPr>
    </w:p>
    <w:p w:rsidR="00B21531" w:rsidRPr="00AE7463" w:rsidRDefault="002C1456">
      <w:pPr>
        <w:tabs>
          <w:tab w:val="left" w:pos="0"/>
        </w:tabs>
        <w:ind w:right="40"/>
        <w:jc w:val="center"/>
        <w:rPr>
          <w:sz w:val="24"/>
          <w:szCs w:val="24"/>
        </w:rPr>
      </w:pPr>
      <w:r w:rsidRPr="00AE7463">
        <w:rPr>
          <w:b/>
          <w:sz w:val="24"/>
          <w:szCs w:val="24"/>
        </w:rPr>
        <w:t>ANEXO VI</w:t>
      </w:r>
    </w:p>
    <w:p w:rsidR="0081550F" w:rsidRPr="00AE7463" w:rsidRDefault="0081550F" w:rsidP="0081550F">
      <w:pPr>
        <w:spacing w:before="154" w:line="360" w:lineRule="auto"/>
        <w:ind w:left="2338" w:right="2527" w:firstLine="705"/>
        <w:jc w:val="both"/>
        <w:rPr>
          <w:rFonts w:cs="Times New Roman"/>
          <w:b/>
          <w:sz w:val="24"/>
          <w:szCs w:val="24"/>
        </w:rPr>
      </w:pPr>
      <w:r w:rsidRPr="00AE7463">
        <w:rPr>
          <w:rFonts w:cs="Times New Roman"/>
          <w:b/>
          <w:w w:val="105"/>
          <w:sz w:val="24"/>
          <w:szCs w:val="24"/>
        </w:rPr>
        <w:t xml:space="preserve">TERMO DE REFERÊNCIA </w:t>
      </w:r>
    </w:p>
    <w:p w:rsidR="0081550F" w:rsidRPr="00AE7463" w:rsidRDefault="0081550F" w:rsidP="0081550F">
      <w:pPr>
        <w:pStyle w:val="PargrafodaLista"/>
        <w:widowControl w:val="0"/>
        <w:numPr>
          <w:ilvl w:val="0"/>
          <w:numId w:val="35"/>
        </w:numPr>
        <w:pBdr>
          <w:top w:val="single" w:sz="4" w:space="1" w:color="auto"/>
          <w:left w:val="single" w:sz="4" w:space="4" w:color="auto"/>
          <w:bottom w:val="single" w:sz="4" w:space="1" w:color="auto"/>
          <w:right w:val="single" w:sz="4" w:space="4" w:color="auto"/>
        </w:pBdr>
        <w:tabs>
          <w:tab w:val="left" w:pos="744"/>
          <w:tab w:val="left" w:pos="745"/>
        </w:tabs>
        <w:spacing w:after="0" w:line="360" w:lineRule="auto"/>
        <w:ind w:hanging="532"/>
        <w:contextualSpacing w:val="0"/>
        <w:jc w:val="center"/>
        <w:rPr>
          <w:rFonts w:ascii="Arial Narrow" w:hAnsi="Arial Narrow"/>
          <w:b/>
          <w:sz w:val="24"/>
          <w:szCs w:val="24"/>
        </w:rPr>
      </w:pPr>
      <w:r w:rsidRPr="00AE7463">
        <w:rPr>
          <w:rFonts w:ascii="Arial Narrow" w:hAnsi="Arial Narrow"/>
          <w:b/>
          <w:w w:val="105"/>
          <w:sz w:val="24"/>
          <w:szCs w:val="24"/>
        </w:rPr>
        <w:t>DO</w:t>
      </w:r>
      <w:r w:rsidRPr="00AE7463">
        <w:rPr>
          <w:rFonts w:ascii="Arial Narrow" w:hAnsi="Arial Narrow"/>
          <w:b/>
          <w:spacing w:val="-16"/>
          <w:w w:val="105"/>
          <w:sz w:val="24"/>
          <w:szCs w:val="24"/>
        </w:rPr>
        <w:t xml:space="preserve"> </w:t>
      </w:r>
      <w:r w:rsidRPr="00AE7463">
        <w:rPr>
          <w:rFonts w:ascii="Arial Narrow" w:hAnsi="Arial Narrow"/>
          <w:b/>
          <w:w w:val="105"/>
          <w:sz w:val="24"/>
          <w:szCs w:val="24"/>
        </w:rPr>
        <w:t>OBJETO</w:t>
      </w:r>
    </w:p>
    <w:p w:rsidR="0081550F" w:rsidRPr="00AE7463" w:rsidRDefault="0081550F" w:rsidP="0081550F">
      <w:pPr>
        <w:pStyle w:val="PargrafodaLista"/>
        <w:widowControl w:val="0"/>
        <w:numPr>
          <w:ilvl w:val="1"/>
          <w:numId w:val="35"/>
        </w:numPr>
        <w:tabs>
          <w:tab w:val="left" w:pos="1148"/>
        </w:tabs>
        <w:spacing w:before="1" w:after="0" w:line="360" w:lineRule="auto"/>
        <w:ind w:right="468" w:firstLine="0"/>
        <w:contextualSpacing w:val="0"/>
        <w:jc w:val="both"/>
        <w:rPr>
          <w:rFonts w:ascii="Arial Narrow" w:hAnsi="Arial Narrow"/>
          <w:b/>
          <w:sz w:val="24"/>
          <w:szCs w:val="24"/>
        </w:rPr>
      </w:pPr>
      <w:r w:rsidRPr="00AE7463">
        <w:rPr>
          <w:rFonts w:ascii="Arial Narrow" w:hAnsi="Arial Narrow"/>
          <w:w w:val="105"/>
          <w:sz w:val="24"/>
          <w:szCs w:val="24"/>
        </w:rPr>
        <w:t>Contratação de empresa especializada em locação de equipamentos de impressão, cópia reprográfica e digitalização, bem como todo e qualquer serviço de manutenção corretiva e preventiva, além do fornecimento de suprimentos para impressão (Toner, Tinta e Papel Sulfite), para suprimento das demandas de todas as Secretarias Municipais da Prefeitura de Ferraz de Vasconcelos, pelo período de 12 (doze) meses.</w:t>
      </w:r>
    </w:p>
    <w:p w:rsidR="0081550F" w:rsidRPr="00AE7463" w:rsidRDefault="0081550F" w:rsidP="0081550F">
      <w:pPr>
        <w:pStyle w:val="PargrafodaLista"/>
        <w:widowControl w:val="0"/>
        <w:numPr>
          <w:ilvl w:val="0"/>
          <w:numId w:val="35"/>
        </w:numPr>
        <w:pBdr>
          <w:top w:val="single" w:sz="4" w:space="1" w:color="auto"/>
          <w:left w:val="single" w:sz="4" w:space="4" w:color="auto"/>
          <w:bottom w:val="single" w:sz="4" w:space="1" w:color="auto"/>
          <w:right w:val="single" w:sz="4" w:space="4" w:color="auto"/>
        </w:pBdr>
        <w:tabs>
          <w:tab w:val="left" w:pos="1148"/>
        </w:tabs>
        <w:spacing w:before="1" w:after="0" w:line="360" w:lineRule="auto"/>
        <w:ind w:right="468"/>
        <w:contextualSpacing w:val="0"/>
        <w:jc w:val="center"/>
        <w:rPr>
          <w:rFonts w:ascii="Arial Narrow" w:hAnsi="Arial Narrow"/>
          <w:b/>
          <w:sz w:val="24"/>
          <w:szCs w:val="24"/>
        </w:rPr>
      </w:pPr>
      <w:r w:rsidRPr="00AE7463">
        <w:rPr>
          <w:rFonts w:ascii="Arial Narrow" w:hAnsi="Arial Narrow"/>
          <w:b/>
          <w:sz w:val="24"/>
          <w:szCs w:val="24"/>
        </w:rPr>
        <w:t>DA JUSTIFICATIVA</w:t>
      </w:r>
    </w:p>
    <w:p w:rsidR="0081550F" w:rsidRPr="00AE7463" w:rsidRDefault="0081550F" w:rsidP="0081550F">
      <w:pPr>
        <w:pStyle w:val="PargrafodaLista"/>
        <w:widowControl w:val="0"/>
        <w:numPr>
          <w:ilvl w:val="1"/>
          <w:numId w:val="34"/>
        </w:numPr>
        <w:tabs>
          <w:tab w:val="left" w:pos="1134"/>
        </w:tabs>
        <w:spacing w:before="159" w:after="0" w:line="360" w:lineRule="auto"/>
        <w:ind w:left="1134" w:right="132" w:hanging="425"/>
        <w:contextualSpacing w:val="0"/>
        <w:jc w:val="both"/>
        <w:rPr>
          <w:rFonts w:ascii="Arial Narrow" w:hAnsi="Arial Narrow"/>
          <w:sz w:val="24"/>
          <w:szCs w:val="24"/>
        </w:rPr>
      </w:pPr>
      <w:r w:rsidRPr="00AE7463">
        <w:rPr>
          <w:rFonts w:ascii="Arial Narrow" w:hAnsi="Arial Narrow"/>
          <w:w w:val="105"/>
          <w:sz w:val="24"/>
          <w:szCs w:val="24"/>
        </w:rPr>
        <w:lastRenderedPageBreak/>
        <w:t>Os serviços de impressão, cópia reprográfica e digitalização são essenciais ao regular andamento e funcionamento das Pastas Municipais, impactando positivamente nas ações e resultados alcançados pelas respectivas Secretarias Municipais e suas unidades vinculadas.</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w w:val="105"/>
          <w:sz w:val="24"/>
          <w:szCs w:val="24"/>
        </w:rPr>
        <w:t>O serviço proposto tem por objetivo prover um modelo eficaz para atendimento aos munícipes, de forma contínua e controlada, evitando desperdícios e descontinuidades causadas pela falta de equipamento e suprimentos desta natureza, além de objetivar otimização e economia.</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w w:val="105"/>
          <w:sz w:val="24"/>
          <w:szCs w:val="24"/>
        </w:rPr>
        <w:t>Contratação desta natureza tem se tornado presente cada vez mais no setor publico, tendo em vista a eficiência no fornecimento de suprimentos e manutenção dos equipamentos.</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w w:val="105"/>
          <w:sz w:val="24"/>
          <w:szCs w:val="24"/>
        </w:rPr>
        <w:t>O modelo proposto minimiza consideravelmente a interrupção do atendimento aos munícipes e desenvolvimento dos trabalhos dos Órgãos da Administração.</w:t>
      </w:r>
    </w:p>
    <w:p w:rsidR="0081550F" w:rsidRPr="00AE7463" w:rsidRDefault="0081550F" w:rsidP="0081550F">
      <w:pPr>
        <w:pStyle w:val="PargrafodaLista"/>
        <w:widowControl w:val="0"/>
        <w:numPr>
          <w:ilvl w:val="1"/>
          <w:numId w:val="34"/>
        </w:numPr>
        <w:tabs>
          <w:tab w:val="left" w:pos="1391"/>
        </w:tabs>
        <w:spacing w:before="53" w:after="0" w:line="360" w:lineRule="auto"/>
        <w:ind w:left="1088" w:right="467" w:hanging="404"/>
        <w:contextualSpacing w:val="0"/>
        <w:jc w:val="both"/>
        <w:rPr>
          <w:rFonts w:ascii="Arial Narrow" w:hAnsi="Arial Narrow"/>
          <w:sz w:val="24"/>
          <w:szCs w:val="24"/>
        </w:rPr>
      </w:pPr>
      <w:r w:rsidRPr="00AE7463">
        <w:rPr>
          <w:rFonts w:ascii="Arial Narrow" w:hAnsi="Arial Narrow"/>
          <w:sz w:val="24"/>
          <w:szCs w:val="24"/>
        </w:rPr>
        <w:t>Os principais benefícios almejados, são:</w:t>
      </w:r>
    </w:p>
    <w:p w:rsidR="0081550F" w:rsidRPr="00AE7463" w:rsidRDefault="0081550F" w:rsidP="0081550F">
      <w:pPr>
        <w:pStyle w:val="PargrafodaLista"/>
        <w:widowControl w:val="0"/>
        <w:numPr>
          <w:ilvl w:val="2"/>
          <w:numId w:val="36"/>
        </w:numPr>
        <w:tabs>
          <w:tab w:val="left" w:pos="824"/>
        </w:tabs>
        <w:spacing w:before="120" w:after="0" w:line="360" w:lineRule="auto"/>
        <w:contextualSpacing w:val="0"/>
        <w:jc w:val="both"/>
        <w:rPr>
          <w:rFonts w:ascii="Arial Narrow" w:hAnsi="Arial Narrow"/>
          <w:sz w:val="24"/>
          <w:szCs w:val="24"/>
        </w:rPr>
      </w:pPr>
      <w:r w:rsidRPr="00AE7463">
        <w:rPr>
          <w:rFonts w:ascii="Arial Narrow" w:hAnsi="Arial Narrow"/>
          <w:sz w:val="24"/>
          <w:szCs w:val="24"/>
        </w:rPr>
        <w:t>Gerenciamento centralizado e controle de impressões por usuário;</w:t>
      </w:r>
    </w:p>
    <w:p w:rsidR="0081550F" w:rsidRPr="00AE7463" w:rsidRDefault="0081550F" w:rsidP="0081550F">
      <w:pPr>
        <w:pStyle w:val="PargrafodaLista"/>
        <w:widowControl w:val="0"/>
        <w:numPr>
          <w:ilvl w:val="2"/>
          <w:numId w:val="36"/>
        </w:numPr>
        <w:tabs>
          <w:tab w:val="left" w:pos="824"/>
        </w:tabs>
        <w:spacing w:after="0" w:line="360" w:lineRule="auto"/>
        <w:ind w:right="109"/>
        <w:contextualSpacing w:val="0"/>
        <w:jc w:val="both"/>
        <w:rPr>
          <w:rFonts w:ascii="Arial Narrow" w:hAnsi="Arial Narrow"/>
          <w:sz w:val="24"/>
          <w:szCs w:val="24"/>
        </w:rPr>
      </w:pPr>
      <w:r w:rsidRPr="00AE7463">
        <w:rPr>
          <w:rFonts w:ascii="Arial Narrow" w:hAnsi="Arial Narrow"/>
          <w:sz w:val="24"/>
          <w:szCs w:val="24"/>
        </w:rPr>
        <w:t>Garantia do padrão de qualidade do serviço prestado nas secretarias, unidades de ensino, unidades de saúde e unidades sociais;</w:t>
      </w:r>
    </w:p>
    <w:p w:rsidR="0081550F" w:rsidRPr="00AE7463" w:rsidRDefault="0081550F" w:rsidP="0081550F">
      <w:pPr>
        <w:pStyle w:val="PargrafodaLista"/>
        <w:widowControl w:val="0"/>
        <w:numPr>
          <w:ilvl w:val="2"/>
          <w:numId w:val="36"/>
        </w:numPr>
        <w:tabs>
          <w:tab w:val="left" w:pos="824"/>
        </w:tabs>
        <w:spacing w:after="0" w:line="360" w:lineRule="auto"/>
        <w:ind w:right="107"/>
        <w:contextualSpacing w:val="0"/>
        <w:jc w:val="both"/>
        <w:rPr>
          <w:rFonts w:ascii="Arial Narrow" w:hAnsi="Arial Narrow"/>
          <w:sz w:val="24"/>
          <w:szCs w:val="24"/>
        </w:rPr>
      </w:pPr>
      <w:r w:rsidRPr="00AE7463">
        <w:rPr>
          <w:rFonts w:ascii="Arial Narrow" w:hAnsi="Arial Narrow"/>
          <w:sz w:val="24"/>
          <w:szCs w:val="24"/>
        </w:rPr>
        <w:t>Rastreabilidade da impressão e das cópias reprográficas;</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Eliminação da necessidade logística dos insumos;</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Proporcionar uniformização do serviço em todos os Órgãos da Administração Municipal;</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Eliminar todas as dificuldades hoje existentes na gestão dos equipamentos instalados, e</w:t>
      </w:r>
    </w:p>
    <w:p w:rsidR="0081550F" w:rsidRPr="00AE7463" w:rsidRDefault="0081550F" w:rsidP="0081550F">
      <w:pPr>
        <w:pStyle w:val="PargrafodaLista"/>
        <w:widowControl w:val="0"/>
        <w:numPr>
          <w:ilvl w:val="2"/>
          <w:numId w:val="36"/>
        </w:numPr>
        <w:tabs>
          <w:tab w:val="left" w:pos="824"/>
        </w:tabs>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Redução dos custos.  </w:t>
      </w:r>
    </w:p>
    <w:p w:rsidR="0081550F" w:rsidRPr="00AE7463" w:rsidRDefault="0081550F" w:rsidP="0081550F">
      <w:pPr>
        <w:pStyle w:val="Ttulo2"/>
        <w:keepNext w:val="0"/>
        <w:keepLines w:val="0"/>
        <w:numPr>
          <w:ilvl w:val="0"/>
          <w:numId w:val="35"/>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53" w:line="360" w:lineRule="auto"/>
        <w:ind w:left="1020" w:hanging="528"/>
        <w:jc w:val="center"/>
        <w:rPr>
          <w:rFonts w:ascii="Arial Narrow" w:hAnsi="Arial Narrow" w:cs="Times New Roman"/>
          <w:sz w:val="24"/>
          <w:szCs w:val="24"/>
        </w:rPr>
      </w:pPr>
      <w:r w:rsidRPr="00AE7463">
        <w:rPr>
          <w:rFonts w:ascii="Arial Narrow" w:hAnsi="Arial Narrow" w:cs="Times New Roman"/>
          <w:w w:val="105"/>
          <w:sz w:val="24"/>
          <w:szCs w:val="24"/>
        </w:rPr>
        <w:t>FORMA</w:t>
      </w:r>
      <w:r w:rsidRPr="00AE7463">
        <w:rPr>
          <w:rFonts w:ascii="Arial Narrow" w:hAnsi="Arial Narrow" w:cs="Times New Roman"/>
          <w:spacing w:val="-15"/>
          <w:w w:val="105"/>
          <w:sz w:val="24"/>
          <w:szCs w:val="24"/>
        </w:rPr>
        <w:t xml:space="preserve"> </w:t>
      </w:r>
      <w:r w:rsidRPr="00AE7463">
        <w:rPr>
          <w:rFonts w:ascii="Arial Narrow" w:hAnsi="Arial Narrow" w:cs="Times New Roman"/>
          <w:w w:val="105"/>
          <w:sz w:val="24"/>
          <w:szCs w:val="24"/>
        </w:rPr>
        <w:t>DE</w:t>
      </w:r>
      <w:r w:rsidRPr="00AE7463">
        <w:rPr>
          <w:rFonts w:ascii="Arial Narrow" w:hAnsi="Arial Narrow" w:cs="Times New Roman"/>
          <w:spacing w:val="-17"/>
          <w:w w:val="105"/>
          <w:sz w:val="24"/>
          <w:szCs w:val="24"/>
        </w:rPr>
        <w:t xml:space="preserve"> </w:t>
      </w:r>
      <w:r w:rsidRPr="00AE7463">
        <w:rPr>
          <w:rFonts w:ascii="Arial Narrow" w:hAnsi="Arial Narrow" w:cs="Times New Roman"/>
          <w:w w:val="105"/>
          <w:sz w:val="24"/>
          <w:szCs w:val="24"/>
        </w:rPr>
        <w:t>PRESTAÇÃO</w:t>
      </w:r>
      <w:r w:rsidRPr="00AE7463">
        <w:rPr>
          <w:rFonts w:ascii="Arial Narrow" w:hAnsi="Arial Narrow" w:cs="Times New Roman"/>
          <w:spacing w:val="-20"/>
          <w:w w:val="105"/>
          <w:sz w:val="24"/>
          <w:szCs w:val="24"/>
        </w:rPr>
        <w:t xml:space="preserve"> </w:t>
      </w:r>
      <w:r w:rsidRPr="00AE7463">
        <w:rPr>
          <w:rFonts w:ascii="Arial Narrow" w:hAnsi="Arial Narrow" w:cs="Times New Roman"/>
          <w:w w:val="105"/>
          <w:sz w:val="24"/>
          <w:szCs w:val="24"/>
        </w:rPr>
        <w:t>DOS</w:t>
      </w:r>
      <w:r w:rsidRPr="00AE7463">
        <w:rPr>
          <w:rFonts w:ascii="Arial Narrow" w:hAnsi="Arial Narrow" w:cs="Times New Roman"/>
          <w:spacing w:val="-17"/>
          <w:w w:val="105"/>
          <w:sz w:val="24"/>
          <w:szCs w:val="24"/>
        </w:rPr>
        <w:t xml:space="preserve"> </w:t>
      </w:r>
      <w:r w:rsidRPr="00AE7463">
        <w:rPr>
          <w:rFonts w:ascii="Arial Narrow" w:hAnsi="Arial Narrow" w:cs="Times New Roman"/>
          <w:w w:val="105"/>
          <w:sz w:val="24"/>
          <w:szCs w:val="24"/>
        </w:rPr>
        <w:t>SERVIÇOS</w:t>
      </w:r>
    </w:p>
    <w:p w:rsidR="0081550F" w:rsidRPr="00AE7463" w:rsidRDefault="0081550F" w:rsidP="0081550F">
      <w:pPr>
        <w:pStyle w:val="Corpodetexto"/>
        <w:spacing w:before="4" w:line="360" w:lineRule="auto"/>
        <w:jc w:val="both"/>
        <w:rPr>
          <w:rFonts w:cs="Times New Roman"/>
          <w:b/>
        </w:rPr>
      </w:pPr>
    </w:p>
    <w:p w:rsidR="0081550F" w:rsidRPr="00AE7463" w:rsidRDefault="0081550F" w:rsidP="0081550F">
      <w:pPr>
        <w:pStyle w:val="PargrafodaLista"/>
        <w:widowControl w:val="0"/>
        <w:numPr>
          <w:ilvl w:val="1"/>
          <w:numId w:val="37"/>
        </w:numPr>
        <w:tabs>
          <w:tab w:val="left" w:pos="1424"/>
        </w:tabs>
        <w:spacing w:after="0" w:line="360" w:lineRule="auto"/>
        <w:contextualSpacing w:val="0"/>
        <w:jc w:val="both"/>
        <w:rPr>
          <w:rFonts w:ascii="Arial Narrow" w:hAnsi="Arial Narrow"/>
          <w:sz w:val="24"/>
          <w:szCs w:val="24"/>
        </w:rPr>
      </w:pPr>
      <w:r w:rsidRPr="00AE7463">
        <w:rPr>
          <w:rFonts w:ascii="Arial Narrow" w:hAnsi="Arial Narrow"/>
          <w:b/>
          <w:w w:val="105"/>
          <w:sz w:val="24"/>
          <w:szCs w:val="24"/>
        </w:rPr>
        <w:t>CONDIÇÕES DOS SERVIÇO</w:t>
      </w:r>
      <w:r w:rsidRPr="00AE7463">
        <w:rPr>
          <w:rFonts w:ascii="Arial Narrow" w:hAnsi="Arial Narrow"/>
          <w:w w:val="105"/>
          <w:sz w:val="24"/>
          <w:szCs w:val="24"/>
        </w:rPr>
        <w:t>:</w:t>
      </w:r>
    </w:p>
    <w:p w:rsidR="0081550F" w:rsidRPr="00AE7463" w:rsidRDefault="0081550F" w:rsidP="0081550F">
      <w:pPr>
        <w:pStyle w:val="PargrafodaLista"/>
        <w:widowControl w:val="0"/>
        <w:numPr>
          <w:ilvl w:val="2"/>
          <w:numId w:val="37"/>
        </w:numPr>
        <w:tabs>
          <w:tab w:val="left" w:pos="1424"/>
        </w:tabs>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fornecer todos os </w:t>
      </w:r>
      <w:r w:rsidRPr="00AE7463">
        <w:rPr>
          <w:rFonts w:ascii="Arial Narrow" w:hAnsi="Arial Narrow"/>
          <w:w w:val="105"/>
          <w:sz w:val="24"/>
          <w:szCs w:val="24"/>
        </w:rPr>
        <w:t>equipamentos de impressão, cópia reprográfica e digitalização</w:t>
      </w:r>
      <w:r w:rsidRPr="00AE7463">
        <w:rPr>
          <w:rFonts w:ascii="Arial Narrow" w:hAnsi="Arial Narrow"/>
          <w:sz w:val="24"/>
          <w:szCs w:val="24"/>
        </w:rPr>
        <w:t>, novas (sem uso), em linha de produção.</w:t>
      </w:r>
    </w:p>
    <w:p w:rsidR="0081550F" w:rsidRPr="00AE7463" w:rsidRDefault="0081550F" w:rsidP="0081550F">
      <w:pPr>
        <w:pStyle w:val="PargrafodaLista"/>
        <w:widowControl w:val="0"/>
        <w:numPr>
          <w:ilvl w:val="2"/>
          <w:numId w:val="37"/>
        </w:numPr>
        <w:tabs>
          <w:tab w:val="left" w:pos="1424"/>
        </w:tabs>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 A </w:t>
      </w:r>
      <w:r w:rsidRPr="00AE7463">
        <w:rPr>
          <w:rFonts w:ascii="Arial Narrow" w:hAnsi="Arial Narrow"/>
          <w:b/>
          <w:sz w:val="24"/>
          <w:szCs w:val="24"/>
        </w:rPr>
        <w:t>CONTRATADA</w:t>
      </w:r>
      <w:r w:rsidRPr="00AE7463">
        <w:rPr>
          <w:rFonts w:ascii="Arial Narrow" w:hAnsi="Arial Narrow"/>
          <w:sz w:val="24"/>
          <w:szCs w:val="24"/>
        </w:rPr>
        <w:t xml:space="preserve"> deverá entregar os equipamentos de acordo com a tabela I, em caixas lacradas e em data pré-agendada pela </w:t>
      </w:r>
      <w:r w:rsidRPr="00AE7463">
        <w:rPr>
          <w:rFonts w:ascii="Arial Narrow" w:hAnsi="Arial Narrow"/>
          <w:b/>
          <w:sz w:val="24"/>
          <w:szCs w:val="24"/>
        </w:rPr>
        <w:t>PREFEITURA MUNICIPAL DE FERRAZ DE VASCONCELOS</w:t>
      </w:r>
      <w:r w:rsidRPr="00AE7463">
        <w:rPr>
          <w:rFonts w:ascii="Arial Narrow" w:hAnsi="Arial Narrow"/>
          <w:sz w:val="24"/>
          <w:szCs w:val="24"/>
        </w:rPr>
        <w:t>.</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está obrigada a realizar a instalação dos equipamentos.</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lastRenderedPageBreak/>
        <w:t xml:space="preserve">A </w:t>
      </w:r>
      <w:r w:rsidRPr="00AE7463">
        <w:rPr>
          <w:rFonts w:ascii="Arial Narrow" w:hAnsi="Arial Narrow"/>
          <w:b/>
          <w:sz w:val="24"/>
          <w:szCs w:val="24"/>
        </w:rPr>
        <w:t>CONTRATADA</w:t>
      </w:r>
      <w:r w:rsidRPr="00AE7463">
        <w:rPr>
          <w:rFonts w:ascii="Arial Narrow" w:hAnsi="Arial Narrow"/>
          <w:sz w:val="24"/>
          <w:szCs w:val="24"/>
        </w:rPr>
        <w:t xml:space="preserve"> deverá manter estoque mínimo de 20% (vinte por cento) de suprimentos, correspondentes à alimentação dos equipamentos instalados, na sede da </w:t>
      </w:r>
      <w:r w:rsidRPr="00AE7463">
        <w:rPr>
          <w:rFonts w:ascii="Arial Narrow" w:hAnsi="Arial Narrow"/>
          <w:b/>
          <w:sz w:val="24"/>
          <w:szCs w:val="24"/>
        </w:rPr>
        <w:t>PREFEITURA DE FERRAZ DE VASCONCELOS.</w:t>
      </w:r>
    </w:p>
    <w:p w:rsidR="0081550F" w:rsidRPr="00AE7463" w:rsidRDefault="0081550F" w:rsidP="0081550F">
      <w:pPr>
        <w:pStyle w:val="PargrafodaLista"/>
        <w:widowControl w:val="0"/>
        <w:numPr>
          <w:ilvl w:val="1"/>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SISTEMA</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instalar sistema de contabilização de impressão e cópias reprográficas, com as seguintes características:</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A interface de administração deverá ser em rede;</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Realizar contabilidade de impressão base de dados centralizada;</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Informar nome do usuario, nome do documento, horário de impressão, impressora, numero de páginas, modo de impressão (colorida ou monocromática) e tamanho do papel.</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Permitir geração de relatórios, por usuário, departamento e equipamento;</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Permitir a exportação para formatos dos dados nos principais formatos do Mercado (PDF, XLS, XLSX e CSV).</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Realizar inventário automático de equipamentos.</w:t>
      </w:r>
    </w:p>
    <w:p w:rsidR="0081550F" w:rsidRPr="00AE7463" w:rsidRDefault="0081550F" w:rsidP="0081550F">
      <w:pPr>
        <w:pStyle w:val="PargrafodaLista"/>
        <w:widowControl w:val="0"/>
        <w:numPr>
          <w:ilvl w:val="0"/>
          <w:numId w:val="39"/>
        </w:numPr>
        <w:spacing w:after="0" w:line="360" w:lineRule="auto"/>
        <w:contextualSpacing w:val="0"/>
        <w:jc w:val="both"/>
        <w:rPr>
          <w:rFonts w:ascii="Arial Narrow" w:hAnsi="Arial Narrow"/>
          <w:sz w:val="24"/>
          <w:szCs w:val="24"/>
        </w:rPr>
      </w:pPr>
      <w:r w:rsidRPr="00AE7463">
        <w:rPr>
          <w:rFonts w:ascii="Arial Narrow" w:hAnsi="Arial Narrow"/>
          <w:sz w:val="24"/>
          <w:szCs w:val="24"/>
        </w:rPr>
        <w:t>Permitir definição de cotas por usuário e setor;</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PESSOAL</w:t>
      </w:r>
    </w:p>
    <w:p w:rsidR="0081550F" w:rsidRPr="00AE7463" w:rsidRDefault="0081550F" w:rsidP="0081550F">
      <w:pPr>
        <w:pStyle w:val="PargrafodaLista"/>
        <w:widowControl w:val="0"/>
        <w:numPr>
          <w:ilvl w:val="3"/>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disponiblizar funcionários sulficientes e em tempo integral para realizar:</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Monitoramento dos equipamentos;</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Reposição de suprimentos;</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Atendimento aos chamados dos usuários;</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Solicitação de recebimento dos insumos para operação;</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Contabilização de impressão;</w:t>
      </w:r>
    </w:p>
    <w:p w:rsidR="0081550F" w:rsidRPr="00AE7463" w:rsidRDefault="0081550F" w:rsidP="0081550F">
      <w:pPr>
        <w:pStyle w:val="PargrafodaLista"/>
        <w:widowControl w:val="0"/>
        <w:numPr>
          <w:ilvl w:val="0"/>
          <w:numId w:val="40"/>
        </w:numPr>
        <w:spacing w:after="0" w:line="360" w:lineRule="auto"/>
        <w:contextualSpacing w:val="0"/>
        <w:jc w:val="both"/>
        <w:rPr>
          <w:rFonts w:ascii="Arial Narrow" w:hAnsi="Arial Narrow"/>
          <w:sz w:val="24"/>
          <w:szCs w:val="24"/>
        </w:rPr>
      </w:pPr>
      <w:r w:rsidRPr="00AE7463">
        <w:rPr>
          <w:rFonts w:ascii="Arial Narrow" w:hAnsi="Arial Narrow"/>
          <w:sz w:val="24"/>
          <w:szCs w:val="24"/>
        </w:rPr>
        <w:t>Eventual Reparo ou substituição dos equipamentos.</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REPOSIÇÃO e MANUTENÇÃO</w:t>
      </w:r>
    </w:p>
    <w:p w:rsidR="0081550F" w:rsidRPr="00AE7463" w:rsidRDefault="0081550F" w:rsidP="0081550F">
      <w:pPr>
        <w:pStyle w:val="PargrafodaLista"/>
        <w:widowControl w:val="0"/>
        <w:numPr>
          <w:ilvl w:val="3"/>
          <w:numId w:val="37"/>
        </w:numPr>
        <w:spacing w:after="0" w:line="360" w:lineRule="auto"/>
        <w:ind w:left="2760" w:firstLine="0"/>
        <w:contextualSpacing w:val="0"/>
        <w:jc w:val="both"/>
        <w:rPr>
          <w:rFonts w:ascii="Arial Narrow" w:hAnsi="Arial Narrow"/>
          <w:sz w:val="24"/>
          <w:szCs w:val="24"/>
        </w:rPr>
      </w:pPr>
      <w:r w:rsidRPr="00AE7463">
        <w:rPr>
          <w:rFonts w:ascii="Arial Narrow" w:hAnsi="Arial Narrow"/>
          <w:sz w:val="24"/>
          <w:szCs w:val="24"/>
        </w:rPr>
        <w:t>A reposição de suprimentos deve ser realizada de forma imediata e ininterrupta.</w:t>
      </w:r>
    </w:p>
    <w:p w:rsidR="0081550F" w:rsidRPr="00AE7463" w:rsidRDefault="0081550F" w:rsidP="0081550F">
      <w:pPr>
        <w:pStyle w:val="PargrafodaLista"/>
        <w:widowControl w:val="0"/>
        <w:numPr>
          <w:ilvl w:val="3"/>
          <w:numId w:val="37"/>
        </w:numPr>
        <w:spacing w:after="0" w:line="360" w:lineRule="auto"/>
        <w:ind w:left="2760" w:firstLine="0"/>
        <w:contextualSpacing w:val="0"/>
        <w:jc w:val="both"/>
        <w:rPr>
          <w:rFonts w:ascii="Arial Narrow" w:hAnsi="Arial Narrow"/>
          <w:sz w:val="24"/>
          <w:szCs w:val="24"/>
        </w:rPr>
      </w:pPr>
      <w:r w:rsidRPr="00AE7463">
        <w:rPr>
          <w:rFonts w:ascii="Arial Narrow" w:hAnsi="Arial Narrow"/>
          <w:sz w:val="24"/>
          <w:szCs w:val="24"/>
        </w:rPr>
        <w:t xml:space="preserve">A manutenção dos equipamentos deverá ser realizada em até 03 (três) horas da abertura do chamado, que será realizado por meio de sistema WEB ou Telefone ou E-mail, do qual deverá ser fornecido número de protocolo pelo </w:t>
      </w:r>
      <w:r w:rsidRPr="00AE7463">
        <w:rPr>
          <w:rFonts w:ascii="Arial Narrow" w:hAnsi="Arial Narrow"/>
          <w:sz w:val="24"/>
          <w:szCs w:val="24"/>
        </w:rPr>
        <w:lastRenderedPageBreak/>
        <w:t>atendente.</w:t>
      </w:r>
    </w:p>
    <w:p w:rsidR="0081550F" w:rsidRPr="00AE7463" w:rsidRDefault="0081550F" w:rsidP="0081550F">
      <w:pPr>
        <w:pStyle w:val="PargrafodaLista"/>
        <w:widowControl w:val="0"/>
        <w:numPr>
          <w:ilvl w:val="1"/>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SUPRIMENTOS E SERVIÇOS</w:t>
      </w:r>
    </w:p>
    <w:p w:rsidR="0081550F" w:rsidRPr="00AE7463" w:rsidRDefault="0081550F" w:rsidP="0081550F">
      <w:pPr>
        <w:pStyle w:val="PargrafodaLista"/>
        <w:widowControl w:val="0"/>
        <w:numPr>
          <w:ilvl w:val="3"/>
          <w:numId w:val="37"/>
        </w:numPr>
        <w:spacing w:after="0" w:line="360" w:lineRule="auto"/>
        <w:ind w:left="2760" w:firstLine="0"/>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responsável pelo fornecimento de:</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w w:val="105"/>
          <w:sz w:val="24"/>
          <w:szCs w:val="24"/>
        </w:rPr>
        <w:t>equipamentos de impressão, cópia reprográfica e digitalização</w:t>
      </w:r>
      <w:r w:rsidRPr="00AE7463">
        <w:rPr>
          <w:rFonts w:ascii="Arial Narrow" w:hAnsi="Arial Narrow"/>
          <w:sz w:val="24"/>
          <w:szCs w:val="24"/>
        </w:rPr>
        <w:t>;</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Toners;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Cilindros;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Reveladores;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Papel (A4 e A3, branco de 75gr/m² e para plotter de 24), e bobina para impressão em grandes formatos;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Software e Servidor de Impressão e extração de cópias reprográficas;</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Mão de obra especializada;</w:t>
      </w:r>
    </w:p>
    <w:p w:rsidR="0081550F" w:rsidRPr="00AE7463" w:rsidRDefault="0081550F" w:rsidP="0081550F">
      <w:pPr>
        <w:pStyle w:val="PargrafodaLista"/>
        <w:widowControl w:val="0"/>
        <w:numPr>
          <w:ilvl w:val="0"/>
          <w:numId w:val="41"/>
        </w:numPr>
        <w:spacing w:after="0" w:line="360" w:lineRule="auto"/>
        <w:contextualSpacing w:val="0"/>
        <w:jc w:val="both"/>
        <w:rPr>
          <w:rFonts w:ascii="Arial Narrow" w:hAnsi="Arial Narrow"/>
          <w:sz w:val="24"/>
          <w:szCs w:val="24"/>
        </w:rPr>
      </w:pPr>
      <w:r w:rsidRPr="00AE7463">
        <w:rPr>
          <w:rFonts w:ascii="Arial Narrow" w:hAnsi="Arial Narrow"/>
          <w:sz w:val="24"/>
          <w:szCs w:val="24"/>
        </w:rPr>
        <w:t>Serviço de logística e distribuição dos equipamentos.</w:t>
      </w:r>
    </w:p>
    <w:p w:rsidR="0081550F" w:rsidRPr="00AE7463" w:rsidRDefault="0081550F" w:rsidP="0081550F">
      <w:pPr>
        <w:pStyle w:val="PargrafodaLista"/>
        <w:widowControl w:val="0"/>
        <w:numPr>
          <w:ilvl w:val="1"/>
          <w:numId w:val="37"/>
        </w:numPr>
        <w:spacing w:after="0" w:line="360" w:lineRule="auto"/>
        <w:contextualSpacing w:val="0"/>
        <w:jc w:val="both"/>
        <w:rPr>
          <w:rFonts w:ascii="Arial Narrow" w:hAnsi="Arial Narrow"/>
          <w:b/>
          <w:sz w:val="24"/>
          <w:szCs w:val="24"/>
        </w:rPr>
      </w:pPr>
      <w:r w:rsidRPr="00AE7463">
        <w:rPr>
          <w:rFonts w:ascii="Arial Narrow" w:hAnsi="Arial Narrow"/>
          <w:b/>
          <w:sz w:val="24"/>
          <w:szCs w:val="24"/>
        </w:rPr>
        <w:t>EQUIPAMENTOS</w:t>
      </w:r>
    </w:p>
    <w:p w:rsidR="0081550F" w:rsidRPr="00AE7463" w:rsidRDefault="0081550F" w:rsidP="0081550F">
      <w:pPr>
        <w:pStyle w:val="PargrafodaLista"/>
        <w:widowControl w:val="0"/>
        <w:numPr>
          <w:ilvl w:val="2"/>
          <w:numId w:val="37"/>
        </w:numPr>
        <w:spacing w:after="0" w:line="360" w:lineRule="auto"/>
        <w:contextualSpacing w:val="0"/>
        <w:jc w:val="both"/>
        <w:rPr>
          <w:rFonts w:ascii="Arial Narrow" w:hAnsi="Arial Narrow"/>
          <w:sz w:val="24"/>
          <w:szCs w:val="24"/>
        </w:rPr>
      </w:pPr>
      <w:r w:rsidRPr="00AE7463">
        <w:rPr>
          <w:rFonts w:ascii="Arial Narrow" w:hAnsi="Arial Narrow"/>
          <w:sz w:val="24"/>
          <w:szCs w:val="24"/>
        </w:rPr>
        <w:t>Os equipamentos oferecidos deveram ter suas configurações mínimas de acordo com as descrições abaixo.</w:t>
      </w:r>
    </w:p>
    <w:p w:rsidR="0081550F" w:rsidRPr="00AE7463" w:rsidRDefault="0081550F" w:rsidP="0081550F">
      <w:pPr>
        <w:spacing w:line="360" w:lineRule="auto"/>
        <w:ind w:left="720" w:firstLine="360"/>
        <w:rPr>
          <w:rFonts w:cs="Times New Roman"/>
          <w:b/>
          <w:sz w:val="24"/>
          <w:szCs w:val="24"/>
        </w:rPr>
      </w:pPr>
      <w:r w:rsidRPr="00AE7463">
        <w:rPr>
          <w:rFonts w:cs="Times New Roman"/>
          <w:b/>
          <w:sz w:val="24"/>
          <w:szCs w:val="24"/>
        </w:rPr>
        <w:t>MODELO I -</w:t>
      </w:r>
      <w:r w:rsidRPr="00AE7463">
        <w:rPr>
          <w:rFonts w:cs="Times New Roman"/>
          <w:sz w:val="24"/>
          <w:szCs w:val="24"/>
        </w:rPr>
        <w:t xml:space="preserve"> Multifuncional Colorida (A3)</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Função: Impressora, Copiadora, Scanner e Fax;</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Tecnologia de Impressão: Jato de tinta, Laser ou Led;</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Velocidade mínima de Impressão Mono de 35 PPM (modo rápido) e Color em 27 PPM (modo rápido);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Duplex Automático para Impressão;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Cópia e Digitalização: Saída da primeira página em Preto em 5,5 segundos e Colorido em 6 segundos;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Tamanho do Vidro do Scanner: A3;</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Tamanho de Digitalização e Cópia: A3;</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Resolução de Impressão Máxima: 1200 x 1200dpi;</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Interfaces WIFI, Ethernet e USB;</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t>Ciclo máximo mensal de 30.000 pgs;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sz w:val="24"/>
          <w:szCs w:val="24"/>
        </w:rPr>
      </w:pPr>
      <w:r w:rsidRPr="00AE7463">
        <w:rPr>
          <w:rFonts w:ascii="Arial Narrow" w:hAnsi="Arial Narrow"/>
          <w:sz w:val="24"/>
          <w:szCs w:val="24"/>
        </w:rPr>
        <w:lastRenderedPageBreak/>
        <w:t>Voltagem: 110 Volts ou Bivolt Automático;</w:t>
      </w:r>
    </w:p>
    <w:p w:rsidR="0081550F" w:rsidRPr="00AE7463" w:rsidRDefault="0081550F" w:rsidP="0081550F">
      <w:pPr>
        <w:spacing w:line="360" w:lineRule="auto"/>
        <w:ind w:left="360" w:firstLine="720"/>
        <w:rPr>
          <w:rFonts w:cs="Times New Roman"/>
          <w:b/>
          <w:sz w:val="24"/>
          <w:szCs w:val="24"/>
        </w:rPr>
      </w:pPr>
      <w:r w:rsidRPr="00AE7463">
        <w:rPr>
          <w:rFonts w:cs="Times New Roman"/>
          <w:b/>
          <w:sz w:val="24"/>
          <w:szCs w:val="24"/>
        </w:rPr>
        <w:t xml:space="preserve">MODELO II - </w:t>
      </w:r>
      <w:r w:rsidRPr="00AE7463">
        <w:rPr>
          <w:rFonts w:cs="Times New Roman"/>
          <w:sz w:val="24"/>
          <w:szCs w:val="24"/>
        </w:rPr>
        <w:t>Multifuncional Monocromático (Ofício)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Funções: Copiadora, Impressora, Scanner Colorido e Fax;</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Tecnologia de Impressão: Laser ou Led;</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Velocidade mínima de Cópia / Impressão: 50 cpm / ppm em A4 ou Carta;</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Duplex Automático: Cópia/Impressão;</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Processador Mínimo: 800 MHz;</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Memória Mínima: 1 GB;</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Leitor de cartões integrado (NFC);</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Alimentador Automático para no Mínimo 80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Resolução de Impressão Mínima: 1200 x 1200 dpi;</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Resolução do Scanner Mínimo: 600 x 600 dpi;</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Scanner de Passagem ÚNICA;</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Redução e Ampliação: 25% a 400%;</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Conectividade: 10/100/1000 / USB 2.0 / Wireless;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Uma (01) Bandeja Frontal: 500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Multiuso: 50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de Saída: 250 Folhas;</w:t>
      </w:r>
    </w:p>
    <w:p w:rsidR="0081550F" w:rsidRPr="00AE7463" w:rsidRDefault="0081550F" w:rsidP="0081550F">
      <w:pPr>
        <w:pStyle w:val="PargrafodaLista"/>
        <w:widowControl w:val="0"/>
        <w:numPr>
          <w:ilvl w:val="0"/>
          <w:numId w:val="42"/>
        </w:numPr>
        <w:spacing w:after="0" w:line="360" w:lineRule="auto"/>
        <w:contextualSpacing w:val="0"/>
        <w:jc w:val="both"/>
        <w:rPr>
          <w:rFonts w:ascii="Arial Narrow" w:hAnsi="Arial Narrow"/>
          <w:b/>
          <w:sz w:val="24"/>
          <w:szCs w:val="24"/>
        </w:rPr>
      </w:pPr>
      <w:r w:rsidRPr="00AE7463">
        <w:rPr>
          <w:rFonts w:ascii="Arial Narrow" w:hAnsi="Arial Narrow"/>
          <w:sz w:val="24"/>
          <w:szCs w:val="24"/>
        </w:rPr>
        <w:t>Tamanho de Papel: Carta, A4 e Oficio;</w:t>
      </w:r>
    </w:p>
    <w:p w:rsidR="0081550F" w:rsidRPr="00AE7463" w:rsidRDefault="0081550F" w:rsidP="0081550F">
      <w:pPr>
        <w:spacing w:line="360" w:lineRule="auto"/>
        <w:ind w:left="360" w:firstLine="720"/>
        <w:rPr>
          <w:rFonts w:cs="Times New Roman"/>
          <w:sz w:val="24"/>
          <w:szCs w:val="24"/>
        </w:rPr>
      </w:pPr>
      <w:r w:rsidRPr="00AE7463">
        <w:rPr>
          <w:rFonts w:cs="Times New Roman"/>
          <w:b/>
          <w:sz w:val="24"/>
          <w:szCs w:val="24"/>
        </w:rPr>
        <w:t xml:space="preserve">MODELO III - </w:t>
      </w:r>
      <w:r w:rsidRPr="00AE7463">
        <w:rPr>
          <w:rFonts w:cs="Times New Roman"/>
          <w:sz w:val="24"/>
          <w:szCs w:val="24"/>
        </w:rPr>
        <w:t>Multifuncional Monocromático (Oficio)</w:t>
      </w:r>
    </w:p>
    <w:p w:rsidR="0081550F" w:rsidRPr="00AE7463" w:rsidRDefault="0081550F" w:rsidP="0081550F">
      <w:pPr>
        <w:pStyle w:val="PargrafodaLista"/>
        <w:widowControl w:val="0"/>
        <w:numPr>
          <w:ilvl w:val="0"/>
          <w:numId w:val="45"/>
        </w:numPr>
        <w:spacing w:after="0" w:line="360" w:lineRule="auto"/>
        <w:ind w:left="1276" w:hanging="142"/>
        <w:contextualSpacing w:val="0"/>
        <w:jc w:val="both"/>
        <w:rPr>
          <w:rFonts w:ascii="Arial Narrow" w:hAnsi="Arial Narrow"/>
          <w:b/>
          <w:sz w:val="24"/>
          <w:szCs w:val="24"/>
        </w:rPr>
      </w:pPr>
      <w:r w:rsidRPr="00AE7463">
        <w:rPr>
          <w:rFonts w:ascii="Arial Narrow" w:hAnsi="Arial Narrow"/>
          <w:sz w:val="24"/>
          <w:szCs w:val="24"/>
        </w:rPr>
        <w:t xml:space="preserve"> Funções: Copiadora, Impressora, Scanner Colorido;</w:t>
      </w:r>
    </w:p>
    <w:p w:rsidR="0081550F" w:rsidRPr="00AE7463" w:rsidRDefault="0081550F" w:rsidP="0081550F">
      <w:pPr>
        <w:pStyle w:val="PargrafodaLista"/>
        <w:widowControl w:val="0"/>
        <w:numPr>
          <w:ilvl w:val="0"/>
          <w:numId w:val="45"/>
        </w:numPr>
        <w:spacing w:after="0" w:line="360" w:lineRule="auto"/>
        <w:ind w:left="1276" w:hanging="142"/>
        <w:contextualSpacing w:val="0"/>
        <w:jc w:val="both"/>
        <w:rPr>
          <w:rFonts w:ascii="Arial Narrow" w:hAnsi="Arial Narrow"/>
          <w:b/>
          <w:sz w:val="24"/>
          <w:szCs w:val="24"/>
        </w:rPr>
      </w:pPr>
      <w:r w:rsidRPr="00AE7463">
        <w:rPr>
          <w:rFonts w:ascii="Arial Narrow" w:hAnsi="Arial Narrow"/>
          <w:sz w:val="24"/>
          <w:szCs w:val="24"/>
        </w:rPr>
        <w:t xml:space="preserve"> Tecnologia de Impressão: Laser ou Led;</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Duplex Automático: Impressão;</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Velocidade mínima de Cópia / Impressão: 30 cpm / ppm em A4 ou Carta;</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Memória Mínima: 32MB;</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Resolução de Impressão Mínima: 600 x 600 dpi;</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Uma (01) Bandeja Frontal: 250 Folhas;</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01 (uma) Bandeja de Saída: 100 Folhas;</w:t>
      </w:r>
    </w:p>
    <w:p w:rsidR="0081550F" w:rsidRPr="00AE7463" w:rsidRDefault="0081550F" w:rsidP="0081550F">
      <w:pPr>
        <w:pStyle w:val="PargrafodaLista"/>
        <w:widowControl w:val="0"/>
        <w:numPr>
          <w:ilvl w:val="0"/>
          <w:numId w:val="45"/>
        </w:numPr>
        <w:spacing w:after="0" w:line="360" w:lineRule="auto"/>
        <w:ind w:left="1418" w:hanging="284"/>
        <w:contextualSpacing w:val="0"/>
        <w:jc w:val="both"/>
        <w:rPr>
          <w:rFonts w:ascii="Arial Narrow" w:hAnsi="Arial Narrow"/>
          <w:b/>
          <w:sz w:val="24"/>
          <w:szCs w:val="24"/>
        </w:rPr>
      </w:pPr>
      <w:r w:rsidRPr="00AE7463">
        <w:rPr>
          <w:rFonts w:ascii="Arial Narrow" w:hAnsi="Arial Narrow"/>
          <w:sz w:val="24"/>
          <w:szCs w:val="24"/>
        </w:rPr>
        <w:t>Ciclo Mensal de até 10.000 Pgs Mês.</w:t>
      </w:r>
    </w:p>
    <w:p w:rsidR="0081550F" w:rsidRPr="00AE7463" w:rsidRDefault="0081550F" w:rsidP="0081550F">
      <w:pPr>
        <w:pStyle w:val="PargrafodaLista"/>
        <w:widowControl w:val="0"/>
        <w:numPr>
          <w:ilvl w:val="0"/>
          <w:numId w:val="45"/>
        </w:numPr>
        <w:spacing w:after="0" w:line="360" w:lineRule="auto"/>
        <w:ind w:left="1560" w:hanging="426"/>
        <w:contextualSpacing w:val="0"/>
        <w:jc w:val="both"/>
        <w:rPr>
          <w:rFonts w:ascii="Arial Narrow" w:hAnsi="Arial Narrow"/>
          <w:b/>
          <w:sz w:val="24"/>
          <w:szCs w:val="24"/>
        </w:rPr>
      </w:pPr>
      <w:r w:rsidRPr="00AE7463">
        <w:rPr>
          <w:rFonts w:ascii="Arial Narrow" w:hAnsi="Arial Narrow"/>
          <w:sz w:val="24"/>
          <w:szCs w:val="24"/>
        </w:rPr>
        <w:t>Conectividade: 10/100 / USB 2.0 / Wireless;</w:t>
      </w:r>
    </w:p>
    <w:p w:rsidR="0081550F" w:rsidRPr="00AE7463" w:rsidRDefault="0081550F" w:rsidP="0081550F">
      <w:pPr>
        <w:spacing w:line="360" w:lineRule="auto"/>
        <w:ind w:left="360" w:firstLine="720"/>
        <w:rPr>
          <w:rFonts w:cs="Times New Roman"/>
          <w:sz w:val="24"/>
          <w:szCs w:val="24"/>
        </w:rPr>
      </w:pPr>
      <w:r w:rsidRPr="00AE7463">
        <w:rPr>
          <w:rFonts w:cs="Times New Roman"/>
          <w:b/>
          <w:sz w:val="24"/>
          <w:szCs w:val="24"/>
        </w:rPr>
        <w:lastRenderedPageBreak/>
        <w:t xml:space="preserve">MODELO IV - </w:t>
      </w:r>
      <w:r w:rsidRPr="00AE7463">
        <w:rPr>
          <w:rFonts w:cs="Times New Roman"/>
          <w:sz w:val="24"/>
          <w:szCs w:val="24"/>
        </w:rPr>
        <w:t>Impressora Monocromática (Oficio)</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Função: Impressora;</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Tecnologia de Impressão: Laser ou Led;</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Velocidade mínima de Impressão Mono: 40ppm;</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Duplex Automático;</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Processador Mínimo: 800 MHz;</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Memória Mínima: 512 MB;</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Resolução de Impressão Mínimo: 1200 x 1200dpi;</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Conectividade: 10/100/1000 e USB 2.0;</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Frontal: 250 Folhas;</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Multiuso: 50 Folhas;</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01 (uma) Bandeja de Saída: 150 Folhas;</w:t>
      </w:r>
    </w:p>
    <w:p w:rsidR="0081550F" w:rsidRPr="00AE7463" w:rsidRDefault="0081550F" w:rsidP="0081550F">
      <w:pPr>
        <w:pStyle w:val="PargrafodaLista"/>
        <w:widowControl w:val="0"/>
        <w:numPr>
          <w:ilvl w:val="0"/>
          <w:numId w:val="43"/>
        </w:numPr>
        <w:spacing w:after="0" w:line="360" w:lineRule="auto"/>
        <w:contextualSpacing w:val="0"/>
        <w:jc w:val="both"/>
        <w:rPr>
          <w:rFonts w:ascii="Arial Narrow" w:hAnsi="Arial Narrow"/>
          <w:b/>
          <w:sz w:val="24"/>
          <w:szCs w:val="24"/>
        </w:rPr>
      </w:pPr>
      <w:r w:rsidRPr="00AE7463">
        <w:rPr>
          <w:rFonts w:ascii="Arial Narrow" w:hAnsi="Arial Narrow"/>
          <w:sz w:val="24"/>
          <w:szCs w:val="24"/>
        </w:rPr>
        <w:t>Tamanho de Papel: Carta, A4 e Ofício;</w:t>
      </w:r>
    </w:p>
    <w:p w:rsidR="0081550F" w:rsidRPr="00AE7463" w:rsidRDefault="0081550F" w:rsidP="0081550F">
      <w:pPr>
        <w:spacing w:line="360" w:lineRule="auto"/>
        <w:ind w:left="1134"/>
        <w:rPr>
          <w:rFonts w:cs="Times New Roman"/>
          <w:sz w:val="24"/>
          <w:szCs w:val="24"/>
        </w:rPr>
      </w:pPr>
      <w:r w:rsidRPr="00AE7463">
        <w:rPr>
          <w:rFonts w:cs="Times New Roman"/>
          <w:b/>
          <w:sz w:val="24"/>
          <w:szCs w:val="24"/>
        </w:rPr>
        <w:t xml:space="preserve">MODELO V - </w:t>
      </w:r>
      <w:r w:rsidRPr="00AE7463">
        <w:rPr>
          <w:rFonts w:cs="Times New Roman"/>
          <w:sz w:val="24"/>
          <w:szCs w:val="24"/>
        </w:rPr>
        <w:t>Multifuncional Colorida (Ofício)</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Funções: Copiadora, Impressora, Scanner Colorido e Fax;</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 Tecnologia de Impressão: Laser, Led ou Tinta;</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Velocidade de Impressção: 27 ppm em preto e até 23 em color</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Resolução de Impressão Mínimo: </w:t>
      </w:r>
      <w:r w:rsidRPr="00AE7463">
        <w:rPr>
          <w:rFonts w:ascii="Arial Narrow" w:hAnsi="Arial Narrow"/>
          <w:color w:val="000000"/>
          <w:sz w:val="24"/>
          <w:szCs w:val="24"/>
          <w:shd w:val="clear" w:color="auto" w:fill="FFFFFF"/>
        </w:rPr>
        <w:t>1200 x 1.200 dpi</w:t>
      </w:r>
      <w:r w:rsidRPr="00AE7463">
        <w:rPr>
          <w:rFonts w:ascii="Arial Narrow" w:hAnsi="Arial Narrow"/>
          <w:sz w:val="24"/>
          <w:szCs w:val="24"/>
        </w:rPr>
        <w:t>;</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01 (uma) Bandeja Frontal: 150 Folhas;</w:t>
      </w:r>
    </w:p>
    <w:p w:rsidR="0081550F" w:rsidRPr="00AE7463" w:rsidRDefault="0081550F" w:rsidP="0081550F">
      <w:pPr>
        <w:pStyle w:val="PargrafodaLista"/>
        <w:widowControl w:val="0"/>
        <w:numPr>
          <w:ilvl w:val="0"/>
          <w:numId w:val="46"/>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Resolução do Scanner Mínimo: 2400 x 1200 dpi;</w:t>
      </w:r>
    </w:p>
    <w:p w:rsidR="0081550F" w:rsidRPr="00AE7463" w:rsidRDefault="0081550F" w:rsidP="0081550F">
      <w:pPr>
        <w:pStyle w:val="PargrafodaLista"/>
        <w:widowControl w:val="0"/>
        <w:numPr>
          <w:ilvl w:val="0"/>
          <w:numId w:val="46"/>
        </w:numPr>
        <w:tabs>
          <w:tab w:val="left" w:pos="1134"/>
        </w:tabs>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      Conectividade: 10/100, USB 2.0 , Wireless;</w:t>
      </w:r>
    </w:p>
    <w:p w:rsidR="0081550F" w:rsidRPr="00AE7463" w:rsidRDefault="0081550F" w:rsidP="0081550F">
      <w:pPr>
        <w:spacing w:line="360" w:lineRule="auto"/>
        <w:ind w:firstLine="993"/>
        <w:rPr>
          <w:rFonts w:cs="Times New Roman"/>
          <w:sz w:val="24"/>
          <w:szCs w:val="24"/>
        </w:rPr>
      </w:pPr>
      <w:r w:rsidRPr="00AE7463">
        <w:rPr>
          <w:rFonts w:cs="Times New Roman"/>
          <w:b/>
          <w:sz w:val="24"/>
          <w:szCs w:val="24"/>
        </w:rPr>
        <w:t xml:space="preserve">MODELO VI - </w:t>
      </w:r>
      <w:r w:rsidRPr="00AE7463">
        <w:rPr>
          <w:rFonts w:cs="Times New Roman"/>
          <w:sz w:val="24"/>
          <w:szCs w:val="24"/>
        </w:rPr>
        <w:t>Impressora para Grandes Formatos (Plotter)</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Método de Impressão: Jato de Tinta;</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Tamanho de Boca: 24” (601mm);</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Resolução Máxima: 2400 x 1200 DPI;</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Memória Interna: 256 MB;</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HD Interno: 250 GB;</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Tanques de Tinta: 130 ou 300 ML;</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Tamanho da Gota de Tinta: 4Picolitros;</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lastRenderedPageBreak/>
        <w:t>Alimentação de Papel: Rolo e Folha Solta;</w:t>
      </w:r>
    </w:p>
    <w:p w:rsidR="0081550F" w:rsidRPr="00AE7463" w:rsidRDefault="0081550F" w:rsidP="0081550F">
      <w:pPr>
        <w:pStyle w:val="PargrafodaLista"/>
        <w:widowControl w:val="0"/>
        <w:numPr>
          <w:ilvl w:val="0"/>
          <w:numId w:val="44"/>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Interface de Comunicação: USB 2.0 High Speed e Ethernet 10/100/1000.</w:t>
      </w:r>
    </w:p>
    <w:p w:rsidR="0081550F" w:rsidRPr="00AE7463" w:rsidRDefault="0081550F" w:rsidP="0081550F">
      <w:pPr>
        <w:spacing w:line="360" w:lineRule="auto"/>
        <w:ind w:firstLine="993"/>
        <w:rPr>
          <w:rFonts w:cs="Times New Roman"/>
          <w:b/>
          <w:sz w:val="24"/>
          <w:szCs w:val="24"/>
        </w:rPr>
      </w:pPr>
      <w:r w:rsidRPr="00AE7463">
        <w:rPr>
          <w:rFonts w:cs="Times New Roman"/>
          <w:b/>
          <w:sz w:val="24"/>
          <w:szCs w:val="24"/>
        </w:rPr>
        <w:t>MODELO VII - Impressora Térmica para Etiquetas</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Método de Impressão: Transferência Térmica</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Térmica direta e transferência térmica;</w:t>
      </w:r>
    </w:p>
    <w:p w:rsidR="0081550F" w:rsidRPr="00AE7463" w:rsidRDefault="0081550F" w:rsidP="0081550F">
      <w:pPr>
        <w:pStyle w:val="PargrafodaLista"/>
        <w:widowControl w:val="0"/>
        <w:numPr>
          <w:ilvl w:val="0"/>
          <w:numId w:val="47"/>
        </w:numPr>
        <w:tabs>
          <w:tab w:val="left" w:pos="1134"/>
        </w:tabs>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 xml:space="preserve">     Memória Mínima: 16 MB;</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Memória Flash: 4 MB;</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Resolução de Impressão: 206 DPI;</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Velocidade de Impressão:6 IPS;</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Conectividade: Serial e USB com LAN Opcional;</w:t>
      </w:r>
    </w:p>
    <w:p w:rsidR="0081550F" w:rsidRPr="00AE7463" w:rsidRDefault="0081550F" w:rsidP="0081550F">
      <w:pPr>
        <w:pStyle w:val="PargrafodaLista"/>
        <w:widowControl w:val="0"/>
        <w:numPr>
          <w:ilvl w:val="0"/>
          <w:numId w:val="47"/>
        </w:numPr>
        <w:spacing w:after="0" w:line="360" w:lineRule="auto"/>
        <w:ind w:firstLine="273"/>
        <w:contextualSpacing w:val="0"/>
        <w:jc w:val="both"/>
        <w:rPr>
          <w:rFonts w:ascii="Arial Narrow" w:hAnsi="Arial Narrow"/>
          <w:b/>
          <w:sz w:val="24"/>
          <w:szCs w:val="24"/>
        </w:rPr>
      </w:pPr>
      <w:r w:rsidRPr="00AE7463">
        <w:rPr>
          <w:rFonts w:ascii="Arial Narrow" w:hAnsi="Arial Narrow"/>
          <w:sz w:val="24"/>
          <w:szCs w:val="24"/>
        </w:rPr>
        <w:t>Largura Maxima da Etiqueta: 104mm;</w:t>
      </w:r>
    </w:p>
    <w:p w:rsidR="0081550F" w:rsidRPr="00AE7463" w:rsidRDefault="0081550F" w:rsidP="0081550F">
      <w:pPr>
        <w:pStyle w:val="Ttulo2"/>
        <w:keepNext w:val="0"/>
        <w:keepLines w:val="0"/>
        <w:numPr>
          <w:ilvl w:val="0"/>
          <w:numId w:val="33"/>
        </w:numPr>
        <w:pBdr>
          <w:top w:val="single" w:sz="4" w:space="1" w:color="auto"/>
          <w:left w:val="single" w:sz="4" w:space="4" w:color="auto"/>
          <w:bottom w:val="single" w:sz="4" w:space="1" w:color="auto"/>
          <w:right w:val="single" w:sz="4" w:space="4" w:color="auto"/>
        </w:pBdr>
        <w:tabs>
          <w:tab w:val="left" w:pos="744"/>
          <w:tab w:val="left" w:pos="745"/>
        </w:tabs>
        <w:autoSpaceDE/>
        <w:autoSpaceDN/>
        <w:spacing w:before="162" w:line="360" w:lineRule="auto"/>
        <w:ind w:left="744" w:hanging="532"/>
        <w:jc w:val="center"/>
        <w:rPr>
          <w:rFonts w:ascii="Arial Narrow" w:hAnsi="Arial Narrow" w:cs="Times New Roman"/>
          <w:sz w:val="24"/>
          <w:szCs w:val="24"/>
        </w:rPr>
      </w:pPr>
      <w:r w:rsidRPr="00AE7463">
        <w:rPr>
          <w:rFonts w:ascii="Arial Narrow" w:hAnsi="Arial Narrow" w:cs="Times New Roman"/>
          <w:w w:val="105"/>
          <w:sz w:val="24"/>
          <w:szCs w:val="24"/>
        </w:rPr>
        <w:t>INFORMAÇÕES</w:t>
      </w:r>
      <w:r w:rsidRPr="00AE7463">
        <w:rPr>
          <w:rFonts w:ascii="Arial Narrow" w:hAnsi="Arial Narrow" w:cs="Times New Roman"/>
          <w:spacing w:val="-18"/>
          <w:w w:val="105"/>
          <w:sz w:val="24"/>
          <w:szCs w:val="24"/>
        </w:rPr>
        <w:t xml:space="preserve"> </w:t>
      </w:r>
      <w:r w:rsidRPr="00AE7463">
        <w:rPr>
          <w:rFonts w:ascii="Arial Narrow" w:hAnsi="Arial Narrow" w:cs="Times New Roman"/>
          <w:w w:val="105"/>
          <w:sz w:val="24"/>
          <w:szCs w:val="24"/>
        </w:rPr>
        <w:t>RELEVANTES</w:t>
      </w:r>
      <w:r w:rsidRPr="00AE7463">
        <w:rPr>
          <w:rFonts w:ascii="Arial Narrow" w:hAnsi="Arial Narrow" w:cs="Times New Roman"/>
          <w:spacing w:val="-24"/>
          <w:w w:val="105"/>
          <w:sz w:val="24"/>
          <w:szCs w:val="24"/>
        </w:rPr>
        <w:t xml:space="preserve"> </w:t>
      </w:r>
      <w:r w:rsidRPr="00AE7463">
        <w:rPr>
          <w:rFonts w:ascii="Arial Narrow" w:hAnsi="Arial Narrow" w:cs="Times New Roman"/>
          <w:w w:val="105"/>
          <w:sz w:val="24"/>
          <w:szCs w:val="24"/>
        </w:rPr>
        <w:t>PARA</w:t>
      </w:r>
      <w:r w:rsidRPr="00AE7463">
        <w:rPr>
          <w:rFonts w:ascii="Arial Narrow" w:hAnsi="Arial Narrow" w:cs="Times New Roman"/>
          <w:spacing w:val="-19"/>
          <w:w w:val="105"/>
          <w:sz w:val="24"/>
          <w:szCs w:val="24"/>
        </w:rPr>
        <w:t xml:space="preserve"> </w:t>
      </w:r>
      <w:r w:rsidRPr="00AE7463">
        <w:rPr>
          <w:rFonts w:ascii="Arial Narrow" w:hAnsi="Arial Narrow" w:cs="Times New Roman"/>
          <w:w w:val="105"/>
          <w:sz w:val="24"/>
          <w:szCs w:val="24"/>
        </w:rPr>
        <w:t>O</w:t>
      </w:r>
      <w:r w:rsidRPr="00AE7463">
        <w:rPr>
          <w:rFonts w:ascii="Arial Narrow" w:hAnsi="Arial Narrow" w:cs="Times New Roman"/>
          <w:spacing w:val="-24"/>
          <w:w w:val="105"/>
          <w:sz w:val="24"/>
          <w:szCs w:val="24"/>
        </w:rPr>
        <w:t xml:space="preserve"> </w:t>
      </w:r>
      <w:r w:rsidRPr="00AE7463">
        <w:rPr>
          <w:rFonts w:ascii="Arial Narrow" w:hAnsi="Arial Narrow" w:cs="Times New Roman"/>
          <w:w w:val="105"/>
          <w:sz w:val="24"/>
          <w:szCs w:val="24"/>
        </w:rPr>
        <w:t>DIMENSIONAMENTO</w:t>
      </w:r>
      <w:r w:rsidRPr="00AE7463">
        <w:rPr>
          <w:rFonts w:ascii="Arial Narrow" w:hAnsi="Arial Narrow" w:cs="Times New Roman"/>
          <w:spacing w:val="-20"/>
          <w:w w:val="105"/>
          <w:sz w:val="24"/>
          <w:szCs w:val="24"/>
        </w:rPr>
        <w:t xml:space="preserve"> </w:t>
      </w:r>
      <w:r w:rsidRPr="00AE7463">
        <w:rPr>
          <w:rFonts w:ascii="Arial Narrow" w:hAnsi="Arial Narrow" w:cs="Times New Roman"/>
          <w:w w:val="105"/>
          <w:sz w:val="24"/>
          <w:szCs w:val="24"/>
        </w:rPr>
        <w:t>DA</w:t>
      </w:r>
      <w:r w:rsidRPr="00AE7463">
        <w:rPr>
          <w:rFonts w:ascii="Arial Narrow" w:hAnsi="Arial Narrow" w:cs="Times New Roman"/>
          <w:spacing w:val="-22"/>
          <w:w w:val="105"/>
          <w:sz w:val="24"/>
          <w:szCs w:val="24"/>
        </w:rPr>
        <w:t xml:space="preserve"> </w:t>
      </w:r>
      <w:r w:rsidRPr="00AE7463">
        <w:rPr>
          <w:rFonts w:ascii="Arial Narrow" w:hAnsi="Arial Narrow" w:cs="Times New Roman"/>
          <w:w w:val="105"/>
          <w:sz w:val="24"/>
          <w:szCs w:val="24"/>
        </w:rPr>
        <w:t>PROPOSTA</w:t>
      </w:r>
    </w:p>
    <w:p w:rsidR="0081550F" w:rsidRPr="00AE7463" w:rsidRDefault="0081550F" w:rsidP="0081550F">
      <w:pPr>
        <w:pStyle w:val="Ttulo2"/>
        <w:tabs>
          <w:tab w:val="left" w:pos="744"/>
          <w:tab w:val="left" w:pos="745"/>
        </w:tabs>
        <w:spacing w:before="162" w:line="360" w:lineRule="auto"/>
        <w:ind w:left="1701" w:hanging="283"/>
        <w:jc w:val="both"/>
        <w:rPr>
          <w:rFonts w:ascii="Arial Narrow" w:hAnsi="Arial Narrow" w:cs="Times New Roman"/>
          <w:b/>
          <w:sz w:val="24"/>
          <w:szCs w:val="24"/>
        </w:rPr>
      </w:pPr>
      <w:r w:rsidRPr="00AE7463">
        <w:rPr>
          <w:rFonts w:ascii="Arial Narrow" w:hAnsi="Arial Narrow" w:cs="Times New Roman"/>
          <w:sz w:val="24"/>
          <w:szCs w:val="24"/>
        </w:rPr>
        <w:t xml:space="preserve">4.1 </w:t>
      </w:r>
      <w:r w:rsidRPr="00AE7463">
        <w:rPr>
          <w:rFonts w:ascii="Arial Narrow" w:hAnsi="Arial Narrow" w:cs="Times New Roman"/>
          <w:b/>
          <w:sz w:val="24"/>
          <w:szCs w:val="24"/>
        </w:rPr>
        <w:t xml:space="preserve">Os serviços contratados serão executados no Municipio de Ferraz de Vasconcelos, nos diversos órgãos da Municipalidade, cujo horário de funcionamento é das 8 h às 17 h, de segunda a sexta-feira. </w:t>
      </w:r>
    </w:p>
    <w:p w:rsidR="0081550F" w:rsidRPr="00AE7463" w:rsidRDefault="0081550F" w:rsidP="0081550F">
      <w:pPr>
        <w:pStyle w:val="Ttulo2"/>
        <w:tabs>
          <w:tab w:val="left" w:pos="744"/>
          <w:tab w:val="left" w:pos="745"/>
        </w:tabs>
        <w:spacing w:before="162" w:line="360" w:lineRule="auto"/>
        <w:ind w:left="2694" w:hanging="567"/>
        <w:jc w:val="both"/>
        <w:rPr>
          <w:rFonts w:ascii="Arial Narrow" w:hAnsi="Arial Narrow" w:cs="Times New Roman"/>
          <w:b/>
          <w:sz w:val="24"/>
          <w:szCs w:val="24"/>
        </w:rPr>
      </w:pPr>
      <w:r w:rsidRPr="00AE7463">
        <w:rPr>
          <w:rFonts w:ascii="Arial Narrow" w:hAnsi="Arial Narrow" w:cs="Times New Roman"/>
          <w:sz w:val="24"/>
          <w:szCs w:val="24"/>
        </w:rPr>
        <w:t xml:space="preserve">4.1.1 </w:t>
      </w:r>
      <w:r w:rsidRPr="00AE7463">
        <w:rPr>
          <w:rFonts w:ascii="Arial Narrow" w:hAnsi="Arial Narrow" w:cs="Times New Roman"/>
          <w:w w:val="105"/>
          <w:sz w:val="24"/>
          <w:szCs w:val="24"/>
        </w:rPr>
        <w:t>Todo deslocamento para prestação dos serviços solicitados, qualquer que seja a localidade, bem como todos os custos (despesas com veículo, motorista, combustível, peças, pessoal etc.) correrão por conta da CONTRATADA.</w:t>
      </w:r>
    </w:p>
    <w:p w:rsidR="0081550F" w:rsidRPr="00AE7463" w:rsidRDefault="0081550F" w:rsidP="0081550F">
      <w:pPr>
        <w:pStyle w:val="PargrafodaLista"/>
        <w:widowControl w:val="0"/>
        <w:numPr>
          <w:ilvl w:val="0"/>
          <w:numId w:val="33"/>
        </w:numPr>
        <w:pBdr>
          <w:top w:val="single" w:sz="4" w:space="2" w:color="auto"/>
          <w:left w:val="single" w:sz="4" w:space="4" w:color="auto"/>
          <w:bottom w:val="single" w:sz="4" w:space="1" w:color="auto"/>
          <w:right w:val="single" w:sz="4" w:space="4" w:color="auto"/>
        </w:pBdr>
        <w:tabs>
          <w:tab w:val="left" w:pos="1020"/>
          <w:tab w:val="left" w:pos="1021"/>
        </w:tabs>
        <w:spacing w:before="81" w:after="0" w:line="360" w:lineRule="auto"/>
        <w:ind w:left="1020" w:hanging="528"/>
        <w:contextualSpacing w:val="0"/>
        <w:jc w:val="center"/>
        <w:rPr>
          <w:rFonts w:ascii="Arial Narrow" w:hAnsi="Arial Narrow"/>
          <w:b/>
          <w:sz w:val="24"/>
          <w:szCs w:val="24"/>
        </w:rPr>
      </w:pPr>
      <w:r w:rsidRPr="00AE7463">
        <w:rPr>
          <w:rFonts w:ascii="Arial Narrow" w:hAnsi="Arial Narrow"/>
          <w:b/>
          <w:w w:val="105"/>
          <w:sz w:val="24"/>
          <w:szCs w:val="24"/>
        </w:rPr>
        <w:t>METODOLOGIA</w:t>
      </w:r>
      <w:r w:rsidRPr="00AE7463">
        <w:rPr>
          <w:rFonts w:ascii="Arial Narrow" w:hAnsi="Arial Narrow"/>
          <w:b/>
          <w:spacing w:val="-19"/>
          <w:w w:val="105"/>
          <w:sz w:val="24"/>
          <w:szCs w:val="24"/>
        </w:rPr>
        <w:t xml:space="preserve"> </w:t>
      </w:r>
      <w:r w:rsidRPr="00AE7463">
        <w:rPr>
          <w:rFonts w:ascii="Arial Narrow" w:hAnsi="Arial Narrow"/>
          <w:b/>
          <w:w w:val="105"/>
          <w:sz w:val="24"/>
          <w:szCs w:val="24"/>
        </w:rPr>
        <w:t>DE</w:t>
      </w:r>
      <w:r w:rsidRPr="00AE7463">
        <w:rPr>
          <w:rFonts w:ascii="Arial Narrow" w:hAnsi="Arial Narrow"/>
          <w:b/>
          <w:spacing w:val="-19"/>
          <w:w w:val="105"/>
          <w:sz w:val="24"/>
          <w:szCs w:val="24"/>
        </w:rPr>
        <w:t xml:space="preserve"> </w:t>
      </w:r>
      <w:r w:rsidRPr="00AE7463">
        <w:rPr>
          <w:rFonts w:ascii="Arial Narrow" w:hAnsi="Arial Narrow"/>
          <w:b/>
          <w:w w:val="105"/>
          <w:sz w:val="24"/>
          <w:szCs w:val="24"/>
        </w:rPr>
        <w:t>AVALIAÇÃO</w:t>
      </w:r>
      <w:r w:rsidRPr="00AE7463">
        <w:rPr>
          <w:rFonts w:ascii="Arial Narrow" w:hAnsi="Arial Narrow"/>
          <w:b/>
          <w:spacing w:val="-26"/>
          <w:w w:val="105"/>
          <w:sz w:val="24"/>
          <w:szCs w:val="24"/>
        </w:rPr>
        <w:t xml:space="preserve"> </w:t>
      </w:r>
      <w:r w:rsidRPr="00AE7463">
        <w:rPr>
          <w:rFonts w:ascii="Arial Narrow" w:hAnsi="Arial Narrow"/>
          <w:b/>
          <w:w w:val="105"/>
          <w:sz w:val="24"/>
          <w:szCs w:val="24"/>
        </w:rPr>
        <w:t>DA</w:t>
      </w:r>
      <w:r w:rsidRPr="00AE7463">
        <w:rPr>
          <w:rFonts w:ascii="Arial Narrow" w:hAnsi="Arial Narrow"/>
          <w:b/>
          <w:spacing w:val="-16"/>
          <w:w w:val="105"/>
          <w:sz w:val="24"/>
          <w:szCs w:val="24"/>
        </w:rPr>
        <w:t xml:space="preserve"> </w:t>
      </w:r>
      <w:r w:rsidRPr="00AE7463">
        <w:rPr>
          <w:rFonts w:ascii="Arial Narrow" w:hAnsi="Arial Narrow"/>
          <w:b/>
          <w:w w:val="105"/>
          <w:sz w:val="24"/>
          <w:szCs w:val="24"/>
        </w:rPr>
        <w:t>EXECUÇÃO</w:t>
      </w:r>
      <w:r w:rsidRPr="00AE7463">
        <w:rPr>
          <w:rFonts w:ascii="Arial Narrow" w:hAnsi="Arial Narrow"/>
          <w:b/>
          <w:spacing w:val="-21"/>
          <w:w w:val="105"/>
          <w:sz w:val="24"/>
          <w:szCs w:val="24"/>
        </w:rPr>
        <w:t xml:space="preserve"> </w:t>
      </w:r>
      <w:r w:rsidRPr="00AE7463">
        <w:rPr>
          <w:rFonts w:ascii="Arial Narrow" w:hAnsi="Arial Narrow"/>
          <w:b/>
          <w:w w:val="105"/>
          <w:sz w:val="24"/>
          <w:szCs w:val="24"/>
        </w:rPr>
        <w:t>DOS</w:t>
      </w:r>
      <w:r w:rsidRPr="00AE7463">
        <w:rPr>
          <w:rFonts w:ascii="Arial Narrow" w:hAnsi="Arial Narrow"/>
          <w:b/>
          <w:spacing w:val="-15"/>
          <w:w w:val="105"/>
          <w:sz w:val="24"/>
          <w:szCs w:val="24"/>
        </w:rPr>
        <w:t xml:space="preserve"> </w:t>
      </w:r>
      <w:r w:rsidRPr="00AE7463">
        <w:rPr>
          <w:rFonts w:ascii="Arial Narrow" w:hAnsi="Arial Narrow"/>
          <w:b/>
          <w:w w:val="105"/>
          <w:sz w:val="24"/>
          <w:szCs w:val="24"/>
        </w:rPr>
        <w:t>SERVIÇOS.</w:t>
      </w:r>
    </w:p>
    <w:p w:rsidR="0081550F" w:rsidRPr="00AE7463" w:rsidRDefault="0081550F" w:rsidP="0081550F">
      <w:pPr>
        <w:tabs>
          <w:tab w:val="left" w:pos="1701"/>
        </w:tabs>
        <w:spacing w:before="43" w:line="360" w:lineRule="auto"/>
        <w:ind w:left="1701" w:right="148" w:hanging="283"/>
        <w:jc w:val="both"/>
        <w:rPr>
          <w:rFonts w:cs="Times New Roman"/>
          <w:w w:val="105"/>
          <w:sz w:val="24"/>
          <w:szCs w:val="24"/>
        </w:rPr>
      </w:pPr>
      <w:r w:rsidRPr="00AE7463">
        <w:rPr>
          <w:rFonts w:cs="Times New Roman"/>
          <w:b/>
          <w:sz w:val="24"/>
          <w:szCs w:val="24"/>
        </w:rPr>
        <w:t xml:space="preserve">5.1 </w:t>
      </w:r>
      <w:r w:rsidRPr="00AE7463">
        <w:rPr>
          <w:rFonts w:cs="Times New Roman"/>
          <w:w w:val="105"/>
          <w:sz w:val="24"/>
          <w:szCs w:val="24"/>
        </w:rPr>
        <w:t>Os serviços deverão ser executados com base nos parâmetros mínimos a seguir</w:t>
      </w:r>
      <w:r w:rsidRPr="00AE7463">
        <w:rPr>
          <w:rFonts w:cs="Times New Roman"/>
          <w:spacing w:val="-30"/>
          <w:w w:val="105"/>
          <w:sz w:val="24"/>
          <w:szCs w:val="24"/>
        </w:rPr>
        <w:t xml:space="preserve"> </w:t>
      </w:r>
      <w:r w:rsidRPr="00AE7463">
        <w:rPr>
          <w:rFonts w:cs="Times New Roman"/>
          <w:w w:val="105"/>
          <w:sz w:val="24"/>
          <w:szCs w:val="24"/>
        </w:rPr>
        <w:t>estabelecidos;</w:t>
      </w:r>
    </w:p>
    <w:p w:rsidR="0081550F" w:rsidRPr="00AE7463" w:rsidRDefault="0081550F" w:rsidP="0081550F">
      <w:pPr>
        <w:pStyle w:val="PargrafodaLista"/>
        <w:tabs>
          <w:tab w:val="left" w:pos="2694"/>
        </w:tabs>
        <w:spacing w:before="1" w:line="360" w:lineRule="auto"/>
        <w:ind w:left="2694" w:right="148" w:hanging="567"/>
        <w:rPr>
          <w:rFonts w:ascii="Arial Narrow" w:hAnsi="Arial Narrow"/>
          <w:w w:val="105"/>
          <w:sz w:val="24"/>
          <w:szCs w:val="24"/>
        </w:rPr>
      </w:pPr>
      <w:r w:rsidRPr="00AE7463">
        <w:rPr>
          <w:rFonts w:ascii="Arial Narrow" w:hAnsi="Arial Narrow"/>
          <w:b/>
          <w:sz w:val="24"/>
          <w:szCs w:val="24"/>
        </w:rPr>
        <w:t xml:space="preserve">5.1.1 </w:t>
      </w:r>
      <w:r w:rsidRPr="00AE7463">
        <w:rPr>
          <w:rFonts w:ascii="Arial Narrow" w:hAnsi="Arial Narrow"/>
          <w:w w:val="105"/>
          <w:sz w:val="24"/>
          <w:szCs w:val="24"/>
        </w:rPr>
        <w:t xml:space="preserve">A </w:t>
      </w:r>
      <w:r w:rsidRPr="00AE7463">
        <w:rPr>
          <w:rFonts w:ascii="Arial Narrow" w:hAnsi="Arial Narrow"/>
          <w:b/>
          <w:w w:val="105"/>
          <w:sz w:val="24"/>
          <w:szCs w:val="24"/>
        </w:rPr>
        <w:t>CONTRATADA</w:t>
      </w:r>
      <w:r w:rsidRPr="00AE7463">
        <w:rPr>
          <w:rFonts w:ascii="Arial Narrow" w:hAnsi="Arial Narrow"/>
          <w:w w:val="105"/>
          <w:sz w:val="24"/>
          <w:szCs w:val="24"/>
        </w:rPr>
        <w:t xml:space="preserve"> deverá estimar a quantidade e a qualificação da mão-de-obra destinada à execução contratual, objetivando o cumprimento</w:t>
      </w:r>
      <w:r w:rsidRPr="00AE7463">
        <w:rPr>
          <w:rFonts w:ascii="Arial Narrow" w:hAnsi="Arial Narrow"/>
          <w:spacing w:val="-12"/>
          <w:w w:val="105"/>
          <w:sz w:val="24"/>
          <w:szCs w:val="24"/>
        </w:rPr>
        <w:t xml:space="preserve"> </w:t>
      </w:r>
      <w:r w:rsidRPr="00AE7463">
        <w:rPr>
          <w:rFonts w:ascii="Arial Narrow" w:hAnsi="Arial Narrow"/>
          <w:w w:val="105"/>
          <w:sz w:val="24"/>
          <w:szCs w:val="24"/>
        </w:rPr>
        <w:t>integral</w:t>
      </w:r>
      <w:r w:rsidRPr="00AE7463">
        <w:rPr>
          <w:rFonts w:ascii="Arial Narrow" w:hAnsi="Arial Narrow"/>
          <w:spacing w:val="-9"/>
          <w:w w:val="105"/>
          <w:sz w:val="24"/>
          <w:szCs w:val="24"/>
        </w:rPr>
        <w:t xml:space="preserve"> </w:t>
      </w:r>
      <w:r w:rsidRPr="00AE7463">
        <w:rPr>
          <w:rFonts w:ascii="Arial Narrow" w:hAnsi="Arial Narrow"/>
          <w:w w:val="105"/>
          <w:sz w:val="24"/>
          <w:szCs w:val="24"/>
        </w:rPr>
        <w:t>e</w:t>
      </w:r>
      <w:r w:rsidRPr="00AE7463">
        <w:rPr>
          <w:rFonts w:ascii="Arial Narrow" w:hAnsi="Arial Narrow"/>
          <w:spacing w:val="-15"/>
          <w:w w:val="105"/>
          <w:sz w:val="24"/>
          <w:szCs w:val="24"/>
        </w:rPr>
        <w:t xml:space="preserve"> </w:t>
      </w:r>
      <w:r w:rsidRPr="00AE7463">
        <w:rPr>
          <w:rFonts w:ascii="Arial Narrow" w:hAnsi="Arial Narrow"/>
          <w:w w:val="105"/>
          <w:sz w:val="24"/>
          <w:szCs w:val="24"/>
        </w:rPr>
        <w:t>a</w:t>
      </w:r>
      <w:r w:rsidRPr="00AE7463">
        <w:rPr>
          <w:rFonts w:ascii="Arial Narrow" w:hAnsi="Arial Narrow"/>
          <w:spacing w:val="-10"/>
          <w:w w:val="105"/>
          <w:sz w:val="24"/>
          <w:szCs w:val="24"/>
        </w:rPr>
        <w:t xml:space="preserve"> </w:t>
      </w:r>
      <w:r w:rsidRPr="00AE7463">
        <w:rPr>
          <w:rFonts w:ascii="Arial Narrow" w:hAnsi="Arial Narrow"/>
          <w:w w:val="105"/>
          <w:sz w:val="24"/>
          <w:szCs w:val="24"/>
        </w:rPr>
        <w:t>qualidade</w:t>
      </w:r>
      <w:r w:rsidRPr="00AE7463">
        <w:rPr>
          <w:rFonts w:ascii="Arial Narrow" w:hAnsi="Arial Narrow"/>
          <w:spacing w:val="-15"/>
          <w:w w:val="105"/>
          <w:sz w:val="24"/>
          <w:szCs w:val="24"/>
        </w:rPr>
        <w:t xml:space="preserve"> </w:t>
      </w:r>
      <w:r w:rsidRPr="00AE7463">
        <w:rPr>
          <w:rFonts w:ascii="Arial Narrow" w:hAnsi="Arial Narrow"/>
          <w:w w:val="105"/>
          <w:sz w:val="24"/>
          <w:szCs w:val="24"/>
        </w:rPr>
        <w:t>da</w:t>
      </w:r>
      <w:r w:rsidRPr="00AE7463">
        <w:rPr>
          <w:rFonts w:ascii="Arial Narrow" w:hAnsi="Arial Narrow"/>
          <w:spacing w:val="-10"/>
          <w:w w:val="105"/>
          <w:sz w:val="24"/>
          <w:szCs w:val="24"/>
        </w:rPr>
        <w:t xml:space="preserve"> </w:t>
      </w:r>
      <w:r w:rsidRPr="00AE7463">
        <w:rPr>
          <w:rFonts w:ascii="Arial Narrow" w:hAnsi="Arial Narrow"/>
          <w:w w:val="105"/>
          <w:sz w:val="24"/>
          <w:szCs w:val="24"/>
        </w:rPr>
        <w:t>prestação dos serviços.</w:t>
      </w:r>
    </w:p>
    <w:p w:rsidR="0081550F" w:rsidRPr="00AE7463" w:rsidRDefault="0081550F" w:rsidP="0081550F">
      <w:pPr>
        <w:tabs>
          <w:tab w:val="left" w:pos="2220"/>
          <w:tab w:val="left" w:pos="2221"/>
        </w:tabs>
        <w:spacing w:before="8" w:line="360" w:lineRule="auto"/>
        <w:ind w:left="2694" w:right="146" w:hanging="567"/>
        <w:jc w:val="both"/>
        <w:rPr>
          <w:rFonts w:cs="Times New Roman"/>
          <w:b/>
          <w:sz w:val="24"/>
          <w:szCs w:val="24"/>
        </w:rPr>
      </w:pPr>
      <w:r w:rsidRPr="00AE7463">
        <w:rPr>
          <w:rFonts w:cs="Times New Roman"/>
          <w:b/>
          <w:sz w:val="24"/>
          <w:szCs w:val="24"/>
        </w:rPr>
        <w:t xml:space="preserve">5.1.2 </w:t>
      </w:r>
      <w:r w:rsidRPr="00AE7463">
        <w:rPr>
          <w:rFonts w:cs="Times New Roman"/>
          <w:w w:val="105"/>
          <w:sz w:val="24"/>
          <w:szCs w:val="24"/>
        </w:rPr>
        <w:t>Os serviços serão avaliados conforme as especificações técnicas definidas</w:t>
      </w:r>
      <w:r w:rsidRPr="00AE7463">
        <w:rPr>
          <w:rFonts w:cs="Times New Roman"/>
          <w:spacing w:val="-11"/>
          <w:w w:val="105"/>
          <w:sz w:val="24"/>
          <w:szCs w:val="24"/>
        </w:rPr>
        <w:t xml:space="preserve"> </w:t>
      </w:r>
      <w:r w:rsidRPr="00AE7463">
        <w:rPr>
          <w:rFonts w:cs="Times New Roman"/>
          <w:spacing w:val="-3"/>
          <w:w w:val="105"/>
          <w:sz w:val="24"/>
          <w:szCs w:val="24"/>
        </w:rPr>
        <w:t>neste</w:t>
      </w:r>
      <w:r w:rsidRPr="00AE7463">
        <w:rPr>
          <w:rFonts w:cs="Times New Roman"/>
          <w:spacing w:val="-10"/>
          <w:w w:val="105"/>
          <w:sz w:val="24"/>
          <w:szCs w:val="24"/>
        </w:rPr>
        <w:t xml:space="preserve"> </w:t>
      </w:r>
      <w:r w:rsidRPr="00AE7463">
        <w:rPr>
          <w:rFonts w:cs="Times New Roman"/>
          <w:w w:val="105"/>
          <w:sz w:val="24"/>
          <w:szCs w:val="24"/>
        </w:rPr>
        <w:t>termo</w:t>
      </w:r>
      <w:r w:rsidRPr="00AE7463">
        <w:rPr>
          <w:rFonts w:cs="Times New Roman"/>
          <w:spacing w:val="-13"/>
          <w:w w:val="105"/>
          <w:sz w:val="24"/>
          <w:szCs w:val="24"/>
        </w:rPr>
        <w:t xml:space="preserve"> </w:t>
      </w:r>
      <w:r w:rsidRPr="00AE7463">
        <w:rPr>
          <w:rFonts w:cs="Times New Roman"/>
          <w:w w:val="105"/>
          <w:sz w:val="24"/>
          <w:szCs w:val="24"/>
        </w:rPr>
        <w:t>de</w:t>
      </w:r>
      <w:r w:rsidRPr="00AE7463">
        <w:rPr>
          <w:rFonts w:cs="Times New Roman"/>
          <w:spacing w:val="-17"/>
          <w:w w:val="105"/>
          <w:sz w:val="24"/>
          <w:szCs w:val="24"/>
        </w:rPr>
        <w:t xml:space="preserve"> </w:t>
      </w:r>
      <w:r w:rsidRPr="00AE7463">
        <w:rPr>
          <w:rFonts w:cs="Times New Roman"/>
          <w:w w:val="105"/>
          <w:sz w:val="24"/>
          <w:szCs w:val="24"/>
        </w:rPr>
        <w:t>referência</w:t>
      </w:r>
      <w:r w:rsidRPr="00AE7463">
        <w:rPr>
          <w:rFonts w:cs="Times New Roman"/>
          <w:spacing w:val="-22"/>
          <w:w w:val="105"/>
          <w:sz w:val="24"/>
          <w:szCs w:val="24"/>
        </w:rPr>
        <w:t>.</w:t>
      </w:r>
    </w:p>
    <w:p w:rsidR="0081550F" w:rsidRPr="00AE7463" w:rsidRDefault="0081550F" w:rsidP="0081550F">
      <w:pPr>
        <w:pStyle w:val="Ttulo2"/>
        <w:keepNext w:val="0"/>
        <w:keepLines w:val="0"/>
        <w:numPr>
          <w:ilvl w:val="0"/>
          <w:numId w:val="32"/>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0" w:line="360" w:lineRule="auto"/>
        <w:ind w:left="1020" w:hanging="499"/>
        <w:jc w:val="center"/>
        <w:rPr>
          <w:rFonts w:ascii="Arial Narrow" w:hAnsi="Arial Narrow" w:cs="Times New Roman"/>
          <w:sz w:val="24"/>
          <w:szCs w:val="24"/>
        </w:rPr>
      </w:pPr>
      <w:r w:rsidRPr="00AE7463">
        <w:rPr>
          <w:rFonts w:ascii="Arial Narrow" w:hAnsi="Arial Narrow" w:cs="Times New Roman"/>
          <w:w w:val="105"/>
          <w:sz w:val="24"/>
          <w:szCs w:val="24"/>
        </w:rPr>
        <w:t>EXECUÇÃO</w:t>
      </w:r>
      <w:r w:rsidRPr="00AE7463">
        <w:rPr>
          <w:rFonts w:ascii="Arial Narrow" w:hAnsi="Arial Narrow" w:cs="Times New Roman"/>
          <w:spacing w:val="-18"/>
          <w:w w:val="105"/>
          <w:sz w:val="24"/>
          <w:szCs w:val="24"/>
        </w:rPr>
        <w:t xml:space="preserve"> </w:t>
      </w:r>
      <w:r w:rsidRPr="00AE7463">
        <w:rPr>
          <w:rFonts w:ascii="Arial Narrow" w:hAnsi="Arial Narrow" w:cs="Times New Roman"/>
          <w:w w:val="105"/>
          <w:sz w:val="24"/>
          <w:szCs w:val="24"/>
        </w:rPr>
        <w:t>DOS</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SERVIÇOS</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E</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SEU</w:t>
      </w:r>
      <w:r w:rsidRPr="00AE7463">
        <w:rPr>
          <w:rFonts w:ascii="Arial Narrow" w:hAnsi="Arial Narrow" w:cs="Times New Roman"/>
          <w:spacing w:val="-16"/>
          <w:w w:val="105"/>
          <w:sz w:val="24"/>
          <w:szCs w:val="24"/>
        </w:rPr>
        <w:t xml:space="preserve"> </w:t>
      </w:r>
      <w:r w:rsidRPr="00AE7463">
        <w:rPr>
          <w:rFonts w:ascii="Arial Narrow" w:hAnsi="Arial Narrow" w:cs="Times New Roman"/>
          <w:w w:val="105"/>
          <w:sz w:val="24"/>
          <w:szCs w:val="24"/>
        </w:rPr>
        <w:t>RECEBIMENTO</w:t>
      </w:r>
    </w:p>
    <w:p w:rsidR="0081550F" w:rsidRPr="00AE7463" w:rsidRDefault="0081550F" w:rsidP="0081550F">
      <w:pPr>
        <w:pStyle w:val="PargrafodaLista"/>
        <w:widowControl w:val="0"/>
        <w:numPr>
          <w:ilvl w:val="1"/>
          <w:numId w:val="32"/>
        </w:numPr>
        <w:tabs>
          <w:tab w:val="left" w:pos="1701"/>
        </w:tabs>
        <w:spacing w:before="159" w:after="0" w:line="360" w:lineRule="auto"/>
        <w:ind w:left="1701" w:right="135" w:hanging="283"/>
        <w:contextualSpacing w:val="0"/>
        <w:jc w:val="both"/>
        <w:rPr>
          <w:rFonts w:ascii="Arial Narrow" w:hAnsi="Arial Narrow"/>
          <w:sz w:val="24"/>
          <w:szCs w:val="24"/>
        </w:rPr>
      </w:pPr>
      <w:r w:rsidRPr="00AE7463">
        <w:rPr>
          <w:rFonts w:ascii="Arial Narrow" w:hAnsi="Arial Narrow"/>
          <w:w w:val="105"/>
          <w:sz w:val="24"/>
          <w:szCs w:val="24"/>
        </w:rPr>
        <w:lastRenderedPageBreak/>
        <w:t>Os serviços deverão ser executados integralmente nos locais indicados e nos prazos pactuados entre as partes.</w:t>
      </w:r>
    </w:p>
    <w:p w:rsidR="0081550F" w:rsidRPr="00AE7463" w:rsidRDefault="0081550F" w:rsidP="0081550F">
      <w:pPr>
        <w:pStyle w:val="PargrafodaLista"/>
        <w:widowControl w:val="0"/>
        <w:numPr>
          <w:ilvl w:val="2"/>
          <w:numId w:val="32"/>
        </w:numPr>
        <w:tabs>
          <w:tab w:val="left" w:pos="2552"/>
        </w:tabs>
        <w:spacing w:before="111" w:after="0" w:line="360" w:lineRule="auto"/>
        <w:ind w:left="2552" w:right="678" w:hanging="567"/>
        <w:contextualSpacing w:val="0"/>
        <w:jc w:val="both"/>
        <w:rPr>
          <w:rFonts w:ascii="Arial Narrow" w:hAnsi="Arial Narrow"/>
          <w:sz w:val="24"/>
          <w:szCs w:val="24"/>
        </w:rPr>
      </w:pPr>
      <w:r w:rsidRPr="00AE7463">
        <w:rPr>
          <w:rFonts w:ascii="Arial Narrow" w:hAnsi="Arial Narrow"/>
          <w:w w:val="105"/>
          <w:sz w:val="24"/>
          <w:szCs w:val="24"/>
        </w:rPr>
        <w:t xml:space="preserve">A </w:t>
      </w:r>
      <w:r w:rsidRPr="00AE7463">
        <w:rPr>
          <w:rFonts w:ascii="Arial Narrow" w:hAnsi="Arial Narrow"/>
          <w:b/>
          <w:w w:val="105"/>
          <w:sz w:val="24"/>
          <w:szCs w:val="24"/>
        </w:rPr>
        <w:t>CONTRATADA</w:t>
      </w:r>
      <w:r w:rsidRPr="00AE7463">
        <w:rPr>
          <w:rFonts w:ascii="Arial Narrow" w:hAnsi="Arial Narrow"/>
          <w:w w:val="105"/>
          <w:sz w:val="24"/>
          <w:szCs w:val="24"/>
        </w:rPr>
        <w:t xml:space="preserve"> deverá fornecer relação </w:t>
      </w:r>
      <w:r w:rsidRPr="00AE7463">
        <w:rPr>
          <w:rFonts w:ascii="Arial Narrow" w:hAnsi="Arial Narrow"/>
          <w:spacing w:val="-3"/>
          <w:w w:val="105"/>
          <w:sz w:val="24"/>
          <w:szCs w:val="24"/>
        </w:rPr>
        <w:t xml:space="preserve">de </w:t>
      </w:r>
      <w:r w:rsidRPr="00AE7463">
        <w:rPr>
          <w:rFonts w:ascii="Arial Narrow" w:hAnsi="Arial Narrow"/>
          <w:w w:val="105"/>
          <w:sz w:val="24"/>
          <w:szCs w:val="24"/>
        </w:rPr>
        <w:t>funcionários que prestarão os serviços, contendo sua qualificação;</w:t>
      </w:r>
    </w:p>
    <w:p w:rsidR="0081550F" w:rsidRPr="00AE7463" w:rsidRDefault="0081550F" w:rsidP="0081550F">
      <w:pPr>
        <w:pStyle w:val="PargrafodaLista"/>
        <w:widowControl w:val="0"/>
        <w:numPr>
          <w:ilvl w:val="2"/>
          <w:numId w:val="32"/>
        </w:numPr>
        <w:tabs>
          <w:tab w:val="left" w:pos="2552"/>
        </w:tabs>
        <w:spacing w:before="111" w:after="0" w:line="360" w:lineRule="auto"/>
        <w:ind w:left="2552" w:right="678" w:hanging="567"/>
        <w:contextualSpacing w:val="0"/>
        <w:jc w:val="both"/>
        <w:rPr>
          <w:rFonts w:ascii="Arial Narrow" w:hAnsi="Arial Narrow"/>
          <w:sz w:val="24"/>
          <w:szCs w:val="24"/>
        </w:rPr>
      </w:pPr>
      <w:r w:rsidRPr="00AE7463">
        <w:rPr>
          <w:rFonts w:ascii="Arial Narrow" w:hAnsi="Arial Narrow"/>
          <w:w w:val="105"/>
          <w:sz w:val="24"/>
          <w:szCs w:val="24"/>
        </w:rPr>
        <w:t xml:space="preserve">Os funcionários da </w:t>
      </w:r>
      <w:r w:rsidRPr="00AE7463">
        <w:rPr>
          <w:rFonts w:ascii="Arial Narrow" w:hAnsi="Arial Narrow"/>
          <w:b/>
          <w:w w:val="105"/>
          <w:sz w:val="24"/>
          <w:szCs w:val="24"/>
        </w:rPr>
        <w:t>CONTRATADA</w:t>
      </w:r>
      <w:r w:rsidRPr="00AE7463">
        <w:rPr>
          <w:rFonts w:ascii="Arial Narrow" w:hAnsi="Arial Narrow"/>
          <w:w w:val="105"/>
          <w:sz w:val="24"/>
          <w:szCs w:val="24"/>
        </w:rPr>
        <w:t xml:space="preserve"> deverão portar crachá que contenha fotografia, Nome Completo, Cédula de Identidade e Nome da Empresa contratada;</w:t>
      </w:r>
    </w:p>
    <w:p w:rsidR="0081550F" w:rsidRPr="00AE7463" w:rsidRDefault="0081550F" w:rsidP="0081550F">
      <w:pPr>
        <w:pStyle w:val="PargrafodaLista"/>
        <w:widowControl w:val="0"/>
        <w:numPr>
          <w:ilvl w:val="2"/>
          <w:numId w:val="32"/>
        </w:numPr>
        <w:tabs>
          <w:tab w:val="left" w:pos="2552"/>
        </w:tabs>
        <w:spacing w:before="118" w:after="0" w:line="360" w:lineRule="auto"/>
        <w:ind w:left="2694" w:right="1018" w:hanging="709"/>
        <w:contextualSpacing w:val="0"/>
        <w:jc w:val="both"/>
        <w:rPr>
          <w:rFonts w:ascii="Arial Narrow" w:hAnsi="Arial Narrow"/>
          <w:sz w:val="24"/>
          <w:szCs w:val="24"/>
        </w:rPr>
      </w:pPr>
      <w:r w:rsidRPr="00AE7463">
        <w:rPr>
          <w:rFonts w:ascii="Arial Narrow" w:hAnsi="Arial Narrow"/>
          <w:w w:val="105"/>
          <w:sz w:val="24"/>
          <w:szCs w:val="24"/>
        </w:rPr>
        <w:t xml:space="preserve">No final de cada mês deverá ser apresentado Relatório </w:t>
      </w:r>
      <w:r w:rsidRPr="00AE7463">
        <w:rPr>
          <w:rFonts w:ascii="Arial Narrow" w:hAnsi="Arial Narrow"/>
          <w:spacing w:val="-3"/>
          <w:w w:val="105"/>
          <w:sz w:val="24"/>
          <w:szCs w:val="24"/>
        </w:rPr>
        <w:t>de impressão com total geral de impressões, discriminado por órgão;</w:t>
      </w:r>
    </w:p>
    <w:p w:rsidR="0081550F" w:rsidRPr="00AE7463" w:rsidRDefault="0081550F" w:rsidP="0081550F">
      <w:pPr>
        <w:pStyle w:val="PargrafodaLista"/>
        <w:widowControl w:val="0"/>
        <w:numPr>
          <w:ilvl w:val="2"/>
          <w:numId w:val="32"/>
        </w:numPr>
        <w:tabs>
          <w:tab w:val="left" w:pos="2552"/>
        </w:tabs>
        <w:spacing w:before="118" w:after="0" w:line="360" w:lineRule="auto"/>
        <w:ind w:left="2694" w:right="1018" w:hanging="709"/>
        <w:contextualSpacing w:val="0"/>
        <w:jc w:val="both"/>
        <w:rPr>
          <w:rFonts w:ascii="Arial Narrow" w:hAnsi="Arial Narrow"/>
          <w:sz w:val="24"/>
          <w:szCs w:val="24"/>
        </w:rPr>
      </w:pPr>
      <w:r w:rsidRPr="00AE7463">
        <w:rPr>
          <w:rFonts w:ascii="Arial Narrow" w:hAnsi="Arial Narrow"/>
          <w:spacing w:val="-3"/>
          <w:w w:val="105"/>
          <w:sz w:val="24"/>
          <w:szCs w:val="24"/>
        </w:rPr>
        <w:t>Relatório Individual de impressão por usuários;</w:t>
      </w:r>
    </w:p>
    <w:p w:rsidR="0081550F" w:rsidRPr="00AE7463" w:rsidRDefault="0081550F" w:rsidP="0081550F">
      <w:pPr>
        <w:pStyle w:val="PargrafodaLista"/>
        <w:widowControl w:val="0"/>
        <w:numPr>
          <w:ilvl w:val="2"/>
          <w:numId w:val="32"/>
        </w:numPr>
        <w:tabs>
          <w:tab w:val="left" w:pos="2552"/>
        </w:tabs>
        <w:spacing w:before="118" w:after="0" w:line="360" w:lineRule="auto"/>
        <w:ind w:left="2694" w:right="1018" w:hanging="709"/>
        <w:contextualSpacing w:val="0"/>
        <w:jc w:val="both"/>
        <w:rPr>
          <w:rFonts w:ascii="Arial Narrow" w:hAnsi="Arial Narrow"/>
          <w:sz w:val="24"/>
          <w:szCs w:val="24"/>
        </w:rPr>
      </w:pPr>
      <w:r w:rsidRPr="00AE7463">
        <w:rPr>
          <w:rFonts w:ascii="Arial Narrow" w:hAnsi="Arial Narrow"/>
          <w:sz w:val="24"/>
          <w:szCs w:val="24"/>
        </w:rPr>
        <w:t>Inventário geral dos equipamentos alocados;</w:t>
      </w:r>
    </w:p>
    <w:p w:rsidR="0081550F" w:rsidRPr="00AE7463" w:rsidRDefault="0081550F" w:rsidP="0081550F">
      <w:pPr>
        <w:pStyle w:val="PargrafodaLista"/>
        <w:widowControl w:val="0"/>
        <w:numPr>
          <w:ilvl w:val="2"/>
          <w:numId w:val="32"/>
        </w:numPr>
        <w:tabs>
          <w:tab w:val="left" w:pos="2552"/>
        </w:tabs>
        <w:spacing w:before="1" w:after="0" w:line="360" w:lineRule="auto"/>
        <w:ind w:left="2694" w:right="1018" w:hanging="709"/>
        <w:contextualSpacing w:val="0"/>
        <w:jc w:val="both"/>
        <w:rPr>
          <w:rFonts w:ascii="Arial Narrow" w:hAnsi="Arial Narrow"/>
          <w:sz w:val="24"/>
          <w:szCs w:val="24"/>
        </w:rPr>
      </w:pPr>
      <w:r w:rsidRPr="00AE7463">
        <w:rPr>
          <w:rFonts w:ascii="Arial Narrow" w:hAnsi="Arial Narrow"/>
          <w:sz w:val="24"/>
          <w:szCs w:val="24"/>
        </w:rPr>
        <w:t>Relatórios de O.S. devidamente executadas.</w:t>
      </w:r>
    </w:p>
    <w:p w:rsidR="0081550F" w:rsidRPr="00AE7463" w:rsidRDefault="0081550F" w:rsidP="0081550F">
      <w:pPr>
        <w:pStyle w:val="Ttulo2"/>
        <w:tabs>
          <w:tab w:val="left" w:pos="1054"/>
          <w:tab w:val="left" w:pos="1055"/>
        </w:tabs>
        <w:spacing w:line="360" w:lineRule="auto"/>
        <w:ind w:left="1054"/>
        <w:jc w:val="center"/>
        <w:rPr>
          <w:rFonts w:ascii="Arial Narrow" w:hAnsi="Arial Narrow" w:cs="Times New Roman"/>
          <w:sz w:val="24"/>
          <w:szCs w:val="24"/>
        </w:rPr>
      </w:pPr>
    </w:p>
    <w:p w:rsidR="0081550F" w:rsidRPr="00AE7463" w:rsidRDefault="0081550F" w:rsidP="0081550F">
      <w:pPr>
        <w:pStyle w:val="Ttulo2"/>
        <w:keepNext w:val="0"/>
        <w:keepLines w:val="0"/>
        <w:numPr>
          <w:ilvl w:val="0"/>
          <w:numId w:val="32"/>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before="0" w:line="360" w:lineRule="auto"/>
        <w:ind w:left="1054" w:hanging="562"/>
        <w:jc w:val="center"/>
        <w:rPr>
          <w:rFonts w:ascii="Arial Narrow" w:hAnsi="Arial Narrow" w:cs="Times New Roman"/>
          <w:sz w:val="24"/>
          <w:szCs w:val="24"/>
        </w:rPr>
      </w:pPr>
      <w:r w:rsidRPr="00AE7463">
        <w:rPr>
          <w:rFonts w:ascii="Arial Narrow" w:hAnsi="Arial Narrow" w:cs="Times New Roman"/>
          <w:w w:val="105"/>
          <w:sz w:val="24"/>
          <w:szCs w:val="24"/>
        </w:rPr>
        <w:t>DAS</w:t>
      </w:r>
      <w:r w:rsidRPr="00AE7463">
        <w:rPr>
          <w:rFonts w:ascii="Arial Narrow" w:hAnsi="Arial Narrow" w:cs="Times New Roman"/>
          <w:spacing w:val="-21"/>
          <w:w w:val="105"/>
          <w:sz w:val="24"/>
          <w:szCs w:val="24"/>
        </w:rPr>
        <w:t xml:space="preserve"> </w:t>
      </w:r>
      <w:r w:rsidRPr="00AE7463">
        <w:rPr>
          <w:rFonts w:ascii="Arial Narrow" w:hAnsi="Arial Narrow" w:cs="Times New Roman"/>
          <w:w w:val="105"/>
          <w:sz w:val="24"/>
          <w:szCs w:val="24"/>
        </w:rPr>
        <w:t>OBRIGAÇÕES</w:t>
      </w:r>
      <w:r w:rsidRPr="00AE7463">
        <w:rPr>
          <w:rFonts w:ascii="Arial Narrow" w:hAnsi="Arial Narrow" w:cs="Times New Roman"/>
          <w:spacing w:val="-21"/>
          <w:w w:val="105"/>
          <w:sz w:val="24"/>
          <w:szCs w:val="24"/>
        </w:rPr>
        <w:t xml:space="preserve"> </w:t>
      </w:r>
      <w:r w:rsidRPr="00AE7463">
        <w:rPr>
          <w:rFonts w:ascii="Arial Narrow" w:hAnsi="Arial Narrow" w:cs="Times New Roman"/>
          <w:w w:val="105"/>
          <w:sz w:val="24"/>
          <w:szCs w:val="24"/>
        </w:rPr>
        <w:t>DA</w:t>
      </w:r>
      <w:r w:rsidRPr="00AE7463">
        <w:rPr>
          <w:rFonts w:ascii="Arial Narrow" w:hAnsi="Arial Narrow" w:cs="Times New Roman"/>
          <w:spacing w:val="-22"/>
          <w:w w:val="105"/>
          <w:sz w:val="24"/>
          <w:szCs w:val="24"/>
        </w:rPr>
        <w:t xml:space="preserve"> </w:t>
      </w:r>
      <w:r w:rsidRPr="00AE7463">
        <w:rPr>
          <w:rFonts w:ascii="Arial Narrow" w:hAnsi="Arial Narrow" w:cs="Times New Roman"/>
          <w:w w:val="105"/>
          <w:sz w:val="24"/>
          <w:szCs w:val="24"/>
        </w:rPr>
        <w:t>CONTRATADA</w:t>
      </w:r>
    </w:p>
    <w:p w:rsidR="0081550F" w:rsidRPr="00AE7463" w:rsidRDefault="0081550F" w:rsidP="0081550F">
      <w:pPr>
        <w:pStyle w:val="PargrafodaLista"/>
        <w:widowControl w:val="0"/>
        <w:numPr>
          <w:ilvl w:val="1"/>
          <w:numId w:val="32"/>
        </w:numPr>
        <w:tabs>
          <w:tab w:val="left" w:pos="1843"/>
        </w:tabs>
        <w:spacing w:before="1" w:after="0" w:line="360" w:lineRule="auto"/>
        <w:ind w:left="1843" w:right="153" w:hanging="425"/>
        <w:contextualSpacing w:val="0"/>
        <w:jc w:val="both"/>
        <w:rPr>
          <w:rFonts w:ascii="Arial Narrow" w:hAnsi="Arial Narrow"/>
          <w:sz w:val="24"/>
          <w:szCs w:val="24"/>
        </w:rPr>
      </w:pPr>
      <w:r w:rsidRPr="00AE7463">
        <w:rPr>
          <w:rFonts w:ascii="Arial Narrow" w:hAnsi="Arial Narrow"/>
          <w:w w:val="105"/>
          <w:sz w:val="24"/>
          <w:szCs w:val="24"/>
        </w:rPr>
        <w:t>O</w:t>
      </w:r>
      <w:r w:rsidRPr="00AE7463">
        <w:rPr>
          <w:rFonts w:ascii="Arial Narrow" w:hAnsi="Arial Narrow"/>
          <w:spacing w:val="-10"/>
          <w:w w:val="105"/>
          <w:sz w:val="24"/>
          <w:szCs w:val="24"/>
        </w:rPr>
        <w:t xml:space="preserve"> </w:t>
      </w:r>
      <w:r w:rsidRPr="00AE7463">
        <w:rPr>
          <w:rFonts w:ascii="Arial Narrow" w:hAnsi="Arial Narrow"/>
          <w:w w:val="105"/>
          <w:sz w:val="24"/>
          <w:szCs w:val="24"/>
        </w:rPr>
        <w:t>cumprimento</w:t>
      </w:r>
      <w:r w:rsidRPr="00AE7463">
        <w:rPr>
          <w:rFonts w:ascii="Arial Narrow" w:hAnsi="Arial Narrow"/>
          <w:spacing w:val="-7"/>
          <w:w w:val="105"/>
          <w:sz w:val="24"/>
          <w:szCs w:val="24"/>
        </w:rPr>
        <w:t xml:space="preserve"> </w:t>
      </w:r>
      <w:r w:rsidRPr="00AE7463">
        <w:rPr>
          <w:rFonts w:ascii="Arial Narrow" w:hAnsi="Arial Narrow"/>
          <w:w w:val="105"/>
          <w:sz w:val="24"/>
          <w:szCs w:val="24"/>
        </w:rPr>
        <w:t>de</w:t>
      </w:r>
      <w:r w:rsidRPr="00AE7463">
        <w:rPr>
          <w:rFonts w:ascii="Arial Narrow" w:hAnsi="Arial Narrow"/>
          <w:spacing w:val="-7"/>
          <w:w w:val="105"/>
          <w:sz w:val="24"/>
          <w:szCs w:val="24"/>
        </w:rPr>
        <w:t xml:space="preserve"> </w:t>
      </w:r>
      <w:r w:rsidRPr="00AE7463">
        <w:rPr>
          <w:rFonts w:ascii="Arial Narrow" w:hAnsi="Arial Narrow"/>
          <w:w w:val="105"/>
          <w:sz w:val="24"/>
          <w:szCs w:val="24"/>
        </w:rPr>
        <w:t>todas</w:t>
      </w:r>
      <w:r w:rsidRPr="00AE7463">
        <w:rPr>
          <w:rFonts w:ascii="Arial Narrow" w:hAnsi="Arial Narrow"/>
          <w:spacing w:val="-8"/>
          <w:w w:val="105"/>
          <w:sz w:val="24"/>
          <w:szCs w:val="24"/>
        </w:rPr>
        <w:t xml:space="preserve"> </w:t>
      </w:r>
      <w:r w:rsidRPr="00AE7463">
        <w:rPr>
          <w:rFonts w:ascii="Arial Narrow" w:hAnsi="Arial Narrow"/>
          <w:w w:val="105"/>
          <w:sz w:val="24"/>
          <w:szCs w:val="24"/>
        </w:rPr>
        <w:t>as</w:t>
      </w:r>
      <w:r w:rsidRPr="00AE7463">
        <w:rPr>
          <w:rFonts w:ascii="Arial Narrow" w:hAnsi="Arial Narrow"/>
          <w:spacing w:val="-13"/>
          <w:w w:val="105"/>
          <w:sz w:val="24"/>
          <w:szCs w:val="24"/>
        </w:rPr>
        <w:t xml:space="preserve"> </w:t>
      </w:r>
      <w:r w:rsidRPr="00AE7463">
        <w:rPr>
          <w:rFonts w:ascii="Arial Narrow" w:hAnsi="Arial Narrow"/>
          <w:w w:val="105"/>
          <w:sz w:val="24"/>
          <w:szCs w:val="24"/>
        </w:rPr>
        <w:t>obrigações</w:t>
      </w:r>
      <w:r w:rsidRPr="00AE7463">
        <w:rPr>
          <w:rFonts w:ascii="Arial Narrow" w:hAnsi="Arial Narrow"/>
          <w:spacing w:val="-8"/>
          <w:w w:val="105"/>
          <w:sz w:val="24"/>
          <w:szCs w:val="24"/>
        </w:rPr>
        <w:t xml:space="preserve"> </w:t>
      </w:r>
      <w:r w:rsidRPr="00AE7463">
        <w:rPr>
          <w:rFonts w:ascii="Arial Narrow" w:hAnsi="Arial Narrow"/>
          <w:w w:val="105"/>
          <w:sz w:val="24"/>
          <w:szCs w:val="24"/>
        </w:rPr>
        <w:t>assumidas,</w:t>
      </w:r>
      <w:r w:rsidRPr="00AE7463">
        <w:rPr>
          <w:rFonts w:ascii="Arial Narrow" w:hAnsi="Arial Narrow"/>
          <w:spacing w:val="-10"/>
          <w:w w:val="105"/>
          <w:sz w:val="24"/>
          <w:szCs w:val="24"/>
        </w:rPr>
        <w:t xml:space="preserve"> </w:t>
      </w:r>
      <w:r w:rsidRPr="00AE7463">
        <w:rPr>
          <w:rFonts w:ascii="Arial Narrow" w:hAnsi="Arial Narrow"/>
          <w:w w:val="105"/>
          <w:sz w:val="24"/>
          <w:szCs w:val="24"/>
        </w:rPr>
        <w:t>de acordo</w:t>
      </w:r>
      <w:r w:rsidRPr="00AE7463">
        <w:rPr>
          <w:rFonts w:ascii="Arial Narrow" w:hAnsi="Arial Narrow"/>
          <w:spacing w:val="-7"/>
          <w:w w:val="105"/>
          <w:sz w:val="24"/>
          <w:szCs w:val="24"/>
        </w:rPr>
        <w:t xml:space="preserve"> </w:t>
      </w:r>
      <w:r w:rsidRPr="00AE7463">
        <w:rPr>
          <w:rFonts w:ascii="Arial Narrow" w:hAnsi="Arial Narrow"/>
          <w:w w:val="105"/>
          <w:sz w:val="24"/>
          <w:szCs w:val="24"/>
        </w:rPr>
        <w:t>com</w:t>
      </w:r>
      <w:r w:rsidRPr="00AE7463">
        <w:rPr>
          <w:rFonts w:ascii="Arial Narrow" w:hAnsi="Arial Narrow"/>
          <w:spacing w:val="-11"/>
          <w:w w:val="105"/>
          <w:sz w:val="24"/>
          <w:szCs w:val="24"/>
        </w:rPr>
        <w:t xml:space="preserve"> </w:t>
      </w:r>
      <w:r w:rsidRPr="00AE7463">
        <w:rPr>
          <w:rFonts w:ascii="Arial Narrow" w:hAnsi="Arial Narrow"/>
          <w:w w:val="105"/>
          <w:sz w:val="24"/>
          <w:szCs w:val="24"/>
        </w:rPr>
        <w:t>as</w:t>
      </w:r>
      <w:r w:rsidRPr="00AE7463">
        <w:rPr>
          <w:rFonts w:ascii="Arial Narrow" w:hAnsi="Arial Narrow"/>
          <w:spacing w:val="-13"/>
          <w:w w:val="105"/>
          <w:sz w:val="24"/>
          <w:szCs w:val="24"/>
        </w:rPr>
        <w:t xml:space="preserve"> </w:t>
      </w:r>
      <w:r w:rsidRPr="00AE7463">
        <w:rPr>
          <w:rFonts w:ascii="Arial Narrow" w:hAnsi="Arial Narrow"/>
          <w:w w:val="105"/>
          <w:sz w:val="24"/>
          <w:szCs w:val="24"/>
        </w:rPr>
        <w:t>cláusulas</w:t>
      </w:r>
      <w:r w:rsidRPr="00AE7463">
        <w:rPr>
          <w:rFonts w:ascii="Arial Narrow" w:hAnsi="Arial Narrow"/>
          <w:spacing w:val="-9"/>
          <w:w w:val="105"/>
          <w:sz w:val="24"/>
          <w:szCs w:val="24"/>
        </w:rPr>
        <w:t xml:space="preserve"> </w:t>
      </w:r>
      <w:r w:rsidRPr="00AE7463">
        <w:rPr>
          <w:rFonts w:ascii="Arial Narrow" w:hAnsi="Arial Narrow"/>
          <w:w w:val="105"/>
          <w:sz w:val="24"/>
          <w:szCs w:val="24"/>
        </w:rPr>
        <w:t>contratuais</w:t>
      </w:r>
      <w:r w:rsidRPr="00AE7463">
        <w:rPr>
          <w:rFonts w:ascii="Arial Narrow" w:hAnsi="Arial Narrow"/>
          <w:spacing w:val="-13"/>
          <w:w w:val="105"/>
          <w:sz w:val="24"/>
          <w:szCs w:val="24"/>
        </w:rPr>
        <w:t xml:space="preserve"> </w:t>
      </w:r>
      <w:r w:rsidRPr="00AE7463">
        <w:rPr>
          <w:rFonts w:ascii="Arial Narrow" w:hAnsi="Arial Narrow"/>
          <w:w w:val="105"/>
          <w:sz w:val="24"/>
          <w:szCs w:val="24"/>
        </w:rPr>
        <w:t>e</w:t>
      </w:r>
      <w:r w:rsidRPr="00AE7463">
        <w:rPr>
          <w:rFonts w:ascii="Arial Narrow" w:hAnsi="Arial Narrow"/>
          <w:spacing w:val="-7"/>
          <w:w w:val="105"/>
          <w:sz w:val="24"/>
          <w:szCs w:val="24"/>
        </w:rPr>
        <w:t xml:space="preserve"> </w:t>
      </w:r>
      <w:r w:rsidRPr="00AE7463">
        <w:rPr>
          <w:rFonts w:ascii="Arial Narrow" w:hAnsi="Arial Narrow"/>
          <w:w w:val="105"/>
          <w:sz w:val="24"/>
          <w:szCs w:val="24"/>
        </w:rPr>
        <w:t>os</w:t>
      </w:r>
      <w:r w:rsidRPr="00AE7463">
        <w:rPr>
          <w:rFonts w:ascii="Arial Narrow" w:hAnsi="Arial Narrow"/>
          <w:spacing w:val="-13"/>
          <w:w w:val="105"/>
          <w:sz w:val="24"/>
          <w:szCs w:val="24"/>
        </w:rPr>
        <w:t xml:space="preserve"> </w:t>
      </w:r>
      <w:r w:rsidRPr="00AE7463">
        <w:rPr>
          <w:rFonts w:ascii="Arial Narrow" w:hAnsi="Arial Narrow"/>
          <w:w w:val="105"/>
          <w:sz w:val="24"/>
          <w:szCs w:val="24"/>
        </w:rPr>
        <w:t>termos</w:t>
      </w:r>
      <w:r w:rsidRPr="00AE7463">
        <w:rPr>
          <w:rFonts w:ascii="Arial Narrow" w:hAnsi="Arial Narrow"/>
          <w:spacing w:val="-13"/>
          <w:w w:val="105"/>
          <w:sz w:val="24"/>
          <w:szCs w:val="24"/>
        </w:rPr>
        <w:t xml:space="preserve"> </w:t>
      </w:r>
      <w:r w:rsidRPr="00AE7463">
        <w:rPr>
          <w:rFonts w:ascii="Arial Narrow" w:hAnsi="Arial Narrow"/>
          <w:w w:val="105"/>
          <w:sz w:val="24"/>
          <w:szCs w:val="24"/>
        </w:rPr>
        <w:t>de</w:t>
      </w:r>
      <w:r w:rsidRPr="00AE7463">
        <w:rPr>
          <w:rFonts w:ascii="Arial Narrow" w:hAnsi="Arial Narrow"/>
          <w:spacing w:val="-7"/>
          <w:w w:val="105"/>
          <w:sz w:val="24"/>
          <w:szCs w:val="24"/>
        </w:rPr>
        <w:t xml:space="preserve"> </w:t>
      </w:r>
      <w:r w:rsidRPr="00AE7463">
        <w:rPr>
          <w:rFonts w:ascii="Arial Narrow" w:hAnsi="Arial Narrow"/>
          <w:w w:val="105"/>
          <w:sz w:val="24"/>
          <w:szCs w:val="24"/>
        </w:rPr>
        <w:t>sua</w:t>
      </w:r>
      <w:r w:rsidRPr="00AE7463">
        <w:rPr>
          <w:rFonts w:ascii="Arial Narrow" w:hAnsi="Arial Narrow"/>
          <w:spacing w:val="-11"/>
          <w:w w:val="105"/>
          <w:sz w:val="24"/>
          <w:szCs w:val="24"/>
        </w:rPr>
        <w:t xml:space="preserve"> </w:t>
      </w:r>
      <w:r w:rsidRPr="00AE7463">
        <w:rPr>
          <w:rFonts w:ascii="Arial Narrow" w:hAnsi="Arial Narrow"/>
          <w:w w:val="105"/>
          <w:sz w:val="24"/>
          <w:szCs w:val="24"/>
        </w:rPr>
        <w:t>proposta;</w:t>
      </w:r>
    </w:p>
    <w:p w:rsidR="0081550F" w:rsidRPr="00AE7463" w:rsidRDefault="0081550F" w:rsidP="0081550F">
      <w:pPr>
        <w:pStyle w:val="PargrafodaLista"/>
        <w:widowControl w:val="0"/>
        <w:numPr>
          <w:ilvl w:val="1"/>
          <w:numId w:val="32"/>
        </w:numPr>
        <w:tabs>
          <w:tab w:val="left" w:pos="1843"/>
        </w:tabs>
        <w:spacing w:before="8" w:after="0" w:line="360" w:lineRule="auto"/>
        <w:ind w:left="1843" w:right="150" w:hanging="425"/>
        <w:contextualSpacing w:val="0"/>
        <w:jc w:val="both"/>
        <w:rPr>
          <w:rFonts w:ascii="Arial Narrow" w:hAnsi="Arial Narrow"/>
          <w:sz w:val="24"/>
          <w:szCs w:val="24"/>
        </w:rPr>
      </w:pPr>
      <w:r w:rsidRPr="00AE7463">
        <w:rPr>
          <w:rFonts w:ascii="Arial Narrow" w:hAnsi="Arial Narrow"/>
          <w:sz w:val="24"/>
          <w:szCs w:val="24"/>
        </w:rPr>
        <w:t>Garantir a excelência na qualidade dos serviços prestados, respeitando as especificações e configurações dos equipamentos</w:t>
      </w:r>
      <w:r w:rsidRPr="00AE7463">
        <w:rPr>
          <w:rFonts w:ascii="Arial Narrow" w:hAnsi="Arial Narrow"/>
          <w:w w:val="105"/>
          <w:sz w:val="24"/>
          <w:szCs w:val="24"/>
        </w:rPr>
        <w:t>;</w:t>
      </w:r>
    </w:p>
    <w:p w:rsidR="0081550F" w:rsidRPr="00AE7463" w:rsidRDefault="0081550F" w:rsidP="0081550F">
      <w:pPr>
        <w:pStyle w:val="PargrafodaLista"/>
        <w:widowControl w:val="0"/>
        <w:numPr>
          <w:ilvl w:val="1"/>
          <w:numId w:val="32"/>
        </w:numPr>
        <w:tabs>
          <w:tab w:val="left" w:pos="1843"/>
        </w:tabs>
        <w:spacing w:before="10" w:after="0" w:line="360" w:lineRule="auto"/>
        <w:ind w:left="1843" w:right="152"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totalmente responsável pela manutenção preventiva e corretiva de todos os equipamentos objeto da contratação;</w:t>
      </w:r>
    </w:p>
    <w:p w:rsidR="0081550F" w:rsidRPr="00AE7463" w:rsidRDefault="0081550F" w:rsidP="0081550F">
      <w:pPr>
        <w:pStyle w:val="PargrafodaLista"/>
        <w:widowControl w:val="0"/>
        <w:numPr>
          <w:ilvl w:val="1"/>
          <w:numId w:val="32"/>
        </w:numPr>
        <w:tabs>
          <w:tab w:val="left" w:pos="1843"/>
        </w:tabs>
        <w:spacing w:before="8"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deverá apresentar mensalmente seus relatórios de produção ao(s) </w:t>
      </w:r>
      <w:r w:rsidRPr="00AE7463">
        <w:rPr>
          <w:rFonts w:ascii="Arial Narrow" w:hAnsi="Arial Narrow"/>
          <w:b/>
          <w:sz w:val="24"/>
          <w:szCs w:val="24"/>
        </w:rPr>
        <w:t>GESTOR(es)</w:t>
      </w:r>
      <w:r w:rsidRPr="00AE7463">
        <w:rPr>
          <w:rFonts w:ascii="Arial Narrow" w:hAnsi="Arial Narrow"/>
          <w:sz w:val="24"/>
          <w:szCs w:val="24"/>
        </w:rPr>
        <w:t xml:space="preserve"> com as quantidades das páginas impressas e dos serviços prestados;</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totalmente responsável pela qualidade das impressões, as quais deverão ser dotadas de traços fortes e impressões com chapados bem definidos e uniformes, com perfeita nitidez</w:t>
      </w:r>
      <w:r w:rsidRPr="00AE7463">
        <w:rPr>
          <w:rFonts w:ascii="Arial Narrow" w:hAnsi="Arial Narrow"/>
          <w:w w:val="105"/>
          <w:sz w:val="24"/>
          <w:szCs w:val="24"/>
        </w:rPr>
        <w:t>.</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Todos os serviços e impressões que forem recusados por falta de qualidade deverão ser refeitos, sem qualquer custo adicional para a </w:t>
      </w:r>
      <w:r w:rsidRPr="00AE7463">
        <w:rPr>
          <w:rFonts w:ascii="Arial Narrow" w:hAnsi="Arial Narrow"/>
          <w:b/>
          <w:sz w:val="24"/>
          <w:szCs w:val="24"/>
        </w:rPr>
        <w:t>CONTRATANTE</w:t>
      </w:r>
      <w:r w:rsidRPr="00AE7463">
        <w:rPr>
          <w:rFonts w:ascii="Arial Narrow" w:hAnsi="Arial Narrow"/>
          <w:sz w:val="24"/>
          <w:szCs w:val="24"/>
        </w:rPr>
        <w:t>;</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será responsável pela garantia da qualidade dos materiais e insumos utilizados na prestação dos serviços nas unidades designadas, com insumos originais </w:t>
      </w:r>
      <w:r w:rsidRPr="00AE7463">
        <w:rPr>
          <w:rFonts w:ascii="Arial Narrow" w:hAnsi="Arial Narrow"/>
          <w:sz w:val="24"/>
          <w:szCs w:val="24"/>
        </w:rPr>
        <w:lastRenderedPageBreak/>
        <w:t>indicados pelo fabricante do equipamento ofertado;</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Caberá à </w:t>
      </w:r>
      <w:r w:rsidRPr="00AE7463">
        <w:rPr>
          <w:rFonts w:ascii="Arial Narrow" w:hAnsi="Arial Narrow"/>
          <w:b/>
          <w:sz w:val="24"/>
          <w:szCs w:val="24"/>
        </w:rPr>
        <w:t>CONTRATADA</w:t>
      </w:r>
      <w:r w:rsidRPr="00AE7463">
        <w:rPr>
          <w:rFonts w:ascii="Arial Narrow" w:hAnsi="Arial Narrow"/>
          <w:sz w:val="24"/>
          <w:szCs w:val="24"/>
        </w:rPr>
        <w:t>, arcar com todas as despesas de alimentação, transporte, identificação com crachás, uniformes, proteção individual, bem como com todos os demais custos e encargos trabalhistas e previdenciários, além de todos os tributos e despesas de ordem trabalhista;</w:t>
      </w:r>
    </w:p>
    <w:p w:rsidR="0081550F" w:rsidRPr="00AE7463" w:rsidRDefault="0081550F" w:rsidP="0081550F">
      <w:pPr>
        <w:pStyle w:val="PargrafodaLista"/>
        <w:widowControl w:val="0"/>
        <w:numPr>
          <w:ilvl w:val="1"/>
          <w:numId w:val="32"/>
        </w:numPr>
        <w:tabs>
          <w:tab w:val="left" w:pos="1843"/>
        </w:tabs>
        <w:spacing w:after="0" w:line="360" w:lineRule="auto"/>
        <w:ind w:left="1843" w:right="153" w:hanging="425"/>
        <w:contextualSpacing w:val="0"/>
        <w:jc w:val="both"/>
        <w:rPr>
          <w:rFonts w:ascii="Arial Narrow" w:hAnsi="Arial Narrow"/>
          <w:sz w:val="24"/>
          <w:szCs w:val="24"/>
        </w:rPr>
      </w:pPr>
      <w:r w:rsidRPr="00AE7463">
        <w:rPr>
          <w:rFonts w:ascii="Arial Narrow" w:hAnsi="Arial Narrow"/>
          <w:sz w:val="24"/>
          <w:szCs w:val="24"/>
        </w:rPr>
        <w:t xml:space="preserve">A </w:t>
      </w:r>
      <w:r w:rsidRPr="00AE7463">
        <w:rPr>
          <w:rFonts w:ascii="Arial Narrow" w:hAnsi="Arial Narrow"/>
          <w:b/>
          <w:sz w:val="24"/>
          <w:szCs w:val="24"/>
        </w:rPr>
        <w:t>CONTRATADA</w:t>
      </w:r>
      <w:r w:rsidRPr="00AE7463">
        <w:rPr>
          <w:rFonts w:ascii="Arial Narrow" w:hAnsi="Arial Narrow"/>
          <w:sz w:val="24"/>
          <w:szCs w:val="24"/>
        </w:rPr>
        <w:t xml:space="preserve"> fica obrigada a substituir qualquer um de seus empregados no prazo máximo de 48 (quarenta e oito) horas, caso seja comunicada formalmente.</w:t>
      </w:r>
    </w:p>
    <w:p w:rsidR="0081550F" w:rsidRPr="00AE7463" w:rsidRDefault="0081550F" w:rsidP="0081550F">
      <w:pPr>
        <w:pStyle w:val="Corpodetexto"/>
        <w:spacing w:before="4" w:line="360" w:lineRule="auto"/>
        <w:jc w:val="both"/>
        <w:rPr>
          <w:rFonts w:cs="Times New Roman"/>
          <w:b/>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4652"/>
        <w:gridCol w:w="1448"/>
        <w:gridCol w:w="884"/>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Administração</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452"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850"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Expediente e Documentação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Protocolo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DRH</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Departamento Médico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Informatica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Frota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Rui Barbosa, 315 -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Almoxarifado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Brasil,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Arquivo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Brasil,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Sala do Secretario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145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8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 xml:space="preserve">Quantidade de </w:t>
            </w:r>
            <w:r w:rsidRPr="00AE7463">
              <w:rPr>
                <w:rFonts w:cs="Times New Roman"/>
                <w:b/>
              </w:rPr>
              <w:lastRenderedPageBreak/>
              <w:t>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bookmarkStart w:id="1" w:name="_Hlk523134110"/>
            <w:r w:rsidRPr="00AE7463">
              <w:rPr>
                <w:rFonts w:cs="Times New Roman"/>
                <w:b/>
              </w:rPr>
              <w:lastRenderedPageBreak/>
              <w:t>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A3)</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5000</w:t>
            </w:r>
          </w:p>
        </w:tc>
      </w:tr>
      <w:bookmarkEnd w:id="1"/>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15.000</w:t>
            </w:r>
          </w:p>
        </w:tc>
      </w:tr>
    </w:tbl>
    <w:p w:rsidR="0081550F" w:rsidRPr="00AE7463" w:rsidRDefault="0081550F" w:rsidP="0081550F">
      <w:pPr>
        <w:pStyle w:val="Corpodetexto"/>
        <w:spacing w:before="4" w:line="360" w:lineRule="auto"/>
        <w:jc w:val="both"/>
        <w:rPr>
          <w:rFonts w:cs="Times New Roman"/>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4535"/>
        <w:gridCol w:w="993"/>
        <w:gridCol w:w="1276"/>
      </w:tblGrid>
      <w:tr w:rsidR="0081550F" w:rsidRPr="00AE7463" w:rsidTr="00193F1A">
        <w:tc>
          <w:tcPr>
            <w:tcW w:w="2551"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Assistência Social</w:t>
            </w:r>
          </w:p>
        </w:tc>
        <w:tc>
          <w:tcPr>
            <w:tcW w:w="45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2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Estado de Santa Catarina, 206 – Vila Romanópolis </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Sala dos Conselhos</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Cadastro Único </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Creas</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Dom Pedro II, 246 -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Margarida</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Francisco Sperandio, 700 – Cidade Kemel</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Bela Vista</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Geni Gomes, 153 – Vila Jopana D’ arc</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Centro</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Av. Brasil, 1229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551"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Cras São Francisco</w:t>
            </w:r>
          </w:p>
        </w:tc>
        <w:tc>
          <w:tcPr>
            <w:tcW w:w="45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418"/>
        <w:gridCol w:w="3260"/>
        <w:gridCol w:w="1430"/>
        <w:gridCol w:w="283"/>
        <w:gridCol w:w="993"/>
        <w:gridCol w:w="1035"/>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gridSpan w:val="2"/>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gridSpan w:val="3"/>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gridSpan w:val="2"/>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gridSpan w:val="3"/>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gridSpan w:val="2"/>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2311" w:type="dxa"/>
            <w:gridSpan w:val="3"/>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14.000</w:t>
            </w:r>
          </w:p>
        </w:tc>
      </w:tr>
      <w:tr w:rsidR="0081550F" w:rsidRPr="00AE7463" w:rsidTr="00193F1A">
        <w:tc>
          <w:tcPr>
            <w:tcW w:w="2408" w:type="dxa"/>
            <w:gridSpan w:val="2"/>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Assuntos Juridicos</w:t>
            </w:r>
          </w:p>
        </w:tc>
        <w:tc>
          <w:tcPr>
            <w:tcW w:w="4973" w:type="dxa"/>
            <w:gridSpan w:val="3"/>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Rui Barbosa, 315 - Vila Romanopolis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Departamento de assuntos juridicos </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Divisão de Distribuição de Processos</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Romanopolis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408" w:type="dxa"/>
            <w:gridSpan w:val="2"/>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Procon</w:t>
            </w:r>
          </w:p>
        </w:tc>
        <w:tc>
          <w:tcPr>
            <w:tcW w:w="4973" w:type="dxa"/>
            <w:gridSpan w:val="3"/>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3.000</w:t>
            </w:r>
          </w:p>
        </w:tc>
      </w:tr>
    </w:tbl>
    <w:p w:rsidR="0081550F" w:rsidRPr="00AE7463" w:rsidRDefault="0081550F" w:rsidP="0081550F">
      <w:pPr>
        <w:pStyle w:val="Corpodetexto"/>
        <w:spacing w:before="4" w:line="360" w:lineRule="auto"/>
        <w:jc w:val="both"/>
        <w:rPr>
          <w:rFonts w:cs="Times New Roman"/>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4928"/>
        <w:gridCol w:w="993"/>
        <w:gridCol w:w="1450"/>
      </w:tblGrid>
      <w:tr w:rsidR="0081550F" w:rsidRPr="00AE7463" w:rsidTr="00193F1A">
        <w:tc>
          <w:tcPr>
            <w:tcW w:w="198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 xml:space="preserve">Secretaria Municipal de </w:t>
            </w:r>
            <w:r w:rsidRPr="00AE7463">
              <w:rPr>
                <w:rFonts w:cs="Times New Roman"/>
                <w:b/>
              </w:rPr>
              <w:lastRenderedPageBreak/>
              <w:t>Cultura</w:t>
            </w:r>
          </w:p>
        </w:tc>
        <w:tc>
          <w:tcPr>
            <w:tcW w:w="4928"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450"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198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92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Av. Brasil, 966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1200</w:t>
            </w:r>
          </w:p>
        </w:tc>
      </w:tr>
      <w:tr w:rsidR="0081550F" w:rsidRPr="00AE7463" w:rsidTr="00193F1A">
        <w:tc>
          <w:tcPr>
            <w:tcW w:w="198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Ceu administração</w:t>
            </w:r>
          </w:p>
        </w:tc>
        <w:tc>
          <w:tcPr>
            <w:tcW w:w="492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Francisco Sperando, 700 – Cidade Kemel</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193F1A">
        <w:tc>
          <w:tcPr>
            <w:tcW w:w="198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Ceu Biblioteca</w:t>
            </w:r>
          </w:p>
        </w:tc>
        <w:tc>
          <w:tcPr>
            <w:tcW w:w="492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Francisco Sperando, 700 – Cidade Kemel</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2.200</w:t>
            </w:r>
          </w:p>
        </w:tc>
      </w:tr>
    </w:tbl>
    <w:p w:rsidR="0081550F" w:rsidRPr="00AE7463" w:rsidRDefault="0081550F" w:rsidP="0081550F">
      <w:pPr>
        <w:pStyle w:val="Corpodetexto"/>
        <w:spacing w:before="4" w:line="360" w:lineRule="auto"/>
        <w:jc w:val="both"/>
        <w:rPr>
          <w:rFonts w:cs="Times New Roman"/>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1167"/>
        <w:gridCol w:w="1276"/>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Desenvolvimento Economico e Agropecuario</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6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2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bl>
    <w:p w:rsidR="0081550F" w:rsidRPr="00AE7463" w:rsidRDefault="0081550F" w:rsidP="0081550F">
      <w:pPr>
        <w:pStyle w:val="Corpodetexto"/>
        <w:spacing w:before="4" w:line="360" w:lineRule="auto"/>
        <w:jc w:val="both"/>
        <w:rPr>
          <w:rFonts w:cs="Times New Roman"/>
          <w:b/>
        </w:rPr>
      </w:pPr>
    </w:p>
    <w:tbl>
      <w:tblPr>
        <w:tblW w:w="94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bl>
    <w:p w:rsidR="0081550F" w:rsidRPr="00AE7463" w:rsidRDefault="0081550F" w:rsidP="0081550F">
      <w:pPr>
        <w:pStyle w:val="Corpodetexto"/>
        <w:spacing w:before="4" w:line="360" w:lineRule="auto"/>
        <w:jc w:val="both"/>
        <w:rPr>
          <w:rFonts w:cs="Times New Roman"/>
          <w:b/>
        </w:rPr>
      </w:pPr>
    </w:p>
    <w:tbl>
      <w:tblPr>
        <w:tblW w:w="985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6"/>
        <w:gridCol w:w="3880"/>
        <w:gridCol w:w="1021"/>
        <w:gridCol w:w="1447"/>
      </w:tblGrid>
      <w:tr w:rsidR="0081550F" w:rsidRPr="00AE7463" w:rsidTr="00193F1A">
        <w:trPr>
          <w:trHeight w:val="351"/>
        </w:trPr>
        <w:tc>
          <w:tcPr>
            <w:tcW w:w="0" w:type="auto"/>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lastRenderedPageBreak/>
              <w:t>Secretaria Municipal de Educação</w:t>
            </w:r>
          </w:p>
        </w:tc>
        <w:tc>
          <w:tcPr>
            <w:tcW w:w="3880" w:type="dxa"/>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Local</w:t>
            </w:r>
          </w:p>
        </w:tc>
        <w:tc>
          <w:tcPr>
            <w:tcW w:w="1021" w:type="dxa"/>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Modelo</w:t>
            </w:r>
          </w:p>
        </w:tc>
        <w:tc>
          <w:tcPr>
            <w:tcW w:w="0" w:type="auto"/>
            <w:shd w:val="clear" w:color="auto" w:fill="FFFF00"/>
          </w:tcPr>
          <w:p w:rsidR="0081550F" w:rsidRPr="00AE7463" w:rsidRDefault="0081550F" w:rsidP="00193F1A">
            <w:pPr>
              <w:pStyle w:val="Corpodetexto"/>
              <w:spacing w:before="4" w:line="360" w:lineRule="auto"/>
              <w:rPr>
                <w:rFonts w:cs="Times New Roman"/>
                <w:b/>
              </w:rPr>
            </w:pPr>
            <w:r w:rsidRPr="00AE7463">
              <w:rPr>
                <w:rFonts w:cs="Times New Roman"/>
                <w:b/>
              </w:rPr>
              <w:t>Media Mensal</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Secretaria</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Rh</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Compras</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Demanda</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Pedagogico</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Assessoria</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Supervisao</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Prestação De Contas</w:t>
            </w:r>
          </w:p>
        </w:tc>
        <w:tc>
          <w:tcPr>
            <w:tcW w:w="3880"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AV. Rui Barbosa, 315– Vila Romanópolis</w:t>
            </w:r>
          </w:p>
        </w:tc>
        <w:tc>
          <w:tcPr>
            <w:tcW w:w="1021"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Modelo III</w:t>
            </w:r>
          </w:p>
        </w:tc>
        <w:tc>
          <w:tcPr>
            <w:tcW w:w="0" w:type="auto"/>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Adelino Gomes Marques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Dom Pedro II, n º 277 - Centro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Abílio Secundino Leite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do Vereador, nº 99 - Jd.  TV</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Alcides Cardoso CE</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XV de Novembro, nº 2401 - Jd. Yone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Alfredo Froes Neto Dr.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Guarani, n º359 - VL. Stº Antonio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Analivia Pedro Profª.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Estrada do Paiol, nº 2221 - Jd. das Flores</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Ângelo Castelo  Pref.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Miguel Dib Jorge, n º 579 - Jd. Castelo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Antonio Bernardino Correa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Jorge Tibiriça, nº 440 - Vila Correa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Antonio Schiavinati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Luiz Ramalho, nº 530 - VL. São Paulo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Bruna Arina Belloni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Tito Temporim, n º 684 - Jd. Temporim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CEDAE-Centro de Distrib. Alim. Escolar</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Euclides da Cunha, 70 - Jardim San Geovane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Almoxarifado</w:t>
            </w:r>
          </w:p>
          <w:p w:rsidR="0081550F" w:rsidRPr="00AE7463" w:rsidRDefault="0081550F" w:rsidP="00193F1A">
            <w:pPr>
              <w:rPr>
                <w:rFonts w:cs="Times New Roman"/>
                <w:sz w:val="24"/>
                <w:szCs w:val="24"/>
              </w:rPr>
            </w:pP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Euclides da Cunha, 70 - Jardim San Geovane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Eduardo Santiago Souza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Ayame Yoshikawa, n º 146 - Vila São Paulo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Elias Andere Ver.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Jacira Teixeira Camargo, s/n - Vila Arbame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Elias Sleiman El Khouri Mikhael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Nicola Gaglioti, nº 580 - VL. Margarida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Elvino Teixeira da Silva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Miguel Dib Jorge, n º 508 - Jardim Castelo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EMEE Monteiro Lobato</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Lourenço Paganucci, nº1133 - Jd. Perola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Francisco Faria de Souza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Borba Gato, s/n - Jd. Rosana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Gabriel Coelho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Dos Autonomistas, 1080 -</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Geraldo da Silva Ver.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 xml:space="preserve">Rua Benedito Teixeira Camargo, nº 11- </w:t>
            </w:r>
            <w:r w:rsidRPr="00AE7463">
              <w:rPr>
                <w:rFonts w:cs="Times New Roman"/>
                <w:sz w:val="24"/>
                <w:szCs w:val="24"/>
              </w:rPr>
              <w:lastRenderedPageBreak/>
              <w:t>Jd.Temporim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 xml:space="preserve">Modelo </w:t>
            </w:r>
            <w:r w:rsidRPr="00AE7463">
              <w:rPr>
                <w:rFonts w:cs="Times New Roman"/>
                <w:sz w:val="24"/>
                <w:szCs w:val="24"/>
              </w:rPr>
              <w:lastRenderedPageBreak/>
              <w:t>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Gustavo Zanchetta CEI</w:t>
            </w:r>
          </w:p>
          <w:p w:rsidR="0081550F" w:rsidRPr="00AE7463" w:rsidRDefault="0081550F" w:rsidP="00193F1A">
            <w:pPr>
              <w:rPr>
                <w:rFonts w:cs="Times New Roman"/>
                <w:sz w:val="24"/>
                <w:szCs w:val="24"/>
              </w:rPr>
            </w:pP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Roberto Cavazana, n º 51 - Pq. São Francisco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Halim Abissamra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Jacira Teixeira Camargo, s/n° - Vila Arbame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Helmuth H. H. L. Baxmann  Pref.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Imperial, n º 65 - Pq. São Francisco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Hugo Mazzuca Pref. CEI</w:t>
            </w:r>
          </w:p>
          <w:p w:rsidR="0081550F" w:rsidRPr="00AE7463" w:rsidRDefault="0081550F" w:rsidP="00193F1A">
            <w:pPr>
              <w:rPr>
                <w:rFonts w:cs="Times New Roman"/>
                <w:sz w:val="24"/>
                <w:szCs w:val="24"/>
              </w:rPr>
            </w:pP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Expedito Francisco da Silva, s/n - Jd Castelo Branco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Joracy Cruz Dr.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José Pereira, nº 60 - Jardim Freire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José Sebastião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Estrada do Paiol Velho, s/nº - Cambiri</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Luciano Poletti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Floriano Peixoto, nº 1276 - Jd. São Luiz</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Manoel Gomes dos Santos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Gilia, nº 156 - Jd. Anchieta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Andena Costa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Pedro Leite, nº 284 - VL. Andeyara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da G. Dias Horvath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Carlos de Carvalho, nº 150 - Jd. São João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da Glória Fernandes Leite</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Santos Dumont, nº 1623 - Tanquinho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Inês Gurgel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Prefeito Takumi Koike, 77 - Núcleo Itaim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Maria Margarida A. Figueiredo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Nicola Gaglioti, nº 580 - VL. Margarida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Mário Martinelli Ver.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Miguel Dib Jorge, nº 147  - Jd. Castelo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lastRenderedPageBreak/>
              <w:t>Maurice Bou Assi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Estrada do Bandeirante, nº 746 - Jd.Angelina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Maurice Bou Assi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Estrada do Bandeirante, nº 746 - Jd.Angelina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Myriam Penteado R. Alckimin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Rafael Anunciato, nº 255 - Jd. Castelo Branco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Nurimar Martins Hiar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dos Multirantes, s/n º - Jd. Itajuíbe</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Oliveira Laet. Dr.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13 de maio, nº 120 - VL. Andeyara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Primorosa Jorge do Nascimento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Tapiras, n º 100 - Vl. Sto. Antônio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Roberto Andere Correa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Benedito Leite, n º 381 - VL. Correa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Rosa Ferrari Basile CEI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Av. Suzana Arlow, nº 150 - VL. Stº Antonio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3.000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Ruy Coelho Prof.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Julio Mesquita, s/nº - Jd. San Giovanni</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Sara  Tineue EMEF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David Rogatis, nº 310 - Pq. Dourado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Silvino Antunes de Souza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Aimorés, n º 301 - VL. Stº Antonio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Sylvia da Silveira de Martini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Stella Mazzuca, n º 415 - VL. Stª Margarida</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Tom Jobim EMEIF</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Roberto Cavazana, nº 14 - Pq. São Francisco</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r w:rsidR="0081550F" w:rsidRPr="00AE7463" w:rsidTr="00193F1A">
        <w:trPr>
          <w:trHeight w:val="351"/>
        </w:trPr>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Thomaz Rodrigues Alckimin EMEI</w:t>
            </w:r>
          </w:p>
        </w:tc>
        <w:tc>
          <w:tcPr>
            <w:tcW w:w="3880" w:type="dxa"/>
            <w:shd w:val="clear" w:color="auto" w:fill="auto"/>
          </w:tcPr>
          <w:p w:rsidR="0081550F" w:rsidRPr="00AE7463" w:rsidRDefault="0081550F" w:rsidP="00193F1A">
            <w:pPr>
              <w:rPr>
                <w:rFonts w:cs="Times New Roman"/>
                <w:sz w:val="24"/>
                <w:szCs w:val="24"/>
              </w:rPr>
            </w:pPr>
            <w:r w:rsidRPr="00AE7463">
              <w:rPr>
                <w:rFonts w:cs="Times New Roman"/>
                <w:sz w:val="24"/>
                <w:szCs w:val="24"/>
              </w:rPr>
              <w:t>Rua Prefeito Takumi Koike, 77 - Núcleo Itaim</w:t>
            </w:r>
          </w:p>
        </w:tc>
        <w:tc>
          <w:tcPr>
            <w:tcW w:w="1021" w:type="dxa"/>
            <w:shd w:val="clear" w:color="auto" w:fill="auto"/>
          </w:tcPr>
          <w:p w:rsidR="0081550F" w:rsidRPr="00AE7463" w:rsidRDefault="0081550F" w:rsidP="00193F1A">
            <w:pPr>
              <w:rPr>
                <w:rFonts w:cs="Times New Roman"/>
                <w:sz w:val="24"/>
                <w:szCs w:val="24"/>
              </w:rPr>
            </w:pPr>
            <w:r w:rsidRPr="00AE7463">
              <w:rPr>
                <w:rFonts w:cs="Times New Roman"/>
                <w:sz w:val="24"/>
                <w:szCs w:val="24"/>
              </w:rPr>
              <w:t>Modelo II</w:t>
            </w:r>
          </w:p>
        </w:tc>
        <w:tc>
          <w:tcPr>
            <w:tcW w:w="0" w:type="auto"/>
            <w:shd w:val="clear" w:color="auto" w:fill="auto"/>
          </w:tcPr>
          <w:p w:rsidR="0081550F" w:rsidRPr="00AE7463" w:rsidRDefault="0081550F" w:rsidP="00193F1A">
            <w:pPr>
              <w:rPr>
                <w:rFonts w:cs="Times New Roman"/>
                <w:sz w:val="24"/>
                <w:szCs w:val="24"/>
              </w:rPr>
            </w:pPr>
            <w:r w:rsidRPr="00AE7463">
              <w:rPr>
                <w:rFonts w:cs="Times New Roman"/>
                <w:sz w:val="24"/>
                <w:szCs w:val="24"/>
              </w:rPr>
              <w:t>5.000</w:t>
            </w:r>
          </w:p>
        </w:tc>
      </w:tr>
    </w:tbl>
    <w:p w:rsidR="0081550F" w:rsidRPr="00AE7463" w:rsidRDefault="0081550F" w:rsidP="0081550F">
      <w:pPr>
        <w:pStyle w:val="Corpodetexto"/>
        <w:spacing w:before="4" w:line="360" w:lineRule="auto"/>
        <w:jc w:val="both"/>
        <w:rPr>
          <w:rFonts w:cs="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155.000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63.000</w:t>
            </w:r>
          </w:p>
        </w:tc>
      </w:tr>
    </w:tbl>
    <w:p w:rsidR="0081550F" w:rsidRPr="00AE7463" w:rsidRDefault="0081550F" w:rsidP="0081550F">
      <w:pPr>
        <w:pStyle w:val="Corpodetexto"/>
        <w:spacing w:before="4" w:line="360" w:lineRule="auto"/>
        <w:jc w:val="both"/>
        <w:rPr>
          <w:rFonts w:cs="Times New Roman"/>
          <w:b/>
        </w:rPr>
      </w:pPr>
    </w:p>
    <w:tbl>
      <w:tblPr>
        <w:tblW w:w="95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1168"/>
        <w:gridCol w:w="1450"/>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Fazenda</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68"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450"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Compras</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Contabiliade e Tesouraria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Endia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Fazenda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Receita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 200 – Vila Romanópolis</w:t>
            </w:r>
          </w:p>
        </w:tc>
        <w:tc>
          <w:tcPr>
            <w:tcW w:w="1168"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450"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bl>
    <w:p w:rsidR="0081550F" w:rsidRPr="00AE7463" w:rsidRDefault="0081550F" w:rsidP="0081550F">
      <w:pPr>
        <w:pStyle w:val="Corpodetexto"/>
        <w:spacing w:before="4" w:line="360" w:lineRule="auto"/>
        <w:jc w:val="both"/>
        <w:rPr>
          <w:rFonts w:cs="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678"/>
        <w:gridCol w:w="1430"/>
        <w:gridCol w:w="2311"/>
      </w:tblGrid>
      <w:tr w:rsidR="0081550F" w:rsidRPr="00AE7463" w:rsidTr="00193F1A">
        <w:tc>
          <w:tcPr>
            <w:tcW w:w="99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430"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20.000</w:t>
            </w:r>
          </w:p>
        </w:tc>
      </w:tr>
      <w:tr w:rsidR="0081550F" w:rsidRPr="00AE7463" w:rsidTr="00193F1A">
        <w:tc>
          <w:tcPr>
            <w:tcW w:w="99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430"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bl>
    <w:p w:rsidR="0081550F" w:rsidRPr="00AE7463" w:rsidRDefault="0081550F" w:rsidP="0081550F">
      <w:pPr>
        <w:pStyle w:val="Corpodetexto"/>
        <w:spacing w:before="4" w:line="360" w:lineRule="auto"/>
        <w:jc w:val="both"/>
        <w:rPr>
          <w:rFonts w:cs="Times New Roman"/>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536"/>
        <w:gridCol w:w="1134"/>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Governo</w:t>
            </w:r>
          </w:p>
        </w:tc>
        <w:tc>
          <w:tcPr>
            <w:tcW w:w="453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3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Secretario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1200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Comunicação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Controle Interno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Corregedoria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Junta Militar</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Getulio Vargas, 202 </w:t>
            </w:r>
            <w:r w:rsidR="00446DBB" w:rsidRPr="00AE7463">
              <w:rPr>
                <w:rFonts w:cs="Times New Roman"/>
              </w:rPr>
              <w:t>–</w:t>
            </w:r>
            <w:r w:rsidRPr="00AE7463">
              <w:rPr>
                <w:rFonts w:cs="Times New Roman"/>
              </w:rPr>
              <w:t xml:space="preserve"> Centro</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INSS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Americo Trufelli, 60 – Parque São Francisco</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Defesa Civil</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Sindicancia e processo disciplinar</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Conselho Tutelar</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Carlos Gomes, 235  - Centro</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 xml:space="preserve">Gabinete </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1200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Fundo Social</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Estado de santa Catarina, 36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Ouvidoria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315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280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14.000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10.980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7.200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536"/>
        <w:gridCol w:w="1134"/>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Secretaria Municipal de Juventude, Esporte e Lazer</w:t>
            </w:r>
          </w:p>
        </w:tc>
        <w:tc>
          <w:tcPr>
            <w:tcW w:w="453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3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Rui Barbosa, 295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536"/>
        <w:gridCol w:w="1134"/>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Obras, Planejamento Urbano, Saneamento, Verde meio ambiente e Habitação</w:t>
            </w:r>
          </w:p>
        </w:tc>
        <w:tc>
          <w:tcPr>
            <w:tcW w:w="453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13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Habitação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Planejamento (arquitetos)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Cadastro Técnico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Diretor de Planejamento</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Verde e Meio Ambiente</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Obras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Engenheiros</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53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113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 metros</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6</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12.000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bookmarkStart w:id="2" w:name="_Hlk523134175"/>
            <w:r w:rsidRPr="00AE7463">
              <w:rPr>
                <w:rFonts w:cs="Times New Roman"/>
                <w:b/>
              </w:rPr>
              <w:t>VI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para Grandes Formatos (Plotter)</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w:t>
            </w:r>
          </w:p>
        </w:tc>
      </w:tr>
      <w:bookmarkEnd w:id="2"/>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3692"/>
        <w:gridCol w:w="1077"/>
        <w:gridCol w:w="1299"/>
        <w:gridCol w:w="1376"/>
      </w:tblGrid>
      <w:tr w:rsidR="0081550F" w:rsidRPr="00AE7463" w:rsidTr="00E608A9">
        <w:tc>
          <w:tcPr>
            <w:tcW w:w="194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saúde</w:t>
            </w:r>
          </w:p>
        </w:tc>
        <w:tc>
          <w:tcPr>
            <w:tcW w:w="3692"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0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299"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13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 ( quantiadade total)</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São Lázaro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Estella Mazzuca, 727- Jardim Barão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São Lázaro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Estella Mazzuca, 727- Jardim Barão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São Lázaro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Avenida Estella Mazzuca, 727- Jardim Barão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Margarida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Jasmim, 31- Vila Margarida.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Margarida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Jasmim, 31- Vila Margarida.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UBS Margarida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Jasmim, 31- Vila Margarida.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Antônio Nhan</w:t>
            </w:r>
          </w:p>
        </w:tc>
        <w:tc>
          <w:tcPr>
            <w:tcW w:w="3692" w:type="dxa"/>
            <w:shd w:val="clear" w:color="auto" w:fill="auto"/>
          </w:tcPr>
          <w:p w:rsidR="0081550F" w:rsidRPr="00AE7463" w:rsidRDefault="0081550F" w:rsidP="00193F1A">
            <w:pPr>
              <w:pStyle w:val="Corpodetexto"/>
              <w:spacing w:before="4" w:line="360" w:lineRule="auto"/>
              <w:jc w:val="center"/>
              <w:rPr>
                <w:rFonts w:cs="Times New Roman"/>
              </w:rPr>
            </w:pPr>
            <w:r w:rsidRPr="00AE7463">
              <w:rPr>
                <w:rFonts w:cs="Times New Roman"/>
              </w:rPr>
              <w:t>Rua Luiz Zandrini,10- Jd Luiz Mauro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Antônio Nhan</w:t>
            </w:r>
          </w:p>
        </w:tc>
        <w:tc>
          <w:tcPr>
            <w:tcW w:w="3692" w:type="dxa"/>
            <w:shd w:val="clear" w:color="auto" w:fill="auto"/>
          </w:tcPr>
          <w:p w:rsidR="0081550F" w:rsidRPr="00AE7463" w:rsidRDefault="0081550F" w:rsidP="00193F1A">
            <w:pPr>
              <w:pStyle w:val="Corpodetexto"/>
              <w:spacing w:before="4" w:line="360" w:lineRule="auto"/>
              <w:jc w:val="center"/>
              <w:rPr>
                <w:rFonts w:cs="Times New Roman"/>
              </w:rPr>
            </w:pPr>
            <w:r w:rsidRPr="00AE7463">
              <w:rPr>
                <w:rFonts w:cs="Times New Roman"/>
              </w:rPr>
              <w:t>Rua Luiz Zandrini,10- Jd Luiz Mauro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Antônio Nhan</w:t>
            </w:r>
          </w:p>
        </w:tc>
        <w:tc>
          <w:tcPr>
            <w:tcW w:w="3692" w:type="dxa"/>
            <w:shd w:val="clear" w:color="auto" w:fill="auto"/>
          </w:tcPr>
          <w:p w:rsidR="0081550F" w:rsidRPr="00AE7463" w:rsidRDefault="0081550F" w:rsidP="00193F1A">
            <w:pPr>
              <w:pStyle w:val="Corpodetexto"/>
              <w:spacing w:before="4" w:line="360" w:lineRule="auto"/>
              <w:jc w:val="center"/>
              <w:rPr>
                <w:rFonts w:cs="Times New Roman"/>
              </w:rPr>
            </w:pPr>
            <w:r w:rsidRPr="00AE7463">
              <w:rPr>
                <w:rFonts w:cs="Times New Roman"/>
              </w:rPr>
              <w:t>Rua Luiz Zandrini,10- Jd Luiz Mauro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Jamil</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Moreira Neto, 114- Vila Jamil</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Jamil</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Moreira Neto, 114- Vila Jamil</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Jamil</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Moreira Neto, 114- Vila Jamil</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Lucas Simplicío Deliesposti- Jd. Rosana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José Trevas Bretãs, 10- Jardim Rosana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Lucas Simplicío Deliesposti- Jd. Rosana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José Trevas Bretãs, 10- Jardim Rosana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Lucas Simplicío Deliesposti- Jd. Rosana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José Trevas Bretãs, 10- Jardim Rosana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UBS Dr. Jose </w:t>
            </w:r>
            <w:r w:rsidRPr="00AE7463">
              <w:rPr>
                <w:rFonts w:cs="Times New Roman"/>
              </w:rPr>
              <w:lastRenderedPageBreak/>
              <w:t>Geraldo Alckimin- Jd. Yone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 xml:space="preserve">Rua XV de novembro, 2300- Jardim </w:t>
            </w:r>
            <w:r w:rsidRPr="00AE7463">
              <w:rPr>
                <w:rFonts w:cs="Times New Roman"/>
              </w:rPr>
              <w:lastRenderedPageBreak/>
              <w:t>Yone</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 xml:space="preserve">Modelo </w:t>
            </w:r>
            <w:r w:rsidRPr="00AE7463">
              <w:rPr>
                <w:rFonts w:cs="Times New Roman"/>
              </w:rPr>
              <w:lastRenderedPageBreak/>
              <w:t>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6</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Dr. Jose Geraldo Alckimin- Jd. Yone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XV de novembro, 2300- Jardim Yone</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Dr. Jose Geraldo Alckimin- Jd. Yone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XV de novembro, 2300- Jardim Yone</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São Paulo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Vinicius de Moraes, 386- Vila São Paulo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São Paulo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Vinicius de Moraes, 386- Vila São Paulo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Vila São Paulo (Mista)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Vinicius de Moraes, 386- Vila São Paulo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Bela Vista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Benedito Secundino Leite, 350- Jd Bela Vista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Bela Vista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Benedito Secundino Leite, 350- Jd Bela Vista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Bela Vista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Benedito Secundino Leite, 350- Jd Bela Vista</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CDHU</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Americo Trufelli, 261- Parque São Francisco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CDHU</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Americo Trufelli, 261- Parque São Francisco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UBS CDHU</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Americo Trufelli, 261- Parque São Francisco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Castelo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do Castelo, 78-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9000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Castelo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do Castelo, 78-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Castelo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do Castelo, 78-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Squizato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Raimundo Magrini, 240- Jd das Nações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Squizato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Raimundo Magrini, 240- Jd das Nações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Squizato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Raimundo Magrini, 240- Jd das Nações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rPr>
          <w:trHeight w:val="319"/>
        </w:trPr>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Santo Antônio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Guarani, 581- Vila Santo Antonio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8000</w:t>
            </w:r>
          </w:p>
        </w:tc>
      </w:tr>
      <w:tr w:rsidR="0081550F" w:rsidRPr="00AE7463" w:rsidTr="00E608A9">
        <w:trPr>
          <w:trHeight w:val="431"/>
        </w:trPr>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Santo Antônio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Guarani, 581- Vila Santo Antonio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Santo Antônio</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Guarani, 581- Vila Santo Antonio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Margarido Silva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Japão,121,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7000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Margarido Silva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Japão,121,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UBS Mario Margarido Silva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Japão,121,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Mais Mulher</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das Américas, 43- Sitio Paredão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Mais Mulher</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das Américas, 43- Sitio Paredão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VISA</w:t>
            </w:r>
          </w:p>
        </w:tc>
        <w:tc>
          <w:tcPr>
            <w:tcW w:w="3692"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Jacomo Zanchetta, 273- Sitio Paredão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SAE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Carlos Gomes, 150-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SAE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Carlos Gomes, 150-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SAMU</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 285-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ASM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Guarani, 581- Vila Santo Antonio (1°andar)</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2700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ASM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Guarani, 581- Vila Santo Antonio (1°andar)</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CAPS AD</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Lutecia, 80-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CAPS 2</w:t>
            </w:r>
          </w:p>
        </w:tc>
        <w:tc>
          <w:tcPr>
            <w:tcW w:w="3692" w:type="dxa"/>
            <w:shd w:val="clear" w:color="auto" w:fill="auto"/>
          </w:tcPr>
          <w:p w:rsidR="0081550F" w:rsidRPr="00AE7463" w:rsidRDefault="0081550F" w:rsidP="00193F1A">
            <w:pPr>
              <w:pStyle w:val="Corpodetexto"/>
              <w:tabs>
                <w:tab w:val="left" w:pos="1125"/>
              </w:tabs>
              <w:spacing w:before="4" w:line="360" w:lineRule="auto"/>
              <w:rPr>
                <w:rFonts w:cs="Times New Roman"/>
              </w:rPr>
            </w:pPr>
            <w:r w:rsidRPr="00AE7463">
              <w:rPr>
                <w:rFonts w:cs="Times New Roman"/>
              </w:rPr>
              <w:t>Rua Nove de Julho, 439-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800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GAAD</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Santos Dumont 1632- Centro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Centro de fisioterapia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Miguel Dib Jorge, 147-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Centro de fisioterapia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Miguel Dib Jorge, 147- Jardim Castelo</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Avenida Brasil, 2159-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lastRenderedPageBreak/>
              <w:t>CEM</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Avenida Brasil, 2159-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CEO</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Brasil,2035- Romanopólis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Melhor em Casa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Vinicius de Moraes, 386 Vila São Paulo (1° andar).</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Frota</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Catarina,287-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RH</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300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Expediente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Faturamento</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Coordenação/ CMS</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Agendamento</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E608A9">
        <w:tc>
          <w:tcPr>
            <w:tcW w:w="1945" w:type="dxa"/>
            <w:shd w:val="clear" w:color="auto" w:fill="auto"/>
          </w:tcPr>
          <w:p w:rsidR="0081550F" w:rsidRPr="00AE7463" w:rsidRDefault="0081550F" w:rsidP="00193F1A">
            <w:pPr>
              <w:pStyle w:val="Corpodetexto"/>
              <w:spacing w:before="4" w:line="360" w:lineRule="auto"/>
              <w:rPr>
                <w:rFonts w:cs="Times New Roman"/>
              </w:rPr>
            </w:pPr>
            <w:r w:rsidRPr="00AE7463">
              <w:rPr>
                <w:rFonts w:cs="Times New Roman"/>
              </w:rPr>
              <w:t>Gabinete</w:t>
            </w:r>
          </w:p>
        </w:tc>
        <w:tc>
          <w:tcPr>
            <w:tcW w:w="3692" w:type="dxa"/>
            <w:shd w:val="clear" w:color="auto" w:fill="auto"/>
          </w:tcPr>
          <w:p w:rsidR="0081550F" w:rsidRPr="00AE7463" w:rsidRDefault="0081550F" w:rsidP="00193F1A">
            <w:pPr>
              <w:pStyle w:val="Corpodetexto"/>
              <w:tabs>
                <w:tab w:val="left" w:pos="1125"/>
              </w:tabs>
              <w:spacing w:before="4" w:line="360" w:lineRule="auto"/>
              <w:jc w:val="both"/>
              <w:rPr>
                <w:rFonts w:cs="Times New Roman"/>
              </w:rPr>
            </w:pPr>
            <w:r w:rsidRPr="00AE7463">
              <w:rPr>
                <w:rFonts w:cs="Times New Roman"/>
              </w:rPr>
              <w:t>Rua Santa Catarina,</w:t>
            </w:r>
            <w:r w:rsidR="00AE7463">
              <w:rPr>
                <w:rFonts w:cs="Times New Roman"/>
              </w:rPr>
              <w:t xml:space="preserve"> </w:t>
            </w:r>
            <w:r w:rsidRPr="00AE7463">
              <w:rPr>
                <w:rFonts w:cs="Times New Roman"/>
              </w:rPr>
              <w:t>35- Vila Romanópolis</w:t>
            </w:r>
          </w:p>
        </w:tc>
        <w:tc>
          <w:tcPr>
            <w:tcW w:w="10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299"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w:t>
            </w:r>
          </w:p>
        </w:tc>
        <w:tc>
          <w:tcPr>
            <w:tcW w:w="13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250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bookmarkStart w:id="3" w:name="OLE_LINK3"/>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40.000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32.050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IV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98</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92.800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Térmica para Etiqueta</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 metros mês</w:t>
            </w:r>
          </w:p>
        </w:tc>
      </w:tr>
      <w:bookmarkEnd w:id="3"/>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394"/>
        <w:gridCol w:w="1276"/>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Segurança</w:t>
            </w:r>
          </w:p>
        </w:tc>
        <w:tc>
          <w:tcPr>
            <w:tcW w:w="4394"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1276"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GCM</w:t>
            </w:r>
          </w:p>
        </w:tc>
        <w:tc>
          <w:tcPr>
            <w:tcW w:w="439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Japão, 10 </w:t>
            </w:r>
            <w:r w:rsidR="00446DBB" w:rsidRPr="00AE7463">
              <w:rPr>
                <w:rFonts w:cs="Times New Roman"/>
              </w:rPr>
              <w:t>–</w:t>
            </w:r>
            <w:r w:rsidRPr="00AE7463">
              <w:rPr>
                <w:rFonts w:cs="Times New Roman"/>
              </w:rPr>
              <w:t xml:space="preserve"> centro</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Secretraia</w:t>
            </w:r>
          </w:p>
        </w:tc>
        <w:tc>
          <w:tcPr>
            <w:tcW w:w="4394"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Japão, 10 </w:t>
            </w:r>
            <w:r w:rsidR="00446DBB" w:rsidRPr="00AE7463">
              <w:rPr>
                <w:rFonts w:cs="Times New Roman"/>
              </w:rPr>
              <w:t>–</w:t>
            </w:r>
            <w:r w:rsidRPr="00AE7463">
              <w:rPr>
                <w:rFonts w:cs="Times New Roman"/>
              </w:rPr>
              <w:t xml:space="preserve"> centro</w:t>
            </w:r>
          </w:p>
        </w:tc>
        <w:tc>
          <w:tcPr>
            <w:tcW w:w="1276"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2.000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993"/>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Serviços Urbanos</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 Rua Wanir Hungria, 40 – Vila Maria Rosa</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Secretaria</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 Rua Wanir Hungria, 40 – Vila Maria Rosa</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2000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Cemiterio Cambri</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Av Dom Pedro II, 3146 - Jardim Santiago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CTIP</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Rua Pedro Foschini, 200 – Vila Romanópolis</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Modelo </w:t>
            </w:r>
            <w:r w:rsidRPr="00AE7463">
              <w:rPr>
                <w:rFonts w:cs="Times New Roman"/>
              </w:rPr>
              <w:lastRenderedPageBreak/>
              <w:t>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lastRenderedPageBreak/>
              <w:t>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 de 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5000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677"/>
        <w:gridCol w:w="993"/>
        <w:gridCol w:w="1035"/>
      </w:tblGrid>
      <w:tr w:rsidR="0081550F" w:rsidRPr="00AE7463" w:rsidTr="00193F1A">
        <w:tc>
          <w:tcPr>
            <w:tcW w:w="22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Secretaria Municipal de Transporte e Mobilidade Urbana</w:t>
            </w:r>
          </w:p>
        </w:tc>
        <w:tc>
          <w:tcPr>
            <w:tcW w:w="4677"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Local</w:t>
            </w:r>
          </w:p>
        </w:tc>
        <w:tc>
          <w:tcPr>
            <w:tcW w:w="993"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1035" w:type="dxa"/>
            <w:shd w:val="clear" w:color="auto" w:fill="FFFF00"/>
          </w:tcPr>
          <w:p w:rsidR="0081550F" w:rsidRPr="00AE7463" w:rsidRDefault="0081550F" w:rsidP="00193F1A">
            <w:pPr>
              <w:pStyle w:val="Corpodetexto"/>
              <w:spacing w:before="4" w:line="360" w:lineRule="auto"/>
              <w:jc w:val="both"/>
              <w:rPr>
                <w:rFonts w:cs="Times New Roman"/>
                <w:b/>
              </w:rPr>
            </w:pPr>
            <w:r w:rsidRPr="00AE7463">
              <w:rPr>
                <w:rFonts w:cs="Times New Roman"/>
                <w:b/>
              </w:rPr>
              <w:t>Media Mensal</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Sala do secretario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Diretoria de Transito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Departamento de transito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Japão, 10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600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Departamento de Fiscalização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400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Desenvolvimento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V</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1000</w:t>
            </w:r>
          </w:p>
        </w:tc>
      </w:tr>
      <w:tr w:rsidR="0081550F" w:rsidRPr="00AE7463" w:rsidTr="00193F1A">
        <w:tc>
          <w:tcPr>
            <w:tcW w:w="22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Recepção</w:t>
            </w:r>
          </w:p>
        </w:tc>
        <w:tc>
          <w:tcPr>
            <w:tcW w:w="4677"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 xml:space="preserve">Rua Carlos gomes, 125 </w:t>
            </w:r>
            <w:r w:rsidR="00446DBB" w:rsidRPr="00AE7463">
              <w:rPr>
                <w:rFonts w:cs="Times New Roman"/>
              </w:rPr>
              <w:t>–</w:t>
            </w:r>
            <w:r w:rsidRPr="00AE7463">
              <w:rPr>
                <w:rFonts w:cs="Times New Roman"/>
              </w:rPr>
              <w:t xml:space="preserve"> Centro</w:t>
            </w:r>
          </w:p>
        </w:tc>
        <w:tc>
          <w:tcPr>
            <w:tcW w:w="993"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Modelo III</w:t>
            </w:r>
          </w:p>
        </w:tc>
        <w:tc>
          <w:tcPr>
            <w:tcW w:w="1035" w:type="dxa"/>
            <w:shd w:val="clear" w:color="auto" w:fill="auto"/>
          </w:tcPr>
          <w:p w:rsidR="0081550F" w:rsidRPr="00AE7463" w:rsidRDefault="0081550F" w:rsidP="00193F1A">
            <w:pPr>
              <w:pStyle w:val="Corpodetexto"/>
              <w:spacing w:before="4" w:line="360" w:lineRule="auto"/>
              <w:jc w:val="both"/>
              <w:rPr>
                <w:rFonts w:cs="Times New Roman"/>
              </w:rPr>
            </w:pPr>
            <w:r w:rsidRPr="00AE7463">
              <w:rPr>
                <w:rFonts w:cs="Times New Roman"/>
              </w:rPr>
              <w:t>1500</w:t>
            </w:r>
          </w:p>
        </w:tc>
      </w:tr>
    </w:tbl>
    <w:p w:rsidR="0081550F" w:rsidRPr="00AE7463" w:rsidRDefault="0081550F" w:rsidP="0081550F">
      <w:pPr>
        <w:pStyle w:val="Corpodetexto"/>
        <w:spacing w:before="4" w:line="360" w:lineRule="auto"/>
        <w:jc w:val="both"/>
        <w:rPr>
          <w:rFonts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81550F" w:rsidRPr="00AE7463" w:rsidTr="00193F1A">
        <w:tc>
          <w:tcPr>
            <w:tcW w:w="817"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81550F" w:rsidRPr="00AE7463" w:rsidRDefault="0081550F" w:rsidP="00193F1A">
            <w:pPr>
              <w:pStyle w:val="Corpodetexto"/>
              <w:spacing w:before="4" w:line="360" w:lineRule="auto"/>
              <w:jc w:val="both"/>
              <w:rPr>
                <w:rFonts w:cs="Times New Roman"/>
                <w:b/>
              </w:rPr>
            </w:pPr>
            <w:r w:rsidRPr="00AE7463">
              <w:rPr>
                <w:rFonts w:cs="Times New Roman"/>
                <w:b/>
              </w:rPr>
              <w:t xml:space="preserve">Quantidade de </w:t>
            </w:r>
            <w:r w:rsidRPr="00AE7463">
              <w:rPr>
                <w:rFonts w:cs="Times New Roman"/>
                <w:b/>
              </w:rPr>
              <w:lastRenderedPageBreak/>
              <w:t>impressão</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lastRenderedPageBreak/>
              <w:t>III</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1.500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Impressora Monocromática (Oficio)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2</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1.000</w:t>
            </w:r>
          </w:p>
        </w:tc>
      </w:tr>
      <w:tr w:rsidR="0081550F" w:rsidRPr="00AE7463" w:rsidTr="00193F1A">
        <w:tc>
          <w:tcPr>
            <w:tcW w:w="817" w:type="dxa"/>
            <w:shd w:val="clear" w:color="auto" w:fill="auto"/>
          </w:tcPr>
          <w:p w:rsidR="0081550F" w:rsidRPr="00AE7463" w:rsidRDefault="0081550F" w:rsidP="00193F1A">
            <w:pPr>
              <w:pStyle w:val="Corpodetexto"/>
              <w:spacing w:before="4" w:line="360" w:lineRule="auto"/>
              <w:jc w:val="both"/>
              <w:rPr>
                <w:rFonts w:cs="Times New Roman"/>
                <w:b/>
              </w:rPr>
            </w:pPr>
            <w:bookmarkStart w:id="4" w:name="_Hlk523134151"/>
            <w:r w:rsidRPr="00AE7463">
              <w:rPr>
                <w:rFonts w:cs="Times New Roman"/>
                <w:b/>
              </w:rPr>
              <w:t>V</w:t>
            </w:r>
          </w:p>
        </w:tc>
        <w:tc>
          <w:tcPr>
            <w:tcW w:w="4678"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Multifuncional Colorida ( Ofício)</w:t>
            </w:r>
          </w:p>
        </w:tc>
        <w:tc>
          <w:tcPr>
            <w:tcW w:w="1134"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3</w:t>
            </w:r>
          </w:p>
        </w:tc>
        <w:tc>
          <w:tcPr>
            <w:tcW w:w="2311" w:type="dxa"/>
            <w:shd w:val="clear" w:color="auto" w:fill="auto"/>
          </w:tcPr>
          <w:p w:rsidR="0081550F" w:rsidRPr="00AE7463" w:rsidRDefault="0081550F" w:rsidP="00193F1A">
            <w:pPr>
              <w:pStyle w:val="Corpodetexto"/>
              <w:spacing w:before="4" w:line="360" w:lineRule="auto"/>
              <w:jc w:val="both"/>
              <w:rPr>
                <w:rFonts w:cs="Times New Roman"/>
                <w:b/>
              </w:rPr>
            </w:pPr>
            <w:r w:rsidRPr="00AE7463">
              <w:rPr>
                <w:rFonts w:cs="Times New Roman"/>
                <w:b/>
              </w:rPr>
              <w:t>4.000</w:t>
            </w:r>
          </w:p>
        </w:tc>
      </w:tr>
      <w:bookmarkEnd w:id="4"/>
    </w:tbl>
    <w:p w:rsidR="0081550F" w:rsidRPr="00AE7463" w:rsidRDefault="0081550F" w:rsidP="0081550F">
      <w:pPr>
        <w:tabs>
          <w:tab w:val="left" w:pos="1560"/>
        </w:tabs>
        <w:spacing w:before="5" w:line="360" w:lineRule="auto"/>
        <w:ind w:right="471"/>
        <w:rPr>
          <w:rFonts w:cs="Times New Roman"/>
          <w:b/>
          <w:sz w:val="24"/>
          <w:szCs w:val="24"/>
        </w:rPr>
      </w:pPr>
    </w:p>
    <w:p w:rsidR="00F942CD" w:rsidRPr="00AE7463" w:rsidRDefault="00F942CD" w:rsidP="0081550F">
      <w:pPr>
        <w:tabs>
          <w:tab w:val="left" w:pos="1560"/>
        </w:tabs>
        <w:spacing w:before="5" w:line="360" w:lineRule="auto"/>
        <w:ind w:right="471"/>
        <w:rPr>
          <w:rFonts w:cs="Times New Roman"/>
          <w:b/>
          <w:sz w:val="24"/>
          <w:szCs w:val="24"/>
        </w:rPr>
      </w:pPr>
    </w:p>
    <w:p w:rsidR="00F942CD" w:rsidRPr="00AE7463" w:rsidRDefault="00F942CD" w:rsidP="0081550F">
      <w:pPr>
        <w:tabs>
          <w:tab w:val="left" w:pos="1560"/>
        </w:tabs>
        <w:spacing w:before="5" w:line="360" w:lineRule="auto"/>
        <w:ind w:right="471"/>
        <w:rPr>
          <w:rFonts w:cs="Times New Roman"/>
          <w:b/>
          <w:sz w:val="24"/>
          <w:szCs w:val="24"/>
        </w:rPr>
      </w:pPr>
    </w:p>
    <w:p w:rsidR="0081550F" w:rsidRPr="00AE7463" w:rsidRDefault="00962B8C" w:rsidP="00962B8C">
      <w:pPr>
        <w:pStyle w:val="Corpodetexto31"/>
        <w:jc w:val="center"/>
        <w:rPr>
          <w:rFonts w:ascii="Arial Narrow" w:hAnsi="Arial Narrow" w:cs="Times New Roman"/>
          <w:b/>
          <w:sz w:val="24"/>
        </w:rPr>
      </w:pPr>
      <w:r w:rsidRPr="00AE7463">
        <w:rPr>
          <w:rFonts w:ascii="Arial Narrow" w:hAnsi="Arial Narrow" w:cs="Times New Roman"/>
          <w:b/>
          <w:sz w:val="24"/>
        </w:rPr>
        <w:t>TABELA I – TOTAL GERAL</w:t>
      </w:r>
    </w:p>
    <w:p w:rsidR="00962B8C" w:rsidRPr="00AE7463" w:rsidRDefault="00962B8C" w:rsidP="00962B8C">
      <w:pPr>
        <w:pStyle w:val="Corpodetexto31"/>
        <w:jc w:val="center"/>
        <w:rPr>
          <w:rFonts w:ascii="Arial Narrow" w:hAnsi="Arial Narrow"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678"/>
        <w:gridCol w:w="1299"/>
        <w:gridCol w:w="2311"/>
      </w:tblGrid>
      <w:tr w:rsidR="00962B8C" w:rsidRPr="00AE7463" w:rsidTr="00A953F4">
        <w:tc>
          <w:tcPr>
            <w:tcW w:w="817"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Modelo</w:t>
            </w:r>
          </w:p>
        </w:tc>
        <w:tc>
          <w:tcPr>
            <w:tcW w:w="4678"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Descrição</w:t>
            </w:r>
          </w:p>
        </w:tc>
        <w:tc>
          <w:tcPr>
            <w:tcW w:w="1134"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Quantidade</w:t>
            </w:r>
          </w:p>
        </w:tc>
        <w:tc>
          <w:tcPr>
            <w:tcW w:w="2311" w:type="dxa"/>
            <w:shd w:val="clear" w:color="auto" w:fill="7B7B7B"/>
          </w:tcPr>
          <w:p w:rsidR="00962B8C" w:rsidRPr="00AE7463" w:rsidRDefault="00962B8C" w:rsidP="00A953F4">
            <w:pPr>
              <w:pStyle w:val="Corpodetexto"/>
              <w:spacing w:before="4" w:line="360" w:lineRule="auto"/>
              <w:jc w:val="both"/>
              <w:rPr>
                <w:rFonts w:cs="Times New Roman"/>
                <w:b/>
              </w:rPr>
            </w:pPr>
            <w:r w:rsidRPr="00AE7463">
              <w:rPr>
                <w:rFonts w:cs="Times New Roman"/>
                <w:b/>
              </w:rPr>
              <w:t>Quantidade de impressão</w:t>
            </w:r>
          </w:p>
        </w:tc>
      </w:tr>
      <w:tr w:rsidR="00962B8C" w:rsidRPr="00AE7463" w:rsidTr="00F942CD">
        <w:trPr>
          <w:trHeight w:val="58"/>
        </w:trPr>
        <w:tc>
          <w:tcPr>
            <w:tcW w:w="817"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I</w:t>
            </w:r>
          </w:p>
        </w:tc>
        <w:tc>
          <w:tcPr>
            <w:tcW w:w="4678"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Multifuncional Colorida (A3)</w:t>
            </w:r>
          </w:p>
        </w:tc>
        <w:tc>
          <w:tcPr>
            <w:tcW w:w="1134" w:type="dxa"/>
            <w:shd w:val="clear" w:color="auto" w:fill="auto"/>
          </w:tcPr>
          <w:p w:rsidR="00962B8C" w:rsidRPr="00AE7463" w:rsidRDefault="00962B8C" w:rsidP="00A953F4">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3.000</w:t>
            </w:r>
          </w:p>
        </w:tc>
      </w:tr>
      <w:tr w:rsidR="00962B8C" w:rsidRPr="00AE7463" w:rsidTr="00A953F4">
        <w:tc>
          <w:tcPr>
            <w:tcW w:w="817" w:type="dxa"/>
            <w:shd w:val="clear" w:color="auto" w:fill="auto"/>
          </w:tcPr>
          <w:p w:rsidR="00962B8C" w:rsidRPr="00AE7463" w:rsidRDefault="00962B8C" w:rsidP="00F942CD">
            <w:pPr>
              <w:pStyle w:val="Corpodetexto"/>
              <w:spacing w:before="4" w:line="360" w:lineRule="auto"/>
              <w:jc w:val="both"/>
              <w:rPr>
                <w:rFonts w:cs="Times New Roman"/>
                <w:b/>
              </w:rPr>
            </w:pPr>
            <w:r w:rsidRPr="00AE7463">
              <w:rPr>
                <w:rFonts w:cs="Times New Roman"/>
                <w:b/>
              </w:rPr>
              <w:t>I</w:t>
            </w:r>
            <w:r w:rsidR="00F942CD" w:rsidRPr="00AE7463">
              <w:rPr>
                <w:rFonts w:cs="Times New Roman"/>
                <w:b/>
              </w:rPr>
              <w:t>I</w:t>
            </w:r>
          </w:p>
        </w:tc>
        <w:tc>
          <w:tcPr>
            <w:tcW w:w="4678"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 xml:space="preserve">Multifuncional </w:t>
            </w:r>
            <w:r w:rsidR="00962B8C" w:rsidRPr="00AE7463">
              <w:rPr>
                <w:rFonts w:cs="Times New Roman"/>
                <w:b/>
              </w:rPr>
              <w:t>Monocromática (Oficio)</w:t>
            </w:r>
          </w:p>
        </w:tc>
        <w:tc>
          <w:tcPr>
            <w:tcW w:w="1134"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46</w:t>
            </w:r>
          </w:p>
        </w:tc>
        <w:tc>
          <w:tcPr>
            <w:tcW w:w="2311"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262.000</w:t>
            </w:r>
          </w:p>
        </w:tc>
      </w:tr>
      <w:tr w:rsidR="00962B8C" w:rsidRPr="00AE7463" w:rsidTr="00A953F4">
        <w:tc>
          <w:tcPr>
            <w:tcW w:w="817"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III</w:t>
            </w:r>
          </w:p>
        </w:tc>
        <w:tc>
          <w:tcPr>
            <w:tcW w:w="4678" w:type="dxa"/>
            <w:shd w:val="clear" w:color="auto" w:fill="auto"/>
          </w:tcPr>
          <w:p w:rsidR="00962B8C" w:rsidRPr="00AE7463" w:rsidRDefault="00962B8C" w:rsidP="00F942CD">
            <w:pPr>
              <w:pStyle w:val="Corpodetexto"/>
              <w:spacing w:before="4" w:line="360" w:lineRule="auto"/>
              <w:jc w:val="both"/>
              <w:rPr>
                <w:rFonts w:cs="Times New Roman"/>
                <w:b/>
              </w:rPr>
            </w:pPr>
            <w:r w:rsidRPr="00AE7463">
              <w:rPr>
                <w:rFonts w:cs="Times New Roman"/>
                <w:b/>
              </w:rPr>
              <w:t xml:space="preserve">Multifuncional </w:t>
            </w:r>
            <w:r w:rsidR="00F942CD" w:rsidRPr="00AE7463">
              <w:rPr>
                <w:rFonts w:cs="Times New Roman"/>
                <w:b/>
              </w:rPr>
              <w:t xml:space="preserve">Monocromática </w:t>
            </w:r>
            <w:r w:rsidRPr="00AE7463">
              <w:rPr>
                <w:rFonts w:cs="Times New Roman"/>
                <w:b/>
              </w:rPr>
              <w:t>( Ofício)</w:t>
            </w:r>
          </w:p>
        </w:tc>
        <w:tc>
          <w:tcPr>
            <w:tcW w:w="1134"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96</w:t>
            </w:r>
          </w:p>
        </w:tc>
        <w:tc>
          <w:tcPr>
            <w:tcW w:w="2311" w:type="dxa"/>
            <w:shd w:val="clear" w:color="auto" w:fill="auto"/>
          </w:tcPr>
          <w:p w:rsidR="00962B8C" w:rsidRPr="00AE7463" w:rsidRDefault="00F942CD" w:rsidP="00A953F4">
            <w:pPr>
              <w:pStyle w:val="Corpodetexto"/>
              <w:spacing w:before="4" w:line="360" w:lineRule="auto"/>
              <w:jc w:val="both"/>
              <w:rPr>
                <w:rFonts w:cs="Times New Roman"/>
                <w:b/>
              </w:rPr>
            </w:pPr>
            <w:r w:rsidRPr="00AE7463">
              <w:rPr>
                <w:rFonts w:cs="Times New Roman"/>
                <w:b/>
              </w:rPr>
              <w:t>161.730</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IV</w:t>
            </w:r>
          </w:p>
        </w:tc>
        <w:tc>
          <w:tcPr>
            <w:tcW w:w="4678"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Impressora Monocromática (Ofício)</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100</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93.800</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V</w:t>
            </w:r>
          </w:p>
        </w:tc>
        <w:tc>
          <w:tcPr>
            <w:tcW w:w="4678" w:type="dxa"/>
            <w:shd w:val="clear" w:color="auto" w:fill="auto"/>
          </w:tcPr>
          <w:p w:rsidR="00F942CD" w:rsidRPr="00AE7463" w:rsidRDefault="00F942CD" w:rsidP="00F942CD">
            <w:pPr>
              <w:pStyle w:val="Corpodetexto"/>
              <w:spacing w:before="4" w:line="360" w:lineRule="auto"/>
              <w:jc w:val="both"/>
              <w:rPr>
                <w:rFonts w:cs="Times New Roman"/>
                <w:b/>
              </w:rPr>
            </w:pPr>
            <w:r w:rsidRPr="00AE7463">
              <w:rPr>
                <w:rFonts w:cs="Times New Roman"/>
                <w:b/>
              </w:rPr>
              <w:t>Multifuncional Colorida (Ofício)</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9</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17.700</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VI</w:t>
            </w:r>
          </w:p>
        </w:tc>
        <w:tc>
          <w:tcPr>
            <w:tcW w:w="4678"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Impressora para Grandes Formatos (Plotter)</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500 metros</w:t>
            </w:r>
          </w:p>
        </w:tc>
      </w:tr>
      <w:tr w:rsidR="00F942CD" w:rsidRPr="00AE7463" w:rsidTr="00A953F4">
        <w:tc>
          <w:tcPr>
            <w:tcW w:w="817"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VII</w:t>
            </w:r>
          </w:p>
        </w:tc>
        <w:tc>
          <w:tcPr>
            <w:tcW w:w="4678"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Impressora Térmica para Etiqueta</w:t>
            </w:r>
          </w:p>
        </w:tc>
        <w:tc>
          <w:tcPr>
            <w:tcW w:w="1134"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13</w:t>
            </w:r>
          </w:p>
        </w:tc>
        <w:tc>
          <w:tcPr>
            <w:tcW w:w="2311" w:type="dxa"/>
            <w:shd w:val="clear" w:color="auto" w:fill="auto"/>
          </w:tcPr>
          <w:p w:rsidR="00F942CD" w:rsidRPr="00AE7463" w:rsidRDefault="00F942CD" w:rsidP="00A953F4">
            <w:pPr>
              <w:pStyle w:val="Corpodetexto"/>
              <w:spacing w:before="4" w:line="360" w:lineRule="auto"/>
              <w:jc w:val="both"/>
              <w:rPr>
                <w:rFonts w:cs="Times New Roman"/>
                <w:b/>
              </w:rPr>
            </w:pPr>
            <w:r w:rsidRPr="00AE7463">
              <w:rPr>
                <w:rFonts w:cs="Times New Roman"/>
                <w:b/>
              </w:rPr>
              <w:t>500 metros mês</w:t>
            </w:r>
          </w:p>
        </w:tc>
      </w:tr>
    </w:tbl>
    <w:p w:rsidR="00962B8C" w:rsidRPr="00AE7463" w:rsidRDefault="00962B8C" w:rsidP="00962B8C">
      <w:pPr>
        <w:pStyle w:val="Corpodetexto31"/>
        <w:jc w:val="center"/>
        <w:rPr>
          <w:rFonts w:ascii="Arial Narrow" w:hAnsi="Arial Narrow" w:cs="Times New Roman"/>
          <w:b/>
          <w:sz w:val="24"/>
        </w:rPr>
      </w:pPr>
    </w:p>
    <w:p w:rsidR="00BF2500" w:rsidRPr="00AE7463" w:rsidRDefault="00BF2500">
      <w:pPr>
        <w:tabs>
          <w:tab w:val="left" w:pos="0"/>
        </w:tabs>
        <w:spacing w:after="5" w:line="249" w:lineRule="auto"/>
        <w:ind w:left="1007" w:right="1051" w:hanging="10"/>
        <w:jc w:val="center"/>
        <w:rPr>
          <w:b/>
          <w:sz w:val="24"/>
          <w:szCs w:val="24"/>
        </w:rPr>
      </w:pPr>
    </w:p>
    <w:p w:rsidR="006712EC" w:rsidRPr="00AE7463" w:rsidRDefault="006712EC">
      <w:pPr>
        <w:tabs>
          <w:tab w:val="left" w:pos="0"/>
        </w:tabs>
        <w:spacing w:after="5" w:line="249" w:lineRule="auto"/>
        <w:ind w:left="1007" w:right="1051" w:hanging="10"/>
        <w:jc w:val="center"/>
        <w:rPr>
          <w:b/>
          <w:sz w:val="24"/>
          <w:szCs w:val="24"/>
        </w:rPr>
      </w:pPr>
    </w:p>
    <w:p w:rsidR="006712EC" w:rsidRPr="00AE7463" w:rsidRDefault="006712EC">
      <w:pPr>
        <w:tabs>
          <w:tab w:val="left" w:pos="0"/>
        </w:tabs>
        <w:spacing w:after="5" w:line="249" w:lineRule="auto"/>
        <w:ind w:left="1007" w:right="1051" w:hanging="10"/>
        <w:jc w:val="center"/>
        <w:rPr>
          <w:b/>
          <w:sz w:val="24"/>
          <w:szCs w:val="24"/>
        </w:rPr>
      </w:pPr>
    </w:p>
    <w:p w:rsidR="00BF2500" w:rsidRPr="00AE7463" w:rsidRDefault="00BF2500">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BF2500" w:rsidRPr="00AE7463" w:rsidRDefault="00BF2500">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F942CD" w:rsidRPr="00AE7463" w:rsidRDefault="00F942CD">
      <w:pPr>
        <w:tabs>
          <w:tab w:val="left" w:pos="0"/>
        </w:tabs>
        <w:spacing w:after="5" w:line="249" w:lineRule="auto"/>
        <w:ind w:left="1007" w:right="1051" w:hanging="10"/>
        <w:jc w:val="center"/>
        <w:rPr>
          <w:b/>
          <w:sz w:val="24"/>
          <w:szCs w:val="24"/>
        </w:rPr>
      </w:pPr>
    </w:p>
    <w:p w:rsidR="00B21531" w:rsidRPr="00AE7463" w:rsidRDefault="002C1456">
      <w:pPr>
        <w:tabs>
          <w:tab w:val="left" w:pos="0"/>
        </w:tabs>
        <w:spacing w:after="5" w:line="249" w:lineRule="auto"/>
        <w:ind w:left="1007" w:right="1051" w:hanging="10"/>
        <w:jc w:val="center"/>
        <w:rPr>
          <w:sz w:val="24"/>
          <w:szCs w:val="24"/>
        </w:rPr>
      </w:pPr>
      <w:r w:rsidRPr="00AE7463">
        <w:rPr>
          <w:b/>
          <w:sz w:val="24"/>
          <w:szCs w:val="24"/>
        </w:rPr>
        <w:t xml:space="preserve">ANEXO </w:t>
      </w:r>
      <w:r w:rsidR="00446DBB" w:rsidRPr="00AE7463">
        <w:rPr>
          <w:b/>
          <w:sz w:val="24"/>
          <w:szCs w:val="24"/>
        </w:rPr>
        <w:t>V</w:t>
      </w:r>
      <w:r w:rsidRPr="00AE7463">
        <w:rPr>
          <w:b/>
          <w:sz w:val="24"/>
          <w:szCs w:val="24"/>
        </w:rPr>
        <w:t>II</w:t>
      </w:r>
    </w:p>
    <w:p w:rsidR="00B21531" w:rsidRPr="00AE7463" w:rsidRDefault="00B21531">
      <w:pPr>
        <w:tabs>
          <w:tab w:val="left" w:pos="0"/>
        </w:tabs>
        <w:jc w:val="center"/>
        <w:rPr>
          <w:sz w:val="24"/>
          <w:szCs w:val="24"/>
        </w:rPr>
      </w:pPr>
    </w:p>
    <w:p w:rsidR="006712EC" w:rsidRPr="00AE7463" w:rsidRDefault="006712EC" w:rsidP="006712EC">
      <w:pPr>
        <w:pStyle w:val="Ttulo1"/>
        <w:spacing w:before="100"/>
        <w:ind w:left="3206"/>
      </w:pPr>
      <w:r w:rsidRPr="00AE7463">
        <w:t>TERMO DE CIÊNCIA E NOTIFICAÇÃO</w:t>
      </w:r>
    </w:p>
    <w:p w:rsidR="006712EC" w:rsidRPr="00AE7463" w:rsidRDefault="006712EC" w:rsidP="006712EC">
      <w:pPr>
        <w:pStyle w:val="Corpodetexto"/>
        <w:rPr>
          <w:b/>
        </w:rPr>
      </w:pPr>
    </w:p>
    <w:p w:rsidR="006712EC" w:rsidRPr="00AE7463" w:rsidRDefault="006712EC" w:rsidP="006712EC">
      <w:pPr>
        <w:jc w:val="both"/>
        <w:rPr>
          <w:rFonts w:cs="Arial"/>
          <w:sz w:val="24"/>
          <w:szCs w:val="24"/>
        </w:rPr>
      </w:pPr>
      <w:r w:rsidRPr="00AE7463">
        <w:rPr>
          <w:rFonts w:cs="Arial"/>
          <w:sz w:val="24"/>
          <w:szCs w:val="24"/>
        </w:rPr>
        <w:t>CONTRATANTE: ____________________________</w:t>
      </w:r>
      <w:r w:rsidRPr="00AE7463">
        <w:rPr>
          <w:rFonts w:cs="Arial"/>
          <w:sz w:val="24"/>
          <w:szCs w:val="24"/>
        </w:rPr>
        <w:softHyphen/>
      </w:r>
      <w:r w:rsidRPr="00AE7463">
        <w:rPr>
          <w:rFonts w:cs="Arial"/>
          <w:sz w:val="24"/>
          <w:szCs w:val="24"/>
        </w:rPr>
        <w:softHyphen/>
      </w:r>
      <w:r w:rsidRPr="00AE7463">
        <w:rPr>
          <w:rFonts w:cs="Arial"/>
          <w:sz w:val="24"/>
          <w:szCs w:val="24"/>
        </w:rPr>
        <w:softHyphen/>
        <w:t>_____________________</w:t>
      </w:r>
    </w:p>
    <w:p w:rsidR="006712EC" w:rsidRPr="00AE7463" w:rsidRDefault="006712EC" w:rsidP="006712EC">
      <w:pPr>
        <w:jc w:val="both"/>
        <w:rPr>
          <w:rFonts w:cs="Arial"/>
          <w:sz w:val="24"/>
          <w:szCs w:val="24"/>
        </w:rPr>
      </w:pPr>
      <w:r w:rsidRPr="00AE7463">
        <w:rPr>
          <w:rFonts w:cs="Arial"/>
          <w:sz w:val="24"/>
          <w:szCs w:val="24"/>
        </w:rPr>
        <w:t>CONTRATADO: __________________________________________________</w:t>
      </w:r>
    </w:p>
    <w:p w:rsidR="006712EC" w:rsidRPr="00AE7463" w:rsidRDefault="006712EC" w:rsidP="006712EC">
      <w:pPr>
        <w:jc w:val="both"/>
        <w:rPr>
          <w:rFonts w:cs="Arial"/>
          <w:sz w:val="24"/>
          <w:szCs w:val="24"/>
        </w:rPr>
      </w:pPr>
      <w:r w:rsidRPr="00AE7463">
        <w:rPr>
          <w:rFonts w:cs="Arial"/>
          <w:sz w:val="24"/>
          <w:szCs w:val="24"/>
        </w:rPr>
        <w:t>CONTRATO Nº (DE ORIGEM):______________________________________</w:t>
      </w:r>
    </w:p>
    <w:p w:rsidR="006712EC" w:rsidRPr="00AE7463" w:rsidRDefault="006712EC" w:rsidP="006712EC">
      <w:pPr>
        <w:jc w:val="both"/>
        <w:rPr>
          <w:rFonts w:cs="Arial"/>
          <w:sz w:val="24"/>
          <w:szCs w:val="24"/>
        </w:rPr>
      </w:pPr>
      <w:r w:rsidRPr="00AE7463">
        <w:rPr>
          <w:rFonts w:cs="Arial"/>
          <w:sz w:val="24"/>
          <w:szCs w:val="24"/>
        </w:rPr>
        <w:t>OBJETO: 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ADVOGADO (S)/ Nº OAB: (*)________________________________________</w:t>
      </w:r>
    </w:p>
    <w:p w:rsidR="006712EC" w:rsidRPr="00AE7463" w:rsidRDefault="006712EC" w:rsidP="006712EC">
      <w:pPr>
        <w:jc w:val="both"/>
        <w:rPr>
          <w:rFonts w:cs="Arial"/>
          <w:sz w:val="24"/>
          <w:szCs w:val="24"/>
        </w:rPr>
      </w:pPr>
    </w:p>
    <w:p w:rsidR="006712EC" w:rsidRPr="00AE7463" w:rsidRDefault="006712EC" w:rsidP="006712EC">
      <w:pPr>
        <w:spacing w:after="120"/>
        <w:jc w:val="both"/>
        <w:rPr>
          <w:rFonts w:cs="Arial"/>
          <w:sz w:val="24"/>
          <w:szCs w:val="24"/>
        </w:rPr>
      </w:pPr>
      <w:r w:rsidRPr="00AE7463">
        <w:rPr>
          <w:rFonts w:cs="Arial"/>
          <w:sz w:val="24"/>
          <w:szCs w:val="24"/>
        </w:rPr>
        <w:t>Pelo presente TERMO, nós, abaixo identificados:</w:t>
      </w:r>
    </w:p>
    <w:p w:rsidR="006712EC" w:rsidRPr="00AE7463" w:rsidRDefault="006712EC" w:rsidP="006712EC">
      <w:pPr>
        <w:spacing w:after="120"/>
        <w:jc w:val="both"/>
        <w:rPr>
          <w:rFonts w:cs="Arial"/>
          <w:b/>
          <w:sz w:val="24"/>
          <w:szCs w:val="24"/>
        </w:rPr>
      </w:pPr>
      <w:r w:rsidRPr="00AE7463">
        <w:rPr>
          <w:rFonts w:cs="Arial"/>
          <w:b/>
          <w:sz w:val="24"/>
          <w:szCs w:val="24"/>
        </w:rPr>
        <w:t>1.</w:t>
      </w:r>
      <w:r w:rsidRPr="00AE7463">
        <w:rPr>
          <w:rFonts w:cs="Arial"/>
          <w:b/>
          <w:sz w:val="24"/>
          <w:szCs w:val="24"/>
        </w:rPr>
        <w:tab/>
        <w:t>Estamos CIENTES de que:</w:t>
      </w:r>
    </w:p>
    <w:p w:rsidR="006712EC" w:rsidRPr="00AE7463" w:rsidRDefault="006712EC" w:rsidP="006712EC">
      <w:pPr>
        <w:jc w:val="both"/>
        <w:rPr>
          <w:rFonts w:cs="Arial"/>
          <w:sz w:val="24"/>
          <w:szCs w:val="24"/>
        </w:rPr>
      </w:pPr>
      <w:r w:rsidRPr="00AE7463">
        <w:rPr>
          <w:rFonts w:cs="Arial"/>
          <w:sz w:val="24"/>
          <w:szCs w:val="24"/>
        </w:rPr>
        <w:t>a)</w:t>
      </w:r>
      <w:r w:rsidRPr="00AE7463">
        <w:rPr>
          <w:rFonts w:cs="Arial"/>
          <w:sz w:val="24"/>
          <w:szCs w:val="24"/>
        </w:rPr>
        <w:tab/>
        <w:t>o ajuste acima referido estará sujeito a análise e julgamento pelo Tribunal de Contas do Estado de São Paulo, cujo trâmite processual ocorrerá pelo sistema eletrônico;</w:t>
      </w:r>
    </w:p>
    <w:p w:rsidR="006712EC" w:rsidRPr="00AE7463" w:rsidRDefault="006712EC" w:rsidP="006712EC">
      <w:pPr>
        <w:jc w:val="both"/>
        <w:rPr>
          <w:rFonts w:cs="Arial"/>
          <w:sz w:val="24"/>
          <w:szCs w:val="24"/>
        </w:rPr>
      </w:pPr>
      <w:r w:rsidRPr="00AE7463">
        <w:rPr>
          <w:rFonts w:cs="Arial"/>
          <w:sz w:val="24"/>
          <w:szCs w:val="24"/>
        </w:rPr>
        <w:t>b)</w:t>
      </w:r>
      <w:r w:rsidRPr="00AE7463">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6712EC" w:rsidRPr="00AE7463" w:rsidRDefault="006712EC" w:rsidP="006712EC">
      <w:pPr>
        <w:jc w:val="both"/>
        <w:rPr>
          <w:rFonts w:cs="Arial"/>
          <w:sz w:val="24"/>
          <w:szCs w:val="24"/>
        </w:rPr>
      </w:pPr>
      <w:r w:rsidRPr="00AE7463">
        <w:rPr>
          <w:rFonts w:cs="Arial"/>
          <w:sz w:val="24"/>
          <w:szCs w:val="24"/>
        </w:rPr>
        <w:t>c)</w:t>
      </w:r>
      <w:r w:rsidRPr="00AE7463">
        <w:rPr>
          <w:rFonts w:cs="Arial"/>
          <w:sz w:val="24"/>
          <w:szCs w:val="24"/>
        </w:rPr>
        <w:tab/>
        <w:t xml:space="preserve">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w:t>
      </w:r>
      <w:r w:rsidRPr="00AE7463">
        <w:rPr>
          <w:rFonts w:cs="Arial"/>
          <w:sz w:val="24"/>
          <w:szCs w:val="24"/>
        </w:rPr>
        <w:lastRenderedPageBreak/>
        <w:t>709, de 14 de janeiro de 1993, iniciando-se, a partir de então, a contagem dos prazos processuais, conforme regras do Código de Processo Civil;</w:t>
      </w:r>
    </w:p>
    <w:p w:rsidR="006712EC" w:rsidRPr="00AE7463" w:rsidRDefault="006712EC" w:rsidP="006712EC">
      <w:pPr>
        <w:spacing w:after="120"/>
        <w:jc w:val="both"/>
        <w:rPr>
          <w:rFonts w:cs="Arial"/>
          <w:sz w:val="24"/>
          <w:szCs w:val="24"/>
        </w:rPr>
      </w:pPr>
      <w:r w:rsidRPr="00AE7463">
        <w:rPr>
          <w:rFonts w:cs="Arial"/>
          <w:sz w:val="24"/>
          <w:szCs w:val="24"/>
        </w:rPr>
        <w:t>d)</w:t>
      </w:r>
      <w:r w:rsidRPr="00AE7463">
        <w:rPr>
          <w:rFonts w:cs="Arial"/>
          <w:sz w:val="24"/>
          <w:szCs w:val="24"/>
        </w:rPr>
        <w:tab/>
        <w:t>Qualquer alteração de endereço – residencial ou eletrônico – ou telefones de contato deverá ser comunicada pelo interessado, peticionando no processo.</w:t>
      </w:r>
    </w:p>
    <w:p w:rsidR="006712EC" w:rsidRPr="00AE7463" w:rsidRDefault="006712EC" w:rsidP="006712EC">
      <w:pPr>
        <w:spacing w:after="120"/>
        <w:jc w:val="both"/>
        <w:rPr>
          <w:rFonts w:cs="Arial"/>
          <w:b/>
          <w:sz w:val="24"/>
          <w:szCs w:val="24"/>
        </w:rPr>
      </w:pPr>
      <w:r w:rsidRPr="00AE7463">
        <w:rPr>
          <w:rFonts w:cs="Arial"/>
          <w:b/>
          <w:sz w:val="24"/>
          <w:szCs w:val="24"/>
        </w:rPr>
        <w:t>2.</w:t>
      </w:r>
      <w:r w:rsidRPr="00AE7463">
        <w:rPr>
          <w:rFonts w:cs="Arial"/>
          <w:b/>
          <w:sz w:val="24"/>
          <w:szCs w:val="24"/>
        </w:rPr>
        <w:tab/>
        <w:t>Damo-nos por NOTIFICADOS para:</w:t>
      </w:r>
    </w:p>
    <w:p w:rsidR="006712EC" w:rsidRPr="00AE7463" w:rsidRDefault="006712EC" w:rsidP="006712EC">
      <w:pPr>
        <w:jc w:val="both"/>
        <w:rPr>
          <w:rFonts w:cs="Arial"/>
          <w:sz w:val="24"/>
          <w:szCs w:val="24"/>
        </w:rPr>
      </w:pPr>
      <w:r w:rsidRPr="00AE7463">
        <w:rPr>
          <w:rFonts w:cs="Arial"/>
          <w:sz w:val="24"/>
          <w:szCs w:val="24"/>
        </w:rPr>
        <w:t>a)</w:t>
      </w:r>
      <w:r w:rsidRPr="00AE7463">
        <w:rPr>
          <w:rFonts w:cs="Arial"/>
          <w:sz w:val="24"/>
          <w:szCs w:val="24"/>
        </w:rPr>
        <w:tab/>
        <w:t>O acompanhamento dos atos do processo até seu julgamento final e consequente publicação;</w:t>
      </w:r>
    </w:p>
    <w:p w:rsidR="006712EC" w:rsidRPr="00AE7463" w:rsidRDefault="006712EC" w:rsidP="006712EC">
      <w:pPr>
        <w:jc w:val="both"/>
        <w:rPr>
          <w:rFonts w:cs="Arial"/>
          <w:sz w:val="24"/>
          <w:szCs w:val="24"/>
        </w:rPr>
      </w:pPr>
      <w:r w:rsidRPr="00AE7463">
        <w:rPr>
          <w:rFonts w:cs="Arial"/>
          <w:sz w:val="24"/>
          <w:szCs w:val="24"/>
        </w:rPr>
        <w:t>b)</w:t>
      </w:r>
      <w:r w:rsidRPr="00AE7463">
        <w:rPr>
          <w:rFonts w:cs="Arial"/>
          <w:sz w:val="24"/>
          <w:szCs w:val="24"/>
        </w:rPr>
        <w:tab/>
        <w:t>Se for o caso e de nosso interesse, nos prazos e nas formas legais e regimentais, exercer o direito de defesa, interpor recursos e o que mais couber.</w:t>
      </w:r>
    </w:p>
    <w:p w:rsidR="006712EC" w:rsidRPr="00AE7463" w:rsidRDefault="006712EC" w:rsidP="006712EC">
      <w:pPr>
        <w:jc w:val="both"/>
        <w:rPr>
          <w:rFonts w:cs="Arial"/>
          <w:sz w:val="24"/>
          <w:szCs w:val="24"/>
        </w:rPr>
      </w:pPr>
    </w:p>
    <w:p w:rsidR="006712EC" w:rsidRPr="00AE7463" w:rsidRDefault="006712EC" w:rsidP="006712EC">
      <w:pPr>
        <w:jc w:val="both"/>
        <w:rPr>
          <w:rFonts w:cs="Arial"/>
          <w:b/>
          <w:sz w:val="24"/>
          <w:szCs w:val="24"/>
        </w:rPr>
      </w:pPr>
      <w:r w:rsidRPr="00AE7463">
        <w:rPr>
          <w:rFonts w:cs="Arial"/>
          <w:b/>
          <w:sz w:val="24"/>
          <w:szCs w:val="24"/>
        </w:rPr>
        <w:t>LOCAL e DATA: _________________________________________________</w:t>
      </w:r>
    </w:p>
    <w:p w:rsidR="006712EC" w:rsidRPr="00AE7463" w:rsidRDefault="006712EC" w:rsidP="006712EC">
      <w:pPr>
        <w:jc w:val="both"/>
        <w:rPr>
          <w:rFonts w:cs="Arial"/>
          <w:b/>
          <w:sz w:val="24"/>
          <w:szCs w:val="24"/>
        </w:rPr>
      </w:pPr>
    </w:p>
    <w:p w:rsidR="006712EC" w:rsidRPr="00AE7463" w:rsidRDefault="006712EC" w:rsidP="006712EC">
      <w:pPr>
        <w:jc w:val="both"/>
        <w:rPr>
          <w:rFonts w:cs="Arial"/>
          <w:b/>
          <w:sz w:val="24"/>
          <w:szCs w:val="24"/>
          <w:u w:val="single"/>
        </w:rPr>
      </w:pPr>
      <w:r w:rsidRPr="00AE7463">
        <w:rPr>
          <w:rFonts w:cs="Arial"/>
          <w:b/>
          <w:sz w:val="24"/>
          <w:szCs w:val="24"/>
          <w:u w:val="single"/>
        </w:rPr>
        <w:t>GESTOR DO ÓRGÃO/ENTIDADE</w:t>
      </w:r>
      <w:r w:rsidRPr="00AE7463">
        <w:rPr>
          <w:rFonts w:cs="Arial"/>
          <w:b/>
          <w:sz w:val="24"/>
          <w:szCs w:val="24"/>
        </w:rPr>
        <w:t>:</w:t>
      </w:r>
    </w:p>
    <w:p w:rsidR="006712EC" w:rsidRPr="00AE7463" w:rsidRDefault="006712EC" w:rsidP="006712EC">
      <w:pPr>
        <w:jc w:val="both"/>
        <w:rPr>
          <w:rFonts w:cs="Arial"/>
          <w:sz w:val="24"/>
          <w:szCs w:val="24"/>
        </w:rPr>
      </w:pPr>
      <w:r w:rsidRPr="00AE7463">
        <w:rPr>
          <w:rFonts w:cs="Arial"/>
          <w:sz w:val="24"/>
          <w:szCs w:val="24"/>
        </w:rPr>
        <w:t>Nome: 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Cargo:__________________________________________________________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CPF: ____________________________ RG: __________________________</w:t>
      </w:r>
    </w:p>
    <w:p w:rsidR="006712EC" w:rsidRPr="00AE7463" w:rsidRDefault="006712EC" w:rsidP="006712EC">
      <w:pPr>
        <w:jc w:val="both"/>
        <w:rPr>
          <w:rFonts w:cs="Arial"/>
          <w:sz w:val="24"/>
          <w:szCs w:val="24"/>
        </w:rPr>
      </w:pPr>
      <w:r w:rsidRPr="00AE7463">
        <w:rPr>
          <w:rFonts w:cs="Arial"/>
          <w:sz w:val="24"/>
          <w:szCs w:val="24"/>
        </w:rPr>
        <w:t>Data de Nascimento: ____/____/_____</w:t>
      </w:r>
    </w:p>
    <w:p w:rsidR="006712EC" w:rsidRPr="00AE7463" w:rsidRDefault="006712EC" w:rsidP="006712EC">
      <w:pPr>
        <w:jc w:val="both"/>
        <w:rPr>
          <w:rFonts w:cs="Arial"/>
          <w:sz w:val="24"/>
          <w:szCs w:val="24"/>
        </w:rPr>
      </w:pPr>
      <w:r w:rsidRPr="00AE7463">
        <w:rPr>
          <w:rFonts w:cs="Arial"/>
          <w:sz w:val="24"/>
          <w:szCs w:val="24"/>
        </w:rPr>
        <w:t>Endereço residencial completo: ______________________________________</w:t>
      </w:r>
    </w:p>
    <w:p w:rsidR="006712EC" w:rsidRPr="00AE7463" w:rsidRDefault="006712EC" w:rsidP="006712EC">
      <w:pPr>
        <w:jc w:val="both"/>
        <w:rPr>
          <w:rFonts w:cs="Arial"/>
          <w:sz w:val="24"/>
          <w:szCs w:val="24"/>
        </w:rPr>
      </w:pPr>
      <w:r w:rsidRPr="00AE7463">
        <w:rPr>
          <w:rFonts w:cs="Arial"/>
          <w:sz w:val="24"/>
          <w:szCs w:val="24"/>
        </w:rPr>
        <w:t>E-mail institucional ________________________________________________</w:t>
      </w:r>
    </w:p>
    <w:p w:rsidR="006712EC" w:rsidRPr="00AE7463" w:rsidRDefault="006712EC" w:rsidP="006712EC">
      <w:pPr>
        <w:jc w:val="both"/>
        <w:rPr>
          <w:rFonts w:cs="Arial"/>
          <w:sz w:val="24"/>
          <w:szCs w:val="24"/>
        </w:rPr>
      </w:pPr>
      <w:r w:rsidRPr="00AE7463">
        <w:rPr>
          <w:rFonts w:cs="Arial"/>
          <w:sz w:val="24"/>
          <w:szCs w:val="24"/>
        </w:rPr>
        <w:t>E-mail pessoal:___________________________________________________</w:t>
      </w:r>
    </w:p>
    <w:p w:rsidR="006712EC" w:rsidRPr="00AE7463" w:rsidRDefault="006712EC" w:rsidP="006712EC">
      <w:pPr>
        <w:jc w:val="both"/>
        <w:rPr>
          <w:rFonts w:cs="Arial"/>
          <w:sz w:val="24"/>
          <w:szCs w:val="24"/>
        </w:rPr>
      </w:pPr>
      <w:r w:rsidRPr="00AE7463">
        <w:rPr>
          <w:rFonts w:cs="Arial"/>
          <w:sz w:val="24"/>
          <w:szCs w:val="24"/>
        </w:rPr>
        <w:t>Telefone(s):______________________________________________________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Assinatura:______________________________________________________</w:t>
      </w: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u w:val="single"/>
        </w:rPr>
      </w:pPr>
      <w:r w:rsidRPr="00AE7463">
        <w:rPr>
          <w:rFonts w:cs="Arial"/>
          <w:b/>
          <w:sz w:val="24"/>
          <w:szCs w:val="24"/>
          <w:u w:val="single"/>
        </w:rPr>
        <w:t>Responsáveis que assinaram o ajuste:</w:t>
      </w: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u w:val="single"/>
        </w:rPr>
      </w:pPr>
    </w:p>
    <w:p w:rsidR="006712EC" w:rsidRPr="00AE7463" w:rsidRDefault="006712EC" w:rsidP="006712EC">
      <w:pPr>
        <w:jc w:val="both"/>
        <w:rPr>
          <w:rFonts w:cs="Arial"/>
          <w:b/>
          <w:sz w:val="24"/>
          <w:szCs w:val="24"/>
        </w:rPr>
      </w:pPr>
      <w:r w:rsidRPr="00AE7463">
        <w:rPr>
          <w:rFonts w:cs="Arial"/>
          <w:b/>
          <w:sz w:val="24"/>
          <w:szCs w:val="24"/>
          <w:u w:val="single"/>
        </w:rPr>
        <w:lastRenderedPageBreak/>
        <w:t>Pelo CONTRATANTE</w:t>
      </w:r>
      <w:r w:rsidRPr="00AE7463">
        <w:rPr>
          <w:rFonts w:cs="Arial"/>
          <w:b/>
          <w:sz w:val="24"/>
          <w:szCs w:val="24"/>
        </w:rPr>
        <w:t>:</w:t>
      </w:r>
    </w:p>
    <w:p w:rsidR="006712EC" w:rsidRPr="00AE7463" w:rsidRDefault="006712EC" w:rsidP="006712EC">
      <w:pPr>
        <w:jc w:val="both"/>
        <w:rPr>
          <w:rFonts w:cs="Arial"/>
          <w:sz w:val="24"/>
          <w:szCs w:val="24"/>
        </w:rPr>
      </w:pPr>
      <w:r w:rsidRPr="00AE7463">
        <w:rPr>
          <w:rFonts w:cs="Arial"/>
          <w:sz w:val="24"/>
          <w:szCs w:val="24"/>
        </w:rPr>
        <w:t>Nome: 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Cargo:__________________________________________________________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CPF: ____________________________ RG: __________________________</w:t>
      </w:r>
    </w:p>
    <w:p w:rsidR="006712EC" w:rsidRPr="00AE7463" w:rsidRDefault="006712EC" w:rsidP="006712EC">
      <w:pPr>
        <w:jc w:val="both"/>
        <w:rPr>
          <w:rFonts w:cs="Arial"/>
          <w:sz w:val="24"/>
          <w:szCs w:val="24"/>
        </w:rPr>
      </w:pPr>
      <w:r w:rsidRPr="00AE7463">
        <w:rPr>
          <w:rFonts w:cs="Arial"/>
          <w:sz w:val="24"/>
          <w:szCs w:val="24"/>
        </w:rPr>
        <w:t>Data de Nascimento: ____/____/_____</w:t>
      </w:r>
    </w:p>
    <w:p w:rsidR="006712EC" w:rsidRPr="00AE7463" w:rsidRDefault="006712EC" w:rsidP="006712EC">
      <w:pPr>
        <w:jc w:val="both"/>
        <w:rPr>
          <w:rFonts w:cs="Arial"/>
          <w:sz w:val="24"/>
          <w:szCs w:val="24"/>
        </w:rPr>
      </w:pPr>
      <w:r w:rsidRPr="00AE7463">
        <w:rPr>
          <w:rFonts w:cs="Arial"/>
          <w:sz w:val="24"/>
          <w:szCs w:val="24"/>
        </w:rPr>
        <w:t>Endereço residencial completo: ______________________________________</w:t>
      </w:r>
    </w:p>
    <w:p w:rsidR="006712EC" w:rsidRPr="00AE7463" w:rsidRDefault="006712EC" w:rsidP="006712EC">
      <w:pPr>
        <w:jc w:val="both"/>
        <w:rPr>
          <w:rFonts w:cs="Arial"/>
          <w:sz w:val="24"/>
          <w:szCs w:val="24"/>
        </w:rPr>
      </w:pPr>
      <w:r w:rsidRPr="00AE7463">
        <w:rPr>
          <w:rFonts w:cs="Arial"/>
          <w:sz w:val="24"/>
          <w:szCs w:val="24"/>
        </w:rPr>
        <w:t>E-mail institucional ________________________________________________</w:t>
      </w:r>
    </w:p>
    <w:p w:rsidR="006712EC" w:rsidRPr="00AE7463" w:rsidRDefault="006712EC" w:rsidP="006712EC">
      <w:pPr>
        <w:jc w:val="both"/>
        <w:rPr>
          <w:rFonts w:cs="Arial"/>
          <w:sz w:val="24"/>
          <w:szCs w:val="24"/>
        </w:rPr>
      </w:pPr>
      <w:r w:rsidRPr="00AE7463">
        <w:rPr>
          <w:rFonts w:cs="Arial"/>
          <w:sz w:val="24"/>
          <w:szCs w:val="24"/>
        </w:rPr>
        <w:t>E-mail pessoal:___________________________________________________</w:t>
      </w:r>
    </w:p>
    <w:p w:rsidR="006712EC" w:rsidRPr="00AE7463" w:rsidRDefault="006712EC" w:rsidP="006712EC">
      <w:pPr>
        <w:jc w:val="both"/>
        <w:rPr>
          <w:rFonts w:cs="Arial"/>
          <w:sz w:val="24"/>
          <w:szCs w:val="24"/>
        </w:rPr>
      </w:pPr>
      <w:r w:rsidRPr="00AE7463">
        <w:rPr>
          <w:rFonts w:cs="Arial"/>
          <w:sz w:val="24"/>
          <w:szCs w:val="24"/>
        </w:rPr>
        <w:t>Telefone(s):______________________________________________________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Assinatura: ______________________________________________________</w:t>
      </w:r>
    </w:p>
    <w:p w:rsidR="006712EC" w:rsidRPr="00AE7463" w:rsidRDefault="006712EC" w:rsidP="006712EC">
      <w:pPr>
        <w:jc w:val="both"/>
        <w:rPr>
          <w:rFonts w:cs="Arial"/>
          <w:b/>
          <w:sz w:val="24"/>
          <w:szCs w:val="24"/>
        </w:rPr>
      </w:pPr>
    </w:p>
    <w:p w:rsidR="006712EC" w:rsidRPr="00AE7463" w:rsidRDefault="006712EC" w:rsidP="006712EC">
      <w:pPr>
        <w:jc w:val="both"/>
        <w:rPr>
          <w:rFonts w:cs="Arial"/>
          <w:b/>
          <w:sz w:val="24"/>
          <w:szCs w:val="24"/>
        </w:rPr>
      </w:pPr>
    </w:p>
    <w:p w:rsidR="006712EC" w:rsidRPr="00AE7463" w:rsidRDefault="006712EC" w:rsidP="006712EC">
      <w:pPr>
        <w:jc w:val="both"/>
        <w:rPr>
          <w:rFonts w:cs="Arial"/>
          <w:sz w:val="24"/>
          <w:szCs w:val="24"/>
        </w:rPr>
      </w:pPr>
      <w:r w:rsidRPr="00AE7463">
        <w:rPr>
          <w:rFonts w:cs="Arial"/>
          <w:b/>
          <w:sz w:val="24"/>
          <w:szCs w:val="24"/>
          <w:u w:val="single"/>
        </w:rPr>
        <w:t>Pela CONTRATADA</w:t>
      </w:r>
      <w:r w:rsidRPr="00AE7463">
        <w:rPr>
          <w:rFonts w:cs="Arial"/>
          <w:b/>
          <w:sz w:val="24"/>
          <w:szCs w:val="24"/>
        </w:rPr>
        <w:t>:</w:t>
      </w:r>
    </w:p>
    <w:p w:rsidR="006712EC" w:rsidRPr="00AE7463" w:rsidRDefault="006712EC" w:rsidP="006712EC">
      <w:pPr>
        <w:jc w:val="both"/>
        <w:rPr>
          <w:rFonts w:cs="Arial"/>
          <w:sz w:val="24"/>
          <w:szCs w:val="24"/>
        </w:rPr>
      </w:pPr>
      <w:r w:rsidRPr="00AE7463">
        <w:rPr>
          <w:rFonts w:cs="Arial"/>
          <w:sz w:val="24"/>
          <w:szCs w:val="24"/>
        </w:rPr>
        <w:t>Nome: 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Cargo:__________________________________________________________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CPF: ____________________________ RG: __________________________</w:t>
      </w:r>
    </w:p>
    <w:p w:rsidR="006712EC" w:rsidRPr="00AE7463" w:rsidRDefault="006712EC" w:rsidP="006712EC">
      <w:pPr>
        <w:jc w:val="both"/>
        <w:rPr>
          <w:rFonts w:cs="Arial"/>
          <w:sz w:val="24"/>
          <w:szCs w:val="24"/>
        </w:rPr>
      </w:pPr>
      <w:r w:rsidRPr="00AE7463">
        <w:rPr>
          <w:rFonts w:cs="Arial"/>
          <w:sz w:val="24"/>
          <w:szCs w:val="24"/>
        </w:rPr>
        <w:t>Data de Nascimento: ____/____/_____</w:t>
      </w:r>
    </w:p>
    <w:p w:rsidR="006712EC" w:rsidRPr="00AE7463" w:rsidRDefault="006712EC" w:rsidP="006712EC">
      <w:pPr>
        <w:jc w:val="both"/>
        <w:rPr>
          <w:rFonts w:cs="Arial"/>
          <w:sz w:val="24"/>
          <w:szCs w:val="24"/>
        </w:rPr>
      </w:pPr>
      <w:r w:rsidRPr="00AE7463">
        <w:rPr>
          <w:rFonts w:cs="Arial"/>
          <w:sz w:val="24"/>
          <w:szCs w:val="24"/>
        </w:rPr>
        <w:t>Endereço residencial completo: ______________________________________</w:t>
      </w:r>
    </w:p>
    <w:p w:rsidR="006712EC" w:rsidRPr="00AE7463" w:rsidRDefault="006712EC" w:rsidP="006712EC">
      <w:pPr>
        <w:jc w:val="both"/>
        <w:rPr>
          <w:rFonts w:cs="Arial"/>
          <w:sz w:val="24"/>
          <w:szCs w:val="24"/>
        </w:rPr>
      </w:pPr>
      <w:r w:rsidRPr="00AE7463">
        <w:rPr>
          <w:rFonts w:cs="Arial"/>
          <w:sz w:val="24"/>
          <w:szCs w:val="24"/>
        </w:rPr>
        <w:t>E-mail institucional ________________________________________________</w:t>
      </w:r>
    </w:p>
    <w:p w:rsidR="006712EC" w:rsidRPr="00AE7463" w:rsidRDefault="006712EC" w:rsidP="006712EC">
      <w:pPr>
        <w:jc w:val="both"/>
        <w:rPr>
          <w:rFonts w:cs="Arial"/>
          <w:sz w:val="24"/>
          <w:szCs w:val="24"/>
        </w:rPr>
      </w:pPr>
      <w:r w:rsidRPr="00AE7463">
        <w:rPr>
          <w:rFonts w:cs="Arial"/>
          <w:sz w:val="24"/>
          <w:szCs w:val="24"/>
        </w:rPr>
        <w:t xml:space="preserve">E-mail pessoal:___________________________________________________ </w:t>
      </w:r>
    </w:p>
    <w:p w:rsidR="006712EC" w:rsidRPr="00AE7463" w:rsidRDefault="006712EC" w:rsidP="006712EC">
      <w:pPr>
        <w:jc w:val="both"/>
        <w:rPr>
          <w:rFonts w:cs="Arial"/>
          <w:sz w:val="24"/>
          <w:szCs w:val="24"/>
        </w:rPr>
      </w:pPr>
      <w:r w:rsidRPr="00AE7463">
        <w:rPr>
          <w:rFonts w:cs="Arial"/>
          <w:sz w:val="24"/>
          <w:szCs w:val="24"/>
        </w:rPr>
        <w:t>Telefone(s):______________________________________________________</w:t>
      </w:r>
    </w:p>
    <w:p w:rsidR="006712EC" w:rsidRPr="00AE7463" w:rsidRDefault="006712EC" w:rsidP="006712EC">
      <w:pPr>
        <w:jc w:val="both"/>
        <w:rPr>
          <w:rFonts w:cs="Arial"/>
          <w:sz w:val="24"/>
          <w:szCs w:val="24"/>
        </w:rPr>
      </w:pPr>
      <w:r w:rsidRPr="00AE7463">
        <w:rPr>
          <w:rFonts w:cs="Arial"/>
          <w:sz w:val="24"/>
          <w:szCs w:val="24"/>
        </w:rPr>
        <w:t>Assinatura: ______________________________________________________</w:t>
      </w:r>
    </w:p>
    <w:p w:rsidR="006712EC" w:rsidRPr="00AE7463" w:rsidRDefault="006712EC" w:rsidP="006712EC">
      <w:pPr>
        <w:jc w:val="both"/>
        <w:rPr>
          <w:rFonts w:cs="Arial"/>
          <w:sz w:val="24"/>
          <w:szCs w:val="24"/>
        </w:rPr>
      </w:pPr>
    </w:p>
    <w:p w:rsidR="006712EC" w:rsidRPr="00AE7463" w:rsidRDefault="006712EC" w:rsidP="006712EC">
      <w:pPr>
        <w:jc w:val="both"/>
        <w:rPr>
          <w:rFonts w:cs="Arial"/>
          <w:b/>
          <w:sz w:val="24"/>
          <w:szCs w:val="24"/>
        </w:rPr>
      </w:pPr>
      <w:r w:rsidRPr="00AE7463">
        <w:rPr>
          <w:rFonts w:cs="Arial"/>
          <w:b/>
          <w:sz w:val="24"/>
          <w:szCs w:val="24"/>
        </w:rPr>
        <w:t xml:space="preserve">Advogado: </w:t>
      </w:r>
    </w:p>
    <w:p w:rsidR="006712EC" w:rsidRPr="00AE7463" w:rsidRDefault="006712EC" w:rsidP="006712EC">
      <w:pPr>
        <w:jc w:val="both"/>
        <w:rPr>
          <w:rFonts w:cs="Courier New"/>
          <w:sz w:val="24"/>
          <w:szCs w:val="24"/>
        </w:rPr>
      </w:pPr>
      <w:r w:rsidRPr="00AE7463">
        <w:rPr>
          <w:rFonts w:cs="Arial"/>
          <w:sz w:val="24"/>
          <w:szCs w:val="24"/>
        </w:rPr>
        <w:t>(*) Facultativo. Indicar quando já constituído, informando, inclusive, o endereço eletrônico.</w:t>
      </w:r>
    </w:p>
    <w:p w:rsidR="006712EC" w:rsidRPr="00AE7463" w:rsidRDefault="006712EC" w:rsidP="006712EC">
      <w:pPr>
        <w:jc w:val="both"/>
        <w:rPr>
          <w:rFonts w:cs="Courier New"/>
          <w:sz w:val="24"/>
          <w:szCs w:val="24"/>
        </w:rPr>
      </w:pPr>
    </w:p>
    <w:p w:rsidR="006712EC" w:rsidRPr="00AE7463" w:rsidRDefault="006712EC" w:rsidP="006712EC">
      <w:pPr>
        <w:jc w:val="both"/>
        <w:rPr>
          <w:b/>
          <w:sz w:val="24"/>
          <w:szCs w:val="24"/>
        </w:rPr>
      </w:pPr>
    </w:p>
    <w:p w:rsidR="00B21531" w:rsidRPr="00AE7463" w:rsidRDefault="002C1456">
      <w:pPr>
        <w:tabs>
          <w:tab w:val="left" w:pos="0"/>
        </w:tabs>
        <w:spacing w:after="31" w:line="252" w:lineRule="auto"/>
        <w:ind w:right="8511"/>
        <w:jc w:val="both"/>
        <w:rPr>
          <w:sz w:val="24"/>
          <w:szCs w:val="24"/>
        </w:rPr>
      </w:pPr>
      <w:r w:rsidRPr="00AE7463">
        <w:rPr>
          <w:i/>
          <w:sz w:val="24"/>
          <w:szCs w:val="24"/>
        </w:rPr>
        <w:t xml:space="preserve"> </w:t>
      </w:r>
      <w:r w:rsidRPr="00AE7463">
        <w:rPr>
          <w:rFonts w:eastAsia="Times New Roman" w:cs="Times New Roman"/>
          <w:sz w:val="24"/>
          <w:szCs w:val="24"/>
        </w:rPr>
        <w:t xml:space="preserve"> </w:t>
      </w: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B21531">
      <w:pPr>
        <w:tabs>
          <w:tab w:val="left" w:pos="0"/>
        </w:tabs>
        <w:spacing w:after="5" w:line="249" w:lineRule="auto"/>
        <w:ind w:left="1007" w:right="1051" w:hanging="10"/>
        <w:jc w:val="both"/>
        <w:rPr>
          <w:b/>
          <w:sz w:val="24"/>
          <w:szCs w:val="24"/>
        </w:rPr>
      </w:pPr>
    </w:p>
    <w:p w:rsidR="00B21531" w:rsidRPr="00AE7463" w:rsidRDefault="002C1456">
      <w:pPr>
        <w:tabs>
          <w:tab w:val="left" w:pos="0"/>
        </w:tabs>
        <w:spacing w:after="5" w:line="249" w:lineRule="auto"/>
        <w:ind w:right="1051"/>
        <w:jc w:val="center"/>
        <w:rPr>
          <w:sz w:val="24"/>
          <w:szCs w:val="24"/>
        </w:rPr>
      </w:pPr>
      <w:r w:rsidRPr="00AE7463">
        <w:rPr>
          <w:b/>
          <w:sz w:val="24"/>
          <w:szCs w:val="24"/>
        </w:rPr>
        <w:t>ANEXO VII</w:t>
      </w:r>
      <w:r w:rsidR="00446DBB" w:rsidRPr="00AE7463">
        <w:rPr>
          <w:b/>
          <w:sz w:val="24"/>
          <w:szCs w:val="24"/>
        </w:rPr>
        <w:t>I</w:t>
      </w:r>
    </w:p>
    <w:p w:rsidR="00B21531" w:rsidRPr="00AE7463" w:rsidRDefault="00B21531">
      <w:pPr>
        <w:tabs>
          <w:tab w:val="left" w:pos="0"/>
        </w:tabs>
        <w:jc w:val="center"/>
        <w:rPr>
          <w:sz w:val="24"/>
          <w:szCs w:val="24"/>
        </w:rPr>
      </w:pPr>
    </w:p>
    <w:p w:rsidR="006712EC" w:rsidRPr="00AE7463" w:rsidRDefault="006712EC">
      <w:pPr>
        <w:pStyle w:val="Ttulo31"/>
        <w:tabs>
          <w:tab w:val="left" w:pos="0"/>
        </w:tabs>
        <w:ind w:left="10" w:right="59"/>
        <w:rPr>
          <w:rFonts w:ascii="Arial Narrow" w:hAnsi="Arial Narrow"/>
          <w:sz w:val="24"/>
          <w:szCs w:val="24"/>
        </w:rPr>
      </w:pPr>
    </w:p>
    <w:p w:rsidR="00B21531" w:rsidRPr="00AE7463" w:rsidRDefault="002C1456">
      <w:pPr>
        <w:pStyle w:val="Ttulo31"/>
        <w:tabs>
          <w:tab w:val="left" w:pos="0"/>
        </w:tabs>
        <w:ind w:left="10" w:right="59"/>
        <w:rPr>
          <w:rFonts w:ascii="Arial Narrow" w:hAnsi="Arial Narrow"/>
          <w:sz w:val="24"/>
          <w:szCs w:val="24"/>
        </w:rPr>
      </w:pPr>
      <w:r w:rsidRPr="00AE7463">
        <w:rPr>
          <w:rFonts w:ascii="Arial Narrow" w:hAnsi="Arial Narrow"/>
          <w:sz w:val="24"/>
          <w:szCs w:val="24"/>
        </w:rPr>
        <w:t>DECLARAÇÃO DE CIÊNCIA E CUMPRIMENTO DE REQUISITOS DE HABILITAÇÃO</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spacing w:after="3" w:line="360" w:lineRule="auto"/>
        <w:ind w:left="10" w:right="46" w:hanging="10"/>
        <w:jc w:val="both"/>
        <w:rPr>
          <w:sz w:val="24"/>
          <w:szCs w:val="24"/>
        </w:rPr>
      </w:pPr>
      <w:r w:rsidRPr="00AE7463">
        <w:rPr>
          <w:sz w:val="24"/>
          <w:szCs w:val="24"/>
        </w:rPr>
        <w:t>A empresa</w:t>
      </w:r>
      <w:r w:rsidRPr="00AE7463">
        <w:rPr>
          <w:b/>
          <w:sz w:val="24"/>
          <w:szCs w:val="24"/>
        </w:rPr>
        <w:t xml:space="preserve"> _____________________________, </w:t>
      </w:r>
      <w:r w:rsidRPr="00AE7463">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9F7597">
        <w:rPr>
          <w:sz w:val="24"/>
          <w:szCs w:val="24"/>
        </w:rPr>
        <w:t>009</w:t>
      </w:r>
      <w:r w:rsidRPr="00AE7463">
        <w:rPr>
          <w:sz w:val="24"/>
          <w:szCs w:val="24"/>
        </w:rPr>
        <w:t>/</w:t>
      </w:r>
      <w:r w:rsidR="009F7597">
        <w:rPr>
          <w:sz w:val="24"/>
          <w:szCs w:val="24"/>
        </w:rPr>
        <w:t>2019</w:t>
      </w:r>
      <w:r w:rsidRPr="00AE7463">
        <w:rPr>
          <w:sz w:val="24"/>
          <w:szCs w:val="24"/>
        </w:rPr>
        <w:t xml:space="preserve">, DECLARA expressamente que cumpre plenamente os requisitos de habilitação exigidos referido no Edital, em atendimento ao inciso VII, do artigo 4º da Lei 10.520, de 17 de junho de 2.002. </w:t>
      </w:r>
    </w:p>
    <w:p w:rsidR="00B21531" w:rsidRPr="00AE7463" w:rsidRDefault="002C1456">
      <w:pPr>
        <w:tabs>
          <w:tab w:val="left" w:pos="0"/>
        </w:tabs>
        <w:spacing w:after="116"/>
        <w:jc w:val="both"/>
        <w:rPr>
          <w:sz w:val="24"/>
          <w:szCs w:val="24"/>
        </w:rPr>
      </w:pPr>
      <w:r w:rsidRPr="00AE7463">
        <w:rPr>
          <w:sz w:val="24"/>
          <w:szCs w:val="24"/>
        </w:rPr>
        <w:t xml:space="preserve">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s>
        <w:ind w:left="10" w:right="41" w:hanging="10"/>
        <w:jc w:val="center"/>
        <w:rPr>
          <w:sz w:val="24"/>
          <w:szCs w:val="24"/>
        </w:rPr>
      </w:pPr>
      <w:r w:rsidRPr="00AE7463">
        <w:rPr>
          <w:sz w:val="24"/>
          <w:szCs w:val="24"/>
        </w:rPr>
        <w:t>Local, ___ de _________ de 2.01</w:t>
      </w:r>
      <w:r w:rsidR="009F7597">
        <w:rPr>
          <w:sz w:val="24"/>
          <w:szCs w:val="24"/>
        </w:rPr>
        <w:t>9</w:t>
      </w:r>
    </w:p>
    <w:p w:rsidR="00B21531" w:rsidRPr="00AE7463" w:rsidRDefault="002C1456">
      <w:pPr>
        <w:tabs>
          <w:tab w:val="left" w:pos="0"/>
        </w:tabs>
        <w:spacing w:after="5" w:line="249" w:lineRule="auto"/>
        <w:ind w:left="1007" w:right="997" w:hanging="10"/>
        <w:jc w:val="center"/>
        <w:rPr>
          <w:sz w:val="24"/>
          <w:szCs w:val="24"/>
        </w:rPr>
      </w:pPr>
      <w:r w:rsidRPr="00AE7463">
        <w:rPr>
          <w:sz w:val="24"/>
          <w:szCs w:val="24"/>
        </w:rPr>
        <w:t>________________________________________________</w:t>
      </w:r>
    </w:p>
    <w:p w:rsidR="00B21531" w:rsidRPr="00AE7463" w:rsidRDefault="002C1456">
      <w:pPr>
        <w:tabs>
          <w:tab w:val="left" w:pos="0"/>
        </w:tabs>
        <w:spacing w:after="5" w:line="249" w:lineRule="auto"/>
        <w:ind w:left="1007" w:right="997" w:hanging="10"/>
        <w:jc w:val="center"/>
        <w:rPr>
          <w:b/>
          <w:sz w:val="24"/>
          <w:szCs w:val="24"/>
        </w:rPr>
      </w:pPr>
      <w:r w:rsidRPr="00AE7463">
        <w:rPr>
          <w:b/>
          <w:sz w:val="24"/>
          <w:szCs w:val="24"/>
        </w:rPr>
        <w:t>Assinatura e nome do representante legal da empresa</w:t>
      </w: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B21531">
      <w:pPr>
        <w:tabs>
          <w:tab w:val="left" w:pos="0"/>
        </w:tabs>
        <w:spacing w:after="5" w:line="249" w:lineRule="auto"/>
        <w:ind w:right="997"/>
        <w:rPr>
          <w:b/>
          <w:sz w:val="24"/>
          <w:szCs w:val="24"/>
        </w:rPr>
      </w:pPr>
    </w:p>
    <w:p w:rsidR="006712EC" w:rsidRPr="00AE7463" w:rsidRDefault="006712EC">
      <w:pPr>
        <w:tabs>
          <w:tab w:val="left" w:pos="0"/>
        </w:tabs>
        <w:spacing w:after="5" w:line="249" w:lineRule="auto"/>
        <w:ind w:right="997"/>
        <w:rPr>
          <w:b/>
          <w:sz w:val="24"/>
          <w:szCs w:val="24"/>
        </w:rPr>
      </w:pPr>
    </w:p>
    <w:p w:rsidR="006712EC" w:rsidRPr="00AE7463" w:rsidRDefault="006712EC">
      <w:pPr>
        <w:tabs>
          <w:tab w:val="left" w:pos="0"/>
        </w:tabs>
        <w:spacing w:after="5" w:line="249" w:lineRule="auto"/>
        <w:ind w:right="997"/>
        <w:rPr>
          <w:b/>
          <w:sz w:val="24"/>
          <w:szCs w:val="24"/>
        </w:rPr>
      </w:pPr>
    </w:p>
    <w:p w:rsidR="00B21531" w:rsidRPr="00AE7463" w:rsidRDefault="00B21531">
      <w:pPr>
        <w:tabs>
          <w:tab w:val="left" w:pos="0"/>
        </w:tabs>
        <w:spacing w:after="5" w:line="249" w:lineRule="auto"/>
        <w:ind w:left="1007" w:right="997" w:hanging="10"/>
        <w:jc w:val="center"/>
        <w:rPr>
          <w:b/>
          <w:sz w:val="24"/>
          <w:szCs w:val="24"/>
        </w:rPr>
      </w:pPr>
    </w:p>
    <w:p w:rsidR="00B21531" w:rsidRPr="00AE7463" w:rsidRDefault="00962B8C">
      <w:pPr>
        <w:tabs>
          <w:tab w:val="left" w:pos="0"/>
        </w:tabs>
        <w:spacing w:after="5" w:line="249" w:lineRule="auto"/>
        <w:ind w:left="1007" w:right="997" w:hanging="10"/>
        <w:jc w:val="center"/>
        <w:rPr>
          <w:sz w:val="24"/>
          <w:szCs w:val="24"/>
        </w:rPr>
      </w:pPr>
      <w:r w:rsidRPr="00AE7463">
        <w:rPr>
          <w:b/>
          <w:sz w:val="24"/>
          <w:szCs w:val="24"/>
        </w:rPr>
        <w:t>ANEXO IV</w:t>
      </w:r>
    </w:p>
    <w:p w:rsidR="00B21531" w:rsidRPr="00AE7463" w:rsidRDefault="00B21531">
      <w:pPr>
        <w:tabs>
          <w:tab w:val="left" w:pos="0"/>
        </w:tabs>
        <w:jc w:val="center"/>
        <w:rPr>
          <w:sz w:val="24"/>
          <w:szCs w:val="24"/>
        </w:rPr>
      </w:pPr>
    </w:p>
    <w:p w:rsidR="00B21531" w:rsidRPr="00AE7463" w:rsidRDefault="002C1456">
      <w:pPr>
        <w:tabs>
          <w:tab w:val="left" w:pos="0"/>
        </w:tabs>
        <w:spacing w:after="5" w:line="249" w:lineRule="auto"/>
        <w:ind w:left="10" w:right="57" w:hanging="10"/>
        <w:jc w:val="center"/>
        <w:rPr>
          <w:sz w:val="24"/>
          <w:szCs w:val="24"/>
        </w:rPr>
      </w:pPr>
      <w:r w:rsidRPr="00AE7463">
        <w:rPr>
          <w:b/>
          <w:sz w:val="24"/>
          <w:szCs w:val="24"/>
        </w:rPr>
        <w:t>MODELO DE DECLARAÇÃO DE MICROEMPRESA OU EMPRESA DE PEQUENO PORTE</w:t>
      </w:r>
    </w:p>
    <w:p w:rsidR="00B21531" w:rsidRPr="00AE7463" w:rsidRDefault="00B21531">
      <w:pPr>
        <w:tabs>
          <w:tab w:val="left" w:pos="0"/>
        </w:tabs>
        <w:jc w:val="center"/>
        <w:rPr>
          <w:sz w:val="24"/>
          <w:szCs w:val="24"/>
        </w:rPr>
      </w:pP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pStyle w:val="Ttulo31"/>
        <w:tabs>
          <w:tab w:val="left" w:pos="0"/>
        </w:tabs>
        <w:ind w:left="1007" w:right="1047"/>
        <w:jc w:val="both"/>
        <w:rPr>
          <w:rFonts w:ascii="Arial Narrow" w:hAnsi="Arial Narrow"/>
          <w:sz w:val="24"/>
          <w:szCs w:val="24"/>
        </w:rPr>
      </w:pPr>
      <w:r w:rsidRPr="00AE7463">
        <w:rPr>
          <w:rFonts w:ascii="Arial Narrow" w:hAnsi="Arial Narrow"/>
          <w:sz w:val="24"/>
          <w:szCs w:val="24"/>
        </w:rPr>
        <w:t xml:space="preserve">EDITAL DE PREGÃO PRESENCIAL Nº </w:t>
      </w:r>
      <w:r w:rsidR="009F7597">
        <w:rPr>
          <w:rFonts w:ascii="Arial Narrow" w:hAnsi="Arial Narrow"/>
          <w:sz w:val="24"/>
          <w:szCs w:val="24"/>
        </w:rPr>
        <w:t>009</w:t>
      </w:r>
      <w:r w:rsidRPr="00AE7463">
        <w:rPr>
          <w:rFonts w:ascii="Arial Narrow" w:hAnsi="Arial Narrow"/>
          <w:sz w:val="24"/>
          <w:szCs w:val="24"/>
        </w:rPr>
        <w:t>/</w:t>
      </w:r>
      <w:r w:rsidR="009F7597">
        <w:rPr>
          <w:rFonts w:ascii="Arial Narrow" w:hAnsi="Arial Narrow"/>
          <w:sz w:val="24"/>
          <w:szCs w:val="24"/>
        </w:rPr>
        <w:t>2019</w:t>
      </w:r>
    </w:p>
    <w:p w:rsidR="00B21531" w:rsidRPr="00AE7463" w:rsidRDefault="002C1456">
      <w:pPr>
        <w:tabs>
          <w:tab w:val="left" w:pos="0"/>
        </w:tabs>
        <w:jc w:val="both"/>
        <w:rPr>
          <w:sz w:val="24"/>
          <w:szCs w:val="24"/>
        </w:rPr>
      </w:pPr>
      <w:r w:rsidRPr="00AE7463">
        <w:rPr>
          <w:b/>
          <w:sz w:val="24"/>
          <w:szCs w:val="24"/>
        </w:rPr>
        <w:t xml:space="preserve"> </w:t>
      </w:r>
    </w:p>
    <w:p w:rsidR="00B21531" w:rsidRPr="00AE7463" w:rsidRDefault="002C1456">
      <w:pPr>
        <w:tabs>
          <w:tab w:val="left" w:pos="0"/>
        </w:tabs>
        <w:spacing w:after="116"/>
        <w:jc w:val="both"/>
        <w:rPr>
          <w:sz w:val="24"/>
          <w:szCs w:val="24"/>
        </w:rPr>
      </w:pPr>
      <w:r w:rsidRPr="00AE7463">
        <w:rPr>
          <w:b/>
          <w:sz w:val="24"/>
          <w:szCs w:val="24"/>
        </w:rPr>
        <w:t xml:space="preserve"> </w:t>
      </w:r>
    </w:p>
    <w:p w:rsidR="00B21531" w:rsidRPr="00AE7463" w:rsidRDefault="002C1456">
      <w:pPr>
        <w:tabs>
          <w:tab w:val="left" w:pos="0"/>
        </w:tabs>
        <w:spacing w:after="3" w:line="359" w:lineRule="auto"/>
        <w:ind w:left="10" w:right="46" w:hanging="10"/>
        <w:jc w:val="both"/>
        <w:rPr>
          <w:sz w:val="24"/>
          <w:szCs w:val="24"/>
        </w:rPr>
      </w:pPr>
      <w:r w:rsidRPr="00AE7463">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AE7463" w:rsidRDefault="002C1456">
      <w:pPr>
        <w:tabs>
          <w:tab w:val="left" w:pos="0"/>
        </w:tabs>
        <w:spacing w:after="114"/>
        <w:jc w:val="both"/>
        <w:rPr>
          <w:sz w:val="24"/>
          <w:szCs w:val="24"/>
        </w:rPr>
      </w:pPr>
      <w:r w:rsidRPr="00AE7463">
        <w:rPr>
          <w:sz w:val="24"/>
          <w:szCs w:val="24"/>
        </w:rPr>
        <w:t xml:space="preserve">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AE7463">
        <w:rPr>
          <w:sz w:val="24"/>
          <w:szCs w:val="24"/>
        </w:rPr>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 </w:t>
      </w:r>
      <w:r w:rsidRPr="00AE7463">
        <w:rPr>
          <w:sz w:val="24"/>
          <w:szCs w:val="24"/>
        </w:rPr>
        <w:tab/>
        <w:t xml:space="preserve">Local e Data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s>
        <w:jc w:val="both"/>
        <w:rPr>
          <w:sz w:val="24"/>
          <w:szCs w:val="24"/>
        </w:rPr>
      </w:pPr>
      <w:r w:rsidRPr="00AE7463">
        <w:rPr>
          <w:sz w:val="24"/>
          <w:szCs w:val="24"/>
        </w:rPr>
        <w:t xml:space="preserve"> </w:t>
      </w:r>
    </w:p>
    <w:p w:rsidR="00B21531" w:rsidRPr="00AE7463" w:rsidRDefault="002C1456">
      <w:pPr>
        <w:tabs>
          <w:tab w:val="left" w:pos="0"/>
        </w:tabs>
        <w:spacing w:after="3" w:line="248" w:lineRule="auto"/>
        <w:ind w:left="2843" w:right="738" w:hanging="10"/>
        <w:jc w:val="both"/>
        <w:rPr>
          <w:sz w:val="24"/>
          <w:szCs w:val="24"/>
        </w:rPr>
      </w:pPr>
      <w:r w:rsidRPr="00AE7463">
        <w:rPr>
          <w:sz w:val="24"/>
          <w:szCs w:val="24"/>
        </w:rPr>
        <w:t xml:space="preserve">Assinatura do representante legal da empresa </w:t>
      </w:r>
    </w:p>
    <w:p w:rsidR="00B21531" w:rsidRPr="00AE7463" w:rsidRDefault="002C1456">
      <w:pPr>
        <w:tabs>
          <w:tab w:val="left" w:pos="0"/>
        </w:tabs>
        <w:spacing w:after="3" w:line="248" w:lineRule="auto"/>
        <w:ind w:left="2843" w:right="738" w:hanging="10"/>
        <w:jc w:val="both"/>
        <w:rPr>
          <w:sz w:val="24"/>
          <w:szCs w:val="24"/>
        </w:rPr>
      </w:pPr>
      <w:r w:rsidRPr="00AE7463">
        <w:rPr>
          <w:sz w:val="24"/>
          <w:szCs w:val="24"/>
        </w:rPr>
        <w:t xml:space="preserve">Nome: </w:t>
      </w:r>
    </w:p>
    <w:p w:rsidR="00B21531" w:rsidRPr="00446DBB" w:rsidRDefault="002C1456">
      <w:pPr>
        <w:tabs>
          <w:tab w:val="left" w:pos="0"/>
        </w:tabs>
        <w:spacing w:after="3" w:line="248" w:lineRule="auto"/>
        <w:ind w:left="2843" w:right="738" w:hanging="10"/>
        <w:jc w:val="both"/>
        <w:rPr>
          <w:sz w:val="24"/>
          <w:szCs w:val="24"/>
        </w:rPr>
      </w:pPr>
      <w:r w:rsidRPr="00AE7463">
        <w:rPr>
          <w:sz w:val="24"/>
          <w:szCs w:val="24"/>
        </w:rPr>
        <w:t>Cargo:</w:t>
      </w:r>
    </w:p>
    <w:p w:rsidR="00B21531" w:rsidRPr="00446DBB" w:rsidRDefault="00B21531">
      <w:pPr>
        <w:tabs>
          <w:tab w:val="left" w:pos="0"/>
        </w:tabs>
        <w:spacing w:after="3" w:line="248" w:lineRule="auto"/>
        <w:ind w:right="738"/>
        <w:rPr>
          <w:b/>
          <w:sz w:val="24"/>
          <w:szCs w:val="24"/>
        </w:rPr>
      </w:pPr>
    </w:p>
    <w:p w:rsidR="00A43692" w:rsidRPr="00446DBB" w:rsidRDefault="00A43692">
      <w:pPr>
        <w:tabs>
          <w:tab w:val="left" w:pos="0"/>
        </w:tabs>
        <w:spacing w:after="3" w:line="248" w:lineRule="auto"/>
        <w:ind w:right="738"/>
        <w:jc w:val="center"/>
        <w:rPr>
          <w:b/>
          <w:sz w:val="24"/>
          <w:szCs w:val="24"/>
        </w:rPr>
      </w:pPr>
    </w:p>
    <w:p w:rsidR="00A43692" w:rsidRPr="00446DBB" w:rsidRDefault="00A43692">
      <w:pPr>
        <w:tabs>
          <w:tab w:val="left" w:pos="0"/>
        </w:tabs>
        <w:spacing w:after="3" w:line="248" w:lineRule="auto"/>
        <w:ind w:right="738"/>
        <w:jc w:val="center"/>
        <w:rPr>
          <w:b/>
          <w:sz w:val="24"/>
          <w:szCs w:val="24"/>
        </w:rPr>
      </w:pPr>
    </w:p>
    <w:p w:rsidR="00A43692" w:rsidRPr="00446DBB" w:rsidRDefault="00A43692" w:rsidP="0081550F">
      <w:pPr>
        <w:tabs>
          <w:tab w:val="left" w:pos="0"/>
        </w:tabs>
        <w:spacing w:after="3" w:line="248" w:lineRule="auto"/>
        <w:ind w:right="738"/>
        <w:rPr>
          <w:b/>
          <w:sz w:val="24"/>
          <w:szCs w:val="24"/>
        </w:rPr>
      </w:pPr>
    </w:p>
    <w:sectPr w:rsidR="00A43692" w:rsidRPr="00446DBB">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4F7" w:rsidRDefault="002B14F7">
      <w:pPr>
        <w:spacing w:after="0" w:line="240" w:lineRule="auto"/>
      </w:pPr>
      <w:r>
        <w:separator/>
      </w:r>
    </w:p>
  </w:endnote>
  <w:endnote w:type="continuationSeparator" w:id="0">
    <w:p w:rsidR="002B14F7" w:rsidRDefault="002B1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Mangal">
    <w:altName w:val="Courier New"/>
    <w:panose1 w:val="00000400000000000000"/>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4F7" w:rsidRDefault="002B14F7">
      <w:pPr>
        <w:spacing w:after="0" w:line="240" w:lineRule="auto"/>
      </w:pPr>
      <w:r>
        <w:separator/>
      </w:r>
    </w:p>
  </w:footnote>
  <w:footnote w:type="continuationSeparator" w:id="0">
    <w:p w:rsidR="002B14F7" w:rsidRDefault="002B1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DBB" w:rsidRDefault="00446DBB">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rFonts w:cs="Arial"/>
        <w:b/>
        <w:bCs/>
        <w:sz w:val="24"/>
        <w:szCs w:val="24"/>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B5E3A03"/>
    <w:multiLevelType w:val="multilevel"/>
    <w:tmpl w:val="D1E6E264"/>
    <w:styleLink w:val="1111112"/>
    <w:lvl w:ilvl="0">
      <w:start w:val="1"/>
      <w:numFmt w:val="decimal"/>
      <w:lvlText w:val="%1."/>
      <w:lvlJc w:val="left"/>
      <w:pPr>
        <w:ind w:left="1080" w:hanging="72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E7851C9"/>
    <w:multiLevelType w:val="hybridMultilevel"/>
    <w:tmpl w:val="932EBEE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6"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8"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9" w15:restartNumberingAfterBreak="0">
    <w:nsid w:val="20B33064"/>
    <w:multiLevelType w:val="hybridMultilevel"/>
    <w:tmpl w:val="63C26A60"/>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39F4F5B"/>
    <w:multiLevelType w:val="hybridMultilevel"/>
    <w:tmpl w:val="3702CA2C"/>
    <w:lvl w:ilvl="0" w:tplc="04160005">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2"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14"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5"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404" w:hanging="404"/>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6"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15:restartNumberingAfterBreak="0">
    <w:nsid w:val="384D3109"/>
    <w:multiLevelType w:val="hybridMultilevel"/>
    <w:tmpl w:val="DCA408F6"/>
    <w:lvl w:ilvl="0" w:tplc="04160005">
      <w:start w:val="1"/>
      <w:numFmt w:val="bullet"/>
      <w:lvlText w:val=""/>
      <w:lvlJc w:val="left"/>
      <w:pPr>
        <w:ind w:left="4320" w:hanging="360"/>
      </w:pPr>
      <w:rPr>
        <w:rFonts w:ascii="Wingdings" w:hAnsi="Wingdings" w:hint="default"/>
      </w:rPr>
    </w:lvl>
    <w:lvl w:ilvl="1" w:tplc="04160003" w:tentative="1">
      <w:start w:val="1"/>
      <w:numFmt w:val="bullet"/>
      <w:lvlText w:val="o"/>
      <w:lvlJc w:val="left"/>
      <w:pPr>
        <w:ind w:left="5040" w:hanging="360"/>
      </w:pPr>
      <w:rPr>
        <w:rFonts w:ascii="Courier New" w:hAnsi="Courier New" w:cs="Courier New" w:hint="default"/>
      </w:rPr>
    </w:lvl>
    <w:lvl w:ilvl="2" w:tplc="04160005" w:tentative="1">
      <w:start w:val="1"/>
      <w:numFmt w:val="bullet"/>
      <w:lvlText w:val=""/>
      <w:lvlJc w:val="left"/>
      <w:pPr>
        <w:ind w:left="5760" w:hanging="360"/>
      </w:pPr>
      <w:rPr>
        <w:rFonts w:ascii="Wingdings" w:hAnsi="Wingdings" w:hint="default"/>
      </w:rPr>
    </w:lvl>
    <w:lvl w:ilvl="3" w:tplc="04160001" w:tentative="1">
      <w:start w:val="1"/>
      <w:numFmt w:val="bullet"/>
      <w:lvlText w:val=""/>
      <w:lvlJc w:val="left"/>
      <w:pPr>
        <w:ind w:left="6480" w:hanging="360"/>
      </w:pPr>
      <w:rPr>
        <w:rFonts w:ascii="Symbol" w:hAnsi="Symbol" w:hint="default"/>
      </w:rPr>
    </w:lvl>
    <w:lvl w:ilvl="4" w:tplc="04160003" w:tentative="1">
      <w:start w:val="1"/>
      <w:numFmt w:val="bullet"/>
      <w:lvlText w:val="o"/>
      <w:lvlJc w:val="left"/>
      <w:pPr>
        <w:ind w:left="7200" w:hanging="360"/>
      </w:pPr>
      <w:rPr>
        <w:rFonts w:ascii="Courier New" w:hAnsi="Courier New" w:cs="Courier New" w:hint="default"/>
      </w:rPr>
    </w:lvl>
    <w:lvl w:ilvl="5" w:tplc="04160005" w:tentative="1">
      <w:start w:val="1"/>
      <w:numFmt w:val="bullet"/>
      <w:lvlText w:val=""/>
      <w:lvlJc w:val="left"/>
      <w:pPr>
        <w:ind w:left="7920" w:hanging="360"/>
      </w:pPr>
      <w:rPr>
        <w:rFonts w:ascii="Wingdings" w:hAnsi="Wingdings" w:hint="default"/>
      </w:rPr>
    </w:lvl>
    <w:lvl w:ilvl="6" w:tplc="04160001" w:tentative="1">
      <w:start w:val="1"/>
      <w:numFmt w:val="bullet"/>
      <w:lvlText w:val=""/>
      <w:lvlJc w:val="left"/>
      <w:pPr>
        <w:ind w:left="8640" w:hanging="360"/>
      </w:pPr>
      <w:rPr>
        <w:rFonts w:ascii="Symbol" w:hAnsi="Symbol" w:hint="default"/>
      </w:rPr>
    </w:lvl>
    <w:lvl w:ilvl="7" w:tplc="04160003" w:tentative="1">
      <w:start w:val="1"/>
      <w:numFmt w:val="bullet"/>
      <w:lvlText w:val="o"/>
      <w:lvlJc w:val="left"/>
      <w:pPr>
        <w:ind w:left="9360" w:hanging="360"/>
      </w:pPr>
      <w:rPr>
        <w:rFonts w:ascii="Courier New" w:hAnsi="Courier New" w:cs="Courier New" w:hint="default"/>
      </w:rPr>
    </w:lvl>
    <w:lvl w:ilvl="8" w:tplc="04160005" w:tentative="1">
      <w:start w:val="1"/>
      <w:numFmt w:val="bullet"/>
      <w:lvlText w:val=""/>
      <w:lvlJc w:val="left"/>
      <w:pPr>
        <w:ind w:left="10080" w:hanging="360"/>
      </w:pPr>
      <w:rPr>
        <w:rFonts w:ascii="Wingdings" w:hAnsi="Wingdings" w:hint="default"/>
      </w:rPr>
    </w:lvl>
  </w:abstractNum>
  <w:abstractNum w:abstractNumId="18" w15:restartNumberingAfterBreak="0">
    <w:nsid w:val="38D0317E"/>
    <w:multiLevelType w:val="hybridMultilevel"/>
    <w:tmpl w:val="E318B63A"/>
    <w:lvl w:ilvl="0" w:tplc="04160005">
      <w:start w:val="1"/>
      <w:numFmt w:val="bullet"/>
      <w:lvlText w:val=""/>
      <w:lvlJc w:val="left"/>
      <w:pPr>
        <w:ind w:left="4500" w:hanging="360"/>
      </w:pPr>
      <w:rPr>
        <w:rFonts w:ascii="Wingdings" w:hAnsi="Wingdings" w:hint="default"/>
      </w:rPr>
    </w:lvl>
    <w:lvl w:ilvl="1" w:tplc="04160003" w:tentative="1">
      <w:start w:val="1"/>
      <w:numFmt w:val="bullet"/>
      <w:lvlText w:val="o"/>
      <w:lvlJc w:val="left"/>
      <w:pPr>
        <w:ind w:left="5220" w:hanging="360"/>
      </w:pPr>
      <w:rPr>
        <w:rFonts w:ascii="Courier New" w:hAnsi="Courier New" w:cs="Courier New" w:hint="default"/>
      </w:rPr>
    </w:lvl>
    <w:lvl w:ilvl="2" w:tplc="04160005" w:tentative="1">
      <w:start w:val="1"/>
      <w:numFmt w:val="bullet"/>
      <w:lvlText w:val=""/>
      <w:lvlJc w:val="left"/>
      <w:pPr>
        <w:ind w:left="5940" w:hanging="360"/>
      </w:pPr>
      <w:rPr>
        <w:rFonts w:ascii="Wingdings" w:hAnsi="Wingdings" w:hint="default"/>
      </w:rPr>
    </w:lvl>
    <w:lvl w:ilvl="3" w:tplc="04160001" w:tentative="1">
      <w:start w:val="1"/>
      <w:numFmt w:val="bullet"/>
      <w:lvlText w:val=""/>
      <w:lvlJc w:val="left"/>
      <w:pPr>
        <w:ind w:left="6660" w:hanging="360"/>
      </w:pPr>
      <w:rPr>
        <w:rFonts w:ascii="Symbol" w:hAnsi="Symbol" w:hint="default"/>
      </w:rPr>
    </w:lvl>
    <w:lvl w:ilvl="4" w:tplc="04160003" w:tentative="1">
      <w:start w:val="1"/>
      <w:numFmt w:val="bullet"/>
      <w:lvlText w:val="o"/>
      <w:lvlJc w:val="left"/>
      <w:pPr>
        <w:ind w:left="7380" w:hanging="360"/>
      </w:pPr>
      <w:rPr>
        <w:rFonts w:ascii="Courier New" w:hAnsi="Courier New" w:cs="Courier New" w:hint="default"/>
      </w:rPr>
    </w:lvl>
    <w:lvl w:ilvl="5" w:tplc="04160005" w:tentative="1">
      <w:start w:val="1"/>
      <w:numFmt w:val="bullet"/>
      <w:lvlText w:val=""/>
      <w:lvlJc w:val="left"/>
      <w:pPr>
        <w:ind w:left="8100" w:hanging="360"/>
      </w:pPr>
      <w:rPr>
        <w:rFonts w:ascii="Wingdings" w:hAnsi="Wingdings" w:hint="default"/>
      </w:rPr>
    </w:lvl>
    <w:lvl w:ilvl="6" w:tplc="04160001" w:tentative="1">
      <w:start w:val="1"/>
      <w:numFmt w:val="bullet"/>
      <w:lvlText w:val=""/>
      <w:lvlJc w:val="left"/>
      <w:pPr>
        <w:ind w:left="8820" w:hanging="360"/>
      </w:pPr>
      <w:rPr>
        <w:rFonts w:ascii="Symbol" w:hAnsi="Symbol" w:hint="default"/>
      </w:rPr>
    </w:lvl>
    <w:lvl w:ilvl="7" w:tplc="04160003" w:tentative="1">
      <w:start w:val="1"/>
      <w:numFmt w:val="bullet"/>
      <w:lvlText w:val="o"/>
      <w:lvlJc w:val="left"/>
      <w:pPr>
        <w:ind w:left="9540" w:hanging="360"/>
      </w:pPr>
      <w:rPr>
        <w:rFonts w:ascii="Courier New" w:hAnsi="Courier New" w:cs="Courier New" w:hint="default"/>
      </w:rPr>
    </w:lvl>
    <w:lvl w:ilvl="8" w:tplc="04160005" w:tentative="1">
      <w:start w:val="1"/>
      <w:numFmt w:val="bullet"/>
      <w:lvlText w:val=""/>
      <w:lvlJc w:val="left"/>
      <w:pPr>
        <w:ind w:left="10260" w:hanging="360"/>
      </w:pPr>
      <w:rPr>
        <w:rFonts w:ascii="Wingdings" w:hAnsi="Wingdings" w:hint="default"/>
      </w:rPr>
    </w:lvl>
  </w:abstractNum>
  <w:abstractNum w:abstractNumId="19"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20"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1" w15:restartNumberingAfterBreak="0">
    <w:nsid w:val="3EDF31CE"/>
    <w:multiLevelType w:val="hybridMultilevel"/>
    <w:tmpl w:val="E6DAC888"/>
    <w:lvl w:ilvl="0" w:tplc="04160005">
      <w:start w:val="1"/>
      <w:numFmt w:val="bullet"/>
      <w:lvlText w:val=""/>
      <w:lvlJc w:val="left"/>
      <w:pPr>
        <w:ind w:left="3480" w:hanging="360"/>
      </w:pPr>
      <w:rPr>
        <w:rFonts w:ascii="Wingdings" w:hAnsi="Wingdings" w:hint="default"/>
      </w:rPr>
    </w:lvl>
    <w:lvl w:ilvl="1" w:tplc="04160003" w:tentative="1">
      <w:start w:val="1"/>
      <w:numFmt w:val="bullet"/>
      <w:lvlText w:val="o"/>
      <w:lvlJc w:val="left"/>
      <w:pPr>
        <w:ind w:left="4200" w:hanging="360"/>
      </w:pPr>
      <w:rPr>
        <w:rFonts w:ascii="Courier New" w:hAnsi="Courier New" w:cs="Courier New" w:hint="default"/>
      </w:rPr>
    </w:lvl>
    <w:lvl w:ilvl="2" w:tplc="04160005" w:tentative="1">
      <w:start w:val="1"/>
      <w:numFmt w:val="bullet"/>
      <w:lvlText w:val=""/>
      <w:lvlJc w:val="left"/>
      <w:pPr>
        <w:ind w:left="4920" w:hanging="360"/>
      </w:pPr>
      <w:rPr>
        <w:rFonts w:ascii="Wingdings" w:hAnsi="Wingdings" w:hint="default"/>
      </w:rPr>
    </w:lvl>
    <w:lvl w:ilvl="3" w:tplc="04160001" w:tentative="1">
      <w:start w:val="1"/>
      <w:numFmt w:val="bullet"/>
      <w:lvlText w:val=""/>
      <w:lvlJc w:val="left"/>
      <w:pPr>
        <w:ind w:left="5640" w:hanging="360"/>
      </w:pPr>
      <w:rPr>
        <w:rFonts w:ascii="Symbol" w:hAnsi="Symbol" w:hint="default"/>
      </w:rPr>
    </w:lvl>
    <w:lvl w:ilvl="4" w:tplc="04160003" w:tentative="1">
      <w:start w:val="1"/>
      <w:numFmt w:val="bullet"/>
      <w:lvlText w:val="o"/>
      <w:lvlJc w:val="left"/>
      <w:pPr>
        <w:ind w:left="6360" w:hanging="360"/>
      </w:pPr>
      <w:rPr>
        <w:rFonts w:ascii="Courier New" w:hAnsi="Courier New" w:cs="Courier New" w:hint="default"/>
      </w:rPr>
    </w:lvl>
    <w:lvl w:ilvl="5" w:tplc="04160005" w:tentative="1">
      <w:start w:val="1"/>
      <w:numFmt w:val="bullet"/>
      <w:lvlText w:val=""/>
      <w:lvlJc w:val="left"/>
      <w:pPr>
        <w:ind w:left="7080" w:hanging="360"/>
      </w:pPr>
      <w:rPr>
        <w:rFonts w:ascii="Wingdings" w:hAnsi="Wingdings" w:hint="default"/>
      </w:rPr>
    </w:lvl>
    <w:lvl w:ilvl="6" w:tplc="04160001" w:tentative="1">
      <w:start w:val="1"/>
      <w:numFmt w:val="bullet"/>
      <w:lvlText w:val=""/>
      <w:lvlJc w:val="left"/>
      <w:pPr>
        <w:ind w:left="7800" w:hanging="360"/>
      </w:pPr>
      <w:rPr>
        <w:rFonts w:ascii="Symbol" w:hAnsi="Symbol" w:hint="default"/>
      </w:rPr>
    </w:lvl>
    <w:lvl w:ilvl="7" w:tplc="04160003" w:tentative="1">
      <w:start w:val="1"/>
      <w:numFmt w:val="bullet"/>
      <w:lvlText w:val="o"/>
      <w:lvlJc w:val="left"/>
      <w:pPr>
        <w:ind w:left="8520" w:hanging="360"/>
      </w:pPr>
      <w:rPr>
        <w:rFonts w:ascii="Courier New" w:hAnsi="Courier New" w:cs="Courier New" w:hint="default"/>
      </w:rPr>
    </w:lvl>
    <w:lvl w:ilvl="8" w:tplc="04160005" w:tentative="1">
      <w:start w:val="1"/>
      <w:numFmt w:val="bullet"/>
      <w:lvlText w:val=""/>
      <w:lvlJc w:val="left"/>
      <w:pPr>
        <w:ind w:left="9240" w:hanging="360"/>
      </w:pPr>
      <w:rPr>
        <w:rFonts w:ascii="Wingdings" w:hAnsi="Wingdings" w:hint="default"/>
      </w:rPr>
    </w:lvl>
  </w:abstractNum>
  <w:abstractNum w:abstractNumId="22"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23"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25"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26" w15:restartNumberingAfterBreak="0">
    <w:nsid w:val="43D44EE6"/>
    <w:multiLevelType w:val="multilevel"/>
    <w:tmpl w:val="A3A80B44"/>
    <w:lvl w:ilvl="0">
      <w:start w:val="2"/>
      <w:numFmt w:val="decimal"/>
      <w:lvlText w:val="%1"/>
      <w:lvlJc w:val="left"/>
      <w:pPr>
        <w:ind w:left="1424" w:hanging="370"/>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7"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28" w15:restartNumberingAfterBreak="0">
    <w:nsid w:val="4ECC2F3A"/>
    <w:multiLevelType w:val="hybridMultilevel"/>
    <w:tmpl w:val="DAB27F52"/>
    <w:lvl w:ilvl="0" w:tplc="A490A1E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0"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1" w15:restartNumberingAfterBreak="0">
    <w:nsid w:val="5A17799E"/>
    <w:multiLevelType w:val="hybridMultilevel"/>
    <w:tmpl w:val="1BB2E98C"/>
    <w:lvl w:ilvl="0" w:tplc="48DA29A6">
      <w:start w:val="1"/>
      <w:numFmt w:val="upperLetter"/>
      <w:lvlText w:val="%1)"/>
      <w:lvlJc w:val="left"/>
      <w:pPr>
        <w:tabs>
          <w:tab w:val="num" w:pos="720"/>
        </w:tabs>
        <w:ind w:left="720" w:hanging="360"/>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2"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33"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34" w15:restartNumberingAfterBreak="0">
    <w:nsid w:val="5DCD4643"/>
    <w:multiLevelType w:val="hybridMultilevel"/>
    <w:tmpl w:val="546E6BD6"/>
    <w:lvl w:ilvl="0" w:tplc="04160005">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5"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6"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37"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8"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39" w15:restartNumberingAfterBreak="0">
    <w:nsid w:val="64A85228"/>
    <w:multiLevelType w:val="hybridMultilevel"/>
    <w:tmpl w:val="425C2A7E"/>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0"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41" w15:restartNumberingAfterBreak="0">
    <w:nsid w:val="6B747E0C"/>
    <w:multiLevelType w:val="hybridMultilevel"/>
    <w:tmpl w:val="7DE2D6C4"/>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2"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43"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4"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pPr>
      <w:rPr>
        <w:rFonts w:ascii="Arial" w:eastAsia="Arial" w:hAnsi="Arial" w:cs="Arial" w:hint="default"/>
        <w:b/>
        <w:spacing w:val="0"/>
        <w:w w:val="103"/>
        <w:sz w:val="20"/>
        <w:szCs w:val="20"/>
      </w:rPr>
    </w:lvl>
    <w:lvl w:ilvl="2">
      <w:start w:val="1"/>
      <w:numFmt w:val="decimal"/>
      <w:lvlText w:val="%1.%2.%3"/>
      <w:lvlJc w:val="left"/>
      <w:pPr>
        <w:ind w:left="2220" w:hanging="668"/>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45"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46" w15:restartNumberingAfterBreak="0">
    <w:nsid w:val="78A35CE3"/>
    <w:multiLevelType w:val="hybridMultilevel"/>
    <w:tmpl w:val="5204E1A2"/>
    <w:styleLink w:val="Estilo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0"/>
  </w:num>
  <w:num w:numId="2">
    <w:abstractNumId w:val="27"/>
  </w:num>
  <w:num w:numId="3">
    <w:abstractNumId w:val="35"/>
  </w:num>
  <w:num w:numId="4">
    <w:abstractNumId w:val="37"/>
  </w:num>
  <w:num w:numId="5">
    <w:abstractNumId w:val="30"/>
  </w:num>
  <w:num w:numId="6">
    <w:abstractNumId w:val="22"/>
  </w:num>
  <w:num w:numId="7">
    <w:abstractNumId w:val="5"/>
  </w:num>
  <w:num w:numId="8">
    <w:abstractNumId w:val="42"/>
  </w:num>
  <w:num w:numId="9">
    <w:abstractNumId w:val="14"/>
  </w:num>
  <w:num w:numId="10">
    <w:abstractNumId w:val="7"/>
  </w:num>
  <w:num w:numId="11">
    <w:abstractNumId w:val="25"/>
  </w:num>
  <w:num w:numId="12">
    <w:abstractNumId w:val="19"/>
  </w:num>
  <w:num w:numId="13">
    <w:abstractNumId w:val="8"/>
  </w:num>
  <w:num w:numId="14">
    <w:abstractNumId w:val="13"/>
  </w:num>
  <w:num w:numId="15">
    <w:abstractNumId w:val="11"/>
  </w:num>
  <w:num w:numId="16">
    <w:abstractNumId w:val="33"/>
  </w:num>
  <w:num w:numId="17">
    <w:abstractNumId w:val="20"/>
  </w:num>
  <w:num w:numId="18">
    <w:abstractNumId w:val="29"/>
  </w:num>
  <w:num w:numId="19">
    <w:abstractNumId w:val="16"/>
  </w:num>
  <w:num w:numId="20">
    <w:abstractNumId w:val="23"/>
  </w:num>
  <w:num w:numId="21">
    <w:abstractNumId w:val="24"/>
  </w:num>
  <w:num w:numId="22">
    <w:abstractNumId w:val="43"/>
  </w:num>
  <w:num w:numId="23">
    <w:abstractNumId w:val="6"/>
  </w:num>
  <w:num w:numId="24">
    <w:abstractNumId w:val="0"/>
  </w:num>
  <w:num w:numId="25">
    <w:abstractNumId w:val="1"/>
  </w:num>
  <w:num w:numId="26">
    <w:abstractNumId w:val="2"/>
  </w:num>
  <w:num w:numId="27">
    <w:abstractNumId w:val="3"/>
  </w:num>
  <w:num w:numId="28">
    <w:abstractNumId w:val="46"/>
  </w:num>
  <w:num w:numId="29">
    <w:abstractNumId w:val="31"/>
  </w:num>
  <w:num w:numId="30">
    <w:abstractNumId w:val="28"/>
  </w:num>
  <w:num w:numId="31">
    <w:abstractNumId w:val="32"/>
  </w:num>
  <w:num w:numId="32">
    <w:abstractNumId w:val="44"/>
  </w:num>
  <w:num w:numId="33">
    <w:abstractNumId w:val="38"/>
  </w:num>
  <w:num w:numId="34">
    <w:abstractNumId w:val="26"/>
  </w:num>
  <w:num w:numId="35">
    <w:abstractNumId w:val="15"/>
  </w:num>
  <w:num w:numId="36">
    <w:abstractNumId w:val="12"/>
  </w:num>
  <w:num w:numId="37">
    <w:abstractNumId w:val="45"/>
  </w:num>
  <w:num w:numId="38">
    <w:abstractNumId w:val="36"/>
  </w:num>
  <w:num w:numId="39">
    <w:abstractNumId w:val="21"/>
  </w:num>
  <w:num w:numId="40">
    <w:abstractNumId w:val="18"/>
  </w:num>
  <w:num w:numId="41">
    <w:abstractNumId w:val="17"/>
  </w:num>
  <w:num w:numId="42">
    <w:abstractNumId w:val="41"/>
  </w:num>
  <w:num w:numId="43">
    <w:abstractNumId w:val="39"/>
  </w:num>
  <w:num w:numId="44">
    <w:abstractNumId w:val="9"/>
  </w:num>
  <w:num w:numId="45">
    <w:abstractNumId w:val="34"/>
  </w:num>
  <w:num w:numId="46">
    <w:abstractNumId w:val="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B4DFC167"/>
    <w:rsid w:val="B7FF65D3"/>
    <w:rsid w:val="FEBCD07F"/>
    <w:rsid w:val="FFD5C6DF"/>
    <w:rsid w:val="00001D5B"/>
    <w:rsid w:val="00005BEA"/>
    <w:rsid w:val="00024CAF"/>
    <w:rsid w:val="00044687"/>
    <w:rsid w:val="000B6066"/>
    <w:rsid w:val="000C0C3B"/>
    <w:rsid w:val="00121D81"/>
    <w:rsid w:val="00121F4A"/>
    <w:rsid w:val="00162449"/>
    <w:rsid w:val="00192F8F"/>
    <w:rsid w:val="00193F1A"/>
    <w:rsid w:val="001C193A"/>
    <w:rsid w:val="001E51F4"/>
    <w:rsid w:val="00260C72"/>
    <w:rsid w:val="00272829"/>
    <w:rsid w:val="0028735F"/>
    <w:rsid w:val="00294CEE"/>
    <w:rsid w:val="002B14F7"/>
    <w:rsid w:val="002B3882"/>
    <w:rsid w:val="002C1456"/>
    <w:rsid w:val="002C4A92"/>
    <w:rsid w:val="002E02B4"/>
    <w:rsid w:val="00311BEE"/>
    <w:rsid w:val="00311DF3"/>
    <w:rsid w:val="00317221"/>
    <w:rsid w:val="00336442"/>
    <w:rsid w:val="00337A87"/>
    <w:rsid w:val="00363122"/>
    <w:rsid w:val="00374E3C"/>
    <w:rsid w:val="00385F31"/>
    <w:rsid w:val="003C3F85"/>
    <w:rsid w:val="003E209E"/>
    <w:rsid w:val="003F6F77"/>
    <w:rsid w:val="00421092"/>
    <w:rsid w:val="00431336"/>
    <w:rsid w:val="004365E5"/>
    <w:rsid w:val="00446DBB"/>
    <w:rsid w:val="00457DEE"/>
    <w:rsid w:val="0046523B"/>
    <w:rsid w:val="004656E7"/>
    <w:rsid w:val="004810D9"/>
    <w:rsid w:val="00496744"/>
    <w:rsid w:val="004D1480"/>
    <w:rsid w:val="004D6E9C"/>
    <w:rsid w:val="004E328F"/>
    <w:rsid w:val="004F011D"/>
    <w:rsid w:val="004F5EEB"/>
    <w:rsid w:val="00511451"/>
    <w:rsid w:val="005133F5"/>
    <w:rsid w:val="00534EFF"/>
    <w:rsid w:val="00562312"/>
    <w:rsid w:val="005A46EA"/>
    <w:rsid w:val="005B3D4C"/>
    <w:rsid w:val="005F7F87"/>
    <w:rsid w:val="006712EC"/>
    <w:rsid w:val="006C7CB1"/>
    <w:rsid w:val="006D2D3E"/>
    <w:rsid w:val="006D76BF"/>
    <w:rsid w:val="006E15F4"/>
    <w:rsid w:val="00702AD5"/>
    <w:rsid w:val="00747BF5"/>
    <w:rsid w:val="00796AA8"/>
    <w:rsid w:val="007A00EC"/>
    <w:rsid w:val="007A383C"/>
    <w:rsid w:val="007C689B"/>
    <w:rsid w:val="007D2FC0"/>
    <w:rsid w:val="007E5410"/>
    <w:rsid w:val="007F43E3"/>
    <w:rsid w:val="007F4BC6"/>
    <w:rsid w:val="00810D20"/>
    <w:rsid w:val="0081550F"/>
    <w:rsid w:val="00822840"/>
    <w:rsid w:val="00840A95"/>
    <w:rsid w:val="00844726"/>
    <w:rsid w:val="0085410F"/>
    <w:rsid w:val="00857C61"/>
    <w:rsid w:val="008778C8"/>
    <w:rsid w:val="00892002"/>
    <w:rsid w:val="008B4E3E"/>
    <w:rsid w:val="00954715"/>
    <w:rsid w:val="00962B8C"/>
    <w:rsid w:val="00970B72"/>
    <w:rsid w:val="00985F68"/>
    <w:rsid w:val="009A203D"/>
    <w:rsid w:val="009B646F"/>
    <w:rsid w:val="009C3C4B"/>
    <w:rsid w:val="009C6607"/>
    <w:rsid w:val="009D7E32"/>
    <w:rsid w:val="009F2EE4"/>
    <w:rsid w:val="009F7597"/>
    <w:rsid w:val="00A102A9"/>
    <w:rsid w:val="00A111A6"/>
    <w:rsid w:val="00A43692"/>
    <w:rsid w:val="00A62BF7"/>
    <w:rsid w:val="00A74237"/>
    <w:rsid w:val="00A755F9"/>
    <w:rsid w:val="00A83A7F"/>
    <w:rsid w:val="00A93114"/>
    <w:rsid w:val="00AD0399"/>
    <w:rsid w:val="00AE2CEB"/>
    <w:rsid w:val="00AE7463"/>
    <w:rsid w:val="00B21531"/>
    <w:rsid w:val="00B27FEA"/>
    <w:rsid w:val="00B971FA"/>
    <w:rsid w:val="00BB1DFF"/>
    <w:rsid w:val="00BF1EBD"/>
    <w:rsid w:val="00BF2500"/>
    <w:rsid w:val="00BF7D40"/>
    <w:rsid w:val="00C41633"/>
    <w:rsid w:val="00C61324"/>
    <w:rsid w:val="00C64343"/>
    <w:rsid w:val="00C76F92"/>
    <w:rsid w:val="00C84759"/>
    <w:rsid w:val="00C84939"/>
    <w:rsid w:val="00CD2BF2"/>
    <w:rsid w:val="00CD62BB"/>
    <w:rsid w:val="00D150D8"/>
    <w:rsid w:val="00D22EF7"/>
    <w:rsid w:val="00D236BF"/>
    <w:rsid w:val="00D551A1"/>
    <w:rsid w:val="00D8126F"/>
    <w:rsid w:val="00DA74FD"/>
    <w:rsid w:val="00DE6037"/>
    <w:rsid w:val="00DF0E82"/>
    <w:rsid w:val="00DF55DF"/>
    <w:rsid w:val="00E023CE"/>
    <w:rsid w:val="00E04A24"/>
    <w:rsid w:val="00E23D90"/>
    <w:rsid w:val="00E504FE"/>
    <w:rsid w:val="00E50D12"/>
    <w:rsid w:val="00E608A9"/>
    <w:rsid w:val="00EA2255"/>
    <w:rsid w:val="00EF3150"/>
    <w:rsid w:val="00F0619F"/>
    <w:rsid w:val="00F371C9"/>
    <w:rsid w:val="00F4198F"/>
    <w:rsid w:val="00F655A0"/>
    <w:rsid w:val="00F942CD"/>
    <w:rsid w:val="00FA20F5"/>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EB50E62"/>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link w:val="Ttulo1Char"/>
    <w:uiPriority w:val="1"/>
    <w:qFormat/>
    <w:pPr>
      <w:ind w:left="1108"/>
      <w:outlineLvl w:val="0"/>
    </w:pPr>
    <w:rPr>
      <w:b/>
      <w:bCs/>
      <w:sz w:val="24"/>
      <w:szCs w:val="24"/>
    </w:rPr>
  </w:style>
  <w:style w:type="paragraph" w:styleId="Ttulo2">
    <w:name w:val="heading 2"/>
    <w:basedOn w:val="Normal"/>
    <w:next w:val="Normal"/>
    <w:link w:val="Ttulo2Char"/>
    <w:uiPriority w:val="1"/>
    <w:unhideWhenUsed/>
    <w:qFormat/>
    <w:rsid w:val="008155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nhideWhenUsed/>
    <w:pPr>
      <w:tabs>
        <w:tab w:val="center" w:pos="4252"/>
        <w:tab w:val="right" w:pos="8504"/>
      </w:tabs>
    </w:pPr>
  </w:style>
  <w:style w:type="paragraph" w:styleId="Rodap">
    <w:name w:val="footer"/>
    <w:basedOn w:val="Normal"/>
    <w:link w:val="RodapChar"/>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1"/>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1"/>
    <w:rsid w:val="0081550F"/>
    <w:rPr>
      <w:rFonts w:asciiTheme="majorHAnsi" w:eastAsiaTheme="majorEastAsia" w:hAnsiTheme="majorHAnsi" w:cstheme="majorBidi"/>
      <w:color w:val="365F91" w:themeColor="accent1" w:themeShade="BF"/>
      <w:sz w:val="26"/>
      <w:szCs w:val="26"/>
      <w:lang w:eastAsia="en-US"/>
    </w:rPr>
  </w:style>
  <w:style w:type="character" w:customStyle="1" w:styleId="WW8Num1z0">
    <w:name w:val="WW8Num1z0"/>
    <w:rsid w:val="0081550F"/>
    <w:rPr>
      <w:rFonts w:cs="Arial"/>
      <w:b/>
      <w:bCs/>
      <w:sz w:val="24"/>
      <w:szCs w:val="24"/>
    </w:rPr>
  </w:style>
  <w:style w:type="character" w:customStyle="1" w:styleId="Absatz-Standardschriftart">
    <w:name w:val="Absatz-Standardschriftart"/>
    <w:rsid w:val="0081550F"/>
  </w:style>
  <w:style w:type="character" w:customStyle="1" w:styleId="WW-Absatz-Standardschriftart">
    <w:name w:val="WW-Absatz-Standardschriftart"/>
    <w:rsid w:val="0081550F"/>
  </w:style>
  <w:style w:type="character" w:customStyle="1" w:styleId="WW-Absatz-Standardschriftart1">
    <w:name w:val="WW-Absatz-Standardschriftart1"/>
    <w:rsid w:val="0081550F"/>
  </w:style>
  <w:style w:type="character" w:customStyle="1" w:styleId="WW-Absatz-Standardschriftart11">
    <w:name w:val="WW-Absatz-Standardschriftart11"/>
    <w:rsid w:val="0081550F"/>
  </w:style>
  <w:style w:type="character" w:customStyle="1" w:styleId="WW-Absatz-Standardschriftart111">
    <w:name w:val="WW-Absatz-Standardschriftart111"/>
    <w:rsid w:val="0081550F"/>
  </w:style>
  <w:style w:type="character" w:customStyle="1" w:styleId="WW-Absatz-Standardschriftart1111">
    <w:name w:val="WW-Absatz-Standardschriftart1111"/>
    <w:rsid w:val="0081550F"/>
  </w:style>
  <w:style w:type="character" w:customStyle="1" w:styleId="WW-Absatz-Standardschriftart11111">
    <w:name w:val="WW-Absatz-Standardschriftart11111"/>
    <w:rsid w:val="0081550F"/>
  </w:style>
  <w:style w:type="character" w:customStyle="1" w:styleId="WW-Absatz-Standardschriftart111111">
    <w:name w:val="WW-Absatz-Standardschriftart111111"/>
    <w:rsid w:val="0081550F"/>
  </w:style>
  <w:style w:type="character" w:customStyle="1" w:styleId="WW-Absatz-Standardschriftart1111111">
    <w:name w:val="WW-Absatz-Standardschriftart1111111"/>
    <w:rsid w:val="0081550F"/>
  </w:style>
  <w:style w:type="character" w:customStyle="1" w:styleId="WW-Absatz-Standardschriftart11111111">
    <w:name w:val="WW-Absatz-Standardschriftart11111111"/>
    <w:rsid w:val="0081550F"/>
  </w:style>
  <w:style w:type="character" w:customStyle="1" w:styleId="WW-Absatz-Standardschriftart111111111">
    <w:name w:val="WW-Absatz-Standardschriftart111111111"/>
    <w:rsid w:val="0081550F"/>
  </w:style>
  <w:style w:type="character" w:customStyle="1" w:styleId="WW-Absatz-Standardschriftart1111111111">
    <w:name w:val="WW-Absatz-Standardschriftart1111111111"/>
    <w:rsid w:val="0081550F"/>
  </w:style>
  <w:style w:type="character" w:customStyle="1" w:styleId="WW-Absatz-Standardschriftart11111111111">
    <w:name w:val="WW-Absatz-Standardschriftart11111111111"/>
    <w:rsid w:val="0081550F"/>
  </w:style>
  <w:style w:type="character" w:customStyle="1" w:styleId="WW-Absatz-Standardschriftart111111111111">
    <w:name w:val="WW-Absatz-Standardschriftart111111111111"/>
    <w:rsid w:val="0081550F"/>
  </w:style>
  <w:style w:type="character" w:customStyle="1" w:styleId="WW-Absatz-Standardschriftart1111111111111">
    <w:name w:val="WW-Absatz-Standardschriftart1111111111111"/>
    <w:rsid w:val="0081550F"/>
  </w:style>
  <w:style w:type="character" w:customStyle="1" w:styleId="WW-Absatz-Standardschriftart11111111111111">
    <w:name w:val="WW-Absatz-Standardschriftart11111111111111"/>
    <w:rsid w:val="0081550F"/>
  </w:style>
  <w:style w:type="character" w:customStyle="1" w:styleId="WW-Absatz-Standardschriftart111111111111111">
    <w:name w:val="WW-Absatz-Standardschriftart111111111111111"/>
    <w:rsid w:val="0081550F"/>
  </w:style>
  <w:style w:type="character" w:customStyle="1" w:styleId="WW-Absatz-Standardschriftart1111111111111111">
    <w:name w:val="WW-Absatz-Standardschriftart1111111111111111"/>
    <w:rsid w:val="0081550F"/>
  </w:style>
  <w:style w:type="character" w:customStyle="1" w:styleId="WW-Absatz-Standardschriftart11111111111111111">
    <w:name w:val="WW-Absatz-Standardschriftart11111111111111111"/>
    <w:rsid w:val="0081550F"/>
  </w:style>
  <w:style w:type="character" w:customStyle="1" w:styleId="WW-Absatz-Standardschriftart111111111111111111">
    <w:name w:val="WW-Absatz-Standardschriftart111111111111111111"/>
    <w:rsid w:val="0081550F"/>
  </w:style>
  <w:style w:type="character" w:customStyle="1" w:styleId="WW-Absatz-Standardschriftart1111111111111111111">
    <w:name w:val="WW-Absatz-Standardschriftart1111111111111111111"/>
    <w:rsid w:val="0081550F"/>
  </w:style>
  <w:style w:type="character" w:customStyle="1" w:styleId="WW-Absatz-Standardschriftart11111111111111111111">
    <w:name w:val="WW-Absatz-Standardschriftart11111111111111111111"/>
    <w:rsid w:val="0081550F"/>
  </w:style>
  <w:style w:type="character" w:customStyle="1" w:styleId="WW-Absatz-Standardschriftart111111111111111111111">
    <w:name w:val="WW-Absatz-Standardschriftart111111111111111111111"/>
    <w:rsid w:val="0081550F"/>
  </w:style>
  <w:style w:type="character" w:customStyle="1" w:styleId="WW-Absatz-Standardschriftart1111111111111111111111">
    <w:name w:val="WW-Absatz-Standardschriftart1111111111111111111111"/>
    <w:rsid w:val="0081550F"/>
  </w:style>
  <w:style w:type="character" w:customStyle="1" w:styleId="WW-Absatz-Standardschriftart11111111111111111111111">
    <w:name w:val="WW-Absatz-Standardschriftart11111111111111111111111"/>
    <w:rsid w:val="0081550F"/>
  </w:style>
  <w:style w:type="character" w:customStyle="1" w:styleId="WW-Absatz-Standardschriftart111111111111111111111111">
    <w:name w:val="WW-Absatz-Standardschriftart111111111111111111111111"/>
    <w:rsid w:val="0081550F"/>
  </w:style>
  <w:style w:type="character" w:customStyle="1" w:styleId="WW-Absatz-Standardschriftart1111111111111111111111111">
    <w:name w:val="WW-Absatz-Standardschriftart1111111111111111111111111"/>
    <w:rsid w:val="0081550F"/>
  </w:style>
  <w:style w:type="character" w:customStyle="1" w:styleId="WW-Absatz-Standardschriftart11111111111111111111111111">
    <w:name w:val="WW-Absatz-Standardschriftart11111111111111111111111111"/>
    <w:rsid w:val="0081550F"/>
  </w:style>
  <w:style w:type="character" w:customStyle="1" w:styleId="WW-Absatz-Standardschriftart111111111111111111111111111">
    <w:name w:val="WW-Absatz-Standardschriftart111111111111111111111111111"/>
    <w:rsid w:val="0081550F"/>
  </w:style>
  <w:style w:type="character" w:customStyle="1" w:styleId="WW-Absatz-Standardschriftart1111111111111111111111111111">
    <w:name w:val="WW-Absatz-Standardschriftart1111111111111111111111111111"/>
    <w:rsid w:val="0081550F"/>
  </w:style>
  <w:style w:type="character" w:customStyle="1" w:styleId="WW-Absatz-Standardschriftart11111111111111111111111111111">
    <w:name w:val="WW-Absatz-Standardschriftart11111111111111111111111111111"/>
    <w:rsid w:val="0081550F"/>
  </w:style>
  <w:style w:type="character" w:customStyle="1" w:styleId="WW-Absatz-Standardschriftart111111111111111111111111111111">
    <w:name w:val="WW-Absatz-Standardschriftart111111111111111111111111111111"/>
    <w:rsid w:val="0081550F"/>
  </w:style>
  <w:style w:type="character" w:customStyle="1" w:styleId="WW-Absatz-Standardschriftart1111111111111111111111111111111">
    <w:name w:val="WW-Absatz-Standardschriftart1111111111111111111111111111111"/>
    <w:rsid w:val="0081550F"/>
  </w:style>
  <w:style w:type="character" w:customStyle="1" w:styleId="WW-Absatz-Standardschriftart11111111111111111111111111111111">
    <w:name w:val="WW-Absatz-Standardschriftart11111111111111111111111111111111"/>
    <w:rsid w:val="0081550F"/>
  </w:style>
  <w:style w:type="character" w:customStyle="1" w:styleId="WW-Absatz-Standardschriftart111111111111111111111111111111111">
    <w:name w:val="WW-Absatz-Standardschriftart111111111111111111111111111111111"/>
    <w:rsid w:val="0081550F"/>
  </w:style>
  <w:style w:type="character" w:customStyle="1" w:styleId="WW-Absatz-Standardschriftart1111111111111111111111111111111111">
    <w:name w:val="WW-Absatz-Standardschriftart1111111111111111111111111111111111"/>
    <w:rsid w:val="0081550F"/>
  </w:style>
  <w:style w:type="character" w:customStyle="1" w:styleId="WW-Absatz-Standardschriftart11111111111111111111111111111111111">
    <w:name w:val="WW-Absatz-Standardschriftart11111111111111111111111111111111111"/>
    <w:rsid w:val="0081550F"/>
  </w:style>
  <w:style w:type="character" w:customStyle="1" w:styleId="WW-Absatz-Standardschriftart111111111111111111111111111111111111">
    <w:name w:val="WW-Absatz-Standardschriftart111111111111111111111111111111111111"/>
    <w:rsid w:val="0081550F"/>
  </w:style>
  <w:style w:type="character" w:customStyle="1" w:styleId="WW-Absatz-Standardschriftart1111111111111111111111111111111111111">
    <w:name w:val="WW-Absatz-Standardschriftart1111111111111111111111111111111111111"/>
    <w:rsid w:val="0081550F"/>
  </w:style>
  <w:style w:type="character" w:customStyle="1" w:styleId="WW-Absatz-Standardschriftart11111111111111111111111111111111111111">
    <w:name w:val="WW-Absatz-Standardschriftart11111111111111111111111111111111111111"/>
    <w:rsid w:val="0081550F"/>
  </w:style>
  <w:style w:type="character" w:customStyle="1" w:styleId="WW-Absatz-Standardschriftart111111111111111111111111111111111111111">
    <w:name w:val="WW-Absatz-Standardschriftart111111111111111111111111111111111111111"/>
    <w:rsid w:val="0081550F"/>
  </w:style>
  <w:style w:type="character" w:customStyle="1" w:styleId="WW-Absatz-Standardschriftart1111111111111111111111111111111111111111">
    <w:name w:val="WW-Absatz-Standardschriftart1111111111111111111111111111111111111111"/>
    <w:rsid w:val="0081550F"/>
  </w:style>
  <w:style w:type="character" w:customStyle="1" w:styleId="WW-Absatz-Standardschriftart11111111111111111111111111111111111111111">
    <w:name w:val="WW-Absatz-Standardschriftart11111111111111111111111111111111111111111"/>
    <w:rsid w:val="0081550F"/>
  </w:style>
  <w:style w:type="character" w:customStyle="1" w:styleId="WW-Absatz-Standardschriftart111111111111111111111111111111111111111111">
    <w:name w:val="WW-Absatz-Standardschriftart111111111111111111111111111111111111111111"/>
    <w:rsid w:val="0081550F"/>
  </w:style>
  <w:style w:type="character" w:customStyle="1" w:styleId="WW-Absatz-Standardschriftart1111111111111111111111111111111111111111111">
    <w:name w:val="WW-Absatz-Standardschriftart1111111111111111111111111111111111111111111"/>
    <w:rsid w:val="0081550F"/>
  </w:style>
  <w:style w:type="character" w:customStyle="1" w:styleId="WW-Absatz-Standardschriftart11111111111111111111111111111111111111111111">
    <w:name w:val="WW-Absatz-Standardschriftart11111111111111111111111111111111111111111111"/>
    <w:rsid w:val="0081550F"/>
  </w:style>
  <w:style w:type="character" w:customStyle="1" w:styleId="WW-Absatz-Standardschriftart111111111111111111111111111111111111111111111">
    <w:name w:val="WW-Absatz-Standardschriftart111111111111111111111111111111111111111111111"/>
    <w:rsid w:val="0081550F"/>
  </w:style>
  <w:style w:type="character" w:customStyle="1" w:styleId="WW-Absatz-Standardschriftart1111111111111111111111111111111111111111111111">
    <w:name w:val="WW-Absatz-Standardschriftart1111111111111111111111111111111111111111111111"/>
    <w:rsid w:val="0081550F"/>
  </w:style>
  <w:style w:type="character" w:customStyle="1" w:styleId="WW-Absatz-Standardschriftart11111111111111111111111111111111111111111111111">
    <w:name w:val="WW-Absatz-Standardschriftart11111111111111111111111111111111111111111111111"/>
    <w:rsid w:val="0081550F"/>
  </w:style>
  <w:style w:type="character" w:customStyle="1" w:styleId="WW-Absatz-Standardschriftart111111111111111111111111111111111111111111111111">
    <w:name w:val="WW-Absatz-Standardschriftart111111111111111111111111111111111111111111111111"/>
    <w:rsid w:val="0081550F"/>
  </w:style>
  <w:style w:type="character" w:customStyle="1" w:styleId="WW-Absatz-Standardschriftart1111111111111111111111111111111111111111111111111">
    <w:name w:val="WW-Absatz-Standardschriftart1111111111111111111111111111111111111111111111111"/>
    <w:rsid w:val="0081550F"/>
  </w:style>
  <w:style w:type="character" w:customStyle="1" w:styleId="WW-Absatz-Standardschriftart11111111111111111111111111111111111111111111111111">
    <w:name w:val="WW-Absatz-Standardschriftart11111111111111111111111111111111111111111111111111"/>
    <w:rsid w:val="0081550F"/>
  </w:style>
  <w:style w:type="character" w:customStyle="1" w:styleId="WW-Absatz-Standardschriftart111111111111111111111111111111111111111111111111111">
    <w:name w:val="WW-Absatz-Standardschriftart111111111111111111111111111111111111111111111111111"/>
    <w:rsid w:val="0081550F"/>
  </w:style>
  <w:style w:type="character" w:customStyle="1" w:styleId="WW8Num2z0">
    <w:name w:val="WW8Num2z0"/>
    <w:rsid w:val="0081550F"/>
  </w:style>
  <w:style w:type="character" w:customStyle="1" w:styleId="WW8Num2z1">
    <w:name w:val="WW8Num2z1"/>
    <w:rsid w:val="0081550F"/>
  </w:style>
  <w:style w:type="character" w:customStyle="1" w:styleId="WW8Num2z2">
    <w:name w:val="WW8Num2z2"/>
    <w:rsid w:val="0081550F"/>
  </w:style>
  <w:style w:type="character" w:customStyle="1" w:styleId="WW8Num2z3">
    <w:name w:val="WW8Num2z3"/>
    <w:rsid w:val="0081550F"/>
  </w:style>
  <w:style w:type="character" w:customStyle="1" w:styleId="WW8Num2z4">
    <w:name w:val="WW8Num2z4"/>
    <w:rsid w:val="0081550F"/>
  </w:style>
  <w:style w:type="character" w:customStyle="1" w:styleId="WW8Num2z5">
    <w:name w:val="WW8Num2z5"/>
    <w:rsid w:val="0081550F"/>
  </w:style>
  <w:style w:type="character" w:customStyle="1" w:styleId="WW8Num2z6">
    <w:name w:val="WW8Num2z6"/>
    <w:rsid w:val="0081550F"/>
  </w:style>
  <w:style w:type="character" w:customStyle="1" w:styleId="WW8Num2z7">
    <w:name w:val="WW8Num2z7"/>
    <w:rsid w:val="0081550F"/>
  </w:style>
  <w:style w:type="character" w:customStyle="1" w:styleId="WW8Num2z8">
    <w:name w:val="WW8Num2z8"/>
    <w:rsid w:val="0081550F"/>
  </w:style>
  <w:style w:type="character" w:customStyle="1" w:styleId="Smbolosdenumerao">
    <w:name w:val="Símbolos de numeração"/>
    <w:rsid w:val="0081550F"/>
  </w:style>
  <w:style w:type="character" w:customStyle="1" w:styleId="Fontepargpadro1">
    <w:name w:val="Fonte parág. padrão1"/>
    <w:rsid w:val="0081550F"/>
  </w:style>
  <w:style w:type="character" w:styleId="Forte">
    <w:name w:val="Strong"/>
    <w:qFormat/>
    <w:rsid w:val="0081550F"/>
    <w:rPr>
      <w:b/>
      <w:bCs/>
    </w:rPr>
  </w:style>
  <w:style w:type="character" w:styleId="Hyperlink">
    <w:name w:val="Hyperlink"/>
    <w:rsid w:val="0081550F"/>
    <w:rPr>
      <w:color w:val="000080"/>
      <w:u w:val="single"/>
    </w:rPr>
  </w:style>
  <w:style w:type="paragraph" w:customStyle="1" w:styleId="Ttulo10">
    <w:name w:val="Título1"/>
    <w:basedOn w:val="Normal"/>
    <w:next w:val="Corpodetexto"/>
    <w:rsid w:val="0081550F"/>
    <w:pPr>
      <w:keepNext/>
      <w:suppressAutoHyphens/>
      <w:autoSpaceDE/>
      <w:autoSpaceDN/>
      <w:spacing w:before="240" w:after="120" w:line="240" w:lineRule="auto"/>
    </w:pPr>
    <w:rPr>
      <w:rFonts w:ascii="Arial" w:eastAsia="Lucida Sans Unicode" w:hAnsi="Arial" w:cs="Mangal"/>
      <w:kern w:val="1"/>
      <w:sz w:val="28"/>
      <w:szCs w:val="28"/>
      <w:lang w:eastAsia="zh-CN" w:bidi="hi-IN"/>
    </w:rPr>
  </w:style>
  <w:style w:type="paragraph" w:styleId="Lista">
    <w:name w:val="List"/>
    <w:basedOn w:val="Corpodetexto"/>
    <w:rsid w:val="0081550F"/>
    <w:pPr>
      <w:suppressAutoHyphens/>
      <w:autoSpaceDE/>
      <w:autoSpaceDN/>
      <w:spacing w:after="120" w:line="240" w:lineRule="auto"/>
    </w:pPr>
    <w:rPr>
      <w:rFonts w:ascii="Times New Roman" w:eastAsia="Lucida Sans Unicode" w:hAnsi="Times New Roman" w:cs="Mangal"/>
      <w:kern w:val="1"/>
      <w:lang w:eastAsia="zh-CN" w:bidi="hi-IN"/>
    </w:rPr>
  </w:style>
  <w:style w:type="paragraph" w:styleId="Legenda">
    <w:name w:val="caption"/>
    <w:basedOn w:val="Normal"/>
    <w:qFormat/>
    <w:rsid w:val="0081550F"/>
    <w:pPr>
      <w:suppressLineNumbers/>
      <w:suppressAutoHyphens/>
      <w:autoSpaceDE/>
      <w:autoSpaceDN/>
      <w:spacing w:before="120" w:after="120" w:line="240" w:lineRule="auto"/>
    </w:pPr>
    <w:rPr>
      <w:rFonts w:ascii="Times New Roman" w:eastAsia="Lucida Sans Unicode" w:hAnsi="Times New Roman" w:cs="Mangal"/>
      <w:i/>
      <w:iCs/>
      <w:kern w:val="1"/>
      <w:sz w:val="24"/>
      <w:szCs w:val="24"/>
      <w:lang w:eastAsia="zh-CN" w:bidi="hi-IN"/>
    </w:rPr>
  </w:style>
  <w:style w:type="paragraph" w:customStyle="1" w:styleId="ndice">
    <w:name w:val="Índice"/>
    <w:basedOn w:val="Normal"/>
    <w:rsid w:val="0081550F"/>
    <w:pPr>
      <w:suppressLineNumbers/>
      <w:suppressAutoHyphens/>
      <w:autoSpaceDE/>
      <w:autoSpaceDN/>
      <w:spacing w:after="0" w:line="240" w:lineRule="auto"/>
    </w:pPr>
    <w:rPr>
      <w:rFonts w:ascii="Times New Roman" w:eastAsia="Lucida Sans Unicode" w:hAnsi="Times New Roman" w:cs="Mangal"/>
      <w:kern w:val="1"/>
      <w:sz w:val="24"/>
      <w:szCs w:val="24"/>
      <w:lang w:eastAsia="zh-CN" w:bidi="hi-IN"/>
    </w:rPr>
  </w:style>
  <w:style w:type="paragraph" w:customStyle="1" w:styleId="Contedodatabela">
    <w:name w:val="Conteúdo da tabela"/>
    <w:basedOn w:val="Normal"/>
    <w:rsid w:val="0081550F"/>
    <w:pPr>
      <w:suppressLineNumbers/>
      <w:suppressAutoHyphens/>
      <w:autoSpaceDE/>
      <w:autoSpaceDN/>
      <w:spacing w:after="0" w:line="240" w:lineRule="auto"/>
    </w:pPr>
    <w:rPr>
      <w:rFonts w:ascii="Times New Roman" w:eastAsia="Lucida Sans Unicode" w:hAnsi="Times New Roman" w:cs="Mangal"/>
      <w:kern w:val="1"/>
      <w:sz w:val="24"/>
      <w:szCs w:val="24"/>
      <w:lang w:eastAsia="zh-CN" w:bidi="hi-IN"/>
    </w:rPr>
  </w:style>
  <w:style w:type="paragraph" w:customStyle="1" w:styleId="Ttulodetabela">
    <w:name w:val="Título de tabela"/>
    <w:basedOn w:val="Contedodatabela"/>
    <w:rsid w:val="0081550F"/>
    <w:pPr>
      <w:jc w:val="center"/>
    </w:pPr>
    <w:rPr>
      <w:b/>
      <w:bCs/>
    </w:rPr>
  </w:style>
  <w:style w:type="paragraph" w:customStyle="1" w:styleId="Corpodetexto31">
    <w:name w:val="Corpo de texto 31"/>
    <w:basedOn w:val="Normal"/>
    <w:rsid w:val="0081550F"/>
    <w:pPr>
      <w:suppressAutoHyphens/>
      <w:autoSpaceDE/>
      <w:autoSpaceDN/>
      <w:spacing w:after="0" w:line="240" w:lineRule="auto"/>
      <w:jc w:val="both"/>
    </w:pPr>
    <w:rPr>
      <w:rFonts w:ascii="Times New Roman" w:eastAsia="Lucida Sans Unicode" w:hAnsi="Times New Roman" w:cs="Mangal"/>
      <w:kern w:val="1"/>
      <w:sz w:val="26"/>
      <w:szCs w:val="24"/>
      <w:lang w:eastAsia="zh-CN" w:bidi="hi-IN"/>
    </w:rPr>
  </w:style>
  <w:style w:type="paragraph" w:customStyle="1" w:styleId="TableContents">
    <w:name w:val="Table Contents"/>
    <w:basedOn w:val="Standard"/>
    <w:rsid w:val="0081550F"/>
    <w:pPr>
      <w:suppressLineNumbers/>
      <w:spacing w:after="0" w:line="240" w:lineRule="auto"/>
    </w:pPr>
  </w:style>
  <w:style w:type="numbering" w:customStyle="1" w:styleId="1111112">
    <w:name w:val="1 / 1.1 / 1.1.12"/>
    <w:basedOn w:val="Semlista"/>
    <w:next w:val="111111"/>
    <w:rsid w:val="0081550F"/>
    <w:pPr>
      <w:numPr>
        <w:numId w:val="27"/>
      </w:numPr>
    </w:pPr>
  </w:style>
  <w:style w:type="numbering" w:customStyle="1" w:styleId="Estilo12">
    <w:name w:val="Estilo12"/>
    <w:basedOn w:val="Semlista"/>
    <w:rsid w:val="0081550F"/>
    <w:pPr>
      <w:numPr>
        <w:numId w:val="28"/>
      </w:numPr>
    </w:pPr>
  </w:style>
  <w:style w:type="numbering" w:styleId="111111">
    <w:name w:val="Outline List 2"/>
    <w:basedOn w:val="Semlista"/>
    <w:uiPriority w:val="99"/>
    <w:semiHidden/>
    <w:unhideWhenUsed/>
    <w:rsid w:val="0081550F"/>
  </w:style>
  <w:style w:type="table" w:styleId="Tabelacomgrade">
    <w:name w:val="Table Grid"/>
    <w:basedOn w:val="Tabelanormal"/>
    <w:uiPriority w:val="59"/>
    <w:rsid w:val="0081550F"/>
    <w:pPr>
      <w:widowControl w:val="0"/>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link w:val="Ttulo1"/>
    <w:uiPriority w:val="1"/>
    <w:rsid w:val="0081550F"/>
    <w:rPr>
      <w:rFonts w:ascii="Arial Narrow" w:eastAsia="Arial Narrow" w:hAnsi="Arial Narrow" w:cs="Arial Narrow"/>
      <w:b/>
      <w:bCs/>
      <w:sz w:val="24"/>
      <w:szCs w:val="24"/>
      <w:lang w:eastAsia="en-US"/>
    </w:rPr>
  </w:style>
  <w:style w:type="character" w:customStyle="1" w:styleId="CorpodetextoChar">
    <w:name w:val="Corpo de texto Char"/>
    <w:link w:val="Corpodetexto"/>
    <w:uiPriority w:val="1"/>
    <w:rsid w:val="0081550F"/>
    <w:rPr>
      <w:rFonts w:ascii="Arial Narrow" w:eastAsia="Arial Narrow" w:hAnsi="Arial Narrow" w:cs="Arial Narrow"/>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7936</Words>
  <Characters>42855</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50690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2019-02-28T13:07:00Z</cp:lastPrinted>
  <dcterms:created xsi:type="dcterms:W3CDTF">2019-02-28T13:10:00Z</dcterms:created>
  <dcterms:modified xsi:type="dcterms:W3CDTF">2019-02-28T13:10:00Z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