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1531" w:rsidRPr="00446DBB" w:rsidRDefault="00B21531">
      <w:pPr>
        <w:pStyle w:val="Corpodetexto"/>
        <w:tabs>
          <w:tab w:val="left" w:pos="0"/>
        </w:tabs>
        <w:spacing w:before="8"/>
        <w:jc w:val="both"/>
      </w:pPr>
    </w:p>
    <w:p w:rsidR="00B21531" w:rsidRPr="00AE7463" w:rsidRDefault="002C1456">
      <w:pPr>
        <w:tabs>
          <w:tab w:val="left" w:pos="0"/>
        </w:tabs>
        <w:spacing w:after="5" w:line="249" w:lineRule="auto"/>
        <w:ind w:left="1007" w:right="510" w:hanging="10"/>
        <w:jc w:val="center"/>
        <w:rPr>
          <w:sz w:val="24"/>
          <w:szCs w:val="24"/>
        </w:rPr>
      </w:pPr>
      <w:bookmarkStart w:id="0" w:name="_GoBack"/>
      <w:bookmarkEnd w:id="0"/>
      <w:r w:rsidRPr="00AE7463">
        <w:rPr>
          <w:b/>
          <w:sz w:val="24"/>
          <w:szCs w:val="24"/>
        </w:rPr>
        <w:t>ANEXO I</w:t>
      </w:r>
    </w:p>
    <w:p w:rsidR="00B21531" w:rsidRPr="00AE7463" w:rsidRDefault="002C1456">
      <w:pPr>
        <w:pStyle w:val="Ttulo21"/>
        <w:tabs>
          <w:tab w:val="left" w:pos="0"/>
        </w:tabs>
        <w:rPr>
          <w:rFonts w:ascii="Arial Narrow" w:hAnsi="Arial Narrow"/>
          <w:sz w:val="24"/>
          <w:szCs w:val="24"/>
        </w:rPr>
      </w:pPr>
      <w:r w:rsidRPr="00AE7463">
        <w:rPr>
          <w:rFonts w:ascii="Arial Narrow" w:hAnsi="Arial Narrow"/>
          <w:sz w:val="24"/>
          <w:szCs w:val="24"/>
        </w:rPr>
        <w:t>MODELO DE PROPOSTA COMERCIAL</w:t>
      </w:r>
    </w:p>
    <w:p w:rsidR="00B21531" w:rsidRPr="00AE7463" w:rsidRDefault="002C1456">
      <w:pPr>
        <w:tabs>
          <w:tab w:val="left" w:pos="0"/>
        </w:tabs>
        <w:ind w:left="540"/>
        <w:jc w:val="both"/>
        <w:rPr>
          <w:sz w:val="24"/>
          <w:szCs w:val="24"/>
        </w:rPr>
      </w:pPr>
      <w:r w:rsidRPr="00AE7463">
        <w:rPr>
          <w:sz w:val="24"/>
          <w:szCs w:val="24"/>
        </w:rPr>
        <w:t xml:space="preserve"> </w:t>
      </w:r>
      <w:r w:rsidRPr="00AE7463">
        <w:rPr>
          <w:b/>
          <w:sz w:val="24"/>
          <w:szCs w:val="24"/>
        </w:rPr>
        <w:t>PREÇOS Processo</w:t>
      </w:r>
      <w:r w:rsidRPr="00AE7463">
        <w:rPr>
          <w:b/>
          <w:spacing w:val="-3"/>
          <w:sz w:val="24"/>
          <w:szCs w:val="24"/>
        </w:rPr>
        <w:t xml:space="preserve"> </w:t>
      </w:r>
      <w:r w:rsidRPr="00AE7463">
        <w:rPr>
          <w:b/>
          <w:sz w:val="24"/>
          <w:szCs w:val="24"/>
        </w:rPr>
        <w:t xml:space="preserve">nº </w:t>
      </w:r>
      <w:r w:rsidR="0081550F" w:rsidRPr="00AE7463">
        <w:rPr>
          <w:b/>
          <w:sz w:val="24"/>
          <w:szCs w:val="24"/>
        </w:rPr>
        <w:t>10.022</w:t>
      </w:r>
      <w:r w:rsidRPr="00AE7463">
        <w:rPr>
          <w:b/>
          <w:sz w:val="24"/>
          <w:szCs w:val="24"/>
        </w:rPr>
        <w:t>/201</w:t>
      </w:r>
      <w:r w:rsidR="0081550F" w:rsidRPr="00AE7463">
        <w:rPr>
          <w:b/>
          <w:sz w:val="24"/>
          <w:szCs w:val="24"/>
        </w:rPr>
        <w:t>8</w:t>
      </w:r>
      <w:r w:rsidRPr="00AE7463">
        <w:rPr>
          <w:b/>
          <w:sz w:val="24"/>
          <w:szCs w:val="24"/>
        </w:rPr>
        <w:tab/>
      </w:r>
      <w:r w:rsidRPr="00AE7463">
        <w:rPr>
          <w:sz w:val="24"/>
          <w:szCs w:val="24"/>
        </w:rPr>
        <w:t xml:space="preserve">PREGÃO PRESENCIAL nº </w:t>
      </w:r>
      <w:r w:rsidR="009F7597">
        <w:rPr>
          <w:sz w:val="24"/>
          <w:szCs w:val="24"/>
        </w:rPr>
        <w:t>009</w:t>
      </w:r>
      <w:r w:rsidRPr="00AE7463">
        <w:rPr>
          <w:sz w:val="24"/>
          <w:szCs w:val="24"/>
        </w:rPr>
        <w:t>/</w:t>
      </w:r>
      <w:r w:rsidR="009F7597">
        <w:rPr>
          <w:sz w:val="24"/>
          <w:szCs w:val="24"/>
        </w:rPr>
        <w:t>2019</w:t>
      </w:r>
      <w:r w:rsidRPr="00AE7463">
        <w:rPr>
          <w:sz w:val="24"/>
          <w:szCs w:val="24"/>
        </w:rPr>
        <w:t>.</w:t>
      </w:r>
    </w:p>
    <w:p w:rsidR="00B21531" w:rsidRPr="00AE7463" w:rsidRDefault="002C1456">
      <w:pPr>
        <w:pStyle w:val="Corpodetexto"/>
        <w:tabs>
          <w:tab w:val="left" w:pos="0"/>
          <w:tab w:val="left" w:pos="3591"/>
          <w:tab w:val="left" w:pos="4272"/>
          <w:tab w:val="left" w:pos="7761"/>
        </w:tabs>
        <w:ind w:left="222" w:right="215"/>
        <w:jc w:val="both"/>
      </w:pPr>
      <w:r w:rsidRPr="00AE7463">
        <w:t>A</w:t>
      </w:r>
      <w:r w:rsidRPr="00AE7463">
        <w:rPr>
          <w:spacing w:val="13"/>
        </w:rPr>
        <w:t xml:space="preserve"> </w:t>
      </w:r>
      <w:r w:rsidRPr="00AE7463">
        <w:t>empresa</w:t>
      </w:r>
      <w:r w:rsidRPr="00AE7463">
        <w:rPr>
          <w:u w:val="single"/>
        </w:rPr>
        <w:tab/>
      </w:r>
      <w:r w:rsidRPr="00AE7463">
        <w:t>(razão social), devidamente inscrita no Ministério da Fazenda  sob  o</w:t>
      </w:r>
      <w:r w:rsidRPr="00AE7463">
        <w:rPr>
          <w:spacing w:val="35"/>
        </w:rPr>
        <w:t xml:space="preserve"> </w:t>
      </w:r>
      <w:r w:rsidRPr="00AE7463">
        <w:t>CNPJ</w:t>
      </w:r>
      <w:r w:rsidRPr="00AE7463">
        <w:rPr>
          <w:spacing w:val="43"/>
        </w:rPr>
        <w:t xml:space="preserve"> </w:t>
      </w:r>
      <w:r w:rsidRPr="00AE7463">
        <w:t>nº.</w:t>
      </w:r>
      <w:r w:rsidRPr="00AE7463">
        <w:rPr>
          <w:u w:val="single"/>
        </w:rPr>
        <w:tab/>
      </w:r>
      <w:r w:rsidRPr="00AE7463">
        <w:rPr>
          <w:u w:val="single"/>
        </w:rPr>
        <w:tab/>
      </w:r>
      <w:r w:rsidRPr="00AE7463">
        <w:t>com</w:t>
      </w:r>
      <w:r w:rsidRPr="00AE7463">
        <w:rPr>
          <w:spacing w:val="45"/>
        </w:rPr>
        <w:t xml:space="preserve"> </w:t>
      </w:r>
      <w:r w:rsidRPr="00AE7463">
        <w:t>sede</w:t>
      </w:r>
      <w:r w:rsidRPr="00AE7463">
        <w:rPr>
          <w:spacing w:val="45"/>
        </w:rPr>
        <w:t xml:space="preserve"> </w:t>
      </w:r>
      <w:r w:rsidRPr="00AE7463">
        <w:t>na</w:t>
      </w:r>
      <w:r w:rsidRPr="00AE7463">
        <w:rPr>
          <w:u w:val="single"/>
        </w:rPr>
        <w:tab/>
      </w:r>
      <w:r w:rsidRPr="00AE7463">
        <w:t>(endereço completo), por intermédio de seu representante legal, infra-assinado, apresenta a seguinte proposta de preços:</w:t>
      </w:r>
    </w:p>
    <w:tbl>
      <w:tblPr>
        <w:tblW w:w="10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3"/>
        <w:gridCol w:w="711"/>
        <w:gridCol w:w="770"/>
        <w:gridCol w:w="2329"/>
        <w:gridCol w:w="2138"/>
        <w:gridCol w:w="1701"/>
        <w:gridCol w:w="1701"/>
      </w:tblGrid>
      <w:tr w:rsidR="0081550F" w:rsidRPr="00AE7463" w:rsidTr="00193F1A">
        <w:tc>
          <w:tcPr>
            <w:tcW w:w="693"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Item</w:t>
            </w:r>
          </w:p>
        </w:tc>
        <w:tc>
          <w:tcPr>
            <w:tcW w:w="711"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Qtd</w:t>
            </w:r>
          </w:p>
        </w:tc>
        <w:tc>
          <w:tcPr>
            <w:tcW w:w="770"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Und</w:t>
            </w:r>
          </w:p>
        </w:tc>
        <w:tc>
          <w:tcPr>
            <w:tcW w:w="2329" w:type="dxa"/>
            <w:shd w:val="clear" w:color="auto" w:fill="7B7B7B"/>
          </w:tcPr>
          <w:p w:rsidR="0081550F" w:rsidRPr="00AE7463" w:rsidRDefault="0081550F" w:rsidP="00193F1A">
            <w:pPr>
              <w:pStyle w:val="Corpodetexto"/>
              <w:spacing w:before="4" w:line="360" w:lineRule="auto"/>
              <w:ind w:left="-45"/>
              <w:jc w:val="both"/>
              <w:rPr>
                <w:rFonts w:cs="Times New Roman"/>
                <w:b/>
              </w:rPr>
            </w:pPr>
            <w:r w:rsidRPr="00AE7463">
              <w:rPr>
                <w:rFonts w:cs="Times New Roman"/>
                <w:b/>
              </w:rPr>
              <w:t>Descrição (conforme Termo de Referência em anexo)</w:t>
            </w:r>
          </w:p>
        </w:tc>
        <w:tc>
          <w:tcPr>
            <w:tcW w:w="2138"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Quantidade de impressão (franquia mensal)</w:t>
            </w:r>
          </w:p>
        </w:tc>
        <w:tc>
          <w:tcPr>
            <w:tcW w:w="1701"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VALOR MENSAL</w:t>
            </w:r>
          </w:p>
        </w:tc>
        <w:tc>
          <w:tcPr>
            <w:tcW w:w="1701"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VALOR TOTAL POR 12 (DOZE) MESES</w:t>
            </w:r>
          </w:p>
        </w:tc>
      </w:tr>
      <w:tr w:rsidR="0081550F" w:rsidRPr="00AE7463" w:rsidTr="00193F1A">
        <w:tc>
          <w:tcPr>
            <w:tcW w:w="693"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1</w:t>
            </w:r>
          </w:p>
        </w:tc>
        <w:tc>
          <w:tcPr>
            <w:tcW w:w="711"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1</w:t>
            </w:r>
          </w:p>
        </w:tc>
        <w:tc>
          <w:tcPr>
            <w:tcW w:w="770"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Srev</w:t>
            </w:r>
          </w:p>
        </w:tc>
        <w:tc>
          <w:tcPr>
            <w:tcW w:w="2329" w:type="dxa"/>
            <w:shd w:val="clear" w:color="auto" w:fill="auto"/>
          </w:tcPr>
          <w:p w:rsidR="0081550F" w:rsidRPr="00AE7463" w:rsidRDefault="0081550F" w:rsidP="00193F1A">
            <w:pPr>
              <w:pStyle w:val="Corpodetexto"/>
              <w:spacing w:before="4" w:line="360" w:lineRule="auto"/>
              <w:ind w:left="-45"/>
              <w:jc w:val="both"/>
              <w:rPr>
                <w:rFonts w:cs="Times New Roman"/>
                <w:b/>
              </w:rPr>
            </w:pPr>
            <w:r w:rsidRPr="00AE7463">
              <w:rPr>
                <w:rFonts w:cs="Times New Roman"/>
                <w:b/>
              </w:rPr>
              <w:t>Multifuncional Colorida (A3) (modelo I)</w:t>
            </w:r>
          </w:p>
        </w:tc>
        <w:tc>
          <w:tcPr>
            <w:tcW w:w="2138"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3000</w:t>
            </w:r>
          </w:p>
        </w:tc>
        <w:tc>
          <w:tcPr>
            <w:tcW w:w="1701" w:type="dxa"/>
            <w:shd w:val="clear" w:color="auto" w:fill="auto"/>
          </w:tcPr>
          <w:p w:rsidR="0081550F" w:rsidRPr="00AE7463" w:rsidRDefault="0081550F" w:rsidP="00193F1A">
            <w:pPr>
              <w:pStyle w:val="Corpodetexto"/>
              <w:spacing w:before="4" w:line="360" w:lineRule="auto"/>
              <w:jc w:val="both"/>
              <w:rPr>
                <w:rFonts w:cs="Times New Roman"/>
                <w:b/>
              </w:rPr>
            </w:pPr>
          </w:p>
        </w:tc>
        <w:tc>
          <w:tcPr>
            <w:tcW w:w="1701" w:type="dxa"/>
            <w:shd w:val="clear" w:color="auto" w:fill="auto"/>
          </w:tcPr>
          <w:p w:rsidR="0081550F" w:rsidRPr="00AE7463" w:rsidRDefault="0081550F" w:rsidP="00193F1A">
            <w:pPr>
              <w:pStyle w:val="Corpodetexto"/>
              <w:spacing w:before="4" w:line="360" w:lineRule="auto"/>
              <w:jc w:val="both"/>
              <w:rPr>
                <w:rFonts w:cs="Times New Roman"/>
                <w:b/>
              </w:rPr>
            </w:pPr>
          </w:p>
        </w:tc>
      </w:tr>
      <w:tr w:rsidR="0081550F" w:rsidRPr="00AE7463" w:rsidTr="00193F1A">
        <w:tc>
          <w:tcPr>
            <w:tcW w:w="693"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2</w:t>
            </w:r>
          </w:p>
        </w:tc>
        <w:tc>
          <w:tcPr>
            <w:tcW w:w="711"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46</w:t>
            </w:r>
          </w:p>
        </w:tc>
        <w:tc>
          <w:tcPr>
            <w:tcW w:w="770"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Serv</w:t>
            </w:r>
          </w:p>
        </w:tc>
        <w:tc>
          <w:tcPr>
            <w:tcW w:w="2329" w:type="dxa"/>
            <w:shd w:val="clear" w:color="auto" w:fill="auto"/>
          </w:tcPr>
          <w:p w:rsidR="0081550F" w:rsidRPr="00AE7463" w:rsidRDefault="0081550F" w:rsidP="00193F1A">
            <w:pPr>
              <w:pStyle w:val="Corpodetexto"/>
              <w:spacing w:before="4" w:line="360" w:lineRule="auto"/>
              <w:ind w:left="-45"/>
              <w:jc w:val="both"/>
              <w:rPr>
                <w:rFonts w:cs="Times New Roman"/>
                <w:b/>
              </w:rPr>
            </w:pPr>
            <w:r w:rsidRPr="00AE7463">
              <w:rPr>
                <w:rFonts w:cs="Times New Roman"/>
                <w:b/>
              </w:rPr>
              <w:t>Multifuncional Monocromática(Oficio) (modelo II)</w:t>
            </w:r>
          </w:p>
        </w:tc>
        <w:tc>
          <w:tcPr>
            <w:tcW w:w="2138"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262.000</w:t>
            </w:r>
          </w:p>
        </w:tc>
        <w:tc>
          <w:tcPr>
            <w:tcW w:w="1701" w:type="dxa"/>
            <w:shd w:val="clear" w:color="auto" w:fill="auto"/>
          </w:tcPr>
          <w:p w:rsidR="0081550F" w:rsidRPr="00AE7463" w:rsidRDefault="0081550F" w:rsidP="00193F1A">
            <w:pPr>
              <w:pStyle w:val="Corpodetexto"/>
              <w:spacing w:before="4" w:line="360" w:lineRule="auto"/>
              <w:jc w:val="both"/>
              <w:rPr>
                <w:rFonts w:cs="Times New Roman"/>
                <w:b/>
              </w:rPr>
            </w:pPr>
          </w:p>
        </w:tc>
        <w:tc>
          <w:tcPr>
            <w:tcW w:w="1701" w:type="dxa"/>
            <w:shd w:val="clear" w:color="auto" w:fill="auto"/>
          </w:tcPr>
          <w:p w:rsidR="0081550F" w:rsidRPr="00AE7463" w:rsidRDefault="0081550F" w:rsidP="00193F1A">
            <w:pPr>
              <w:pStyle w:val="Corpodetexto"/>
              <w:spacing w:before="4" w:line="360" w:lineRule="auto"/>
              <w:jc w:val="both"/>
              <w:rPr>
                <w:rFonts w:cs="Times New Roman"/>
                <w:b/>
              </w:rPr>
            </w:pPr>
          </w:p>
        </w:tc>
      </w:tr>
      <w:tr w:rsidR="0081550F" w:rsidRPr="00AE7463" w:rsidTr="00193F1A">
        <w:trPr>
          <w:trHeight w:val="225"/>
        </w:trPr>
        <w:tc>
          <w:tcPr>
            <w:tcW w:w="693"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3</w:t>
            </w:r>
          </w:p>
        </w:tc>
        <w:tc>
          <w:tcPr>
            <w:tcW w:w="711"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96</w:t>
            </w:r>
          </w:p>
        </w:tc>
        <w:tc>
          <w:tcPr>
            <w:tcW w:w="770"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Serv</w:t>
            </w:r>
          </w:p>
        </w:tc>
        <w:tc>
          <w:tcPr>
            <w:tcW w:w="2329" w:type="dxa"/>
            <w:shd w:val="clear" w:color="auto" w:fill="auto"/>
          </w:tcPr>
          <w:p w:rsidR="0081550F" w:rsidRPr="00AE7463" w:rsidRDefault="0081550F" w:rsidP="00193F1A">
            <w:pPr>
              <w:pStyle w:val="Corpodetexto"/>
              <w:spacing w:before="4" w:line="360" w:lineRule="auto"/>
              <w:ind w:left="-45"/>
              <w:jc w:val="both"/>
              <w:rPr>
                <w:rFonts w:cs="Times New Roman"/>
                <w:b/>
              </w:rPr>
            </w:pPr>
            <w:r w:rsidRPr="00AE7463">
              <w:rPr>
                <w:rFonts w:cs="Times New Roman"/>
                <w:b/>
              </w:rPr>
              <w:t>Multifuncional Monocromática (Oficio) (modelo III)</w:t>
            </w:r>
          </w:p>
        </w:tc>
        <w:tc>
          <w:tcPr>
            <w:tcW w:w="2138"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161.730</w:t>
            </w:r>
          </w:p>
        </w:tc>
        <w:tc>
          <w:tcPr>
            <w:tcW w:w="1701" w:type="dxa"/>
            <w:shd w:val="clear" w:color="auto" w:fill="auto"/>
          </w:tcPr>
          <w:p w:rsidR="0081550F" w:rsidRPr="00AE7463" w:rsidRDefault="0081550F" w:rsidP="00193F1A">
            <w:pPr>
              <w:pStyle w:val="Corpodetexto"/>
              <w:spacing w:before="4" w:line="360" w:lineRule="auto"/>
              <w:jc w:val="both"/>
              <w:rPr>
                <w:rFonts w:cs="Times New Roman"/>
                <w:b/>
              </w:rPr>
            </w:pPr>
          </w:p>
        </w:tc>
        <w:tc>
          <w:tcPr>
            <w:tcW w:w="1701" w:type="dxa"/>
            <w:shd w:val="clear" w:color="auto" w:fill="auto"/>
          </w:tcPr>
          <w:p w:rsidR="0081550F" w:rsidRPr="00AE7463" w:rsidRDefault="0081550F" w:rsidP="00193F1A">
            <w:pPr>
              <w:pStyle w:val="Corpodetexto"/>
              <w:spacing w:before="4" w:line="360" w:lineRule="auto"/>
              <w:jc w:val="both"/>
              <w:rPr>
                <w:rFonts w:cs="Times New Roman"/>
                <w:b/>
              </w:rPr>
            </w:pPr>
          </w:p>
        </w:tc>
      </w:tr>
      <w:tr w:rsidR="0081550F" w:rsidRPr="00AE7463" w:rsidTr="00193F1A">
        <w:tc>
          <w:tcPr>
            <w:tcW w:w="693"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4</w:t>
            </w:r>
          </w:p>
        </w:tc>
        <w:tc>
          <w:tcPr>
            <w:tcW w:w="711"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100</w:t>
            </w:r>
          </w:p>
        </w:tc>
        <w:tc>
          <w:tcPr>
            <w:tcW w:w="770"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Serv</w:t>
            </w:r>
          </w:p>
        </w:tc>
        <w:tc>
          <w:tcPr>
            <w:tcW w:w="2329" w:type="dxa"/>
            <w:shd w:val="clear" w:color="auto" w:fill="auto"/>
          </w:tcPr>
          <w:p w:rsidR="0081550F" w:rsidRPr="00AE7463" w:rsidRDefault="0081550F" w:rsidP="00193F1A">
            <w:pPr>
              <w:pStyle w:val="Corpodetexto"/>
              <w:spacing w:before="4" w:line="360" w:lineRule="auto"/>
              <w:ind w:left="-45"/>
              <w:jc w:val="both"/>
              <w:rPr>
                <w:rFonts w:cs="Times New Roman"/>
                <w:b/>
              </w:rPr>
            </w:pPr>
            <w:r w:rsidRPr="00AE7463">
              <w:rPr>
                <w:rFonts w:cs="Times New Roman"/>
                <w:b/>
              </w:rPr>
              <w:t>Impressora Monocromática (Oficio) (modelo IV)</w:t>
            </w:r>
          </w:p>
        </w:tc>
        <w:tc>
          <w:tcPr>
            <w:tcW w:w="2138"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93.800</w:t>
            </w:r>
          </w:p>
        </w:tc>
        <w:tc>
          <w:tcPr>
            <w:tcW w:w="1701" w:type="dxa"/>
            <w:shd w:val="clear" w:color="auto" w:fill="auto"/>
          </w:tcPr>
          <w:p w:rsidR="0081550F" w:rsidRPr="00AE7463" w:rsidRDefault="0081550F" w:rsidP="00193F1A">
            <w:pPr>
              <w:pStyle w:val="Corpodetexto"/>
              <w:spacing w:before="4" w:line="360" w:lineRule="auto"/>
              <w:jc w:val="both"/>
              <w:rPr>
                <w:rFonts w:cs="Times New Roman"/>
                <w:b/>
              </w:rPr>
            </w:pPr>
          </w:p>
        </w:tc>
        <w:tc>
          <w:tcPr>
            <w:tcW w:w="1701" w:type="dxa"/>
            <w:shd w:val="clear" w:color="auto" w:fill="auto"/>
          </w:tcPr>
          <w:p w:rsidR="0081550F" w:rsidRPr="00AE7463" w:rsidRDefault="0081550F" w:rsidP="00193F1A">
            <w:pPr>
              <w:pStyle w:val="Corpodetexto"/>
              <w:spacing w:before="4" w:line="360" w:lineRule="auto"/>
              <w:jc w:val="both"/>
              <w:rPr>
                <w:rFonts w:cs="Times New Roman"/>
                <w:b/>
              </w:rPr>
            </w:pPr>
          </w:p>
        </w:tc>
      </w:tr>
      <w:tr w:rsidR="0081550F" w:rsidRPr="00AE7463" w:rsidTr="00193F1A">
        <w:tc>
          <w:tcPr>
            <w:tcW w:w="693"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5</w:t>
            </w:r>
          </w:p>
        </w:tc>
        <w:tc>
          <w:tcPr>
            <w:tcW w:w="711"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9</w:t>
            </w:r>
          </w:p>
        </w:tc>
        <w:tc>
          <w:tcPr>
            <w:tcW w:w="770"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Serv</w:t>
            </w:r>
          </w:p>
        </w:tc>
        <w:tc>
          <w:tcPr>
            <w:tcW w:w="2329" w:type="dxa"/>
            <w:shd w:val="clear" w:color="auto" w:fill="auto"/>
          </w:tcPr>
          <w:p w:rsidR="0081550F" w:rsidRPr="00AE7463" w:rsidRDefault="0081550F" w:rsidP="00193F1A">
            <w:pPr>
              <w:pStyle w:val="Corpodetexto"/>
              <w:spacing w:before="4" w:line="360" w:lineRule="auto"/>
              <w:ind w:left="-45"/>
              <w:jc w:val="both"/>
              <w:rPr>
                <w:rFonts w:cs="Times New Roman"/>
                <w:b/>
              </w:rPr>
            </w:pPr>
            <w:r w:rsidRPr="00AE7463">
              <w:rPr>
                <w:rFonts w:cs="Times New Roman"/>
                <w:b/>
              </w:rPr>
              <w:t>Multifuncional Colorida (Ofício) (modelo V)</w:t>
            </w:r>
          </w:p>
        </w:tc>
        <w:tc>
          <w:tcPr>
            <w:tcW w:w="2138"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17.700</w:t>
            </w:r>
          </w:p>
        </w:tc>
        <w:tc>
          <w:tcPr>
            <w:tcW w:w="1701" w:type="dxa"/>
            <w:shd w:val="clear" w:color="auto" w:fill="auto"/>
          </w:tcPr>
          <w:p w:rsidR="0081550F" w:rsidRPr="00AE7463" w:rsidRDefault="0081550F" w:rsidP="00193F1A">
            <w:pPr>
              <w:pStyle w:val="Corpodetexto"/>
              <w:spacing w:before="4" w:line="360" w:lineRule="auto"/>
              <w:jc w:val="both"/>
              <w:rPr>
                <w:rFonts w:cs="Times New Roman"/>
                <w:b/>
              </w:rPr>
            </w:pPr>
          </w:p>
        </w:tc>
        <w:tc>
          <w:tcPr>
            <w:tcW w:w="1701" w:type="dxa"/>
            <w:shd w:val="clear" w:color="auto" w:fill="auto"/>
          </w:tcPr>
          <w:p w:rsidR="0081550F" w:rsidRPr="00AE7463" w:rsidRDefault="0081550F" w:rsidP="00193F1A">
            <w:pPr>
              <w:pStyle w:val="Corpodetexto"/>
              <w:spacing w:before="4" w:line="360" w:lineRule="auto"/>
              <w:jc w:val="both"/>
              <w:rPr>
                <w:rFonts w:cs="Times New Roman"/>
                <w:b/>
              </w:rPr>
            </w:pPr>
          </w:p>
        </w:tc>
      </w:tr>
      <w:tr w:rsidR="0081550F" w:rsidRPr="00AE7463" w:rsidTr="00193F1A">
        <w:tc>
          <w:tcPr>
            <w:tcW w:w="693"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6</w:t>
            </w:r>
          </w:p>
        </w:tc>
        <w:tc>
          <w:tcPr>
            <w:tcW w:w="711"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1</w:t>
            </w:r>
          </w:p>
        </w:tc>
        <w:tc>
          <w:tcPr>
            <w:tcW w:w="770"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Serv</w:t>
            </w:r>
          </w:p>
        </w:tc>
        <w:tc>
          <w:tcPr>
            <w:tcW w:w="2329" w:type="dxa"/>
            <w:shd w:val="clear" w:color="auto" w:fill="auto"/>
          </w:tcPr>
          <w:p w:rsidR="0081550F" w:rsidRPr="00AE7463" w:rsidRDefault="0081550F" w:rsidP="00193F1A">
            <w:pPr>
              <w:pStyle w:val="Corpodetexto"/>
              <w:spacing w:before="4" w:line="360" w:lineRule="auto"/>
              <w:ind w:left="-45"/>
              <w:jc w:val="both"/>
              <w:rPr>
                <w:rFonts w:cs="Times New Roman"/>
                <w:b/>
              </w:rPr>
            </w:pPr>
            <w:r w:rsidRPr="00AE7463">
              <w:rPr>
                <w:rFonts w:cs="Times New Roman"/>
                <w:b/>
              </w:rPr>
              <w:t xml:space="preserve">Impressora para Grandes Formatos </w:t>
            </w:r>
            <w:r w:rsidRPr="00AE7463">
              <w:rPr>
                <w:rFonts w:cs="Times New Roman"/>
                <w:b/>
              </w:rPr>
              <w:lastRenderedPageBreak/>
              <w:t>(Plotter) (modelo VI)</w:t>
            </w:r>
          </w:p>
        </w:tc>
        <w:tc>
          <w:tcPr>
            <w:tcW w:w="2138"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lastRenderedPageBreak/>
              <w:t>500 metros</w:t>
            </w:r>
          </w:p>
        </w:tc>
        <w:tc>
          <w:tcPr>
            <w:tcW w:w="1701" w:type="dxa"/>
            <w:shd w:val="clear" w:color="auto" w:fill="auto"/>
          </w:tcPr>
          <w:p w:rsidR="0081550F" w:rsidRPr="00AE7463" w:rsidRDefault="0081550F" w:rsidP="00193F1A">
            <w:pPr>
              <w:pStyle w:val="Corpodetexto"/>
              <w:spacing w:before="4" w:line="360" w:lineRule="auto"/>
              <w:jc w:val="both"/>
              <w:rPr>
                <w:rFonts w:cs="Times New Roman"/>
                <w:b/>
              </w:rPr>
            </w:pPr>
          </w:p>
        </w:tc>
        <w:tc>
          <w:tcPr>
            <w:tcW w:w="1701" w:type="dxa"/>
            <w:shd w:val="clear" w:color="auto" w:fill="auto"/>
          </w:tcPr>
          <w:p w:rsidR="0081550F" w:rsidRPr="00AE7463" w:rsidRDefault="0081550F" w:rsidP="00193F1A">
            <w:pPr>
              <w:pStyle w:val="Corpodetexto"/>
              <w:spacing w:before="4" w:line="360" w:lineRule="auto"/>
              <w:jc w:val="both"/>
              <w:rPr>
                <w:rFonts w:cs="Times New Roman"/>
                <w:b/>
              </w:rPr>
            </w:pPr>
          </w:p>
        </w:tc>
      </w:tr>
      <w:tr w:rsidR="0081550F" w:rsidRPr="00AE7463" w:rsidTr="00193F1A">
        <w:tc>
          <w:tcPr>
            <w:tcW w:w="693"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7</w:t>
            </w:r>
          </w:p>
        </w:tc>
        <w:tc>
          <w:tcPr>
            <w:tcW w:w="711"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13</w:t>
            </w:r>
          </w:p>
        </w:tc>
        <w:tc>
          <w:tcPr>
            <w:tcW w:w="770"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Serv</w:t>
            </w:r>
          </w:p>
        </w:tc>
        <w:tc>
          <w:tcPr>
            <w:tcW w:w="2329" w:type="dxa"/>
            <w:shd w:val="clear" w:color="auto" w:fill="auto"/>
          </w:tcPr>
          <w:p w:rsidR="0081550F" w:rsidRPr="00AE7463" w:rsidRDefault="0081550F" w:rsidP="00193F1A">
            <w:pPr>
              <w:pStyle w:val="Corpodetexto"/>
              <w:spacing w:before="4" w:line="360" w:lineRule="auto"/>
              <w:ind w:left="-45"/>
              <w:jc w:val="both"/>
              <w:rPr>
                <w:rFonts w:cs="Times New Roman"/>
                <w:b/>
              </w:rPr>
            </w:pPr>
            <w:r w:rsidRPr="00AE7463">
              <w:rPr>
                <w:rFonts w:cs="Times New Roman"/>
                <w:b/>
              </w:rPr>
              <w:t>Impressora Térmica para Etiqueta (modelo VII)</w:t>
            </w:r>
          </w:p>
        </w:tc>
        <w:tc>
          <w:tcPr>
            <w:tcW w:w="2138"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500 metros mês</w:t>
            </w:r>
          </w:p>
        </w:tc>
        <w:tc>
          <w:tcPr>
            <w:tcW w:w="1701" w:type="dxa"/>
            <w:shd w:val="clear" w:color="auto" w:fill="auto"/>
          </w:tcPr>
          <w:p w:rsidR="0081550F" w:rsidRPr="00AE7463" w:rsidRDefault="0081550F" w:rsidP="00193F1A">
            <w:pPr>
              <w:pStyle w:val="Corpodetexto"/>
              <w:spacing w:before="4" w:line="360" w:lineRule="auto"/>
              <w:jc w:val="both"/>
              <w:rPr>
                <w:rFonts w:cs="Times New Roman"/>
                <w:b/>
              </w:rPr>
            </w:pPr>
          </w:p>
        </w:tc>
        <w:tc>
          <w:tcPr>
            <w:tcW w:w="1701" w:type="dxa"/>
            <w:shd w:val="clear" w:color="auto" w:fill="auto"/>
          </w:tcPr>
          <w:p w:rsidR="0081550F" w:rsidRPr="00AE7463" w:rsidRDefault="0081550F" w:rsidP="00193F1A">
            <w:pPr>
              <w:pStyle w:val="Corpodetexto"/>
              <w:spacing w:before="4" w:line="360" w:lineRule="auto"/>
              <w:jc w:val="both"/>
              <w:rPr>
                <w:rFonts w:cs="Times New Roman"/>
                <w:b/>
              </w:rPr>
            </w:pPr>
          </w:p>
        </w:tc>
      </w:tr>
      <w:tr w:rsidR="0081550F" w:rsidRPr="00AE7463" w:rsidTr="00193F1A">
        <w:tc>
          <w:tcPr>
            <w:tcW w:w="8342" w:type="dxa"/>
            <w:gridSpan w:val="6"/>
            <w:shd w:val="clear" w:color="auto" w:fill="auto"/>
            <w:vAlign w:val="center"/>
          </w:tcPr>
          <w:p w:rsidR="0081550F" w:rsidRPr="00AE7463" w:rsidRDefault="0081550F" w:rsidP="00193F1A">
            <w:pPr>
              <w:pStyle w:val="Corpodetexto"/>
              <w:spacing w:before="4" w:line="360" w:lineRule="auto"/>
              <w:jc w:val="right"/>
              <w:rPr>
                <w:rFonts w:cs="Times New Roman"/>
                <w:b/>
              </w:rPr>
            </w:pPr>
            <w:r w:rsidRPr="00AE7463">
              <w:rPr>
                <w:rFonts w:cs="Times New Roman"/>
                <w:b/>
              </w:rPr>
              <w:t>VALOR GLOBAL:</w:t>
            </w:r>
          </w:p>
        </w:tc>
        <w:tc>
          <w:tcPr>
            <w:tcW w:w="1701" w:type="dxa"/>
            <w:shd w:val="clear" w:color="auto" w:fill="auto"/>
          </w:tcPr>
          <w:p w:rsidR="0081550F" w:rsidRPr="00AE7463" w:rsidRDefault="0081550F" w:rsidP="00193F1A">
            <w:pPr>
              <w:pStyle w:val="Corpodetexto"/>
              <w:spacing w:before="4" w:line="360" w:lineRule="auto"/>
              <w:jc w:val="both"/>
              <w:rPr>
                <w:rFonts w:cs="Times New Roman"/>
                <w:b/>
              </w:rPr>
            </w:pPr>
          </w:p>
        </w:tc>
      </w:tr>
    </w:tbl>
    <w:p w:rsidR="00B21531" w:rsidRPr="00AE7463" w:rsidRDefault="00B21531">
      <w:pPr>
        <w:tabs>
          <w:tab w:val="left" w:pos="0"/>
          <w:tab w:val="left" w:pos="7657"/>
        </w:tabs>
        <w:ind w:left="222"/>
        <w:rPr>
          <w:sz w:val="24"/>
          <w:szCs w:val="24"/>
        </w:rPr>
      </w:pPr>
    </w:p>
    <w:p w:rsidR="00B21531" w:rsidRPr="00AE7463" w:rsidRDefault="002C1456">
      <w:pPr>
        <w:tabs>
          <w:tab w:val="left" w:pos="0"/>
        </w:tabs>
        <w:spacing w:after="3" w:line="248" w:lineRule="auto"/>
        <w:ind w:left="142" w:hanging="10"/>
        <w:jc w:val="both"/>
        <w:rPr>
          <w:sz w:val="24"/>
          <w:szCs w:val="24"/>
        </w:rPr>
      </w:pPr>
      <w:r w:rsidRPr="00AE7463">
        <w:rPr>
          <w:sz w:val="24"/>
          <w:szCs w:val="24"/>
        </w:rPr>
        <w:t xml:space="preserve">A Empresa ........................................................................................................, após examinar minuciosamente o Edital e Anexos do PREGÃO em  epígrafe e, após tomar pleno conhecimento de todas as condições lá estabelecidas, propõe os preços unitário(s) e total(is)  para o(s) item(ns) acima discriminado(s). </w:t>
      </w:r>
    </w:p>
    <w:p w:rsidR="00B21531" w:rsidRPr="00AE7463" w:rsidRDefault="002C1456">
      <w:pPr>
        <w:tabs>
          <w:tab w:val="left" w:pos="0"/>
        </w:tabs>
        <w:ind w:left="142"/>
        <w:jc w:val="both"/>
        <w:rPr>
          <w:sz w:val="24"/>
          <w:szCs w:val="24"/>
        </w:rPr>
      </w:pPr>
      <w:r w:rsidRPr="00AE7463">
        <w:rPr>
          <w:sz w:val="24"/>
          <w:szCs w:val="24"/>
        </w:rPr>
        <w:t xml:space="preserve"> </w:t>
      </w:r>
    </w:p>
    <w:p w:rsidR="00B21531" w:rsidRPr="00AE7463" w:rsidRDefault="002C1456">
      <w:pPr>
        <w:tabs>
          <w:tab w:val="left" w:pos="0"/>
        </w:tabs>
        <w:ind w:left="142"/>
        <w:jc w:val="both"/>
        <w:rPr>
          <w:sz w:val="24"/>
          <w:szCs w:val="24"/>
        </w:rPr>
      </w:pPr>
      <w:r w:rsidRPr="00AE7463">
        <w:rPr>
          <w:b/>
          <w:sz w:val="24"/>
          <w:szCs w:val="24"/>
        </w:rPr>
        <w:t>Prazo de validade da Proposta:</w:t>
      </w:r>
      <w:r w:rsidRPr="00AE7463">
        <w:rPr>
          <w:sz w:val="24"/>
          <w:szCs w:val="24"/>
        </w:rPr>
        <w:t xml:space="preserve"> 60 (sessenta) dias, contados da data da abertura da proposta. </w:t>
      </w:r>
    </w:p>
    <w:p w:rsidR="00B21531" w:rsidRPr="00AE7463" w:rsidRDefault="002C1456">
      <w:pPr>
        <w:tabs>
          <w:tab w:val="left" w:pos="0"/>
        </w:tabs>
        <w:ind w:left="142"/>
        <w:jc w:val="both"/>
        <w:rPr>
          <w:sz w:val="24"/>
          <w:szCs w:val="24"/>
        </w:rPr>
      </w:pPr>
      <w:r w:rsidRPr="00AE7463">
        <w:rPr>
          <w:b/>
          <w:sz w:val="24"/>
          <w:szCs w:val="24"/>
        </w:rPr>
        <w:t xml:space="preserve"> </w:t>
      </w:r>
    </w:p>
    <w:p w:rsidR="00B21531" w:rsidRPr="00AE7463" w:rsidRDefault="002C1456">
      <w:pPr>
        <w:tabs>
          <w:tab w:val="left" w:pos="0"/>
        </w:tabs>
        <w:spacing w:after="3" w:line="248" w:lineRule="auto"/>
        <w:ind w:left="142" w:hanging="10"/>
        <w:jc w:val="both"/>
        <w:rPr>
          <w:sz w:val="24"/>
          <w:szCs w:val="24"/>
        </w:rPr>
      </w:pPr>
      <w:r w:rsidRPr="00AE7463">
        <w:rPr>
          <w:b/>
          <w:sz w:val="24"/>
          <w:szCs w:val="24"/>
        </w:rPr>
        <w:t xml:space="preserve">Prazo de Pagamento: </w:t>
      </w:r>
      <w:r w:rsidRPr="00AE7463">
        <w:rPr>
          <w:sz w:val="24"/>
          <w:szCs w:val="24"/>
        </w:rPr>
        <w:t>O pagamento será efetuado após 30</w:t>
      </w:r>
      <w:r w:rsidRPr="00AE7463">
        <w:rPr>
          <w:color w:val="FF0000"/>
          <w:sz w:val="24"/>
          <w:szCs w:val="24"/>
        </w:rPr>
        <w:t xml:space="preserve"> </w:t>
      </w:r>
      <w:r w:rsidRPr="00AE7463">
        <w:rPr>
          <w:sz w:val="24"/>
          <w:szCs w:val="24"/>
        </w:rPr>
        <w:t xml:space="preserve">(trinta) dias, contados da entrega da Nota Fiscal, através de crédito em conta corrente da contratada, juntamente com a nota fiscal/fatura, que deverá estar devidamente atestada por servidor competente da Administração Pública. </w:t>
      </w:r>
    </w:p>
    <w:p w:rsidR="00B21531" w:rsidRPr="00AE7463" w:rsidRDefault="002C1456">
      <w:pPr>
        <w:tabs>
          <w:tab w:val="left" w:pos="0"/>
        </w:tabs>
        <w:ind w:left="142"/>
        <w:jc w:val="both"/>
        <w:rPr>
          <w:sz w:val="24"/>
          <w:szCs w:val="24"/>
        </w:rPr>
      </w:pPr>
      <w:r w:rsidRPr="00AE7463">
        <w:rPr>
          <w:sz w:val="24"/>
          <w:szCs w:val="24"/>
        </w:rPr>
        <w:t xml:space="preserve"> </w:t>
      </w:r>
    </w:p>
    <w:p w:rsidR="00B21531" w:rsidRPr="00AE7463" w:rsidRDefault="002C1456">
      <w:pPr>
        <w:tabs>
          <w:tab w:val="left" w:pos="0"/>
        </w:tabs>
        <w:spacing w:after="3" w:line="248" w:lineRule="auto"/>
        <w:ind w:left="142" w:hanging="10"/>
        <w:jc w:val="both"/>
        <w:rPr>
          <w:sz w:val="24"/>
          <w:szCs w:val="24"/>
        </w:rPr>
      </w:pPr>
      <w:r w:rsidRPr="00AE7463">
        <w:rPr>
          <w:b/>
          <w:sz w:val="24"/>
          <w:szCs w:val="24"/>
        </w:rPr>
        <w:t>Prazo de Execução:</w:t>
      </w:r>
      <w:r w:rsidRPr="00AE7463">
        <w:rPr>
          <w:sz w:val="24"/>
          <w:szCs w:val="24"/>
        </w:rPr>
        <w:t xml:space="preserve"> Os serviços, objeto da presente licitação será de 12 (doze) meses, prorrogáveis nos termos da lei, devendo iniciar-se em até 20 (vinte) dias, contados a partir da assinatura do contrato. </w:t>
      </w:r>
    </w:p>
    <w:p w:rsidR="00B21531" w:rsidRPr="00AE7463" w:rsidRDefault="00B21531">
      <w:pPr>
        <w:tabs>
          <w:tab w:val="left" w:pos="0"/>
        </w:tabs>
        <w:spacing w:after="3" w:line="248" w:lineRule="auto"/>
        <w:ind w:left="142" w:hanging="10"/>
        <w:jc w:val="both"/>
        <w:rPr>
          <w:sz w:val="24"/>
          <w:szCs w:val="24"/>
        </w:rPr>
      </w:pPr>
    </w:p>
    <w:p w:rsidR="00B21531" w:rsidRPr="00AE7463" w:rsidRDefault="002C1456">
      <w:pPr>
        <w:tabs>
          <w:tab w:val="left" w:pos="0"/>
        </w:tabs>
        <w:spacing w:after="3" w:line="248" w:lineRule="auto"/>
        <w:ind w:left="142" w:hanging="10"/>
        <w:jc w:val="both"/>
        <w:rPr>
          <w:sz w:val="24"/>
          <w:szCs w:val="24"/>
        </w:rPr>
      </w:pPr>
      <w:r w:rsidRPr="00AE7463">
        <w:rPr>
          <w:sz w:val="24"/>
          <w:szCs w:val="24"/>
        </w:rPr>
        <w:t xml:space="preserve">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 </w:t>
      </w:r>
    </w:p>
    <w:p w:rsidR="00B21531" w:rsidRPr="00AE7463" w:rsidRDefault="002C1456">
      <w:pPr>
        <w:tabs>
          <w:tab w:val="left" w:pos="0"/>
        </w:tabs>
        <w:spacing w:after="3" w:line="248" w:lineRule="auto"/>
        <w:ind w:left="142" w:hanging="10"/>
        <w:jc w:val="both"/>
        <w:rPr>
          <w:sz w:val="24"/>
          <w:szCs w:val="24"/>
        </w:rPr>
      </w:pPr>
      <w:r w:rsidRPr="00AE7463">
        <w:rPr>
          <w:sz w:val="24"/>
          <w:szCs w:val="24"/>
        </w:rPr>
        <w:t xml:space="preserve">Data: ..................................................................................... </w:t>
      </w:r>
    </w:p>
    <w:p w:rsidR="00B21531" w:rsidRPr="00AE7463" w:rsidRDefault="002C1456">
      <w:pPr>
        <w:tabs>
          <w:tab w:val="left" w:pos="0"/>
        </w:tabs>
        <w:spacing w:after="3" w:line="248" w:lineRule="auto"/>
        <w:ind w:left="142" w:hanging="10"/>
        <w:jc w:val="both"/>
        <w:rPr>
          <w:sz w:val="24"/>
          <w:szCs w:val="24"/>
        </w:rPr>
      </w:pPr>
      <w:r w:rsidRPr="00AE7463">
        <w:rPr>
          <w:sz w:val="24"/>
          <w:szCs w:val="24"/>
        </w:rPr>
        <w:t xml:space="preserve">________________________ </w:t>
      </w:r>
    </w:p>
    <w:p w:rsidR="00B21531" w:rsidRPr="00AE7463" w:rsidRDefault="002C1456">
      <w:pPr>
        <w:tabs>
          <w:tab w:val="left" w:pos="0"/>
        </w:tabs>
        <w:spacing w:after="3" w:line="248" w:lineRule="auto"/>
        <w:ind w:left="142" w:hanging="10"/>
        <w:jc w:val="both"/>
        <w:rPr>
          <w:sz w:val="24"/>
          <w:szCs w:val="24"/>
        </w:rPr>
      </w:pPr>
      <w:r w:rsidRPr="00AE7463">
        <w:rPr>
          <w:sz w:val="24"/>
          <w:szCs w:val="24"/>
        </w:rPr>
        <w:t xml:space="preserve"> Representante Legal da Empresa </w:t>
      </w:r>
    </w:p>
    <w:p w:rsidR="00B21531" w:rsidRPr="00AE7463" w:rsidRDefault="002C1456">
      <w:pPr>
        <w:tabs>
          <w:tab w:val="left" w:pos="0"/>
        </w:tabs>
        <w:spacing w:after="3" w:line="248" w:lineRule="auto"/>
        <w:ind w:left="142" w:hanging="10"/>
        <w:jc w:val="both"/>
        <w:rPr>
          <w:sz w:val="24"/>
          <w:szCs w:val="24"/>
        </w:rPr>
      </w:pPr>
      <w:r w:rsidRPr="00AE7463">
        <w:rPr>
          <w:sz w:val="24"/>
          <w:szCs w:val="24"/>
        </w:rPr>
        <w:t xml:space="preserve">(Carimbo do CNPJ da Empresa) </w:t>
      </w:r>
    </w:p>
    <w:p w:rsidR="00B21531" w:rsidRPr="00AE7463" w:rsidRDefault="002C1456">
      <w:pPr>
        <w:tabs>
          <w:tab w:val="left" w:pos="0"/>
        </w:tabs>
        <w:spacing w:after="3" w:line="248" w:lineRule="auto"/>
        <w:ind w:left="142" w:hanging="10"/>
        <w:jc w:val="both"/>
        <w:rPr>
          <w:sz w:val="24"/>
          <w:szCs w:val="24"/>
        </w:rPr>
      </w:pPr>
      <w:r w:rsidRPr="00AE7463">
        <w:rPr>
          <w:sz w:val="24"/>
          <w:szCs w:val="24"/>
        </w:rPr>
        <w:t xml:space="preserve">RG nº </w:t>
      </w:r>
    </w:p>
    <w:p w:rsidR="00B21531" w:rsidRPr="00AE7463" w:rsidRDefault="002C1456">
      <w:pPr>
        <w:tabs>
          <w:tab w:val="left" w:pos="0"/>
        </w:tabs>
        <w:spacing w:after="3" w:line="248" w:lineRule="auto"/>
        <w:ind w:left="142" w:hanging="10"/>
        <w:jc w:val="both"/>
        <w:rPr>
          <w:sz w:val="24"/>
          <w:szCs w:val="24"/>
        </w:rPr>
      </w:pPr>
      <w:r w:rsidRPr="00AE7463">
        <w:rPr>
          <w:sz w:val="24"/>
          <w:szCs w:val="24"/>
        </w:rPr>
        <w:t xml:space="preserve">CPF nº </w:t>
      </w:r>
    </w:p>
    <w:p w:rsidR="00B21531" w:rsidRPr="00AE7463" w:rsidRDefault="00B21531">
      <w:pPr>
        <w:tabs>
          <w:tab w:val="left" w:pos="0"/>
        </w:tabs>
        <w:spacing w:after="143"/>
        <w:ind w:left="142"/>
        <w:jc w:val="both"/>
        <w:rPr>
          <w:rFonts w:eastAsia="Times New Roman" w:cs="Times New Roman"/>
          <w:sz w:val="24"/>
          <w:szCs w:val="24"/>
        </w:rPr>
      </w:pPr>
    </w:p>
    <w:p w:rsidR="00B21531" w:rsidRPr="00AE7463" w:rsidRDefault="00B21531">
      <w:pPr>
        <w:tabs>
          <w:tab w:val="left" w:pos="0"/>
        </w:tabs>
        <w:spacing w:after="143"/>
        <w:ind w:left="142"/>
        <w:jc w:val="both"/>
        <w:rPr>
          <w:rFonts w:eastAsia="Times New Roman" w:cs="Times New Roman"/>
          <w:sz w:val="24"/>
          <w:szCs w:val="24"/>
        </w:rPr>
      </w:pPr>
    </w:p>
    <w:p w:rsidR="00A43692" w:rsidRPr="00AE7463" w:rsidRDefault="00A43692">
      <w:pPr>
        <w:tabs>
          <w:tab w:val="left" w:pos="0"/>
        </w:tabs>
        <w:spacing w:after="143"/>
        <w:ind w:left="142"/>
        <w:jc w:val="both"/>
        <w:rPr>
          <w:rFonts w:eastAsia="Times New Roman" w:cs="Times New Roman"/>
          <w:sz w:val="24"/>
          <w:szCs w:val="24"/>
        </w:rPr>
      </w:pPr>
    </w:p>
    <w:p w:rsidR="007F4BC6" w:rsidRPr="00AE7463" w:rsidRDefault="007F4BC6">
      <w:pPr>
        <w:tabs>
          <w:tab w:val="left" w:pos="0"/>
          <w:tab w:val="center" w:pos="900"/>
          <w:tab w:val="center" w:pos="4746"/>
        </w:tabs>
        <w:spacing w:after="104" w:line="249" w:lineRule="auto"/>
        <w:jc w:val="center"/>
        <w:rPr>
          <w:b/>
          <w:sz w:val="24"/>
          <w:szCs w:val="24"/>
        </w:rPr>
      </w:pPr>
    </w:p>
    <w:p w:rsidR="00B21531" w:rsidRPr="00AE7463" w:rsidRDefault="002C1456">
      <w:pPr>
        <w:tabs>
          <w:tab w:val="left" w:pos="0"/>
          <w:tab w:val="center" w:pos="900"/>
          <w:tab w:val="center" w:pos="4746"/>
        </w:tabs>
        <w:spacing w:after="104" w:line="249" w:lineRule="auto"/>
        <w:jc w:val="center"/>
        <w:rPr>
          <w:sz w:val="24"/>
          <w:szCs w:val="24"/>
        </w:rPr>
      </w:pPr>
      <w:r w:rsidRPr="00AE7463">
        <w:rPr>
          <w:b/>
          <w:sz w:val="24"/>
          <w:szCs w:val="24"/>
        </w:rPr>
        <w:lastRenderedPageBreak/>
        <w:t>ANEXO II</w:t>
      </w:r>
    </w:p>
    <w:p w:rsidR="00B21531" w:rsidRPr="00AE7463" w:rsidRDefault="002C1456">
      <w:pPr>
        <w:tabs>
          <w:tab w:val="left" w:pos="0"/>
        </w:tabs>
        <w:spacing w:after="97"/>
        <w:ind w:left="900"/>
        <w:jc w:val="both"/>
        <w:rPr>
          <w:sz w:val="24"/>
          <w:szCs w:val="24"/>
        </w:rPr>
      </w:pPr>
      <w:r w:rsidRPr="00AE7463">
        <w:rPr>
          <w:sz w:val="24"/>
          <w:szCs w:val="24"/>
        </w:rPr>
        <w:t xml:space="preserve"> </w:t>
      </w:r>
    </w:p>
    <w:p w:rsidR="00B21531" w:rsidRPr="00AE7463" w:rsidRDefault="002C1456">
      <w:pPr>
        <w:pStyle w:val="Ttulo31"/>
        <w:tabs>
          <w:tab w:val="left" w:pos="0"/>
        </w:tabs>
        <w:spacing w:after="106"/>
        <w:ind w:left="1007" w:right="152"/>
        <w:rPr>
          <w:rFonts w:ascii="Arial Narrow" w:hAnsi="Arial Narrow"/>
          <w:sz w:val="24"/>
          <w:szCs w:val="24"/>
        </w:rPr>
      </w:pPr>
      <w:r w:rsidRPr="00AE7463">
        <w:rPr>
          <w:rFonts w:ascii="Arial Narrow" w:hAnsi="Arial Narrow"/>
          <w:sz w:val="24"/>
          <w:szCs w:val="24"/>
        </w:rPr>
        <w:t>MODELO DE DECLARAÇÃO</w:t>
      </w:r>
    </w:p>
    <w:p w:rsidR="00B21531" w:rsidRPr="00AE7463" w:rsidRDefault="002C1456">
      <w:pPr>
        <w:tabs>
          <w:tab w:val="left" w:pos="0"/>
        </w:tabs>
        <w:spacing w:after="95"/>
        <w:ind w:left="900"/>
        <w:jc w:val="both"/>
        <w:rPr>
          <w:sz w:val="24"/>
          <w:szCs w:val="24"/>
        </w:rPr>
      </w:pPr>
      <w:r w:rsidRPr="00AE7463">
        <w:rPr>
          <w:sz w:val="24"/>
          <w:szCs w:val="24"/>
        </w:rPr>
        <w:t xml:space="preserve"> </w:t>
      </w:r>
    </w:p>
    <w:p w:rsidR="00B21531" w:rsidRPr="00AE7463" w:rsidRDefault="002C1456">
      <w:pPr>
        <w:tabs>
          <w:tab w:val="left" w:pos="0"/>
        </w:tabs>
        <w:spacing w:after="97"/>
        <w:ind w:left="900"/>
        <w:jc w:val="both"/>
        <w:rPr>
          <w:sz w:val="24"/>
          <w:szCs w:val="24"/>
        </w:rPr>
      </w:pPr>
      <w:r w:rsidRPr="00AE7463">
        <w:rPr>
          <w:sz w:val="24"/>
          <w:szCs w:val="24"/>
        </w:rPr>
        <w:t xml:space="preserve"> </w:t>
      </w:r>
    </w:p>
    <w:p w:rsidR="00B21531" w:rsidRPr="00AE7463" w:rsidRDefault="002C1456">
      <w:pPr>
        <w:tabs>
          <w:tab w:val="left" w:pos="0"/>
        </w:tabs>
        <w:spacing w:after="97"/>
        <w:ind w:left="900"/>
        <w:jc w:val="both"/>
        <w:rPr>
          <w:sz w:val="24"/>
          <w:szCs w:val="24"/>
        </w:rPr>
      </w:pPr>
      <w:r w:rsidRPr="00AE7463">
        <w:rPr>
          <w:sz w:val="24"/>
          <w:szCs w:val="24"/>
        </w:rPr>
        <w:t xml:space="preserve"> </w:t>
      </w:r>
    </w:p>
    <w:p w:rsidR="00B21531" w:rsidRPr="00AE7463" w:rsidRDefault="002C1456">
      <w:pPr>
        <w:tabs>
          <w:tab w:val="left" w:pos="0"/>
        </w:tabs>
        <w:spacing w:after="105" w:line="248" w:lineRule="auto"/>
        <w:ind w:left="910" w:right="46" w:hanging="10"/>
        <w:jc w:val="both"/>
        <w:rPr>
          <w:sz w:val="24"/>
          <w:szCs w:val="24"/>
        </w:rPr>
      </w:pPr>
      <w:r w:rsidRPr="00AE7463">
        <w:rPr>
          <w:sz w:val="24"/>
          <w:szCs w:val="24"/>
        </w:rPr>
        <w:t xml:space="preserve">Ref.: PREGÃO PRESENCIAL nº </w:t>
      </w:r>
      <w:r w:rsidR="009F7597">
        <w:rPr>
          <w:sz w:val="24"/>
          <w:szCs w:val="24"/>
        </w:rPr>
        <w:t>009</w:t>
      </w:r>
      <w:r w:rsidRPr="00AE7463">
        <w:rPr>
          <w:sz w:val="24"/>
          <w:szCs w:val="24"/>
        </w:rPr>
        <w:t>/</w:t>
      </w:r>
      <w:r w:rsidR="009F7597">
        <w:rPr>
          <w:sz w:val="24"/>
          <w:szCs w:val="24"/>
        </w:rPr>
        <w:t>2019</w:t>
      </w:r>
    </w:p>
    <w:p w:rsidR="00B21531" w:rsidRPr="00AE7463" w:rsidRDefault="002C1456">
      <w:pPr>
        <w:tabs>
          <w:tab w:val="left" w:pos="0"/>
        </w:tabs>
        <w:spacing w:after="97"/>
        <w:ind w:left="900"/>
        <w:jc w:val="both"/>
        <w:rPr>
          <w:sz w:val="24"/>
          <w:szCs w:val="24"/>
        </w:rPr>
      </w:pPr>
      <w:r w:rsidRPr="00AE7463">
        <w:rPr>
          <w:sz w:val="24"/>
          <w:szCs w:val="24"/>
        </w:rPr>
        <w:t xml:space="preserve"> </w:t>
      </w:r>
    </w:p>
    <w:p w:rsidR="00B21531" w:rsidRPr="00AE7463" w:rsidRDefault="002C1456">
      <w:pPr>
        <w:tabs>
          <w:tab w:val="left" w:pos="0"/>
        </w:tabs>
        <w:spacing w:after="97"/>
        <w:ind w:left="900"/>
        <w:jc w:val="both"/>
        <w:rPr>
          <w:sz w:val="24"/>
          <w:szCs w:val="24"/>
        </w:rPr>
      </w:pPr>
      <w:r w:rsidRPr="00AE7463">
        <w:rPr>
          <w:sz w:val="24"/>
          <w:szCs w:val="24"/>
        </w:rPr>
        <w:t xml:space="preserve"> </w:t>
      </w:r>
    </w:p>
    <w:p w:rsidR="00B21531" w:rsidRPr="00AE7463" w:rsidRDefault="002C1456">
      <w:pPr>
        <w:tabs>
          <w:tab w:val="left" w:pos="0"/>
        </w:tabs>
        <w:spacing w:after="95"/>
        <w:ind w:left="859" w:hanging="10"/>
        <w:jc w:val="both"/>
        <w:rPr>
          <w:sz w:val="24"/>
          <w:szCs w:val="24"/>
        </w:rPr>
      </w:pPr>
      <w:r w:rsidRPr="00AE7463">
        <w:rPr>
          <w:sz w:val="24"/>
          <w:szCs w:val="24"/>
        </w:rPr>
        <w:t xml:space="preserve">DECLARAÇÃO </w:t>
      </w:r>
    </w:p>
    <w:p w:rsidR="00B21531" w:rsidRPr="00AE7463" w:rsidRDefault="002C1456">
      <w:pPr>
        <w:tabs>
          <w:tab w:val="left" w:pos="0"/>
        </w:tabs>
        <w:spacing w:after="97"/>
        <w:ind w:left="900"/>
        <w:jc w:val="both"/>
        <w:rPr>
          <w:sz w:val="24"/>
          <w:szCs w:val="24"/>
        </w:rPr>
      </w:pPr>
      <w:r w:rsidRPr="00AE7463">
        <w:rPr>
          <w:sz w:val="24"/>
          <w:szCs w:val="24"/>
        </w:rPr>
        <w:t xml:space="preserve"> </w:t>
      </w:r>
    </w:p>
    <w:p w:rsidR="00B21531" w:rsidRPr="00AE7463" w:rsidRDefault="002C1456">
      <w:pPr>
        <w:tabs>
          <w:tab w:val="left" w:pos="0"/>
        </w:tabs>
        <w:spacing w:after="3" w:line="341" w:lineRule="auto"/>
        <w:ind w:left="910" w:right="46" w:hanging="10"/>
        <w:jc w:val="both"/>
        <w:rPr>
          <w:sz w:val="24"/>
          <w:szCs w:val="24"/>
        </w:rPr>
      </w:pPr>
      <w:r w:rsidRPr="00AE7463">
        <w:rPr>
          <w:sz w:val="24"/>
          <w:szCs w:val="24"/>
        </w:rPr>
        <w:t xml:space="preserve">A (nome da empresa), sediada na (endereço completo), CNPJ nº, neste ato representada por _____________, portador da Cédula de Identidade RG nº ________, vem por meio desta declarar que não esta enquadrada em nenhum dos itens que vedam a nossa participação na licitação. </w:t>
      </w:r>
    </w:p>
    <w:p w:rsidR="00B21531" w:rsidRPr="00AE7463" w:rsidRDefault="002C1456">
      <w:pPr>
        <w:tabs>
          <w:tab w:val="left" w:pos="0"/>
        </w:tabs>
        <w:spacing w:after="95"/>
        <w:ind w:left="824"/>
        <w:jc w:val="both"/>
        <w:rPr>
          <w:sz w:val="24"/>
          <w:szCs w:val="24"/>
        </w:rPr>
      </w:pPr>
      <w:r w:rsidRPr="00AE7463">
        <w:rPr>
          <w:sz w:val="24"/>
          <w:szCs w:val="24"/>
        </w:rPr>
        <w:t xml:space="preserve"> </w:t>
      </w:r>
    </w:p>
    <w:p w:rsidR="00B21531" w:rsidRPr="00AE7463" w:rsidRDefault="002C1456">
      <w:pPr>
        <w:tabs>
          <w:tab w:val="left" w:pos="0"/>
        </w:tabs>
        <w:spacing w:after="97"/>
        <w:ind w:left="900"/>
        <w:jc w:val="both"/>
        <w:rPr>
          <w:sz w:val="24"/>
          <w:szCs w:val="24"/>
        </w:rPr>
      </w:pPr>
      <w:r w:rsidRPr="00AE7463">
        <w:rPr>
          <w:sz w:val="24"/>
          <w:szCs w:val="24"/>
        </w:rPr>
        <w:t xml:space="preserve"> </w:t>
      </w:r>
    </w:p>
    <w:p w:rsidR="00B21531" w:rsidRPr="00AE7463" w:rsidRDefault="002C1456">
      <w:pPr>
        <w:tabs>
          <w:tab w:val="left" w:pos="0"/>
        </w:tabs>
        <w:spacing w:after="97"/>
        <w:ind w:left="10" w:right="41" w:hanging="10"/>
        <w:jc w:val="both"/>
        <w:rPr>
          <w:sz w:val="24"/>
          <w:szCs w:val="24"/>
        </w:rPr>
      </w:pPr>
      <w:r w:rsidRPr="00AE7463">
        <w:rPr>
          <w:sz w:val="24"/>
          <w:szCs w:val="24"/>
        </w:rPr>
        <w:t xml:space="preserve">Local e data </w:t>
      </w:r>
    </w:p>
    <w:p w:rsidR="00B21531" w:rsidRPr="00AE7463" w:rsidRDefault="002C1456">
      <w:pPr>
        <w:tabs>
          <w:tab w:val="left" w:pos="0"/>
        </w:tabs>
        <w:spacing w:after="95"/>
        <w:jc w:val="both"/>
        <w:rPr>
          <w:sz w:val="24"/>
          <w:szCs w:val="24"/>
        </w:rPr>
      </w:pPr>
      <w:r w:rsidRPr="00AE7463">
        <w:rPr>
          <w:sz w:val="24"/>
          <w:szCs w:val="24"/>
        </w:rPr>
        <w:t xml:space="preserve"> </w:t>
      </w:r>
    </w:p>
    <w:p w:rsidR="00B21531" w:rsidRPr="00AE7463" w:rsidRDefault="002C1456">
      <w:pPr>
        <w:tabs>
          <w:tab w:val="left" w:pos="0"/>
        </w:tabs>
        <w:spacing w:after="97"/>
        <w:ind w:left="10" w:right="41" w:hanging="10"/>
        <w:jc w:val="both"/>
        <w:rPr>
          <w:sz w:val="24"/>
          <w:szCs w:val="24"/>
        </w:rPr>
      </w:pPr>
      <w:r w:rsidRPr="00AE7463">
        <w:rPr>
          <w:sz w:val="24"/>
          <w:szCs w:val="24"/>
        </w:rPr>
        <w:t xml:space="preserve">Assinatura do sócio/proprietário </w:t>
      </w:r>
    </w:p>
    <w:p w:rsidR="00B21531" w:rsidRPr="00AE7463" w:rsidRDefault="002C1456">
      <w:pPr>
        <w:tabs>
          <w:tab w:val="left" w:pos="0"/>
        </w:tabs>
        <w:spacing w:after="97"/>
        <w:ind w:left="10" w:right="41" w:hanging="10"/>
        <w:jc w:val="both"/>
        <w:rPr>
          <w:sz w:val="24"/>
          <w:szCs w:val="24"/>
        </w:rPr>
      </w:pPr>
      <w:r w:rsidRPr="00AE7463">
        <w:rPr>
          <w:sz w:val="24"/>
          <w:szCs w:val="24"/>
        </w:rPr>
        <w:t xml:space="preserve">Representante legal </w:t>
      </w:r>
    </w:p>
    <w:p w:rsidR="00B21531" w:rsidRPr="00AE7463" w:rsidRDefault="002C1456">
      <w:pPr>
        <w:tabs>
          <w:tab w:val="left" w:pos="0"/>
        </w:tabs>
        <w:spacing w:after="95"/>
        <w:ind w:left="10" w:right="41" w:hanging="10"/>
        <w:jc w:val="both"/>
        <w:rPr>
          <w:sz w:val="24"/>
          <w:szCs w:val="24"/>
        </w:rPr>
      </w:pPr>
      <w:r w:rsidRPr="00AE7463">
        <w:rPr>
          <w:sz w:val="24"/>
          <w:szCs w:val="24"/>
        </w:rPr>
        <w:t xml:space="preserve">Carimbo da empresa </w:t>
      </w:r>
    </w:p>
    <w:p w:rsidR="00B21531" w:rsidRPr="00AE7463" w:rsidRDefault="002C1456">
      <w:pPr>
        <w:tabs>
          <w:tab w:val="left" w:pos="0"/>
        </w:tabs>
        <w:spacing w:after="97"/>
        <w:jc w:val="both"/>
        <w:rPr>
          <w:sz w:val="24"/>
          <w:szCs w:val="24"/>
        </w:rPr>
      </w:pPr>
      <w:r w:rsidRPr="00AE7463">
        <w:rPr>
          <w:sz w:val="24"/>
          <w:szCs w:val="24"/>
        </w:rPr>
        <w:t xml:space="preserve"> </w:t>
      </w:r>
    </w:p>
    <w:p w:rsidR="00B21531" w:rsidRPr="00AE7463" w:rsidRDefault="002C1456">
      <w:pPr>
        <w:tabs>
          <w:tab w:val="left" w:pos="0"/>
        </w:tabs>
        <w:spacing w:after="97"/>
        <w:ind w:left="900"/>
        <w:jc w:val="both"/>
        <w:rPr>
          <w:sz w:val="24"/>
          <w:szCs w:val="24"/>
        </w:rPr>
      </w:pPr>
      <w:r w:rsidRPr="00AE7463">
        <w:rPr>
          <w:b/>
          <w:sz w:val="24"/>
          <w:szCs w:val="24"/>
        </w:rPr>
        <w:t xml:space="preserve"> </w:t>
      </w:r>
    </w:p>
    <w:p w:rsidR="00B21531" w:rsidRPr="00AE7463" w:rsidRDefault="002C1456">
      <w:pPr>
        <w:tabs>
          <w:tab w:val="left" w:pos="0"/>
        </w:tabs>
        <w:spacing w:after="95"/>
        <w:ind w:left="900"/>
        <w:jc w:val="both"/>
        <w:rPr>
          <w:sz w:val="24"/>
          <w:szCs w:val="24"/>
        </w:rPr>
      </w:pPr>
      <w:r w:rsidRPr="00AE7463">
        <w:rPr>
          <w:b/>
          <w:sz w:val="24"/>
          <w:szCs w:val="24"/>
        </w:rPr>
        <w:t xml:space="preserve"> </w:t>
      </w:r>
    </w:p>
    <w:p w:rsidR="00B21531" w:rsidRPr="00AE7463" w:rsidRDefault="002C1456">
      <w:pPr>
        <w:tabs>
          <w:tab w:val="left" w:pos="0"/>
        </w:tabs>
        <w:spacing w:after="97"/>
        <w:ind w:left="900"/>
        <w:jc w:val="both"/>
        <w:rPr>
          <w:sz w:val="24"/>
          <w:szCs w:val="24"/>
        </w:rPr>
      </w:pPr>
      <w:r w:rsidRPr="00AE7463">
        <w:rPr>
          <w:b/>
          <w:sz w:val="24"/>
          <w:szCs w:val="24"/>
        </w:rPr>
        <w:t xml:space="preserve"> </w:t>
      </w:r>
    </w:p>
    <w:p w:rsidR="00B21531" w:rsidRPr="00AE7463" w:rsidRDefault="002C1456">
      <w:pPr>
        <w:tabs>
          <w:tab w:val="left" w:pos="0"/>
        </w:tabs>
        <w:ind w:left="900"/>
        <w:jc w:val="both"/>
        <w:rPr>
          <w:sz w:val="24"/>
          <w:szCs w:val="24"/>
        </w:rPr>
      </w:pPr>
      <w:r w:rsidRPr="00AE7463">
        <w:rPr>
          <w:b/>
          <w:sz w:val="24"/>
          <w:szCs w:val="24"/>
        </w:rPr>
        <w:t xml:space="preserve"> </w:t>
      </w:r>
    </w:p>
    <w:p w:rsidR="00B21531" w:rsidRPr="00AE7463" w:rsidRDefault="002C1456">
      <w:pPr>
        <w:tabs>
          <w:tab w:val="left" w:pos="0"/>
        </w:tabs>
        <w:spacing w:after="128"/>
        <w:ind w:left="540"/>
        <w:jc w:val="both"/>
        <w:rPr>
          <w:rFonts w:eastAsia="Times New Roman" w:cs="Times New Roman"/>
          <w:sz w:val="24"/>
          <w:szCs w:val="24"/>
        </w:rPr>
      </w:pPr>
      <w:r w:rsidRPr="00AE7463">
        <w:rPr>
          <w:rFonts w:eastAsia="Times New Roman" w:cs="Times New Roman"/>
          <w:sz w:val="24"/>
          <w:szCs w:val="24"/>
        </w:rPr>
        <w:t xml:space="preserve"> </w:t>
      </w:r>
    </w:p>
    <w:p w:rsidR="00B21531" w:rsidRPr="00AE7463" w:rsidRDefault="00B21531">
      <w:pPr>
        <w:tabs>
          <w:tab w:val="left" w:pos="0"/>
        </w:tabs>
        <w:spacing w:after="128"/>
        <w:ind w:left="540"/>
        <w:jc w:val="both"/>
        <w:rPr>
          <w:rFonts w:eastAsia="Times New Roman" w:cs="Times New Roman"/>
          <w:sz w:val="24"/>
          <w:szCs w:val="24"/>
        </w:rPr>
      </w:pPr>
    </w:p>
    <w:p w:rsidR="00B21531" w:rsidRPr="00AE7463" w:rsidRDefault="00B21531">
      <w:pPr>
        <w:tabs>
          <w:tab w:val="left" w:pos="0"/>
        </w:tabs>
        <w:spacing w:after="128"/>
        <w:ind w:left="540"/>
        <w:jc w:val="both"/>
        <w:rPr>
          <w:rFonts w:eastAsia="Times New Roman" w:cs="Times New Roman"/>
          <w:sz w:val="24"/>
          <w:szCs w:val="24"/>
        </w:rPr>
      </w:pPr>
    </w:p>
    <w:p w:rsidR="00B21531" w:rsidRPr="00AE7463" w:rsidRDefault="002C1456">
      <w:pPr>
        <w:pStyle w:val="Ttulo31"/>
        <w:tabs>
          <w:tab w:val="left" w:pos="0"/>
        </w:tabs>
        <w:spacing w:after="106"/>
        <w:ind w:left="1007" w:right="148"/>
        <w:rPr>
          <w:rFonts w:ascii="Arial Narrow" w:hAnsi="Arial Narrow"/>
          <w:sz w:val="24"/>
          <w:szCs w:val="24"/>
        </w:rPr>
      </w:pPr>
      <w:r w:rsidRPr="00AE7463">
        <w:rPr>
          <w:rFonts w:ascii="Arial Narrow" w:hAnsi="Arial Narrow"/>
          <w:sz w:val="24"/>
          <w:szCs w:val="24"/>
        </w:rPr>
        <w:lastRenderedPageBreak/>
        <w:t>ANEXO III</w:t>
      </w:r>
    </w:p>
    <w:p w:rsidR="00B21531" w:rsidRPr="00AE7463" w:rsidRDefault="002C1456">
      <w:pPr>
        <w:pStyle w:val="Ttulo31"/>
        <w:tabs>
          <w:tab w:val="left" w:pos="0"/>
        </w:tabs>
        <w:spacing w:after="106"/>
        <w:ind w:left="1007" w:right="148"/>
        <w:rPr>
          <w:rFonts w:ascii="Arial Narrow" w:hAnsi="Arial Narrow"/>
          <w:sz w:val="24"/>
          <w:szCs w:val="24"/>
        </w:rPr>
      </w:pPr>
      <w:r w:rsidRPr="00AE7463">
        <w:rPr>
          <w:rFonts w:ascii="Arial Narrow" w:hAnsi="Arial Narrow"/>
          <w:sz w:val="24"/>
          <w:szCs w:val="24"/>
        </w:rPr>
        <w:t>MODELO DE DECLARAÇÃO</w:t>
      </w:r>
    </w:p>
    <w:p w:rsidR="00B21531" w:rsidRPr="00AE7463" w:rsidRDefault="002C1456">
      <w:pPr>
        <w:tabs>
          <w:tab w:val="left" w:pos="0"/>
        </w:tabs>
        <w:spacing w:after="97"/>
        <w:ind w:left="900"/>
        <w:jc w:val="both"/>
        <w:rPr>
          <w:sz w:val="24"/>
          <w:szCs w:val="24"/>
        </w:rPr>
      </w:pPr>
      <w:r w:rsidRPr="00AE7463">
        <w:rPr>
          <w:sz w:val="24"/>
          <w:szCs w:val="24"/>
        </w:rPr>
        <w:t xml:space="preserve"> </w:t>
      </w:r>
    </w:p>
    <w:p w:rsidR="00B21531" w:rsidRPr="00AE7463" w:rsidRDefault="002C1456">
      <w:pPr>
        <w:tabs>
          <w:tab w:val="left" w:pos="0"/>
        </w:tabs>
        <w:spacing w:after="95"/>
        <w:ind w:left="900"/>
        <w:jc w:val="both"/>
        <w:rPr>
          <w:sz w:val="24"/>
          <w:szCs w:val="24"/>
        </w:rPr>
      </w:pPr>
      <w:r w:rsidRPr="00AE7463">
        <w:rPr>
          <w:sz w:val="24"/>
          <w:szCs w:val="24"/>
        </w:rPr>
        <w:t xml:space="preserve"> </w:t>
      </w:r>
    </w:p>
    <w:p w:rsidR="00B21531" w:rsidRPr="00AE7463" w:rsidRDefault="002C1456">
      <w:pPr>
        <w:tabs>
          <w:tab w:val="left" w:pos="0"/>
        </w:tabs>
        <w:spacing w:after="107" w:line="248" w:lineRule="auto"/>
        <w:ind w:left="910" w:right="46" w:hanging="10"/>
        <w:jc w:val="both"/>
        <w:rPr>
          <w:sz w:val="24"/>
          <w:szCs w:val="24"/>
        </w:rPr>
      </w:pPr>
      <w:r w:rsidRPr="00AE7463">
        <w:rPr>
          <w:sz w:val="24"/>
          <w:szCs w:val="24"/>
        </w:rPr>
        <w:t xml:space="preserve">Ref.: PREGÃO PRESENCIAL nº </w:t>
      </w:r>
      <w:r w:rsidR="009F7597">
        <w:rPr>
          <w:sz w:val="24"/>
          <w:szCs w:val="24"/>
        </w:rPr>
        <w:t>009</w:t>
      </w:r>
      <w:r w:rsidRPr="00AE7463">
        <w:rPr>
          <w:sz w:val="24"/>
          <w:szCs w:val="24"/>
        </w:rPr>
        <w:t>/</w:t>
      </w:r>
      <w:r w:rsidR="009F7597">
        <w:rPr>
          <w:sz w:val="24"/>
          <w:szCs w:val="24"/>
        </w:rPr>
        <w:t>2019</w:t>
      </w:r>
    </w:p>
    <w:p w:rsidR="00B21531" w:rsidRPr="00AE7463" w:rsidRDefault="002C1456">
      <w:pPr>
        <w:tabs>
          <w:tab w:val="left" w:pos="0"/>
        </w:tabs>
        <w:spacing w:after="97"/>
        <w:ind w:left="900"/>
        <w:jc w:val="both"/>
        <w:rPr>
          <w:sz w:val="24"/>
          <w:szCs w:val="24"/>
        </w:rPr>
      </w:pPr>
      <w:r w:rsidRPr="00AE7463">
        <w:rPr>
          <w:sz w:val="24"/>
          <w:szCs w:val="24"/>
        </w:rPr>
        <w:t xml:space="preserve"> </w:t>
      </w:r>
    </w:p>
    <w:p w:rsidR="00B21531" w:rsidRPr="00AE7463" w:rsidRDefault="002C1456">
      <w:pPr>
        <w:tabs>
          <w:tab w:val="left" w:pos="0"/>
        </w:tabs>
        <w:spacing w:after="95"/>
        <w:ind w:left="900"/>
        <w:jc w:val="both"/>
        <w:rPr>
          <w:sz w:val="24"/>
          <w:szCs w:val="24"/>
        </w:rPr>
      </w:pPr>
      <w:r w:rsidRPr="00AE7463">
        <w:rPr>
          <w:sz w:val="24"/>
          <w:szCs w:val="24"/>
        </w:rPr>
        <w:t xml:space="preserve"> </w:t>
      </w:r>
    </w:p>
    <w:p w:rsidR="00B21531" w:rsidRPr="00AE7463" w:rsidRDefault="002C1456">
      <w:pPr>
        <w:tabs>
          <w:tab w:val="left" w:pos="0"/>
        </w:tabs>
        <w:spacing w:after="97"/>
        <w:ind w:left="859" w:hanging="10"/>
        <w:jc w:val="both"/>
        <w:rPr>
          <w:sz w:val="24"/>
          <w:szCs w:val="24"/>
        </w:rPr>
      </w:pPr>
      <w:r w:rsidRPr="00AE7463">
        <w:rPr>
          <w:sz w:val="24"/>
          <w:szCs w:val="24"/>
        </w:rPr>
        <w:t xml:space="preserve">DECLARAÇÃO </w:t>
      </w:r>
    </w:p>
    <w:p w:rsidR="00B21531" w:rsidRPr="00AE7463" w:rsidRDefault="002C1456">
      <w:pPr>
        <w:tabs>
          <w:tab w:val="left" w:pos="0"/>
        </w:tabs>
        <w:spacing w:after="97"/>
        <w:ind w:left="900"/>
        <w:jc w:val="both"/>
        <w:rPr>
          <w:sz w:val="24"/>
          <w:szCs w:val="24"/>
        </w:rPr>
      </w:pPr>
      <w:r w:rsidRPr="00AE7463">
        <w:rPr>
          <w:sz w:val="24"/>
          <w:szCs w:val="24"/>
        </w:rPr>
        <w:t xml:space="preserve"> </w:t>
      </w:r>
    </w:p>
    <w:p w:rsidR="00B21531" w:rsidRPr="00AE7463" w:rsidRDefault="002C1456">
      <w:pPr>
        <w:tabs>
          <w:tab w:val="left" w:pos="0"/>
        </w:tabs>
        <w:spacing w:after="3" w:line="341" w:lineRule="auto"/>
        <w:ind w:left="910" w:right="46" w:hanging="10"/>
        <w:jc w:val="both"/>
        <w:rPr>
          <w:sz w:val="24"/>
          <w:szCs w:val="24"/>
        </w:rPr>
      </w:pPr>
      <w:r w:rsidRPr="00AE7463">
        <w:rPr>
          <w:sz w:val="24"/>
          <w:szCs w:val="24"/>
        </w:rPr>
        <w:t xml:space="preserve">A (nome da empresa), sediada na (endereço completo), CNPJ nº, neste ato representado por _______________, portador da Cédula de Identidade RG nº ____________, vem por meio desta declarar que: </w:t>
      </w:r>
    </w:p>
    <w:p w:rsidR="00B21531" w:rsidRPr="00AE7463" w:rsidRDefault="002C1456">
      <w:pPr>
        <w:tabs>
          <w:tab w:val="left" w:pos="0"/>
        </w:tabs>
        <w:spacing w:after="130"/>
        <w:ind w:left="900"/>
        <w:jc w:val="both"/>
        <w:rPr>
          <w:sz w:val="24"/>
          <w:szCs w:val="24"/>
        </w:rPr>
      </w:pPr>
      <w:r w:rsidRPr="00AE7463">
        <w:rPr>
          <w:sz w:val="24"/>
          <w:szCs w:val="24"/>
        </w:rPr>
        <w:t xml:space="preserve"> </w:t>
      </w:r>
    </w:p>
    <w:p w:rsidR="00B21531" w:rsidRPr="00AE7463" w:rsidRDefault="002C1456">
      <w:pPr>
        <w:widowControl/>
        <w:numPr>
          <w:ilvl w:val="0"/>
          <w:numId w:val="12"/>
        </w:numPr>
        <w:tabs>
          <w:tab w:val="left" w:pos="0"/>
        </w:tabs>
        <w:autoSpaceDE/>
        <w:autoSpaceDN/>
        <w:spacing w:after="3" w:line="342" w:lineRule="auto"/>
        <w:ind w:right="46" w:hanging="360"/>
        <w:jc w:val="both"/>
        <w:rPr>
          <w:sz w:val="24"/>
          <w:szCs w:val="24"/>
        </w:rPr>
      </w:pPr>
      <w:r w:rsidRPr="00AE7463">
        <w:rPr>
          <w:sz w:val="24"/>
          <w:szCs w:val="24"/>
        </w:rPr>
        <w:t xml:space="preserve">Inexiste fato superveniente impeditivo de sua habilitação, ficando ciente da obrigatoriedade de declarar ocorrências posteriores, na forma do inciso IV, do item 7.1 da IN/MARE nº 05/95; e </w:t>
      </w:r>
    </w:p>
    <w:p w:rsidR="00B21531" w:rsidRPr="00AE7463" w:rsidRDefault="002C1456">
      <w:pPr>
        <w:tabs>
          <w:tab w:val="left" w:pos="0"/>
        </w:tabs>
        <w:spacing w:after="132"/>
        <w:ind w:left="900"/>
        <w:jc w:val="both"/>
        <w:rPr>
          <w:sz w:val="24"/>
          <w:szCs w:val="24"/>
        </w:rPr>
      </w:pPr>
      <w:r w:rsidRPr="00AE7463">
        <w:rPr>
          <w:sz w:val="24"/>
          <w:szCs w:val="24"/>
        </w:rPr>
        <w:t xml:space="preserve"> </w:t>
      </w:r>
    </w:p>
    <w:p w:rsidR="00B21531" w:rsidRPr="00AE7463" w:rsidRDefault="002C1456">
      <w:pPr>
        <w:widowControl/>
        <w:numPr>
          <w:ilvl w:val="0"/>
          <w:numId w:val="12"/>
        </w:numPr>
        <w:tabs>
          <w:tab w:val="left" w:pos="0"/>
        </w:tabs>
        <w:autoSpaceDE/>
        <w:autoSpaceDN/>
        <w:spacing w:after="3" w:line="341" w:lineRule="auto"/>
        <w:ind w:right="46" w:hanging="360"/>
        <w:jc w:val="both"/>
        <w:rPr>
          <w:sz w:val="24"/>
          <w:szCs w:val="24"/>
        </w:rPr>
      </w:pPr>
      <w:r w:rsidRPr="00AE7463">
        <w:rPr>
          <w:sz w:val="24"/>
          <w:szCs w:val="24"/>
        </w:rPr>
        <w:t xml:space="preserve">Não emprega menores de 18 (dezoito) anos em trabalho noturno, perigoso ou insalubre e nem menores de 16 (dezesseis) anos, em cumprimento ao estabelecido na Lei nº 9854, de 27/10/99, publicada no DOU de 28/10/99 e ao inciso XXXIII, do artigo 7º, da Constituição Federal. </w:t>
      </w:r>
    </w:p>
    <w:p w:rsidR="00B21531" w:rsidRPr="00AE7463" w:rsidRDefault="002C1456">
      <w:pPr>
        <w:tabs>
          <w:tab w:val="left" w:pos="0"/>
        </w:tabs>
        <w:spacing w:after="95"/>
        <w:ind w:left="10" w:right="41" w:hanging="10"/>
        <w:jc w:val="both"/>
        <w:rPr>
          <w:sz w:val="24"/>
          <w:szCs w:val="24"/>
        </w:rPr>
      </w:pPr>
      <w:r w:rsidRPr="00AE7463">
        <w:rPr>
          <w:sz w:val="24"/>
          <w:szCs w:val="24"/>
        </w:rPr>
        <w:t xml:space="preserve">Local e data </w:t>
      </w:r>
    </w:p>
    <w:p w:rsidR="00B21531" w:rsidRPr="00AE7463" w:rsidRDefault="002C1456">
      <w:pPr>
        <w:tabs>
          <w:tab w:val="left" w:pos="0"/>
        </w:tabs>
        <w:spacing w:after="97"/>
        <w:jc w:val="both"/>
        <w:rPr>
          <w:sz w:val="24"/>
          <w:szCs w:val="24"/>
        </w:rPr>
      </w:pPr>
      <w:r w:rsidRPr="00AE7463">
        <w:rPr>
          <w:sz w:val="24"/>
          <w:szCs w:val="24"/>
        </w:rPr>
        <w:t xml:space="preserve"> </w:t>
      </w:r>
    </w:p>
    <w:p w:rsidR="00B21531" w:rsidRPr="00AE7463" w:rsidRDefault="002C1456">
      <w:pPr>
        <w:tabs>
          <w:tab w:val="left" w:pos="0"/>
        </w:tabs>
        <w:spacing w:after="97"/>
        <w:ind w:left="10" w:right="41" w:hanging="10"/>
        <w:jc w:val="both"/>
        <w:rPr>
          <w:sz w:val="24"/>
          <w:szCs w:val="24"/>
        </w:rPr>
      </w:pPr>
      <w:r w:rsidRPr="00AE7463">
        <w:rPr>
          <w:sz w:val="24"/>
          <w:szCs w:val="24"/>
        </w:rPr>
        <w:t xml:space="preserve">Assinatura do sócio/proprietário </w:t>
      </w:r>
    </w:p>
    <w:p w:rsidR="00B21531" w:rsidRPr="00AE7463" w:rsidRDefault="002C1456">
      <w:pPr>
        <w:tabs>
          <w:tab w:val="left" w:pos="0"/>
        </w:tabs>
        <w:spacing w:after="95"/>
        <w:ind w:left="10" w:right="41" w:hanging="10"/>
        <w:jc w:val="both"/>
        <w:rPr>
          <w:sz w:val="24"/>
          <w:szCs w:val="24"/>
        </w:rPr>
      </w:pPr>
      <w:r w:rsidRPr="00AE7463">
        <w:rPr>
          <w:sz w:val="24"/>
          <w:szCs w:val="24"/>
        </w:rPr>
        <w:t xml:space="preserve">Representante legal </w:t>
      </w:r>
    </w:p>
    <w:p w:rsidR="00B21531" w:rsidRPr="00AE7463" w:rsidRDefault="002C1456">
      <w:pPr>
        <w:tabs>
          <w:tab w:val="left" w:pos="0"/>
        </w:tabs>
        <w:ind w:left="10" w:right="41" w:hanging="10"/>
        <w:jc w:val="both"/>
        <w:rPr>
          <w:sz w:val="24"/>
          <w:szCs w:val="24"/>
        </w:rPr>
      </w:pPr>
      <w:r w:rsidRPr="00AE7463">
        <w:rPr>
          <w:sz w:val="24"/>
          <w:szCs w:val="24"/>
        </w:rPr>
        <w:t xml:space="preserve">Carimbo da empresa </w:t>
      </w:r>
    </w:p>
    <w:p w:rsidR="00B21531" w:rsidRPr="00AE7463" w:rsidRDefault="002C1456">
      <w:pPr>
        <w:tabs>
          <w:tab w:val="left" w:pos="0"/>
        </w:tabs>
        <w:ind w:left="540"/>
        <w:jc w:val="both"/>
        <w:rPr>
          <w:sz w:val="24"/>
          <w:szCs w:val="24"/>
        </w:rPr>
      </w:pPr>
      <w:r w:rsidRPr="00AE7463">
        <w:rPr>
          <w:rFonts w:eastAsia="Times New Roman" w:cs="Times New Roman"/>
          <w:sz w:val="24"/>
          <w:szCs w:val="24"/>
        </w:rPr>
        <w:t xml:space="preserve"> </w:t>
      </w:r>
    </w:p>
    <w:p w:rsidR="00B21531" w:rsidRPr="00AE7463" w:rsidRDefault="002C1456">
      <w:pPr>
        <w:tabs>
          <w:tab w:val="left" w:pos="0"/>
        </w:tabs>
        <w:ind w:left="540"/>
        <w:jc w:val="both"/>
        <w:rPr>
          <w:rFonts w:eastAsia="Times New Roman" w:cs="Times New Roman"/>
          <w:sz w:val="24"/>
          <w:szCs w:val="24"/>
        </w:rPr>
      </w:pPr>
      <w:r w:rsidRPr="00AE7463">
        <w:rPr>
          <w:rFonts w:eastAsia="Times New Roman" w:cs="Times New Roman"/>
          <w:sz w:val="24"/>
          <w:szCs w:val="24"/>
        </w:rPr>
        <w:t xml:space="preserve"> </w:t>
      </w:r>
    </w:p>
    <w:p w:rsidR="00EA2255" w:rsidRPr="00AE7463" w:rsidRDefault="00EA2255">
      <w:pPr>
        <w:tabs>
          <w:tab w:val="left" w:pos="0"/>
        </w:tabs>
        <w:ind w:left="540"/>
        <w:jc w:val="both"/>
        <w:rPr>
          <w:rFonts w:eastAsia="Times New Roman" w:cs="Times New Roman"/>
          <w:sz w:val="24"/>
          <w:szCs w:val="24"/>
        </w:rPr>
      </w:pPr>
    </w:p>
    <w:p w:rsidR="00B21531" w:rsidRPr="00AE7463" w:rsidRDefault="00B21531">
      <w:pPr>
        <w:rPr>
          <w:sz w:val="24"/>
          <w:szCs w:val="24"/>
          <w:lang w:eastAsia="pt-BR"/>
        </w:rPr>
      </w:pPr>
    </w:p>
    <w:p w:rsidR="00B21531" w:rsidRPr="00AE7463" w:rsidRDefault="002C1456">
      <w:pPr>
        <w:pStyle w:val="Ttulo31"/>
        <w:tabs>
          <w:tab w:val="left" w:pos="0"/>
        </w:tabs>
        <w:ind w:left="1007" w:right="509"/>
        <w:rPr>
          <w:rFonts w:ascii="Arial Narrow" w:hAnsi="Arial Narrow"/>
          <w:sz w:val="24"/>
          <w:szCs w:val="24"/>
        </w:rPr>
      </w:pPr>
      <w:r w:rsidRPr="00AE7463">
        <w:rPr>
          <w:rFonts w:ascii="Arial Narrow" w:hAnsi="Arial Narrow"/>
          <w:sz w:val="24"/>
          <w:szCs w:val="24"/>
        </w:rPr>
        <w:t>ANEXO IV</w:t>
      </w:r>
    </w:p>
    <w:p w:rsidR="00B21531" w:rsidRPr="00AE7463" w:rsidRDefault="002C1456">
      <w:pPr>
        <w:tabs>
          <w:tab w:val="left" w:pos="0"/>
        </w:tabs>
        <w:ind w:left="540"/>
        <w:jc w:val="both"/>
        <w:rPr>
          <w:sz w:val="24"/>
          <w:szCs w:val="24"/>
        </w:rPr>
      </w:pPr>
      <w:r w:rsidRPr="00AE7463">
        <w:rPr>
          <w:b/>
          <w:sz w:val="24"/>
          <w:szCs w:val="24"/>
        </w:rPr>
        <w:t xml:space="preserve"> </w:t>
      </w:r>
    </w:p>
    <w:p w:rsidR="00B21531" w:rsidRPr="00AE7463" w:rsidRDefault="0081550F">
      <w:pPr>
        <w:pStyle w:val="PargrafodaLista1"/>
        <w:tabs>
          <w:tab w:val="left" w:pos="651"/>
        </w:tabs>
        <w:spacing w:before="40"/>
        <w:ind w:left="3106" w:right="19" w:firstLine="0"/>
        <w:rPr>
          <w:b/>
          <w:sz w:val="24"/>
          <w:szCs w:val="24"/>
        </w:rPr>
      </w:pPr>
      <w:r w:rsidRPr="00AE7463">
        <w:rPr>
          <w:b/>
          <w:sz w:val="24"/>
          <w:szCs w:val="24"/>
        </w:rPr>
        <w:lastRenderedPageBreak/>
        <w:t xml:space="preserve">TERMO CONTRATUAL QUE, ENTRE SI CELEBRAM A PREFEITURA MUNICIPAL DE FERRAZ DE VASCONCELOS E A EMPRESA </w:t>
      </w:r>
      <w:r w:rsidRPr="00AE7463">
        <w:rPr>
          <w:b/>
          <w:color w:val="FF0000"/>
          <w:sz w:val="24"/>
          <w:szCs w:val="24"/>
        </w:rPr>
        <w:t>___________________</w:t>
      </w:r>
      <w:r w:rsidRPr="00AE7463">
        <w:rPr>
          <w:b/>
          <w:sz w:val="24"/>
          <w:szCs w:val="24"/>
        </w:rPr>
        <w:t xml:space="preserve">, TENDO POR OBJETO A </w:t>
      </w:r>
      <w:r w:rsidRPr="00AE7463">
        <w:rPr>
          <w:rFonts w:cs="Times New Roman"/>
          <w:b/>
          <w:w w:val="105"/>
          <w:sz w:val="24"/>
          <w:szCs w:val="24"/>
        </w:rPr>
        <w:t>CONTRATAÇÃO DE EMPRESA ESPECIALIZADA EM LOCAÇÃO DE EQUIPAMENTOS DE IMPRESSÃO, CÓPIA REPROGRÁFICA E DIGITALIZAÇÃO, BEM COMO TODO E QUALQUER SERVIÇO DE MANUTENÇÃO CORRETIVA E PREVENTIVA, ALÉM DO FORNECIMENTO DE SUPRIMENTOS PARA IMPRESSÃO (TONER, TINTA E PAPEL SULFITE), PARA SUPRIMENTO DAS DEMANDAS DE TODAS AS SECRETARIAS MUNICIPAIS DA PREFEITURA DE FERRAZ DE VASCONCELOS, PELO PERÍODO DE 12 (DOZE) MESES</w:t>
      </w:r>
      <w:r w:rsidR="002C1456" w:rsidRPr="00AE7463">
        <w:rPr>
          <w:b/>
          <w:sz w:val="24"/>
          <w:szCs w:val="24"/>
        </w:rPr>
        <w:t>.</w:t>
      </w:r>
      <w:r w:rsidR="002C1456" w:rsidRPr="00AE7463">
        <w:rPr>
          <w:b/>
          <w:color w:val="FF0000"/>
          <w:sz w:val="24"/>
          <w:szCs w:val="24"/>
        </w:rPr>
        <w:t xml:space="preserve"> </w:t>
      </w:r>
    </w:p>
    <w:p w:rsidR="00B21531" w:rsidRPr="00AE7463" w:rsidRDefault="002C1456">
      <w:pPr>
        <w:pStyle w:val="Ttulo41"/>
        <w:tabs>
          <w:tab w:val="left" w:pos="0"/>
        </w:tabs>
        <w:spacing w:after="5" w:line="249" w:lineRule="auto"/>
        <w:ind w:left="0" w:right="40"/>
        <w:jc w:val="both"/>
        <w:rPr>
          <w:rFonts w:ascii="Arial Narrow" w:hAnsi="Arial Narrow"/>
          <w:sz w:val="24"/>
          <w:szCs w:val="24"/>
        </w:rPr>
      </w:pPr>
      <w:r w:rsidRPr="00AE7463">
        <w:rPr>
          <w:rFonts w:ascii="Arial Narrow" w:hAnsi="Arial Narrow"/>
          <w:sz w:val="24"/>
          <w:szCs w:val="24"/>
          <w:u w:val="none"/>
        </w:rPr>
        <w:t xml:space="preserve">Pregão Presencial nº </w:t>
      </w:r>
      <w:r w:rsidR="009F7597">
        <w:rPr>
          <w:rFonts w:ascii="Arial Narrow" w:hAnsi="Arial Narrow"/>
          <w:sz w:val="24"/>
          <w:szCs w:val="24"/>
          <w:u w:val="none"/>
        </w:rPr>
        <w:t>009</w:t>
      </w:r>
      <w:r w:rsidRPr="00AE7463">
        <w:rPr>
          <w:rFonts w:ascii="Arial Narrow" w:hAnsi="Arial Narrow"/>
          <w:sz w:val="24"/>
          <w:szCs w:val="24"/>
          <w:u w:val="none"/>
        </w:rPr>
        <w:t>/</w:t>
      </w:r>
      <w:r w:rsidR="009F7597">
        <w:rPr>
          <w:rFonts w:ascii="Arial Narrow" w:hAnsi="Arial Narrow"/>
          <w:sz w:val="24"/>
          <w:szCs w:val="24"/>
          <w:u w:val="none"/>
        </w:rPr>
        <w:t>2019</w:t>
      </w:r>
    </w:p>
    <w:p w:rsidR="00B21531" w:rsidRPr="00AE7463" w:rsidRDefault="002C1456">
      <w:pPr>
        <w:tabs>
          <w:tab w:val="left" w:pos="0"/>
        </w:tabs>
        <w:spacing w:after="3" w:line="248" w:lineRule="auto"/>
        <w:ind w:right="40" w:hanging="10"/>
        <w:jc w:val="both"/>
        <w:rPr>
          <w:sz w:val="24"/>
          <w:szCs w:val="24"/>
        </w:rPr>
      </w:pPr>
      <w:r w:rsidRPr="00AE7463">
        <w:rPr>
          <w:sz w:val="24"/>
          <w:szCs w:val="24"/>
        </w:rPr>
        <w:t xml:space="preserve">Processo Administrativo nº </w:t>
      </w:r>
      <w:r w:rsidR="0081550F" w:rsidRPr="00AE7463">
        <w:rPr>
          <w:sz w:val="24"/>
          <w:szCs w:val="24"/>
        </w:rPr>
        <w:t>10.022</w:t>
      </w:r>
      <w:r w:rsidRPr="00AE7463">
        <w:rPr>
          <w:sz w:val="24"/>
          <w:szCs w:val="24"/>
        </w:rPr>
        <w:t>/201</w:t>
      </w:r>
      <w:r w:rsidR="0081550F" w:rsidRPr="00AE7463">
        <w:rPr>
          <w:sz w:val="24"/>
          <w:szCs w:val="24"/>
        </w:rPr>
        <w:t>8</w:t>
      </w:r>
    </w:p>
    <w:p w:rsidR="00B21531" w:rsidRPr="00AE7463" w:rsidRDefault="002C1456">
      <w:pPr>
        <w:tabs>
          <w:tab w:val="left" w:pos="0"/>
        </w:tabs>
        <w:spacing w:after="3" w:line="248" w:lineRule="auto"/>
        <w:ind w:right="40" w:hanging="10"/>
        <w:jc w:val="both"/>
        <w:rPr>
          <w:sz w:val="24"/>
          <w:szCs w:val="24"/>
        </w:rPr>
      </w:pPr>
      <w:r w:rsidRPr="00AE7463">
        <w:rPr>
          <w:sz w:val="24"/>
          <w:szCs w:val="24"/>
        </w:rPr>
        <w:t>Contrato nº __/1</w:t>
      </w:r>
      <w:r w:rsidR="009F7597">
        <w:rPr>
          <w:sz w:val="24"/>
          <w:szCs w:val="24"/>
        </w:rPr>
        <w:t>9</w:t>
      </w:r>
    </w:p>
    <w:p w:rsidR="00B21531" w:rsidRPr="00AE7463" w:rsidRDefault="002C1456">
      <w:pPr>
        <w:tabs>
          <w:tab w:val="left" w:pos="0"/>
        </w:tabs>
        <w:ind w:right="40"/>
        <w:jc w:val="both"/>
        <w:rPr>
          <w:sz w:val="24"/>
          <w:szCs w:val="24"/>
        </w:rPr>
      </w:pPr>
      <w:r w:rsidRPr="00AE7463">
        <w:rPr>
          <w:sz w:val="24"/>
          <w:szCs w:val="24"/>
        </w:rPr>
        <w:t xml:space="preserve"> </w:t>
      </w:r>
    </w:p>
    <w:p w:rsidR="00B21531" w:rsidRPr="00AE7463" w:rsidRDefault="002C1456">
      <w:pPr>
        <w:tabs>
          <w:tab w:val="left" w:pos="0"/>
          <w:tab w:val="center" w:pos="540"/>
          <w:tab w:val="center" w:pos="1248"/>
          <w:tab w:val="center" w:pos="1959"/>
          <w:tab w:val="right" w:pos="9100"/>
        </w:tabs>
        <w:spacing w:after="3" w:line="248" w:lineRule="auto"/>
        <w:ind w:right="40"/>
        <w:jc w:val="both"/>
        <w:rPr>
          <w:sz w:val="24"/>
          <w:szCs w:val="24"/>
        </w:rPr>
      </w:pPr>
      <w:r w:rsidRPr="00AE7463">
        <w:rPr>
          <w:sz w:val="24"/>
          <w:szCs w:val="24"/>
        </w:rPr>
        <w:tab/>
        <w:t xml:space="preserve"> </w:t>
      </w:r>
      <w:r w:rsidRPr="00AE7463">
        <w:rPr>
          <w:sz w:val="24"/>
          <w:szCs w:val="24"/>
        </w:rPr>
        <w:tab/>
        <w:t xml:space="preserve"> </w:t>
      </w:r>
      <w:r w:rsidRPr="00AE7463">
        <w:rPr>
          <w:sz w:val="24"/>
          <w:szCs w:val="24"/>
        </w:rPr>
        <w:tab/>
        <w:t xml:space="preserve"> </w:t>
      </w:r>
      <w:r w:rsidRPr="00AE7463">
        <w:rPr>
          <w:sz w:val="24"/>
          <w:szCs w:val="24"/>
        </w:rPr>
        <w:tab/>
        <w:t>Pelo presente instrumento contratual, de um lado a Prefeitura Municipal Ferraz de Vasconcelos, entidade jurídica de direito público, inscrita no C.N.P.J.</w:t>
      </w:r>
      <w:r w:rsidR="00001D5B">
        <w:rPr>
          <w:sz w:val="24"/>
          <w:szCs w:val="24"/>
        </w:rPr>
        <w:t xml:space="preserve"> do Ministério da Fazenda sob n</w:t>
      </w:r>
      <w:r w:rsidRPr="00AE7463">
        <w:rPr>
          <w:sz w:val="24"/>
          <w:szCs w:val="24"/>
        </w:rPr>
        <w:t xml:space="preserve">º 46.523.197/0001-44, situada à Av: Rui Barbosa, n°. 315 – Romanópolis – CEP: 08529-200 – Fone: 11 – 4674-7800 – Ferraz de Vasconcelos, doravante denominada simplesmente </w:t>
      </w:r>
      <w:r w:rsidRPr="00AE7463">
        <w:rPr>
          <w:b/>
          <w:sz w:val="24"/>
          <w:szCs w:val="24"/>
        </w:rPr>
        <w:t>CONTRATANTE</w:t>
      </w:r>
      <w:r w:rsidRPr="00AE7463">
        <w:rPr>
          <w:sz w:val="24"/>
          <w:szCs w:val="24"/>
        </w:rPr>
        <w:t xml:space="preserve">, neste ato representada pelo Prefeito Municipal, Sr. </w:t>
      </w:r>
      <w:r w:rsidRPr="00AE7463">
        <w:rPr>
          <w:b/>
          <w:sz w:val="24"/>
          <w:szCs w:val="24"/>
        </w:rPr>
        <w:t>JOSÉ CARLOS FERNANDES CHACON</w:t>
      </w:r>
      <w:r w:rsidRPr="00AE7463">
        <w:rPr>
          <w:sz w:val="24"/>
          <w:szCs w:val="24"/>
        </w:rPr>
        <w:t xml:space="preserve">, portador da Cédula de Identidade R.G. nº ________ e do CPF n.º __________ e de outro lado a e de outro lado a empresa:  ___________________________, inscrita no C.N.P.J. n.º ________________, entidade jurídica de direito privado, estabelecida à ______________________, neste ato representado pelo(a) Sr(a), portador(a) da Cédula de Identidade  RG nº ____________  e do CPF nº _______________, a seguir denominada simplesmente CONTRATADA, tem entre si justo e avençado e celebram por força do presente instrumento, </w:t>
      </w:r>
      <w:r w:rsidR="0081550F" w:rsidRPr="00AE7463">
        <w:rPr>
          <w:rFonts w:cs="Times New Roman"/>
          <w:w w:val="105"/>
          <w:sz w:val="24"/>
          <w:szCs w:val="24"/>
        </w:rPr>
        <w:t>Contratação de empresa especializada em locação de equipamentos de impressão, cópia reprográfica e digitalização, bem como todo e qualquer serviço de manutenção corretiva e preventiva, além do fornecimento de suprimentos para impressão (Toner, Tinta e Papel Sulfite), para suprimento das demandas de todas as Secretarias Municipais da Prefeitura de Ferraz de Vasconcelos, pelo período de 12 (doze) meses</w:t>
      </w:r>
      <w:r w:rsidRPr="00AE7463">
        <w:rPr>
          <w:sz w:val="24"/>
          <w:szCs w:val="24"/>
        </w:rPr>
        <w:t xml:space="preserve">, mediante as seguintes cláusulas e condições: </w:t>
      </w:r>
    </w:p>
    <w:p w:rsidR="00A83A7F" w:rsidRPr="00AE7463" w:rsidRDefault="00A83A7F">
      <w:pPr>
        <w:tabs>
          <w:tab w:val="left" w:pos="0"/>
          <w:tab w:val="center" w:pos="540"/>
          <w:tab w:val="center" w:pos="1248"/>
          <w:tab w:val="center" w:pos="1959"/>
          <w:tab w:val="right" w:pos="9100"/>
        </w:tabs>
        <w:spacing w:after="3" w:line="248" w:lineRule="auto"/>
        <w:ind w:right="40"/>
        <w:jc w:val="both"/>
        <w:rPr>
          <w:sz w:val="24"/>
          <w:szCs w:val="24"/>
        </w:rPr>
      </w:pPr>
    </w:p>
    <w:p w:rsidR="00B21531" w:rsidRPr="00AE7463" w:rsidRDefault="002C1456">
      <w:pPr>
        <w:tabs>
          <w:tab w:val="left" w:pos="651"/>
        </w:tabs>
        <w:spacing w:before="40"/>
        <w:ind w:right="19"/>
        <w:jc w:val="both"/>
        <w:rPr>
          <w:sz w:val="24"/>
          <w:szCs w:val="24"/>
        </w:rPr>
      </w:pPr>
      <w:r w:rsidRPr="00AE7463">
        <w:rPr>
          <w:b/>
          <w:sz w:val="24"/>
          <w:szCs w:val="24"/>
        </w:rPr>
        <w:t>CLÁUSULA PRIMEIRA</w:t>
      </w:r>
      <w:r w:rsidRPr="00AE7463">
        <w:rPr>
          <w:sz w:val="24"/>
          <w:szCs w:val="24"/>
        </w:rPr>
        <w:t xml:space="preserve"> - Obriga-se a CONTRATADA, na forma deste contrato </w:t>
      </w:r>
      <w:r w:rsidR="0081550F" w:rsidRPr="00AE7463">
        <w:rPr>
          <w:sz w:val="24"/>
          <w:szCs w:val="24"/>
        </w:rPr>
        <w:t xml:space="preserve">a </w:t>
      </w:r>
      <w:r w:rsidR="0081550F" w:rsidRPr="00AE7463">
        <w:rPr>
          <w:rFonts w:cs="Times New Roman"/>
          <w:w w:val="105"/>
          <w:sz w:val="24"/>
          <w:szCs w:val="24"/>
        </w:rPr>
        <w:t>locação de equipamentos de impressão, cópia reprográfica e digitalização, bem como todo e qualquer serviço de manutenção corretiva e preventiva, além do fornecimento de suprimentos para impressão (Toner, Tinta e Papel Sulfite), para suprimento das demandas de todas as Secretarias Municipais da Prefeitura de Ferraz de Vasconcelos, pelo período de 12 (doze) meses</w:t>
      </w:r>
      <w:r w:rsidR="00E04A24" w:rsidRPr="00AE7463">
        <w:rPr>
          <w:sz w:val="24"/>
          <w:szCs w:val="24"/>
        </w:rPr>
        <w:t>, a</w:t>
      </w:r>
      <w:r w:rsidRPr="00AE7463">
        <w:rPr>
          <w:sz w:val="24"/>
          <w:szCs w:val="24"/>
        </w:rPr>
        <w:t xml:space="preserve"> qual doravante passa a fazer parte integrante deste Termo Contratual, complementando-o em tudo quanto não conflitar com as normas legais que regem a matéria (Lei Federal nº. 10.520/02, Lei Federal nº. 8.666 de 21 de junho de 1993, com alterações posteriores, e demais normas legais atinentes à matéria). </w:t>
      </w:r>
    </w:p>
    <w:p w:rsidR="00B21531" w:rsidRDefault="002C1456">
      <w:pPr>
        <w:widowControl/>
        <w:tabs>
          <w:tab w:val="left" w:pos="0"/>
        </w:tabs>
        <w:autoSpaceDE/>
        <w:autoSpaceDN/>
        <w:spacing w:after="5" w:line="248" w:lineRule="auto"/>
        <w:ind w:right="43"/>
        <w:jc w:val="both"/>
        <w:rPr>
          <w:sz w:val="24"/>
          <w:szCs w:val="24"/>
        </w:rPr>
      </w:pPr>
      <w:r w:rsidRPr="00AE7463">
        <w:rPr>
          <w:b/>
          <w:sz w:val="24"/>
          <w:szCs w:val="24"/>
        </w:rPr>
        <w:lastRenderedPageBreak/>
        <w:t xml:space="preserve">CLÁUSULA </w:t>
      </w:r>
      <w:r w:rsidR="00EA2255" w:rsidRPr="00AE7463">
        <w:rPr>
          <w:b/>
          <w:sz w:val="24"/>
          <w:szCs w:val="24"/>
        </w:rPr>
        <w:t xml:space="preserve">SEGUNDA </w:t>
      </w:r>
      <w:r w:rsidRPr="00AE7463">
        <w:rPr>
          <w:b/>
          <w:sz w:val="24"/>
          <w:szCs w:val="24"/>
        </w:rPr>
        <w:t>-</w:t>
      </w:r>
      <w:r w:rsidRPr="00AE7463">
        <w:rPr>
          <w:sz w:val="24"/>
          <w:szCs w:val="24"/>
        </w:rPr>
        <w:t xml:space="preserve"> O pagamento será efetuado </w:t>
      </w:r>
      <w:r w:rsidRPr="00AE7463">
        <w:rPr>
          <w:b/>
          <w:sz w:val="24"/>
          <w:szCs w:val="24"/>
        </w:rPr>
        <w:t>A</w:t>
      </w:r>
      <w:r w:rsidRPr="00AE7463">
        <w:rPr>
          <w:sz w:val="24"/>
          <w:szCs w:val="24"/>
        </w:rPr>
        <w:t xml:space="preserve"> </w:t>
      </w:r>
      <w:r w:rsidRPr="00AE7463">
        <w:rPr>
          <w:b/>
          <w:sz w:val="24"/>
          <w:szCs w:val="24"/>
        </w:rPr>
        <w:t>CONTRATADA</w:t>
      </w:r>
      <w:r w:rsidRPr="00AE7463">
        <w:rPr>
          <w:sz w:val="24"/>
          <w:szCs w:val="24"/>
        </w:rPr>
        <w:t xml:space="preserve"> após 30 (trinta) dias, através de crédito em conta corrente da contratada, juntamente com a nota fiscal/fatura, devendo ainda apresentar a Prova de regularidade relativa </w:t>
      </w:r>
      <w:r w:rsidRPr="00AE7463">
        <w:rPr>
          <w:rFonts w:cs="Arial"/>
          <w:bCs/>
          <w:sz w:val="24"/>
          <w:szCs w:val="24"/>
        </w:rPr>
        <w:t>aos Créditos Tributários Federais e à Dívida Ativa da União</w:t>
      </w:r>
      <w:r w:rsidRPr="00AE7463">
        <w:rPr>
          <w:sz w:val="24"/>
          <w:szCs w:val="24"/>
        </w:rPr>
        <w:t xml:space="preserve"> e ao Fundo de Garantia por Tempo de Serviço (FGTS), Prova de inexistência de débitos inadimplidos perante a Justiça do Trabalho, mediante a apresentação de Certidão Negativa de Débitos Trabalhistas (CNDT), ou certidão Positiva de Débitos Trabalhistas com os mesmos efeitos da CNDT, demonstrando situação regular no cumprimento dos encargos sociais instituídos por lei. </w:t>
      </w:r>
    </w:p>
    <w:p w:rsidR="00001D5B" w:rsidRPr="00AE7463" w:rsidRDefault="00001D5B">
      <w:pPr>
        <w:widowControl/>
        <w:tabs>
          <w:tab w:val="left" w:pos="0"/>
        </w:tabs>
        <w:autoSpaceDE/>
        <w:autoSpaceDN/>
        <w:spacing w:after="5" w:line="248" w:lineRule="auto"/>
        <w:ind w:right="43"/>
        <w:jc w:val="both"/>
        <w:rPr>
          <w:sz w:val="24"/>
          <w:szCs w:val="24"/>
        </w:rPr>
      </w:pPr>
    </w:p>
    <w:p w:rsidR="00457DEE" w:rsidRPr="00AE7463" w:rsidRDefault="00457DEE">
      <w:pPr>
        <w:widowControl/>
        <w:tabs>
          <w:tab w:val="left" w:pos="0"/>
        </w:tabs>
        <w:autoSpaceDE/>
        <w:autoSpaceDN/>
        <w:spacing w:after="5" w:line="248" w:lineRule="auto"/>
        <w:ind w:right="43"/>
        <w:jc w:val="both"/>
        <w:rPr>
          <w:sz w:val="24"/>
          <w:szCs w:val="24"/>
        </w:rPr>
      </w:pPr>
      <w:r w:rsidRPr="00AE7463">
        <w:rPr>
          <w:rFonts w:cs="Arial"/>
          <w:b/>
          <w:sz w:val="24"/>
          <w:szCs w:val="24"/>
        </w:rPr>
        <w:t xml:space="preserve">Parágrafo único </w:t>
      </w:r>
      <w:r w:rsidRPr="00AE7463">
        <w:rPr>
          <w:rFonts w:cs="Arial"/>
          <w:sz w:val="24"/>
          <w:szCs w:val="24"/>
        </w:rPr>
        <w:t>- Constitui condição para a realização dos pagamentos a inexistência de registros de débitos em nome da Contratada junto a Municipalidade, o qual deverá ser consultado por ocasião de cada pagamento.</w:t>
      </w:r>
    </w:p>
    <w:p w:rsidR="00B21531" w:rsidRPr="00AE7463" w:rsidRDefault="00B21531">
      <w:pPr>
        <w:tabs>
          <w:tab w:val="left" w:pos="0"/>
        </w:tabs>
        <w:spacing w:after="5"/>
        <w:ind w:right="19"/>
        <w:jc w:val="both"/>
        <w:rPr>
          <w:sz w:val="24"/>
          <w:szCs w:val="24"/>
        </w:rPr>
      </w:pPr>
    </w:p>
    <w:p w:rsidR="00EA2255" w:rsidRPr="00AE7463" w:rsidRDefault="002C1456">
      <w:pPr>
        <w:tabs>
          <w:tab w:val="left" w:pos="0"/>
        </w:tabs>
        <w:spacing w:after="5" w:line="248" w:lineRule="auto"/>
        <w:ind w:right="19"/>
        <w:jc w:val="both"/>
        <w:rPr>
          <w:sz w:val="24"/>
          <w:szCs w:val="24"/>
        </w:rPr>
      </w:pPr>
      <w:r w:rsidRPr="00AE7463">
        <w:rPr>
          <w:b/>
          <w:sz w:val="24"/>
          <w:szCs w:val="24"/>
        </w:rPr>
        <w:t xml:space="preserve">CLÁUSULA </w:t>
      </w:r>
      <w:r w:rsidR="00EA2255" w:rsidRPr="00AE7463">
        <w:rPr>
          <w:b/>
          <w:sz w:val="24"/>
          <w:szCs w:val="24"/>
        </w:rPr>
        <w:t xml:space="preserve">TERCEIRA </w:t>
      </w:r>
      <w:r w:rsidRPr="00AE7463">
        <w:rPr>
          <w:b/>
          <w:sz w:val="24"/>
          <w:szCs w:val="24"/>
        </w:rPr>
        <w:t>–</w:t>
      </w:r>
      <w:r w:rsidRPr="00AE7463">
        <w:rPr>
          <w:sz w:val="24"/>
          <w:szCs w:val="24"/>
        </w:rPr>
        <w:t xml:space="preserve"> Os serviços, objeto da presente licitação deverão estar disponíveis em até 20 (vinte) dias, contados a partir da assinatura do contrato.</w:t>
      </w:r>
    </w:p>
    <w:p w:rsidR="00B21531" w:rsidRPr="00AE7463" w:rsidRDefault="002C1456">
      <w:pPr>
        <w:tabs>
          <w:tab w:val="left" w:pos="0"/>
        </w:tabs>
        <w:spacing w:after="5" w:line="248" w:lineRule="auto"/>
        <w:ind w:right="19"/>
        <w:jc w:val="both"/>
        <w:rPr>
          <w:sz w:val="24"/>
          <w:szCs w:val="24"/>
        </w:rPr>
      </w:pPr>
      <w:r w:rsidRPr="00AE7463">
        <w:rPr>
          <w:sz w:val="24"/>
          <w:szCs w:val="24"/>
        </w:rPr>
        <w:t xml:space="preserve"> </w:t>
      </w:r>
    </w:p>
    <w:p w:rsidR="00B21531" w:rsidRPr="00AE7463" w:rsidRDefault="002C1456">
      <w:pPr>
        <w:tabs>
          <w:tab w:val="left" w:pos="0"/>
        </w:tabs>
        <w:spacing w:after="3" w:line="248" w:lineRule="auto"/>
        <w:ind w:right="19"/>
        <w:jc w:val="both"/>
        <w:rPr>
          <w:sz w:val="24"/>
          <w:szCs w:val="24"/>
        </w:rPr>
      </w:pPr>
      <w:r w:rsidRPr="00AE7463">
        <w:rPr>
          <w:b/>
          <w:sz w:val="24"/>
          <w:szCs w:val="24"/>
        </w:rPr>
        <w:t>CLÁUSULA QU</w:t>
      </w:r>
      <w:r w:rsidR="00EA2255" w:rsidRPr="00AE7463">
        <w:rPr>
          <w:b/>
          <w:sz w:val="24"/>
          <w:szCs w:val="24"/>
        </w:rPr>
        <w:t>ART</w:t>
      </w:r>
      <w:r w:rsidRPr="00AE7463">
        <w:rPr>
          <w:b/>
          <w:sz w:val="24"/>
          <w:szCs w:val="24"/>
        </w:rPr>
        <w:t>A -</w:t>
      </w:r>
      <w:r w:rsidRPr="00AE7463">
        <w:rPr>
          <w:sz w:val="24"/>
          <w:szCs w:val="24"/>
        </w:rPr>
        <w:t xml:space="preserve"> A fiscalização do fornecimento oriundo do presente contrato em nenhuma hipótese eximirá a contratada às responsabilidades contratuais e legais bem como os danos materiais ou pessoais que forem causados a terceiros, seja pôr atos próprios ou de terceiro. </w:t>
      </w:r>
    </w:p>
    <w:p w:rsidR="00EA2255" w:rsidRPr="00AE7463" w:rsidRDefault="00EA2255">
      <w:pPr>
        <w:tabs>
          <w:tab w:val="left" w:pos="0"/>
        </w:tabs>
        <w:spacing w:after="3" w:line="248" w:lineRule="auto"/>
        <w:ind w:right="19"/>
        <w:jc w:val="both"/>
        <w:rPr>
          <w:b/>
          <w:sz w:val="24"/>
          <w:szCs w:val="24"/>
        </w:rPr>
      </w:pPr>
    </w:p>
    <w:p w:rsidR="00B21531" w:rsidRPr="00AE7463" w:rsidRDefault="002C1456">
      <w:pPr>
        <w:tabs>
          <w:tab w:val="left" w:pos="0"/>
        </w:tabs>
        <w:spacing w:after="3" w:line="248" w:lineRule="auto"/>
        <w:ind w:right="19"/>
        <w:jc w:val="both"/>
        <w:rPr>
          <w:sz w:val="24"/>
          <w:szCs w:val="24"/>
        </w:rPr>
      </w:pPr>
      <w:r w:rsidRPr="00AE7463">
        <w:rPr>
          <w:b/>
          <w:sz w:val="24"/>
          <w:szCs w:val="24"/>
        </w:rPr>
        <w:t xml:space="preserve">CLÁUSULA </w:t>
      </w:r>
      <w:r w:rsidR="00EA2255" w:rsidRPr="00AE7463">
        <w:rPr>
          <w:b/>
          <w:sz w:val="24"/>
          <w:szCs w:val="24"/>
        </w:rPr>
        <w:t xml:space="preserve">QUINTA </w:t>
      </w:r>
      <w:r w:rsidRPr="00AE7463">
        <w:rPr>
          <w:b/>
          <w:sz w:val="24"/>
          <w:szCs w:val="24"/>
        </w:rPr>
        <w:t>–</w:t>
      </w:r>
      <w:r w:rsidRPr="00AE7463">
        <w:rPr>
          <w:sz w:val="24"/>
          <w:szCs w:val="24"/>
        </w:rPr>
        <w:t xml:space="preserve"> A despesa decorrente deste ajuste correrá a conta de recurso municipal</w:t>
      </w:r>
      <w:r w:rsidRPr="00AE7463">
        <w:rPr>
          <w:color w:val="FF0000"/>
          <w:sz w:val="24"/>
          <w:szCs w:val="24"/>
        </w:rPr>
        <w:t>,</w:t>
      </w:r>
      <w:r w:rsidRPr="00AE7463">
        <w:rPr>
          <w:sz w:val="24"/>
          <w:szCs w:val="24"/>
        </w:rPr>
        <w:t xml:space="preserve"> cuja dotação orçamentária consignada no Orçamento Municipal é: </w:t>
      </w:r>
      <w:r w:rsidRPr="00AE7463">
        <w:rPr>
          <w:color w:val="FF0000"/>
          <w:sz w:val="24"/>
          <w:szCs w:val="24"/>
        </w:rPr>
        <w:t xml:space="preserve">____________________________. </w:t>
      </w:r>
    </w:p>
    <w:p w:rsidR="00B21531" w:rsidRPr="00AE7463" w:rsidRDefault="002C1456" w:rsidP="00EA2255">
      <w:pPr>
        <w:tabs>
          <w:tab w:val="left" w:pos="0"/>
        </w:tabs>
        <w:ind w:right="19"/>
        <w:jc w:val="both"/>
        <w:rPr>
          <w:sz w:val="24"/>
          <w:szCs w:val="24"/>
        </w:rPr>
      </w:pPr>
      <w:r w:rsidRPr="00AE7463">
        <w:rPr>
          <w:b/>
          <w:sz w:val="24"/>
          <w:szCs w:val="24"/>
        </w:rPr>
        <w:t xml:space="preserve">CLÁUSULA </w:t>
      </w:r>
      <w:r w:rsidR="00EA2255" w:rsidRPr="00AE7463">
        <w:rPr>
          <w:b/>
          <w:sz w:val="24"/>
          <w:szCs w:val="24"/>
        </w:rPr>
        <w:t xml:space="preserve">SEXTA </w:t>
      </w:r>
      <w:r w:rsidRPr="00AE7463">
        <w:rPr>
          <w:b/>
          <w:sz w:val="24"/>
          <w:szCs w:val="24"/>
        </w:rPr>
        <w:t>–</w:t>
      </w:r>
      <w:r w:rsidRPr="00AE7463">
        <w:rPr>
          <w:sz w:val="24"/>
          <w:szCs w:val="24"/>
        </w:rPr>
        <w:t xml:space="preserve"> </w:t>
      </w:r>
      <w:r w:rsidRPr="00AE7463">
        <w:rPr>
          <w:b/>
          <w:sz w:val="24"/>
          <w:szCs w:val="24"/>
        </w:rPr>
        <w:t>VIG</w:t>
      </w:r>
      <w:r w:rsidR="00EA2255" w:rsidRPr="00AE7463">
        <w:rPr>
          <w:b/>
          <w:sz w:val="24"/>
          <w:szCs w:val="24"/>
        </w:rPr>
        <w:t>Ê</w:t>
      </w:r>
      <w:r w:rsidRPr="00AE7463">
        <w:rPr>
          <w:b/>
          <w:sz w:val="24"/>
          <w:szCs w:val="24"/>
        </w:rPr>
        <w:t>NCIA</w:t>
      </w:r>
      <w:r w:rsidRPr="00AE7463">
        <w:rPr>
          <w:sz w:val="24"/>
          <w:szCs w:val="24"/>
        </w:rPr>
        <w:t xml:space="preserve"> - Prazo de validade do presente contrato será de 12 (doze) meses</w:t>
      </w:r>
      <w:r w:rsidR="00E04A24" w:rsidRPr="00AE7463">
        <w:rPr>
          <w:sz w:val="24"/>
          <w:szCs w:val="24"/>
        </w:rPr>
        <w:t>, podendo ser prorrogado nos termos da Lei,</w:t>
      </w:r>
      <w:r w:rsidRPr="00AE7463">
        <w:rPr>
          <w:sz w:val="24"/>
          <w:szCs w:val="24"/>
        </w:rPr>
        <w:t xml:space="preserve"> as alterações às cláusulas ora convencionadas serão procedidas através de simples aditamentos de comum acordo com o artigo 57 da Lei nº 8666/93, devidamente justificada e sempre por escrito, limitada a sessenta meses. </w:t>
      </w:r>
    </w:p>
    <w:p w:rsidR="006D76BF" w:rsidRPr="00AE7463" w:rsidRDefault="006D76BF" w:rsidP="006D76BF">
      <w:pPr>
        <w:tabs>
          <w:tab w:val="left" w:pos="0"/>
        </w:tabs>
        <w:ind w:right="19"/>
        <w:jc w:val="both"/>
        <w:rPr>
          <w:rFonts w:cs="Arial"/>
          <w:b/>
          <w:i/>
          <w:sz w:val="24"/>
          <w:szCs w:val="24"/>
        </w:rPr>
      </w:pPr>
      <w:r w:rsidRPr="00AE7463">
        <w:rPr>
          <w:rFonts w:cs="Arial"/>
          <w:b/>
          <w:i/>
          <w:sz w:val="24"/>
          <w:szCs w:val="24"/>
        </w:rPr>
        <w:t xml:space="preserve">Parágrafo </w:t>
      </w:r>
      <w:r w:rsidR="0081550F" w:rsidRPr="00AE7463">
        <w:rPr>
          <w:rFonts w:cs="Arial"/>
          <w:b/>
          <w:i/>
          <w:sz w:val="24"/>
          <w:szCs w:val="24"/>
        </w:rPr>
        <w:t xml:space="preserve">primeiro </w:t>
      </w:r>
      <w:r w:rsidRPr="00AE7463">
        <w:rPr>
          <w:rFonts w:cs="Arial"/>
          <w:b/>
          <w:i/>
          <w:sz w:val="24"/>
          <w:szCs w:val="24"/>
        </w:rPr>
        <w:t xml:space="preserve">- </w:t>
      </w:r>
      <w:r w:rsidRPr="00AE7463">
        <w:rPr>
          <w:rFonts w:cs="Arial"/>
          <w:sz w:val="24"/>
          <w:szCs w:val="24"/>
        </w:rPr>
        <w:t>Os valores inicialmente contratados, somente poderão ser reajustados após 12 (doze) meses, contados da data da assinatura deste instrumento contratual, mediante aplicação do índice acumulado “INPC-FIPE”, ou na falta deste, por outro que o substitua, de acordo com a legislação vigente, dependendo de requerimento específico da CONTRATADA.</w:t>
      </w:r>
    </w:p>
    <w:p w:rsidR="006D76BF" w:rsidRPr="00AE7463" w:rsidRDefault="006D76BF" w:rsidP="00EA2255">
      <w:pPr>
        <w:tabs>
          <w:tab w:val="left" w:pos="0"/>
        </w:tabs>
        <w:ind w:right="19"/>
        <w:jc w:val="both"/>
        <w:rPr>
          <w:rFonts w:cs="Arial"/>
          <w:sz w:val="24"/>
          <w:szCs w:val="24"/>
        </w:rPr>
      </w:pPr>
      <w:r w:rsidRPr="00AE7463">
        <w:rPr>
          <w:rFonts w:cs="Arial"/>
          <w:b/>
          <w:i/>
          <w:sz w:val="24"/>
          <w:szCs w:val="24"/>
        </w:rPr>
        <w:t xml:space="preserve">Parágrafo </w:t>
      </w:r>
      <w:r w:rsidR="0081550F" w:rsidRPr="00AE7463">
        <w:rPr>
          <w:rFonts w:cs="Arial"/>
          <w:b/>
          <w:i/>
          <w:sz w:val="24"/>
          <w:szCs w:val="24"/>
        </w:rPr>
        <w:t xml:space="preserve">segundo </w:t>
      </w:r>
      <w:r w:rsidRPr="00AE7463">
        <w:rPr>
          <w:rFonts w:cs="Arial"/>
          <w:b/>
          <w:i/>
          <w:sz w:val="24"/>
          <w:szCs w:val="24"/>
        </w:rPr>
        <w:t xml:space="preserve">- </w:t>
      </w:r>
      <w:r w:rsidRPr="00AE7463">
        <w:rPr>
          <w:rFonts w:cs="Arial"/>
          <w:sz w:val="24"/>
          <w:szCs w:val="24"/>
        </w:rPr>
        <w:t xml:space="preserve">A CONTRATADA poderá se opor a prorrogação contratual, desde que o faça por escrito à CONTRATANTE, em até 180 (cento e oitenta) dias antes da data final da vigência do contrato, ou de cada uma das prorrogações no prazo de vigência. </w:t>
      </w:r>
    </w:p>
    <w:p w:rsidR="006D76BF" w:rsidRPr="00AE7463" w:rsidRDefault="006D76BF" w:rsidP="006D76BF">
      <w:pPr>
        <w:tabs>
          <w:tab w:val="left" w:pos="0"/>
        </w:tabs>
        <w:ind w:right="19"/>
        <w:jc w:val="both"/>
        <w:rPr>
          <w:rFonts w:cs="Arial"/>
          <w:sz w:val="24"/>
          <w:szCs w:val="24"/>
        </w:rPr>
      </w:pPr>
      <w:r w:rsidRPr="00AE7463">
        <w:rPr>
          <w:rFonts w:cs="Arial"/>
          <w:b/>
          <w:sz w:val="24"/>
          <w:szCs w:val="24"/>
        </w:rPr>
        <w:t xml:space="preserve">Parágrafo </w:t>
      </w:r>
      <w:r w:rsidR="0081550F" w:rsidRPr="00AE7463">
        <w:rPr>
          <w:rFonts w:cs="Arial"/>
          <w:b/>
          <w:sz w:val="24"/>
          <w:szCs w:val="24"/>
        </w:rPr>
        <w:t xml:space="preserve">quarto </w:t>
      </w:r>
      <w:r w:rsidRPr="00AE7463">
        <w:rPr>
          <w:rFonts w:cs="Arial"/>
          <w:b/>
          <w:sz w:val="24"/>
          <w:szCs w:val="24"/>
        </w:rPr>
        <w:t xml:space="preserve">- </w:t>
      </w:r>
      <w:r w:rsidRPr="00AE7463">
        <w:rPr>
          <w:rFonts w:cs="Arial"/>
          <w:sz w:val="24"/>
          <w:szCs w:val="24"/>
        </w:rPr>
        <w:t>A não prorrogação contratual por razões de conveniência da Administração não gerará à CONTRATADA o direito a qualquer espécie de indenização.</w:t>
      </w:r>
    </w:p>
    <w:p w:rsidR="006D76BF" w:rsidRPr="00AE7463" w:rsidRDefault="006D76BF" w:rsidP="006D76BF">
      <w:pPr>
        <w:tabs>
          <w:tab w:val="left" w:pos="0"/>
        </w:tabs>
        <w:ind w:right="19"/>
        <w:jc w:val="both"/>
        <w:rPr>
          <w:rFonts w:cs="Arial"/>
          <w:sz w:val="24"/>
          <w:szCs w:val="24"/>
        </w:rPr>
      </w:pPr>
      <w:r w:rsidRPr="00AE7463">
        <w:rPr>
          <w:rFonts w:cs="Arial"/>
          <w:b/>
          <w:sz w:val="24"/>
          <w:szCs w:val="24"/>
        </w:rPr>
        <w:t xml:space="preserve">Parágrafo </w:t>
      </w:r>
      <w:r w:rsidR="0081550F" w:rsidRPr="00AE7463">
        <w:rPr>
          <w:rFonts w:cs="Arial"/>
          <w:b/>
          <w:sz w:val="24"/>
          <w:szCs w:val="24"/>
        </w:rPr>
        <w:t xml:space="preserve">quinto </w:t>
      </w:r>
      <w:r w:rsidRPr="00AE7463">
        <w:rPr>
          <w:rFonts w:cs="Arial"/>
          <w:b/>
          <w:i/>
          <w:sz w:val="24"/>
          <w:szCs w:val="24"/>
        </w:rPr>
        <w:t xml:space="preserve">- </w:t>
      </w:r>
      <w:r w:rsidRPr="00AE7463">
        <w:rPr>
          <w:rFonts w:cs="Arial"/>
          <w:sz w:val="24"/>
          <w:szCs w:val="24"/>
        </w:rPr>
        <w:t>Dentre outras exigências, a prorrogação somente será formalizada caso os preços vigentes se mantiverem vantajosos para a CONTRATANTE e compatíveis com o mercado, conforme pesquisa de preços específica a ser realizada à época.</w:t>
      </w:r>
    </w:p>
    <w:p w:rsidR="00970B72" w:rsidRPr="00AE7463" w:rsidRDefault="00970B72" w:rsidP="006D76BF">
      <w:pPr>
        <w:tabs>
          <w:tab w:val="left" w:pos="0"/>
        </w:tabs>
        <w:ind w:right="19"/>
        <w:jc w:val="both"/>
        <w:rPr>
          <w:rFonts w:cs="Arial"/>
          <w:i/>
          <w:sz w:val="24"/>
          <w:szCs w:val="24"/>
        </w:rPr>
      </w:pPr>
      <w:r w:rsidRPr="00AE7463">
        <w:rPr>
          <w:rFonts w:cs="Arial"/>
          <w:b/>
          <w:i/>
          <w:sz w:val="24"/>
          <w:szCs w:val="24"/>
        </w:rPr>
        <w:t xml:space="preserve">Parágrafo </w:t>
      </w:r>
      <w:r w:rsidR="0081550F" w:rsidRPr="00AE7463">
        <w:rPr>
          <w:rFonts w:cs="Arial"/>
          <w:b/>
          <w:i/>
          <w:sz w:val="24"/>
          <w:szCs w:val="24"/>
        </w:rPr>
        <w:t xml:space="preserve">sexto </w:t>
      </w:r>
      <w:r w:rsidRPr="00AE7463">
        <w:rPr>
          <w:rFonts w:cs="Arial"/>
          <w:b/>
          <w:i/>
          <w:sz w:val="24"/>
          <w:szCs w:val="24"/>
        </w:rPr>
        <w:t xml:space="preserve">- </w:t>
      </w:r>
      <w:r w:rsidR="009D7E32" w:rsidRPr="00AE7463">
        <w:rPr>
          <w:rFonts w:cs="Arial"/>
          <w:i/>
          <w:sz w:val="24"/>
          <w:szCs w:val="24"/>
        </w:rPr>
        <w:t xml:space="preserve">A CONTRATADA fica obrigada a aceitar, nas mesmas condições contratadas, os acréscimos ou supressões que se fizerem necessários no objeto, a critério exclusivo da CONTRATANTE, até o limite de 25% (vinte e cinco por cento) do valor atualizado do contrato, que será efetivado por meio de Termo Aditivo, respeitadas </w:t>
      </w:r>
      <w:r w:rsidR="009D7E32" w:rsidRPr="00AE7463">
        <w:rPr>
          <w:rFonts w:cs="Arial"/>
          <w:i/>
          <w:sz w:val="24"/>
          <w:szCs w:val="24"/>
        </w:rPr>
        <w:lastRenderedPageBreak/>
        <w:t>as disposições da Lei Federal nº 8.666/93 e suas alterações posteriores.</w:t>
      </w:r>
    </w:p>
    <w:p w:rsidR="00A83A7F" w:rsidRPr="00AE7463" w:rsidRDefault="00A83A7F" w:rsidP="00A83A7F">
      <w:pPr>
        <w:tabs>
          <w:tab w:val="left" w:pos="0"/>
        </w:tabs>
        <w:ind w:right="19"/>
        <w:jc w:val="both"/>
        <w:rPr>
          <w:rFonts w:cs="Arial"/>
          <w:i/>
          <w:sz w:val="24"/>
          <w:szCs w:val="24"/>
        </w:rPr>
      </w:pPr>
      <w:r w:rsidRPr="00AE7463">
        <w:rPr>
          <w:b/>
          <w:sz w:val="24"/>
          <w:szCs w:val="24"/>
        </w:rPr>
        <w:t>CLÁUSULA SÉTIMA</w:t>
      </w:r>
      <w:r w:rsidRPr="00AE7463">
        <w:rPr>
          <w:sz w:val="24"/>
          <w:szCs w:val="24"/>
        </w:rPr>
        <w:t xml:space="preserve"> - </w:t>
      </w:r>
      <w:r w:rsidRPr="00AE7463">
        <w:rPr>
          <w:rFonts w:cs="Arial"/>
          <w:i/>
          <w:sz w:val="24"/>
          <w:szCs w:val="24"/>
        </w:rPr>
        <w:t>CABERÁ À CONTRATADA:</w:t>
      </w:r>
    </w:p>
    <w:p w:rsidR="00A83A7F" w:rsidRPr="00AE7463" w:rsidRDefault="00A83A7F" w:rsidP="00A83A7F">
      <w:pPr>
        <w:pStyle w:val="PargrafodaLista"/>
        <w:numPr>
          <w:ilvl w:val="0"/>
          <w:numId w:val="21"/>
        </w:numPr>
        <w:tabs>
          <w:tab w:val="left" w:pos="3402"/>
        </w:tabs>
        <w:spacing w:after="225"/>
        <w:ind w:left="1080"/>
        <w:jc w:val="both"/>
        <w:rPr>
          <w:rFonts w:ascii="Arial Narrow" w:hAnsi="Arial Narrow" w:cs="Arial"/>
          <w:i/>
          <w:sz w:val="24"/>
          <w:szCs w:val="24"/>
        </w:rPr>
      </w:pPr>
      <w:r w:rsidRPr="00AE7463">
        <w:rPr>
          <w:rFonts w:ascii="Arial Narrow" w:hAnsi="Arial Narrow" w:cs="Arial"/>
          <w:i/>
          <w:sz w:val="24"/>
          <w:szCs w:val="24"/>
        </w:rPr>
        <w:t>Arcar com despesas de transporte, tributos, encargos trabalhistas e previdenciários decorrentes da execução do objeto deste ajuste, bem como indenizar integralmente os proprietários dos veículos danificados sob sua custódia em relação a sinistros de qualquer natureza, podendo contratar seguro para este fim.</w:t>
      </w:r>
    </w:p>
    <w:p w:rsidR="00A83A7F" w:rsidRPr="00AE7463" w:rsidRDefault="00A83A7F" w:rsidP="00A83A7F">
      <w:pPr>
        <w:pStyle w:val="PargrafodaLista"/>
        <w:numPr>
          <w:ilvl w:val="0"/>
          <w:numId w:val="21"/>
        </w:numPr>
        <w:tabs>
          <w:tab w:val="left" w:pos="3402"/>
        </w:tabs>
        <w:spacing w:after="225"/>
        <w:ind w:left="1080"/>
        <w:jc w:val="both"/>
        <w:rPr>
          <w:rFonts w:ascii="Arial Narrow" w:hAnsi="Arial Narrow" w:cs="Arial"/>
          <w:i/>
          <w:sz w:val="24"/>
          <w:szCs w:val="24"/>
        </w:rPr>
      </w:pPr>
      <w:r w:rsidRPr="00AE7463">
        <w:rPr>
          <w:rFonts w:ascii="Arial Narrow" w:hAnsi="Arial Narrow" w:cs="Arial"/>
          <w:i/>
          <w:sz w:val="24"/>
          <w:szCs w:val="24"/>
        </w:rPr>
        <w:t>Responsabilizar-se civil e criminalmente por qualquer dano causado a terceiros na execução desta avença.</w:t>
      </w:r>
    </w:p>
    <w:p w:rsidR="00A83A7F" w:rsidRPr="00AE7463" w:rsidRDefault="00A83A7F" w:rsidP="00A83A7F">
      <w:pPr>
        <w:pStyle w:val="PargrafodaLista"/>
        <w:numPr>
          <w:ilvl w:val="0"/>
          <w:numId w:val="21"/>
        </w:numPr>
        <w:tabs>
          <w:tab w:val="left" w:pos="3402"/>
        </w:tabs>
        <w:spacing w:after="225"/>
        <w:ind w:left="1080"/>
        <w:jc w:val="both"/>
        <w:rPr>
          <w:rFonts w:ascii="Arial Narrow" w:hAnsi="Arial Narrow" w:cs="Arial"/>
          <w:i/>
          <w:sz w:val="24"/>
          <w:szCs w:val="24"/>
        </w:rPr>
      </w:pPr>
      <w:r w:rsidRPr="00AE7463">
        <w:rPr>
          <w:rFonts w:ascii="Arial Narrow" w:hAnsi="Arial Narrow" w:cs="Arial"/>
          <w:i/>
          <w:sz w:val="24"/>
          <w:szCs w:val="24"/>
        </w:rPr>
        <w:t>Dar ciência imediata e por escrito à CONTRATANTE sobre qualquer anormalidade que verificar na execução dos serviços.</w:t>
      </w:r>
    </w:p>
    <w:p w:rsidR="00A83A7F" w:rsidRPr="00AE7463" w:rsidRDefault="00A83A7F" w:rsidP="00A83A7F">
      <w:pPr>
        <w:tabs>
          <w:tab w:val="left" w:pos="3402"/>
        </w:tabs>
        <w:spacing w:after="225"/>
        <w:jc w:val="both"/>
        <w:rPr>
          <w:rFonts w:cs="Arial"/>
          <w:i/>
          <w:sz w:val="24"/>
          <w:szCs w:val="24"/>
        </w:rPr>
      </w:pPr>
      <w:r w:rsidRPr="00AE7463">
        <w:rPr>
          <w:b/>
          <w:sz w:val="24"/>
          <w:szCs w:val="24"/>
        </w:rPr>
        <w:t xml:space="preserve">CLÁUSULA OITAVA </w:t>
      </w:r>
      <w:r w:rsidRPr="00AE7463">
        <w:rPr>
          <w:sz w:val="24"/>
          <w:szCs w:val="24"/>
        </w:rPr>
        <w:t xml:space="preserve">- </w:t>
      </w:r>
      <w:r w:rsidRPr="00AE7463">
        <w:rPr>
          <w:rFonts w:cs="Arial"/>
          <w:i/>
          <w:sz w:val="24"/>
          <w:szCs w:val="24"/>
        </w:rPr>
        <w:t>CABERÁ À CONTRATANTE:</w:t>
      </w:r>
    </w:p>
    <w:p w:rsidR="00A83A7F" w:rsidRPr="00AE7463" w:rsidRDefault="00A83A7F" w:rsidP="00A83A7F">
      <w:pPr>
        <w:pStyle w:val="PargrafodaLista"/>
        <w:numPr>
          <w:ilvl w:val="0"/>
          <w:numId w:val="22"/>
        </w:numPr>
        <w:tabs>
          <w:tab w:val="left" w:pos="3402"/>
        </w:tabs>
        <w:spacing w:after="225"/>
        <w:jc w:val="both"/>
        <w:rPr>
          <w:rFonts w:ascii="Arial Narrow" w:hAnsi="Arial Narrow" w:cs="Arial"/>
          <w:i/>
          <w:sz w:val="24"/>
          <w:szCs w:val="24"/>
        </w:rPr>
      </w:pPr>
      <w:r w:rsidRPr="00AE7463">
        <w:rPr>
          <w:rFonts w:ascii="Arial Narrow" w:hAnsi="Arial Narrow" w:cs="Arial"/>
          <w:i/>
          <w:sz w:val="24"/>
          <w:szCs w:val="24"/>
        </w:rPr>
        <w:t>Indicar formalmente o Gestor do contrato para acompanhamento da execução contratual, que terá o prazo de 5 (cinco) dias úteis para conferência do relatório mensal, sua aprovação e autorização da emissão da nota fiscal/fatura correspondente.</w:t>
      </w:r>
    </w:p>
    <w:p w:rsidR="00A83A7F" w:rsidRPr="00AE7463" w:rsidRDefault="00A83A7F" w:rsidP="00A83A7F">
      <w:pPr>
        <w:pStyle w:val="PargrafodaLista"/>
        <w:numPr>
          <w:ilvl w:val="0"/>
          <w:numId w:val="22"/>
        </w:numPr>
        <w:tabs>
          <w:tab w:val="left" w:pos="3402"/>
        </w:tabs>
        <w:spacing w:after="225"/>
        <w:jc w:val="both"/>
        <w:rPr>
          <w:rFonts w:ascii="Arial Narrow" w:hAnsi="Arial Narrow" w:cs="Arial"/>
          <w:i/>
          <w:sz w:val="24"/>
          <w:szCs w:val="24"/>
        </w:rPr>
      </w:pPr>
      <w:r w:rsidRPr="00AE7463">
        <w:rPr>
          <w:rFonts w:ascii="Arial Narrow" w:hAnsi="Arial Narrow" w:cs="Arial"/>
          <w:i/>
          <w:sz w:val="24"/>
          <w:szCs w:val="24"/>
        </w:rPr>
        <w:t>O relatório mensal não aprovado pelo Gestor será devolvido à CONTRATADA para as correções necessárias, com as informações que motivaram sua rejeição.</w:t>
      </w:r>
    </w:p>
    <w:p w:rsidR="00A83A7F" w:rsidRPr="00AE7463" w:rsidRDefault="00A83A7F" w:rsidP="00A83A7F">
      <w:pPr>
        <w:pStyle w:val="PargrafodaLista"/>
        <w:numPr>
          <w:ilvl w:val="0"/>
          <w:numId w:val="22"/>
        </w:numPr>
        <w:tabs>
          <w:tab w:val="left" w:pos="3402"/>
        </w:tabs>
        <w:spacing w:after="225"/>
        <w:jc w:val="both"/>
        <w:rPr>
          <w:rFonts w:ascii="Arial Narrow" w:hAnsi="Arial Narrow" w:cs="Arial"/>
          <w:i/>
          <w:sz w:val="24"/>
          <w:szCs w:val="24"/>
        </w:rPr>
      </w:pPr>
      <w:r w:rsidRPr="00AE7463">
        <w:rPr>
          <w:rFonts w:ascii="Arial Narrow" w:hAnsi="Arial Narrow" w:cs="Arial"/>
          <w:i/>
          <w:sz w:val="24"/>
          <w:szCs w:val="24"/>
        </w:rPr>
        <w:t>A CONTRATANTE solicitará à CONTRATADA, na hipótese de glosas e/ou incorreções de valores, a correspondente retificação objetivando a emissão correta de nota fiscal/fatura.</w:t>
      </w:r>
    </w:p>
    <w:p w:rsidR="00A83A7F" w:rsidRPr="00AE7463" w:rsidRDefault="00A83A7F" w:rsidP="00A83A7F">
      <w:pPr>
        <w:pStyle w:val="PargrafodaLista"/>
        <w:numPr>
          <w:ilvl w:val="0"/>
          <w:numId w:val="22"/>
        </w:numPr>
        <w:tabs>
          <w:tab w:val="left" w:pos="3402"/>
        </w:tabs>
        <w:spacing w:after="225"/>
        <w:jc w:val="both"/>
        <w:rPr>
          <w:rFonts w:ascii="Arial Narrow" w:hAnsi="Arial Narrow" w:cs="Arial"/>
          <w:i/>
          <w:sz w:val="24"/>
          <w:szCs w:val="24"/>
        </w:rPr>
      </w:pPr>
      <w:r w:rsidRPr="00AE7463">
        <w:rPr>
          <w:rFonts w:ascii="Arial Narrow" w:hAnsi="Arial Narrow" w:cs="Arial"/>
          <w:i/>
          <w:sz w:val="24"/>
          <w:szCs w:val="24"/>
        </w:rPr>
        <w:t>Expedir a competente Ordem de Execução dos Serviços em até 20 (vinte) dias, contados da data vigência do presente contrato.</w:t>
      </w:r>
    </w:p>
    <w:p w:rsidR="00A83A7F" w:rsidRPr="00AE7463" w:rsidRDefault="00A83A7F" w:rsidP="00A83A7F">
      <w:pPr>
        <w:pStyle w:val="PargrafodaLista"/>
        <w:numPr>
          <w:ilvl w:val="0"/>
          <w:numId w:val="22"/>
        </w:numPr>
        <w:tabs>
          <w:tab w:val="left" w:pos="3402"/>
        </w:tabs>
        <w:spacing w:after="225"/>
        <w:jc w:val="both"/>
        <w:rPr>
          <w:rFonts w:ascii="Arial Narrow" w:hAnsi="Arial Narrow" w:cs="Arial"/>
          <w:i/>
          <w:sz w:val="24"/>
          <w:szCs w:val="24"/>
        </w:rPr>
      </w:pPr>
      <w:r w:rsidRPr="00AE7463">
        <w:rPr>
          <w:rFonts w:ascii="Arial Narrow" w:hAnsi="Arial Narrow" w:cs="Arial"/>
          <w:i/>
          <w:sz w:val="24"/>
          <w:szCs w:val="24"/>
        </w:rPr>
        <w:t>Exercer a fiscalização dos serviços.</w:t>
      </w:r>
    </w:p>
    <w:p w:rsidR="00A83A7F" w:rsidRPr="00AE7463" w:rsidRDefault="00A83A7F" w:rsidP="00A83A7F">
      <w:pPr>
        <w:pStyle w:val="PargrafodaLista"/>
        <w:numPr>
          <w:ilvl w:val="0"/>
          <w:numId w:val="22"/>
        </w:numPr>
        <w:tabs>
          <w:tab w:val="left" w:pos="3402"/>
        </w:tabs>
        <w:spacing w:after="225"/>
        <w:jc w:val="both"/>
        <w:rPr>
          <w:rFonts w:ascii="Arial Narrow" w:hAnsi="Arial Narrow" w:cs="Arial"/>
          <w:i/>
          <w:sz w:val="24"/>
          <w:szCs w:val="24"/>
        </w:rPr>
      </w:pPr>
      <w:r w:rsidRPr="00AE7463">
        <w:rPr>
          <w:rFonts w:ascii="Arial Narrow" w:hAnsi="Arial Narrow" w:cs="Arial"/>
          <w:i/>
          <w:sz w:val="24"/>
          <w:szCs w:val="24"/>
        </w:rPr>
        <w:t>Facilitar, por todos os meios, o exercício das funções da CONTRATADA, dando-lhe acesso às instalações pertinentes e cumprindo suas obrigações estabelecidas neste contrato.</w:t>
      </w:r>
    </w:p>
    <w:p w:rsidR="00A83A7F" w:rsidRPr="00AE7463" w:rsidRDefault="00A83A7F" w:rsidP="00A83A7F">
      <w:pPr>
        <w:pStyle w:val="PargrafodaLista"/>
        <w:numPr>
          <w:ilvl w:val="0"/>
          <w:numId w:val="22"/>
        </w:numPr>
        <w:tabs>
          <w:tab w:val="left" w:pos="3402"/>
        </w:tabs>
        <w:spacing w:after="225"/>
        <w:jc w:val="both"/>
        <w:rPr>
          <w:rFonts w:ascii="Arial Narrow" w:hAnsi="Arial Narrow" w:cs="Arial"/>
          <w:i/>
          <w:sz w:val="24"/>
          <w:szCs w:val="24"/>
        </w:rPr>
      </w:pPr>
      <w:r w:rsidRPr="00AE7463">
        <w:rPr>
          <w:rFonts w:ascii="Arial Narrow" w:hAnsi="Arial Narrow" w:cs="Arial"/>
          <w:i/>
          <w:sz w:val="24"/>
          <w:szCs w:val="24"/>
        </w:rPr>
        <w:t>Prestar aos empregados da CONTRATADA informações e esclarecimentos que eventualmente venham a ser solicitados, e que digam respeito à natureza dos serviços contratados.</w:t>
      </w:r>
    </w:p>
    <w:p w:rsidR="00A83A7F" w:rsidRPr="00AE7463" w:rsidRDefault="00A83A7F" w:rsidP="00A83A7F">
      <w:pPr>
        <w:pStyle w:val="PargrafodaLista"/>
        <w:numPr>
          <w:ilvl w:val="0"/>
          <w:numId w:val="22"/>
        </w:numPr>
        <w:tabs>
          <w:tab w:val="left" w:pos="3402"/>
        </w:tabs>
        <w:spacing w:after="225"/>
        <w:jc w:val="both"/>
        <w:rPr>
          <w:rFonts w:ascii="Arial Narrow" w:hAnsi="Arial Narrow" w:cs="Arial"/>
          <w:i/>
          <w:sz w:val="24"/>
          <w:szCs w:val="24"/>
        </w:rPr>
      </w:pPr>
      <w:r w:rsidRPr="00AE7463">
        <w:rPr>
          <w:rFonts w:ascii="Arial Narrow" w:hAnsi="Arial Narrow" w:cs="Arial"/>
          <w:i/>
          <w:sz w:val="24"/>
          <w:szCs w:val="24"/>
        </w:rPr>
        <w:t>Efetuar os pagamentos devidos, atendidos os dispositivos contratuais e legais.</w:t>
      </w:r>
    </w:p>
    <w:p w:rsidR="00B21531" w:rsidRPr="00AE7463" w:rsidRDefault="002C1456">
      <w:pPr>
        <w:tabs>
          <w:tab w:val="left" w:pos="0"/>
        </w:tabs>
        <w:spacing w:after="3" w:line="248" w:lineRule="auto"/>
        <w:ind w:right="19"/>
        <w:jc w:val="both"/>
        <w:rPr>
          <w:sz w:val="24"/>
          <w:szCs w:val="24"/>
        </w:rPr>
      </w:pPr>
      <w:r w:rsidRPr="00AE7463">
        <w:rPr>
          <w:b/>
          <w:sz w:val="24"/>
          <w:szCs w:val="24"/>
        </w:rPr>
        <w:t xml:space="preserve">CLÁUSULA </w:t>
      </w:r>
      <w:r w:rsidR="006D76BF" w:rsidRPr="00AE7463">
        <w:rPr>
          <w:b/>
          <w:sz w:val="24"/>
          <w:szCs w:val="24"/>
        </w:rPr>
        <w:t xml:space="preserve">NONA </w:t>
      </w:r>
      <w:r w:rsidRPr="00AE7463">
        <w:rPr>
          <w:b/>
          <w:sz w:val="24"/>
          <w:szCs w:val="24"/>
        </w:rPr>
        <w:t>-</w:t>
      </w:r>
      <w:r w:rsidRPr="00AE7463">
        <w:rPr>
          <w:sz w:val="24"/>
          <w:szCs w:val="24"/>
        </w:rPr>
        <w:t xml:space="preserve"> A Contratada está sujeita as seguintes multas, sem prejuízo do ressarcimento de eventuais danos causados à Prefeitura ou a terceiros, podendo ser descontado do crédito a receber, em favor da Contratante: </w:t>
      </w:r>
    </w:p>
    <w:p w:rsidR="00B21531" w:rsidRPr="00AE7463" w:rsidRDefault="002C1456">
      <w:pPr>
        <w:tabs>
          <w:tab w:val="left" w:pos="0"/>
        </w:tabs>
        <w:spacing w:after="24"/>
        <w:ind w:right="40"/>
        <w:jc w:val="both"/>
        <w:rPr>
          <w:sz w:val="24"/>
          <w:szCs w:val="24"/>
        </w:rPr>
      </w:pPr>
      <w:r w:rsidRPr="00AE7463">
        <w:rPr>
          <w:rFonts w:eastAsia="Times New Roman" w:cs="Times New Roman"/>
          <w:sz w:val="24"/>
          <w:szCs w:val="24"/>
        </w:rPr>
        <w:t xml:space="preserve"> </w:t>
      </w:r>
    </w:p>
    <w:p w:rsidR="00B21531" w:rsidRPr="00AE7463" w:rsidRDefault="002C1456">
      <w:pPr>
        <w:widowControl/>
        <w:numPr>
          <w:ilvl w:val="0"/>
          <w:numId w:val="13"/>
        </w:numPr>
        <w:tabs>
          <w:tab w:val="left" w:pos="0"/>
        </w:tabs>
        <w:autoSpaceDE/>
        <w:autoSpaceDN/>
        <w:spacing w:after="3" w:line="248" w:lineRule="auto"/>
        <w:ind w:left="0" w:right="40" w:hanging="10"/>
        <w:jc w:val="both"/>
        <w:rPr>
          <w:sz w:val="24"/>
          <w:szCs w:val="24"/>
        </w:rPr>
      </w:pPr>
      <w:r w:rsidRPr="00AE7463">
        <w:rPr>
          <w:sz w:val="24"/>
          <w:szCs w:val="24"/>
        </w:rPr>
        <w:t xml:space="preserve">-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 posteriores. </w:t>
      </w:r>
    </w:p>
    <w:p w:rsidR="00B21531" w:rsidRPr="00AE7463" w:rsidRDefault="002C1456">
      <w:pPr>
        <w:widowControl/>
        <w:numPr>
          <w:ilvl w:val="0"/>
          <w:numId w:val="13"/>
        </w:numPr>
        <w:tabs>
          <w:tab w:val="left" w:pos="0"/>
        </w:tabs>
        <w:autoSpaceDE/>
        <w:autoSpaceDN/>
        <w:spacing w:after="3" w:line="248" w:lineRule="auto"/>
        <w:ind w:left="0" w:right="40" w:hanging="10"/>
        <w:jc w:val="both"/>
        <w:rPr>
          <w:sz w:val="24"/>
          <w:szCs w:val="24"/>
        </w:rPr>
      </w:pPr>
      <w:r w:rsidRPr="00AE7463">
        <w:rPr>
          <w:sz w:val="24"/>
          <w:szCs w:val="24"/>
        </w:rPr>
        <w:t xml:space="preserve">- A CONTRATADA 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 defesa. </w:t>
      </w:r>
    </w:p>
    <w:p w:rsidR="00B21531" w:rsidRPr="00AE7463" w:rsidRDefault="002C1456">
      <w:pPr>
        <w:widowControl/>
        <w:numPr>
          <w:ilvl w:val="0"/>
          <w:numId w:val="13"/>
        </w:numPr>
        <w:tabs>
          <w:tab w:val="left" w:pos="0"/>
        </w:tabs>
        <w:autoSpaceDE/>
        <w:autoSpaceDN/>
        <w:spacing w:after="3" w:line="248" w:lineRule="auto"/>
        <w:ind w:left="0" w:right="40" w:hanging="10"/>
        <w:jc w:val="both"/>
        <w:rPr>
          <w:sz w:val="24"/>
          <w:szCs w:val="24"/>
        </w:rPr>
      </w:pPr>
      <w:r w:rsidRPr="00AE7463">
        <w:rPr>
          <w:sz w:val="24"/>
          <w:szCs w:val="24"/>
        </w:rPr>
        <w:lastRenderedPageBreak/>
        <w:t xml:space="preserve">- Pela inexecução total ou parcial da obrigação objeto do presente contrato será aplicada multa equivalente a 10% (dez por cento) do valor do ajuste; </w:t>
      </w:r>
    </w:p>
    <w:p w:rsidR="00B21531" w:rsidRPr="00AE7463" w:rsidRDefault="002C1456">
      <w:pPr>
        <w:widowControl/>
        <w:numPr>
          <w:ilvl w:val="0"/>
          <w:numId w:val="13"/>
        </w:numPr>
        <w:tabs>
          <w:tab w:val="left" w:pos="0"/>
        </w:tabs>
        <w:autoSpaceDE/>
        <w:autoSpaceDN/>
        <w:spacing w:after="3" w:line="248" w:lineRule="auto"/>
        <w:ind w:left="0" w:right="40" w:hanging="10"/>
        <w:jc w:val="both"/>
        <w:rPr>
          <w:sz w:val="24"/>
          <w:szCs w:val="24"/>
        </w:rPr>
      </w:pPr>
      <w:r w:rsidRPr="00AE7463">
        <w:rPr>
          <w:sz w:val="24"/>
          <w:szCs w:val="24"/>
        </w:rPr>
        <w:t xml:space="preserve">- O atraso na entrega do objeto sujeitará a CONTRATADA à multa de 1,0% (um por cento) do valor do Contrato, por dia de atraso, até o 15° (décimo quinto) dia de atraso, após será considerado inexecução total do contrato. </w:t>
      </w:r>
    </w:p>
    <w:p w:rsidR="00B21531" w:rsidRPr="00AE7463" w:rsidRDefault="002C1456">
      <w:pPr>
        <w:widowControl/>
        <w:numPr>
          <w:ilvl w:val="0"/>
          <w:numId w:val="13"/>
        </w:numPr>
        <w:tabs>
          <w:tab w:val="left" w:pos="0"/>
        </w:tabs>
        <w:autoSpaceDE/>
        <w:autoSpaceDN/>
        <w:spacing w:after="3" w:line="248" w:lineRule="auto"/>
        <w:ind w:left="0" w:right="40" w:hanging="10"/>
        <w:jc w:val="both"/>
        <w:rPr>
          <w:sz w:val="24"/>
          <w:szCs w:val="24"/>
        </w:rPr>
      </w:pPr>
      <w:r w:rsidRPr="00AE7463">
        <w:rPr>
          <w:sz w:val="24"/>
          <w:szCs w:val="24"/>
        </w:rPr>
        <w:t xml:space="preserve">- O descumprimento do prazo de 24 (vinte e quatro) horas para substituição da Nota Fiscal/Fatura emitida com falhas, acarretará a aplicação de multa diária equivalente a 1% do valor do contrato. </w:t>
      </w:r>
    </w:p>
    <w:p w:rsidR="00B21531" w:rsidRPr="00AE7463" w:rsidRDefault="002C1456">
      <w:pPr>
        <w:widowControl/>
        <w:numPr>
          <w:ilvl w:val="0"/>
          <w:numId w:val="13"/>
        </w:numPr>
        <w:tabs>
          <w:tab w:val="left" w:pos="0"/>
        </w:tabs>
        <w:autoSpaceDE/>
        <w:autoSpaceDN/>
        <w:spacing w:after="3" w:line="248" w:lineRule="auto"/>
        <w:ind w:left="0" w:right="40" w:hanging="10"/>
        <w:jc w:val="both"/>
        <w:rPr>
          <w:sz w:val="24"/>
          <w:szCs w:val="24"/>
        </w:rPr>
      </w:pPr>
      <w:r w:rsidRPr="00AE7463">
        <w:rPr>
          <w:sz w:val="24"/>
          <w:szCs w:val="24"/>
        </w:rPr>
        <w:t xml:space="preserve">-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 </w:t>
      </w:r>
    </w:p>
    <w:p w:rsidR="00B21531" w:rsidRPr="00AE7463" w:rsidRDefault="002C1456">
      <w:pPr>
        <w:widowControl/>
        <w:numPr>
          <w:ilvl w:val="0"/>
          <w:numId w:val="13"/>
        </w:numPr>
        <w:tabs>
          <w:tab w:val="left" w:pos="0"/>
        </w:tabs>
        <w:autoSpaceDE/>
        <w:autoSpaceDN/>
        <w:spacing w:after="3" w:line="248" w:lineRule="auto"/>
        <w:ind w:left="0" w:right="40" w:hanging="10"/>
        <w:jc w:val="both"/>
        <w:rPr>
          <w:sz w:val="24"/>
          <w:szCs w:val="24"/>
        </w:rPr>
      </w:pPr>
      <w:r w:rsidRPr="00AE7463">
        <w:rPr>
          <w:sz w:val="24"/>
          <w:szCs w:val="24"/>
        </w:rPr>
        <w:t xml:space="preserve">- Para aplicação das penalidades descritas acima será instaurado procedimento administrativo específico, sendo assegurado à Contratada o direito ao contraditório e ampla defesa, com todos os meios a ela inerentes. </w:t>
      </w:r>
    </w:p>
    <w:p w:rsidR="00B21531" w:rsidRPr="00AE7463" w:rsidRDefault="002C1456">
      <w:pPr>
        <w:tabs>
          <w:tab w:val="left" w:pos="0"/>
        </w:tabs>
        <w:ind w:right="40"/>
        <w:jc w:val="both"/>
        <w:rPr>
          <w:sz w:val="24"/>
          <w:szCs w:val="24"/>
        </w:rPr>
      </w:pPr>
      <w:r w:rsidRPr="00AE7463">
        <w:rPr>
          <w:sz w:val="24"/>
          <w:szCs w:val="24"/>
        </w:rPr>
        <w:t xml:space="preserve"> - As multas são independentes e não eximem a Contratada da plena execução do objeto do Contrato. </w:t>
      </w:r>
    </w:p>
    <w:p w:rsidR="00B21531" w:rsidRPr="00AE7463" w:rsidRDefault="002C1456">
      <w:pPr>
        <w:tabs>
          <w:tab w:val="left" w:pos="0"/>
        </w:tabs>
        <w:ind w:right="40"/>
        <w:jc w:val="both"/>
        <w:rPr>
          <w:sz w:val="24"/>
          <w:szCs w:val="24"/>
        </w:rPr>
      </w:pPr>
      <w:r w:rsidRPr="00AE7463">
        <w:rPr>
          <w:b/>
          <w:sz w:val="24"/>
          <w:szCs w:val="24"/>
          <w:u w:color="000000"/>
        </w:rPr>
        <w:t xml:space="preserve">CLÁUSULA </w:t>
      </w:r>
      <w:r w:rsidR="006D76BF" w:rsidRPr="00AE7463">
        <w:rPr>
          <w:b/>
          <w:sz w:val="24"/>
          <w:szCs w:val="24"/>
          <w:u w:color="000000"/>
        </w:rPr>
        <w:t xml:space="preserve">DÉCIMA </w:t>
      </w:r>
      <w:r w:rsidRPr="00AE7463">
        <w:rPr>
          <w:b/>
          <w:sz w:val="24"/>
          <w:szCs w:val="24"/>
        </w:rPr>
        <w:t>-</w:t>
      </w:r>
      <w:r w:rsidRPr="00AE7463">
        <w:rPr>
          <w:sz w:val="24"/>
          <w:szCs w:val="24"/>
        </w:rPr>
        <w:t xml:space="preserve"> A contratada obriga-se a manter, durante toda a execução do contrato, em compatibilidade com as obrigações por ela assumidas, todas as condições de habilitação e qualificação exigidas na licitação.</w:t>
      </w:r>
    </w:p>
    <w:p w:rsidR="00970B72" w:rsidRPr="00AE7463" w:rsidRDefault="00970B72">
      <w:pPr>
        <w:tabs>
          <w:tab w:val="left" w:pos="0"/>
        </w:tabs>
        <w:ind w:right="40"/>
        <w:jc w:val="both"/>
        <w:rPr>
          <w:sz w:val="24"/>
          <w:szCs w:val="24"/>
        </w:rPr>
      </w:pPr>
      <w:r w:rsidRPr="00AE7463">
        <w:rPr>
          <w:b/>
          <w:sz w:val="24"/>
          <w:szCs w:val="24"/>
        </w:rPr>
        <w:t xml:space="preserve">Parágrafo único - </w:t>
      </w:r>
      <w:r w:rsidRPr="00AE7463">
        <w:rPr>
          <w:rFonts w:cs="Arial"/>
          <w:sz w:val="24"/>
          <w:szCs w:val="24"/>
        </w:rPr>
        <w:t>Ficam vedadas à CONTRATADA a subcontratação, cessão ou transferência total ou parcial do objeto deste Certame.</w:t>
      </w:r>
    </w:p>
    <w:p w:rsidR="00B21531" w:rsidRPr="00AE7463" w:rsidRDefault="002C1456">
      <w:pPr>
        <w:tabs>
          <w:tab w:val="left" w:pos="0"/>
        </w:tabs>
        <w:ind w:right="40"/>
        <w:jc w:val="both"/>
        <w:rPr>
          <w:sz w:val="24"/>
          <w:szCs w:val="24"/>
        </w:rPr>
      </w:pPr>
      <w:r w:rsidRPr="00AE7463">
        <w:rPr>
          <w:b/>
          <w:sz w:val="24"/>
          <w:szCs w:val="24"/>
          <w:u w:color="000000"/>
        </w:rPr>
        <w:t xml:space="preserve">CLÁUSULA </w:t>
      </w:r>
      <w:r w:rsidR="006D76BF" w:rsidRPr="00AE7463">
        <w:rPr>
          <w:b/>
          <w:sz w:val="24"/>
          <w:szCs w:val="24"/>
          <w:u w:color="000000"/>
        </w:rPr>
        <w:t xml:space="preserve">DÉCIMA PRIMEIRA </w:t>
      </w:r>
      <w:r w:rsidRPr="00AE7463">
        <w:rPr>
          <w:b/>
          <w:sz w:val="24"/>
          <w:szCs w:val="24"/>
        </w:rPr>
        <w:t>-</w:t>
      </w:r>
      <w:r w:rsidR="008B4E3E" w:rsidRPr="00AE7463">
        <w:rPr>
          <w:sz w:val="24"/>
          <w:szCs w:val="24"/>
        </w:rPr>
        <w:t xml:space="preserve"> </w:t>
      </w:r>
      <w:r w:rsidR="008B4E3E" w:rsidRPr="00AE7463">
        <w:rPr>
          <w:rFonts w:cs="Arial"/>
          <w:sz w:val="24"/>
          <w:szCs w:val="24"/>
        </w:rPr>
        <w:t>A inadimplência das cláusulas e condições estabelecidas neste contrato por parte da CONTRATADA assegurará à CONTRATANTE o direito de dá-lo por rescindido, mediante notificação por escrito, na forma, com as consequências e pelos motivos previstos nos artigos 77 a 80 e 86 a 88 da Lei Federal nº 8.666/93 e suas alterações posteriores</w:t>
      </w:r>
      <w:r w:rsidRPr="00AE7463">
        <w:rPr>
          <w:sz w:val="24"/>
          <w:szCs w:val="24"/>
        </w:rPr>
        <w:t xml:space="preserve">. </w:t>
      </w:r>
    </w:p>
    <w:p w:rsidR="00B21531" w:rsidRPr="00AE7463" w:rsidRDefault="002C1456">
      <w:pPr>
        <w:tabs>
          <w:tab w:val="left" w:pos="0"/>
        </w:tabs>
        <w:ind w:right="40"/>
        <w:jc w:val="both"/>
        <w:rPr>
          <w:sz w:val="24"/>
          <w:szCs w:val="24"/>
        </w:rPr>
      </w:pPr>
      <w:r w:rsidRPr="00AE7463">
        <w:rPr>
          <w:b/>
          <w:sz w:val="24"/>
          <w:szCs w:val="24"/>
          <w:u w:color="000000"/>
        </w:rPr>
        <w:t>Parágrafo Único</w:t>
      </w:r>
      <w:r w:rsidRPr="00AE7463">
        <w:rPr>
          <w:sz w:val="24"/>
          <w:szCs w:val="24"/>
        </w:rPr>
        <w:t xml:space="preserve"> - A CONTRATADA reconhece desde já os direitos da CONTRATANTE em caso de rescisão administrativa prevista na legislação referente a licitações e contratos administrativos. </w:t>
      </w:r>
    </w:p>
    <w:p w:rsidR="00B21531" w:rsidRPr="00AE7463" w:rsidRDefault="002C1456">
      <w:pPr>
        <w:tabs>
          <w:tab w:val="left" w:pos="0"/>
        </w:tabs>
        <w:spacing w:after="3" w:line="248" w:lineRule="auto"/>
        <w:ind w:right="40" w:hanging="10"/>
        <w:jc w:val="both"/>
        <w:rPr>
          <w:sz w:val="24"/>
          <w:szCs w:val="24"/>
        </w:rPr>
      </w:pPr>
      <w:r w:rsidRPr="00AE7463">
        <w:rPr>
          <w:b/>
          <w:sz w:val="24"/>
          <w:szCs w:val="24"/>
          <w:u w:color="000000"/>
        </w:rPr>
        <w:t>CLÁUSULA DÉCIMA</w:t>
      </w:r>
      <w:r w:rsidR="006D76BF" w:rsidRPr="00AE7463">
        <w:rPr>
          <w:b/>
          <w:sz w:val="24"/>
          <w:szCs w:val="24"/>
          <w:u w:color="000000"/>
        </w:rPr>
        <w:t xml:space="preserve"> SEGUNDA</w:t>
      </w:r>
      <w:r w:rsidRPr="00AE7463">
        <w:rPr>
          <w:b/>
          <w:sz w:val="24"/>
          <w:szCs w:val="24"/>
          <w:u w:color="000000"/>
        </w:rPr>
        <w:t xml:space="preserve"> </w:t>
      </w:r>
      <w:r w:rsidRPr="00AE7463">
        <w:rPr>
          <w:sz w:val="24"/>
          <w:szCs w:val="24"/>
        </w:rPr>
        <w:t xml:space="preserve">- A CONTRATADA será responsável pelos encargos trabalhistas, previdenciários, fiscais e comerciais nos termos do artigo 71 da Lei 8.666/93 com alterações posteriores. </w:t>
      </w:r>
    </w:p>
    <w:p w:rsidR="00EA2255" w:rsidRPr="00AE7463" w:rsidRDefault="00EA2255">
      <w:pPr>
        <w:tabs>
          <w:tab w:val="left" w:pos="0"/>
        </w:tabs>
        <w:spacing w:after="3" w:line="248" w:lineRule="auto"/>
        <w:ind w:right="40" w:hanging="10"/>
        <w:jc w:val="both"/>
        <w:rPr>
          <w:sz w:val="24"/>
          <w:szCs w:val="24"/>
        </w:rPr>
      </w:pPr>
    </w:p>
    <w:p w:rsidR="00B21531" w:rsidRPr="00AE7463" w:rsidRDefault="002C1456">
      <w:pPr>
        <w:tabs>
          <w:tab w:val="left" w:pos="0"/>
        </w:tabs>
        <w:spacing w:after="3" w:line="248" w:lineRule="auto"/>
        <w:ind w:right="40" w:hanging="10"/>
        <w:jc w:val="both"/>
        <w:rPr>
          <w:sz w:val="24"/>
          <w:szCs w:val="24"/>
        </w:rPr>
      </w:pPr>
      <w:r w:rsidRPr="00AE7463">
        <w:rPr>
          <w:sz w:val="24"/>
          <w:szCs w:val="24"/>
        </w:rPr>
        <w:t xml:space="preserve"> </w:t>
      </w:r>
      <w:r w:rsidRPr="00AE7463">
        <w:rPr>
          <w:b/>
          <w:sz w:val="24"/>
          <w:szCs w:val="24"/>
        </w:rPr>
        <w:t xml:space="preserve">CLÁUSULA DÉCIMA </w:t>
      </w:r>
      <w:r w:rsidR="006D76BF" w:rsidRPr="00AE7463">
        <w:rPr>
          <w:b/>
          <w:sz w:val="24"/>
          <w:szCs w:val="24"/>
        </w:rPr>
        <w:t>TERCEIRA</w:t>
      </w:r>
      <w:r w:rsidR="00EA2255" w:rsidRPr="00AE7463">
        <w:rPr>
          <w:b/>
          <w:sz w:val="24"/>
          <w:szCs w:val="24"/>
        </w:rPr>
        <w:t xml:space="preserve"> </w:t>
      </w:r>
      <w:r w:rsidRPr="00AE7463">
        <w:rPr>
          <w:sz w:val="24"/>
          <w:szCs w:val="24"/>
        </w:rPr>
        <w:t xml:space="preserve">- Dá-se ao presente contrato o valor </w:t>
      </w:r>
      <w:r w:rsidR="00001D5B">
        <w:rPr>
          <w:sz w:val="24"/>
          <w:szCs w:val="24"/>
        </w:rPr>
        <w:t xml:space="preserve">mensal de R$ _____________ (_____________), sendo o total por 12 (doze) meses </w:t>
      </w:r>
      <w:r w:rsidRPr="00AE7463">
        <w:rPr>
          <w:sz w:val="24"/>
          <w:szCs w:val="24"/>
        </w:rPr>
        <w:t xml:space="preserve">de R$ _________________  (___________________) para todos os efeitos legais. </w:t>
      </w:r>
    </w:p>
    <w:p w:rsidR="006D76BF" w:rsidRPr="00AE7463" w:rsidRDefault="002C1456" w:rsidP="006D76BF">
      <w:pPr>
        <w:tabs>
          <w:tab w:val="left" w:pos="0"/>
        </w:tabs>
        <w:ind w:right="40"/>
        <w:jc w:val="both"/>
        <w:rPr>
          <w:sz w:val="24"/>
          <w:szCs w:val="24"/>
        </w:rPr>
      </w:pPr>
      <w:r w:rsidRPr="00AE7463">
        <w:rPr>
          <w:sz w:val="24"/>
          <w:szCs w:val="24"/>
        </w:rPr>
        <w:t xml:space="preserve"> </w:t>
      </w:r>
    </w:p>
    <w:p w:rsidR="00B21531" w:rsidRPr="00AE7463" w:rsidRDefault="002C1456" w:rsidP="006D76BF">
      <w:pPr>
        <w:tabs>
          <w:tab w:val="left" w:pos="0"/>
        </w:tabs>
        <w:ind w:right="40"/>
        <w:jc w:val="both"/>
        <w:rPr>
          <w:sz w:val="24"/>
          <w:szCs w:val="24"/>
        </w:rPr>
      </w:pPr>
      <w:r w:rsidRPr="00AE7463">
        <w:rPr>
          <w:b/>
          <w:sz w:val="24"/>
          <w:szCs w:val="24"/>
          <w:u w:color="000000"/>
        </w:rPr>
        <w:t>CLÁUSULA</w:t>
      </w:r>
      <w:r w:rsidRPr="00AE7463">
        <w:rPr>
          <w:b/>
          <w:sz w:val="24"/>
          <w:szCs w:val="24"/>
        </w:rPr>
        <w:t xml:space="preserve"> </w:t>
      </w:r>
      <w:r w:rsidRPr="00AE7463">
        <w:rPr>
          <w:b/>
          <w:sz w:val="24"/>
          <w:szCs w:val="24"/>
          <w:u w:color="000000"/>
        </w:rPr>
        <w:t>DÉCIMA</w:t>
      </w:r>
      <w:r w:rsidRPr="00AE7463">
        <w:rPr>
          <w:b/>
          <w:sz w:val="24"/>
          <w:szCs w:val="24"/>
        </w:rPr>
        <w:t xml:space="preserve"> </w:t>
      </w:r>
      <w:r w:rsidR="006D76BF" w:rsidRPr="00AE7463">
        <w:rPr>
          <w:b/>
          <w:sz w:val="24"/>
          <w:szCs w:val="24"/>
          <w:u w:color="000000"/>
        </w:rPr>
        <w:t>QUARTA</w:t>
      </w:r>
      <w:r w:rsidRPr="00AE7463">
        <w:rPr>
          <w:b/>
          <w:sz w:val="24"/>
          <w:szCs w:val="24"/>
        </w:rPr>
        <w:t xml:space="preserve"> – </w:t>
      </w:r>
      <w:r w:rsidRPr="00AE7463">
        <w:rPr>
          <w:sz w:val="24"/>
          <w:szCs w:val="24"/>
        </w:rPr>
        <w:t xml:space="preserve">Fica eleito o Fórum da Comarca de Ferraz de Vasconcelos (SP) para dirigir qualquer dúvida oriunda do presente Contrato. </w:t>
      </w:r>
    </w:p>
    <w:p w:rsidR="00B21531" w:rsidRPr="00AE7463" w:rsidRDefault="002C1456">
      <w:pPr>
        <w:tabs>
          <w:tab w:val="left" w:pos="0"/>
        </w:tabs>
        <w:spacing w:after="3" w:line="248" w:lineRule="auto"/>
        <w:ind w:right="40" w:hanging="10"/>
        <w:jc w:val="both"/>
        <w:rPr>
          <w:sz w:val="24"/>
          <w:szCs w:val="24"/>
        </w:rPr>
      </w:pPr>
      <w:r w:rsidRPr="00AE7463">
        <w:rPr>
          <w:sz w:val="24"/>
          <w:szCs w:val="24"/>
        </w:rPr>
        <w:t xml:space="preserve">E, por estarem assim, justos e contratados assinam as partes em 04 (quatro) vias de igual teor e forma, na presença de 02 (duas) testemunhas que também o assina. </w:t>
      </w:r>
    </w:p>
    <w:p w:rsidR="006D76BF" w:rsidRPr="00AE7463" w:rsidRDefault="006D76BF">
      <w:pPr>
        <w:tabs>
          <w:tab w:val="left" w:pos="0"/>
        </w:tabs>
        <w:spacing w:after="3" w:line="248" w:lineRule="auto"/>
        <w:ind w:right="40"/>
        <w:jc w:val="both"/>
        <w:rPr>
          <w:sz w:val="24"/>
          <w:szCs w:val="24"/>
        </w:rPr>
      </w:pPr>
    </w:p>
    <w:p w:rsidR="00B21531" w:rsidRPr="00AE7463" w:rsidRDefault="002C1456">
      <w:pPr>
        <w:tabs>
          <w:tab w:val="left" w:pos="0"/>
        </w:tabs>
        <w:spacing w:after="3" w:line="248" w:lineRule="auto"/>
        <w:ind w:right="40"/>
        <w:jc w:val="both"/>
        <w:rPr>
          <w:sz w:val="24"/>
          <w:szCs w:val="24"/>
        </w:rPr>
      </w:pPr>
      <w:r w:rsidRPr="00AE7463">
        <w:rPr>
          <w:sz w:val="24"/>
          <w:szCs w:val="24"/>
        </w:rPr>
        <w:t>Ferraz de Vasconcelos/SP, ______ de _______________ de 201</w:t>
      </w:r>
      <w:r w:rsidR="009F7597">
        <w:rPr>
          <w:sz w:val="24"/>
          <w:szCs w:val="24"/>
        </w:rPr>
        <w:t>9</w:t>
      </w:r>
      <w:r w:rsidRPr="00AE7463">
        <w:rPr>
          <w:sz w:val="24"/>
          <w:szCs w:val="24"/>
        </w:rPr>
        <w:t xml:space="preserve">. </w:t>
      </w:r>
    </w:p>
    <w:p w:rsidR="00B21531" w:rsidRPr="00AE7463" w:rsidRDefault="00B21531">
      <w:pPr>
        <w:tabs>
          <w:tab w:val="left" w:pos="0"/>
        </w:tabs>
        <w:ind w:right="40"/>
        <w:jc w:val="both"/>
        <w:rPr>
          <w:sz w:val="24"/>
          <w:szCs w:val="24"/>
        </w:rPr>
      </w:pPr>
    </w:p>
    <w:p w:rsidR="00B21531" w:rsidRPr="00AE7463" w:rsidRDefault="002C1456">
      <w:pPr>
        <w:tabs>
          <w:tab w:val="left" w:pos="0"/>
        </w:tabs>
        <w:ind w:right="40"/>
        <w:jc w:val="both"/>
        <w:rPr>
          <w:sz w:val="24"/>
          <w:szCs w:val="24"/>
        </w:rPr>
      </w:pPr>
      <w:r w:rsidRPr="00AE7463">
        <w:rPr>
          <w:b/>
          <w:sz w:val="24"/>
          <w:szCs w:val="24"/>
        </w:rPr>
        <w:lastRenderedPageBreak/>
        <w:t>JOSÉCARLOS FERNANDEZ CHACON</w:t>
      </w:r>
    </w:p>
    <w:p w:rsidR="00B21531" w:rsidRPr="00AE7463" w:rsidRDefault="002C1456">
      <w:pPr>
        <w:pStyle w:val="Ttulo31"/>
        <w:tabs>
          <w:tab w:val="left" w:pos="0"/>
        </w:tabs>
        <w:spacing w:after="0" w:line="240" w:lineRule="auto"/>
        <w:ind w:left="0" w:right="40" w:firstLine="0"/>
        <w:jc w:val="both"/>
        <w:rPr>
          <w:rFonts w:ascii="Arial Narrow" w:hAnsi="Arial Narrow"/>
          <w:sz w:val="24"/>
          <w:szCs w:val="24"/>
        </w:rPr>
      </w:pPr>
      <w:r w:rsidRPr="00AE7463">
        <w:rPr>
          <w:rFonts w:ascii="Arial Narrow" w:hAnsi="Arial Narrow"/>
          <w:sz w:val="24"/>
          <w:szCs w:val="24"/>
        </w:rPr>
        <w:t>PREFEITO MUNICIPAL</w:t>
      </w:r>
    </w:p>
    <w:p w:rsidR="00B21531" w:rsidRPr="00AE7463" w:rsidRDefault="002C1456">
      <w:pPr>
        <w:tabs>
          <w:tab w:val="left" w:pos="0"/>
        </w:tabs>
        <w:ind w:right="40"/>
        <w:jc w:val="both"/>
        <w:rPr>
          <w:sz w:val="24"/>
          <w:szCs w:val="24"/>
        </w:rPr>
      </w:pPr>
      <w:r w:rsidRPr="00AE7463">
        <w:rPr>
          <w:sz w:val="24"/>
          <w:szCs w:val="24"/>
        </w:rPr>
        <w:t>___________________________</w:t>
      </w:r>
    </w:p>
    <w:p w:rsidR="00B21531" w:rsidRPr="00AE7463" w:rsidRDefault="002C1456">
      <w:pPr>
        <w:tabs>
          <w:tab w:val="left" w:pos="0"/>
        </w:tabs>
        <w:ind w:right="40"/>
        <w:jc w:val="both"/>
        <w:rPr>
          <w:sz w:val="24"/>
          <w:szCs w:val="24"/>
        </w:rPr>
      </w:pPr>
      <w:r w:rsidRPr="00AE7463">
        <w:rPr>
          <w:sz w:val="24"/>
          <w:szCs w:val="24"/>
        </w:rPr>
        <w:t xml:space="preserve">- Contratada – </w:t>
      </w:r>
    </w:p>
    <w:p w:rsidR="00B21531" w:rsidRPr="00AE7463" w:rsidRDefault="00B21531">
      <w:pPr>
        <w:tabs>
          <w:tab w:val="left" w:pos="0"/>
        </w:tabs>
        <w:ind w:right="40"/>
        <w:jc w:val="both"/>
        <w:rPr>
          <w:sz w:val="24"/>
          <w:szCs w:val="24"/>
        </w:rPr>
      </w:pPr>
    </w:p>
    <w:p w:rsidR="00B21531" w:rsidRPr="00AE7463" w:rsidRDefault="002C1456">
      <w:pPr>
        <w:tabs>
          <w:tab w:val="left" w:pos="0"/>
        </w:tabs>
        <w:ind w:right="40"/>
        <w:jc w:val="both"/>
        <w:rPr>
          <w:sz w:val="24"/>
          <w:szCs w:val="24"/>
        </w:rPr>
      </w:pPr>
      <w:r w:rsidRPr="00AE7463">
        <w:rPr>
          <w:sz w:val="24"/>
          <w:szCs w:val="24"/>
        </w:rPr>
        <w:t>TESTEMUNHAS:</w:t>
      </w:r>
    </w:p>
    <w:p w:rsidR="00B21531" w:rsidRPr="00AE7463" w:rsidRDefault="002C1456">
      <w:pPr>
        <w:tabs>
          <w:tab w:val="left" w:pos="0"/>
          <w:tab w:val="center" w:pos="2316"/>
          <w:tab w:val="center" w:pos="4794"/>
          <w:tab w:val="center" w:pos="5505"/>
        </w:tabs>
        <w:ind w:right="40"/>
        <w:jc w:val="both"/>
        <w:rPr>
          <w:sz w:val="24"/>
          <w:szCs w:val="24"/>
        </w:rPr>
      </w:pPr>
      <w:r w:rsidRPr="00AE7463">
        <w:rPr>
          <w:sz w:val="24"/>
          <w:szCs w:val="24"/>
        </w:rPr>
        <w:t xml:space="preserve">Nome  </w:t>
      </w:r>
      <w:r w:rsidRPr="00AE7463">
        <w:rPr>
          <w:sz w:val="24"/>
          <w:szCs w:val="24"/>
        </w:rPr>
        <w:tab/>
        <w:t xml:space="preserve"> </w:t>
      </w:r>
      <w:r w:rsidRPr="00AE7463">
        <w:rPr>
          <w:sz w:val="24"/>
          <w:szCs w:val="24"/>
        </w:rPr>
        <w:tab/>
        <w:t xml:space="preserve"> </w:t>
      </w:r>
      <w:r w:rsidRPr="00AE7463">
        <w:rPr>
          <w:sz w:val="24"/>
          <w:szCs w:val="24"/>
        </w:rPr>
        <w:tab/>
        <w:t xml:space="preserve"> </w:t>
      </w:r>
      <w:r w:rsidRPr="00AE7463">
        <w:rPr>
          <w:sz w:val="24"/>
          <w:szCs w:val="24"/>
        </w:rPr>
        <w:tab/>
        <w:t xml:space="preserve"> </w:t>
      </w:r>
      <w:r w:rsidRPr="00AE7463">
        <w:rPr>
          <w:sz w:val="24"/>
          <w:szCs w:val="24"/>
        </w:rPr>
        <w:tab/>
        <w:t xml:space="preserve"> </w:t>
      </w:r>
      <w:r w:rsidRPr="00AE7463">
        <w:rPr>
          <w:sz w:val="24"/>
          <w:szCs w:val="24"/>
        </w:rPr>
        <w:tab/>
        <w:t xml:space="preserve"> </w:t>
      </w:r>
    </w:p>
    <w:p w:rsidR="00B21531" w:rsidRPr="00AE7463" w:rsidRDefault="002C1456">
      <w:pPr>
        <w:tabs>
          <w:tab w:val="left" w:pos="0"/>
          <w:tab w:val="center" w:pos="825"/>
          <w:tab w:val="center" w:pos="1959"/>
          <w:tab w:val="center" w:pos="2667"/>
        </w:tabs>
        <w:spacing w:after="3" w:line="248" w:lineRule="auto"/>
        <w:ind w:right="40"/>
        <w:jc w:val="both"/>
        <w:rPr>
          <w:sz w:val="24"/>
          <w:szCs w:val="24"/>
        </w:rPr>
      </w:pPr>
      <w:r w:rsidRPr="00AE7463">
        <w:rPr>
          <w:sz w:val="24"/>
          <w:szCs w:val="24"/>
        </w:rPr>
        <w:t xml:space="preserve">RG Nº  </w:t>
      </w:r>
    </w:p>
    <w:p w:rsidR="00B21531" w:rsidRPr="00AE7463" w:rsidRDefault="00B21531">
      <w:pPr>
        <w:tabs>
          <w:tab w:val="left" w:pos="0"/>
          <w:tab w:val="center" w:pos="826"/>
          <w:tab w:val="center" w:pos="1959"/>
          <w:tab w:val="center" w:pos="2667"/>
          <w:tab w:val="center" w:pos="3378"/>
          <w:tab w:val="center" w:pos="4086"/>
          <w:tab w:val="center" w:pos="4794"/>
          <w:tab w:val="center" w:pos="5505"/>
        </w:tabs>
        <w:spacing w:after="3" w:line="248" w:lineRule="auto"/>
        <w:ind w:right="40"/>
        <w:jc w:val="both"/>
        <w:rPr>
          <w:sz w:val="24"/>
          <w:szCs w:val="24"/>
        </w:rPr>
      </w:pPr>
    </w:p>
    <w:p w:rsidR="00B21531" w:rsidRPr="00AE7463" w:rsidRDefault="002C1456">
      <w:pPr>
        <w:tabs>
          <w:tab w:val="left" w:pos="0"/>
          <w:tab w:val="center" w:pos="826"/>
          <w:tab w:val="center" w:pos="1959"/>
          <w:tab w:val="center" w:pos="2667"/>
          <w:tab w:val="center" w:pos="3378"/>
          <w:tab w:val="center" w:pos="4086"/>
          <w:tab w:val="center" w:pos="4794"/>
          <w:tab w:val="center" w:pos="5505"/>
        </w:tabs>
        <w:spacing w:after="3" w:line="248" w:lineRule="auto"/>
        <w:ind w:right="40"/>
        <w:jc w:val="both"/>
        <w:rPr>
          <w:sz w:val="24"/>
          <w:szCs w:val="24"/>
        </w:rPr>
      </w:pPr>
      <w:r w:rsidRPr="00AE7463">
        <w:rPr>
          <w:sz w:val="24"/>
          <w:szCs w:val="24"/>
        </w:rPr>
        <w:t xml:space="preserve">Nome  </w:t>
      </w:r>
      <w:r w:rsidRPr="00AE7463">
        <w:rPr>
          <w:sz w:val="24"/>
          <w:szCs w:val="24"/>
        </w:rPr>
        <w:tab/>
        <w:t xml:space="preserve"> </w:t>
      </w:r>
      <w:r w:rsidRPr="00AE7463">
        <w:rPr>
          <w:sz w:val="24"/>
          <w:szCs w:val="24"/>
        </w:rPr>
        <w:tab/>
        <w:t xml:space="preserve"> </w:t>
      </w:r>
      <w:r w:rsidRPr="00AE7463">
        <w:rPr>
          <w:sz w:val="24"/>
          <w:szCs w:val="24"/>
        </w:rPr>
        <w:tab/>
        <w:t xml:space="preserve"> </w:t>
      </w:r>
      <w:r w:rsidRPr="00AE7463">
        <w:rPr>
          <w:sz w:val="24"/>
          <w:szCs w:val="24"/>
        </w:rPr>
        <w:tab/>
        <w:t xml:space="preserve"> </w:t>
      </w:r>
      <w:r w:rsidRPr="00AE7463">
        <w:rPr>
          <w:sz w:val="24"/>
          <w:szCs w:val="24"/>
        </w:rPr>
        <w:tab/>
        <w:t xml:space="preserve"> </w:t>
      </w:r>
      <w:r w:rsidRPr="00AE7463">
        <w:rPr>
          <w:sz w:val="24"/>
          <w:szCs w:val="24"/>
        </w:rPr>
        <w:tab/>
        <w:t xml:space="preserve"> </w:t>
      </w:r>
    </w:p>
    <w:p w:rsidR="00B21531" w:rsidRPr="00AE7463" w:rsidRDefault="002C1456">
      <w:pPr>
        <w:tabs>
          <w:tab w:val="left" w:pos="0"/>
          <w:tab w:val="center" w:pos="825"/>
          <w:tab w:val="center" w:pos="1959"/>
          <w:tab w:val="center" w:pos="2667"/>
        </w:tabs>
        <w:spacing w:after="3" w:line="248" w:lineRule="auto"/>
        <w:ind w:right="40"/>
        <w:jc w:val="both"/>
        <w:rPr>
          <w:sz w:val="24"/>
          <w:szCs w:val="24"/>
        </w:rPr>
      </w:pPr>
      <w:r w:rsidRPr="00AE7463">
        <w:rPr>
          <w:sz w:val="24"/>
          <w:szCs w:val="24"/>
        </w:rPr>
        <w:t xml:space="preserve">RG Nº  </w:t>
      </w:r>
      <w:r w:rsidRPr="00AE7463">
        <w:rPr>
          <w:sz w:val="24"/>
          <w:szCs w:val="24"/>
        </w:rPr>
        <w:tab/>
        <w:t xml:space="preserve"> </w:t>
      </w:r>
      <w:r w:rsidRPr="00AE7463">
        <w:rPr>
          <w:sz w:val="24"/>
          <w:szCs w:val="24"/>
        </w:rPr>
        <w:tab/>
      </w:r>
    </w:p>
    <w:p w:rsidR="00B21531" w:rsidRPr="00AE7463" w:rsidRDefault="00B21531">
      <w:pPr>
        <w:tabs>
          <w:tab w:val="left" w:pos="0"/>
          <w:tab w:val="center" w:pos="825"/>
          <w:tab w:val="center" w:pos="1959"/>
          <w:tab w:val="center" w:pos="2667"/>
        </w:tabs>
        <w:spacing w:after="3" w:line="248" w:lineRule="auto"/>
        <w:ind w:right="40"/>
        <w:jc w:val="both"/>
        <w:rPr>
          <w:sz w:val="24"/>
          <w:szCs w:val="24"/>
        </w:rPr>
      </w:pPr>
    </w:p>
    <w:p w:rsidR="00B21531" w:rsidRPr="00AE7463" w:rsidRDefault="00B21531">
      <w:pPr>
        <w:tabs>
          <w:tab w:val="left" w:pos="0"/>
          <w:tab w:val="center" w:pos="825"/>
          <w:tab w:val="center" w:pos="1959"/>
          <w:tab w:val="center" w:pos="2667"/>
        </w:tabs>
        <w:spacing w:after="3" w:line="248" w:lineRule="auto"/>
        <w:ind w:right="40"/>
        <w:jc w:val="both"/>
        <w:rPr>
          <w:sz w:val="24"/>
          <w:szCs w:val="24"/>
        </w:rPr>
      </w:pPr>
    </w:p>
    <w:p w:rsidR="00B21531" w:rsidRPr="00AE7463" w:rsidRDefault="00B21531">
      <w:pPr>
        <w:tabs>
          <w:tab w:val="left" w:pos="0"/>
          <w:tab w:val="center" w:pos="825"/>
          <w:tab w:val="center" w:pos="1959"/>
          <w:tab w:val="center" w:pos="2667"/>
        </w:tabs>
        <w:spacing w:after="3" w:line="248" w:lineRule="auto"/>
        <w:ind w:right="40"/>
        <w:jc w:val="both"/>
        <w:rPr>
          <w:sz w:val="24"/>
          <w:szCs w:val="24"/>
        </w:rPr>
      </w:pPr>
    </w:p>
    <w:p w:rsidR="00B21531" w:rsidRPr="00AE7463" w:rsidRDefault="00B21531">
      <w:pPr>
        <w:tabs>
          <w:tab w:val="left" w:pos="0"/>
          <w:tab w:val="center" w:pos="825"/>
          <w:tab w:val="center" w:pos="1959"/>
          <w:tab w:val="center" w:pos="2667"/>
        </w:tabs>
        <w:spacing w:after="3" w:line="248" w:lineRule="auto"/>
        <w:ind w:right="40"/>
        <w:jc w:val="both"/>
        <w:rPr>
          <w:sz w:val="24"/>
          <w:szCs w:val="24"/>
        </w:rPr>
      </w:pPr>
    </w:p>
    <w:p w:rsidR="00B21531" w:rsidRPr="00AE7463" w:rsidRDefault="00B21531">
      <w:pPr>
        <w:tabs>
          <w:tab w:val="left" w:pos="0"/>
          <w:tab w:val="center" w:pos="825"/>
          <w:tab w:val="center" w:pos="1959"/>
          <w:tab w:val="center" w:pos="2667"/>
        </w:tabs>
        <w:spacing w:after="3" w:line="248" w:lineRule="auto"/>
        <w:ind w:right="40"/>
        <w:jc w:val="both"/>
        <w:rPr>
          <w:sz w:val="24"/>
          <w:szCs w:val="24"/>
        </w:rPr>
      </w:pPr>
    </w:p>
    <w:p w:rsidR="00B21531" w:rsidRPr="00AE7463" w:rsidRDefault="00B21531">
      <w:pPr>
        <w:tabs>
          <w:tab w:val="left" w:pos="0"/>
          <w:tab w:val="center" w:pos="825"/>
          <w:tab w:val="center" w:pos="1959"/>
          <w:tab w:val="center" w:pos="2667"/>
        </w:tabs>
        <w:spacing w:after="3" w:line="248" w:lineRule="auto"/>
        <w:ind w:right="40"/>
        <w:jc w:val="both"/>
        <w:rPr>
          <w:sz w:val="24"/>
          <w:szCs w:val="24"/>
        </w:rPr>
      </w:pPr>
    </w:p>
    <w:p w:rsidR="00B21531" w:rsidRPr="00AE7463" w:rsidRDefault="00B21531">
      <w:pPr>
        <w:tabs>
          <w:tab w:val="left" w:pos="0"/>
          <w:tab w:val="center" w:pos="825"/>
          <w:tab w:val="center" w:pos="1959"/>
          <w:tab w:val="center" w:pos="2667"/>
        </w:tabs>
        <w:spacing w:after="3" w:line="248" w:lineRule="auto"/>
        <w:ind w:right="40"/>
        <w:jc w:val="both"/>
        <w:rPr>
          <w:sz w:val="24"/>
          <w:szCs w:val="24"/>
        </w:rPr>
      </w:pPr>
    </w:p>
    <w:p w:rsidR="00A43692" w:rsidRPr="00AE7463" w:rsidRDefault="00A43692">
      <w:pPr>
        <w:tabs>
          <w:tab w:val="left" w:pos="0"/>
          <w:tab w:val="center" w:pos="825"/>
          <w:tab w:val="center" w:pos="1959"/>
          <w:tab w:val="center" w:pos="2667"/>
        </w:tabs>
        <w:spacing w:after="3" w:line="248" w:lineRule="auto"/>
        <w:ind w:right="40"/>
        <w:jc w:val="both"/>
        <w:rPr>
          <w:sz w:val="24"/>
          <w:szCs w:val="24"/>
        </w:rPr>
      </w:pPr>
    </w:p>
    <w:p w:rsidR="00A43692" w:rsidRPr="00AE7463" w:rsidRDefault="00A43692">
      <w:pPr>
        <w:tabs>
          <w:tab w:val="left" w:pos="0"/>
          <w:tab w:val="center" w:pos="825"/>
          <w:tab w:val="center" w:pos="1959"/>
          <w:tab w:val="center" w:pos="2667"/>
        </w:tabs>
        <w:spacing w:after="3" w:line="248" w:lineRule="auto"/>
        <w:ind w:right="40"/>
        <w:jc w:val="both"/>
        <w:rPr>
          <w:sz w:val="24"/>
          <w:szCs w:val="24"/>
        </w:rPr>
      </w:pPr>
    </w:p>
    <w:p w:rsidR="00A43692" w:rsidRPr="00AE7463" w:rsidRDefault="00A43692">
      <w:pPr>
        <w:tabs>
          <w:tab w:val="left" w:pos="0"/>
          <w:tab w:val="center" w:pos="825"/>
          <w:tab w:val="center" w:pos="1959"/>
          <w:tab w:val="center" w:pos="2667"/>
        </w:tabs>
        <w:spacing w:after="3" w:line="248" w:lineRule="auto"/>
        <w:ind w:right="40"/>
        <w:jc w:val="both"/>
        <w:rPr>
          <w:sz w:val="24"/>
          <w:szCs w:val="24"/>
        </w:rPr>
      </w:pPr>
    </w:p>
    <w:p w:rsidR="00A43692" w:rsidRPr="00AE7463" w:rsidRDefault="00A43692">
      <w:pPr>
        <w:tabs>
          <w:tab w:val="left" w:pos="0"/>
          <w:tab w:val="center" w:pos="825"/>
          <w:tab w:val="center" w:pos="1959"/>
          <w:tab w:val="center" w:pos="2667"/>
        </w:tabs>
        <w:spacing w:after="3" w:line="248" w:lineRule="auto"/>
        <w:ind w:right="40"/>
        <w:jc w:val="both"/>
        <w:rPr>
          <w:sz w:val="24"/>
          <w:szCs w:val="24"/>
        </w:rPr>
      </w:pPr>
    </w:p>
    <w:p w:rsidR="00A43692" w:rsidRPr="00AE7463" w:rsidRDefault="00A43692">
      <w:pPr>
        <w:tabs>
          <w:tab w:val="left" w:pos="0"/>
          <w:tab w:val="center" w:pos="825"/>
          <w:tab w:val="center" w:pos="1959"/>
          <w:tab w:val="center" w:pos="2667"/>
        </w:tabs>
        <w:spacing w:after="3" w:line="248" w:lineRule="auto"/>
        <w:ind w:right="40"/>
        <w:jc w:val="both"/>
        <w:rPr>
          <w:sz w:val="24"/>
          <w:szCs w:val="24"/>
        </w:rPr>
      </w:pPr>
    </w:p>
    <w:p w:rsidR="00A43692" w:rsidRPr="00AE7463" w:rsidRDefault="00A43692">
      <w:pPr>
        <w:tabs>
          <w:tab w:val="left" w:pos="0"/>
          <w:tab w:val="center" w:pos="825"/>
          <w:tab w:val="center" w:pos="1959"/>
          <w:tab w:val="center" w:pos="2667"/>
        </w:tabs>
        <w:spacing w:after="3" w:line="248" w:lineRule="auto"/>
        <w:ind w:right="40"/>
        <w:jc w:val="both"/>
        <w:rPr>
          <w:sz w:val="24"/>
          <w:szCs w:val="24"/>
        </w:rPr>
      </w:pPr>
    </w:p>
    <w:p w:rsidR="007F4BC6" w:rsidRPr="00AE7463" w:rsidRDefault="007F4BC6">
      <w:pPr>
        <w:tabs>
          <w:tab w:val="left" w:pos="0"/>
          <w:tab w:val="center" w:pos="825"/>
          <w:tab w:val="center" w:pos="1959"/>
          <w:tab w:val="center" w:pos="2667"/>
        </w:tabs>
        <w:spacing w:after="3" w:line="248" w:lineRule="auto"/>
        <w:ind w:right="40"/>
        <w:jc w:val="both"/>
        <w:rPr>
          <w:sz w:val="24"/>
          <w:szCs w:val="24"/>
        </w:rPr>
      </w:pPr>
    </w:p>
    <w:p w:rsidR="007F4BC6" w:rsidRPr="00AE7463" w:rsidRDefault="007F4BC6">
      <w:pPr>
        <w:tabs>
          <w:tab w:val="left" w:pos="0"/>
          <w:tab w:val="center" w:pos="825"/>
          <w:tab w:val="center" w:pos="1959"/>
          <w:tab w:val="center" w:pos="2667"/>
        </w:tabs>
        <w:spacing w:after="3" w:line="248" w:lineRule="auto"/>
        <w:ind w:right="40"/>
        <w:jc w:val="both"/>
        <w:rPr>
          <w:sz w:val="24"/>
          <w:szCs w:val="24"/>
        </w:rPr>
      </w:pPr>
    </w:p>
    <w:p w:rsidR="00A43692" w:rsidRPr="00AE7463" w:rsidRDefault="00A43692">
      <w:pPr>
        <w:tabs>
          <w:tab w:val="left" w:pos="0"/>
          <w:tab w:val="center" w:pos="825"/>
          <w:tab w:val="center" w:pos="1959"/>
          <w:tab w:val="center" w:pos="2667"/>
        </w:tabs>
        <w:spacing w:after="3" w:line="248" w:lineRule="auto"/>
        <w:ind w:right="40"/>
        <w:jc w:val="both"/>
        <w:rPr>
          <w:sz w:val="24"/>
          <w:szCs w:val="24"/>
        </w:rPr>
      </w:pPr>
    </w:p>
    <w:p w:rsidR="00A43692" w:rsidRPr="00AE7463" w:rsidRDefault="00A43692">
      <w:pPr>
        <w:tabs>
          <w:tab w:val="left" w:pos="0"/>
          <w:tab w:val="center" w:pos="825"/>
          <w:tab w:val="center" w:pos="1959"/>
          <w:tab w:val="center" w:pos="2667"/>
        </w:tabs>
        <w:spacing w:after="3" w:line="248" w:lineRule="auto"/>
        <w:ind w:right="40"/>
        <w:jc w:val="both"/>
        <w:rPr>
          <w:sz w:val="24"/>
          <w:szCs w:val="24"/>
        </w:rPr>
      </w:pPr>
    </w:p>
    <w:p w:rsidR="00A43692" w:rsidRPr="00AE7463" w:rsidRDefault="00A43692">
      <w:pPr>
        <w:tabs>
          <w:tab w:val="left" w:pos="0"/>
          <w:tab w:val="center" w:pos="825"/>
          <w:tab w:val="center" w:pos="1959"/>
          <w:tab w:val="center" w:pos="2667"/>
        </w:tabs>
        <w:spacing w:after="3" w:line="248" w:lineRule="auto"/>
        <w:ind w:right="40"/>
        <w:jc w:val="both"/>
        <w:rPr>
          <w:sz w:val="24"/>
          <w:szCs w:val="24"/>
        </w:rPr>
      </w:pPr>
    </w:p>
    <w:p w:rsidR="00A43692" w:rsidRPr="00AE7463" w:rsidRDefault="00A43692">
      <w:pPr>
        <w:tabs>
          <w:tab w:val="left" w:pos="0"/>
          <w:tab w:val="center" w:pos="825"/>
          <w:tab w:val="center" w:pos="1959"/>
          <w:tab w:val="center" w:pos="2667"/>
        </w:tabs>
        <w:spacing w:after="3" w:line="248" w:lineRule="auto"/>
        <w:ind w:right="40"/>
        <w:jc w:val="both"/>
        <w:rPr>
          <w:sz w:val="24"/>
          <w:szCs w:val="24"/>
        </w:rPr>
      </w:pPr>
    </w:p>
    <w:p w:rsidR="00A43692" w:rsidRPr="00AE7463" w:rsidRDefault="00A43692">
      <w:pPr>
        <w:tabs>
          <w:tab w:val="left" w:pos="0"/>
          <w:tab w:val="center" w:pos="825"/>
          <w:tab w:val="center" w:pos="1959"/>
          <w:tab w:val="center" w:pos="2667"/>
        </w:tabs>
        <w:spacing w:after="3" w:line="248" w:lineRule="auto"/>
        <w:ind w:right="40"/>
        <w:jc w:val="both"/>
        <w:rPr>
          <w:sz w:val="24"/>
          <w:szCs w:val="24"/>
        </w:rPr>
      </w:pPr>
    </w:p>
    <w:p w:rsidR="00A43692" w:rsidRPr="00AE7463" w:rsidRDefault="00A43692">
      <w:pPr>
        <w:tabs>
          <w:tab w:val="left" w:pos="0"/>
          <w:tab w:val="center" w:pos="825"/>
          <w:tab w:val="center" w:pos="1959"/>
          <w:tab w:val="center" w:pos="2667"/>
        </w:tabs>
        <w:spacing w:after="3" w:line="248" w:lineRule="auto"/>
        <w:ind w:right="40"/>
        <w:jc w:val="both"/>
        <w:rPr>
          <w:sz w:val="24"/>
          <w:szCs w:val="24"/>
        </w:rPr>
      </w:pPr>
    </w:p>
    <w:p w:rsidR="00B21531" w:rsidRPr="00AE7463" w:rsidRDefault="002C1456">
      <w:pPr>
        <w:tabs>
          <w:tab w:val="left" w:pos="0"/>
          <w:tab w:val="center" w:pos="825"/>
          <w:tab w:val="center" w:pos="1959"/>
          <w:tab w:val="center" w:pos="2667"/>
        </w:tabs>
        <w:spacing w:after="3" w:line="248" w:lineRule="auto"/>
        <w:ind w:right="40"/>
        <w:jc w:val="both"/>
        <w:rPr>
          <w:sz w:val="24"/>
          <w:szCs w:val="24"/>
        </w:rPr>
      </w:pPr>
      <w:r w:rsidRPr="00AE7463">
        <w:rPr>
          <w:sz w:val="24"/>
          <w:szCs w:val="24"/>
        </w:rPr>
        <w:t xml:space="preserve"> </w:t>
      </w:r>
    </w:p>
    <w:p w:rsidR="00B21531" w:rsidRPr="00AE7463" w:rsidRDefault="002C1456">
      <w:pPr>
        <w:tabs>
          <w:tab w:val="left" w:pos="0"/>
        </w:tabs>
        <w:spacing w:after="24"/>
        <w:ind w:right="40"/>
        <w:jc w:val="center"/>
        <w:rPr>
          <w:sz w:val="24"/>
          <w:szCs w:val="24"/>
        </w:rPr>
      </w:pPr>
      <w:r w:rsidRPr="00AE7463">
        <w:rPr>
          <w:b/>
          <w:sz w:val="24"/>
          <w:szCs w:val="24"/>
        </w:rPr>
        <w:t>ANEXO V</w:t>
      </w:r>
    </w:p>
    <w:p w:rsidR="00B21531" w:rsidRPr="00AE7463" w:rsidRDefault="002C1456">
      <w:pPr>
        <w:tabs>
          <w:tab w:val="left" w:pos="0"/>
        </w:tabs>
        <w:ind w:right="40"/>
        <w:jc w:val="both"/>
        <w:rPr>
          <w:sz w:val="24"/>
          <w:szCs w:val="24"/>
        </w:rPr>
      </w:pPr>
      <w:r w:rsidRPr="00AE7463">
        <w:rPr>
          <w:b/>
          <w:sz w:val="24"/>
          <w:szCs w:val="24"/>
        </w:rPr>
        <w:t xml:space="preserve"> </w:t>
      </w:r>
    </w:p>
    <w:p w:rsidR="00B21531" w:rsidRPr="00AE7463" w:rsidRDefault="002C1456">
      <w:pPr>
        <w:tabs>
          <w:tab w:val="left" w:pos="0"/>
        </w:tabs>
        <w:ind w:right="40"/>
        <w:jc w:val="both"/>
        <w:rPr>
          <w:sz w:val="24"/>
          <w:szCs w:val="24"/>
        </w:rPr>
      </w:pPr>
      <w:r w:rsidRPr="00AE7463">
        <w:rPr>
          <w:b/>
          <w:sz w:val="24"/>
          <w:szCs w:val="24"/>
        </w:rPr>
        <w:t xml:space="preserve"> </w:t>
      </w:r>
    </w:p>
    <w:p w:rsidR="00B21531" w:rsidRPr="00AE7463" w:rsidRDefault="002C1456">
      <w:pPr>
        <w:pStyle w:val="Ttulo31"/>
        <w:tabs>
          <w:tab w:val="left" w:pos="0"/>
        </w:tabs>
        <w:ind w:left="0" w:right="40"/>
        <w:rPr>
          <w:rFonts w:ascii="Arial Narrow" w:hAnsi="Arial Narrow"/>
          <w:sz w:val="24"/>
          <w:szCs w:val="24"/>
        </w:rPr>
      </w:pPr>
      <w:r w:rsidRPr="00AE7463">
        <w:rPr>
          <w:rFonts w:ascii="Arial Narrow" w:hAnsi="Arial Narrow"/>
          <w:sz w:val="24"/>
          <w:szCs w:val="24"/>
        </w:rPr>
        <w:lastRenderedPageBreak/>
        <w:t>MODELO DE DOCUMENTO DE CREDENCIAMENTO</w:t>
      </w:r>
    </w:p>
    <w:p w:rsidR="00B21531" w:rsidRPr="00AE7463" w:rsidRDefault="002C1456">
      <w:pPr>
        <w:tabs>
          <w:tab w:val="left" w:pos="0"/>
        </w:tabs>
        <w:ind w:right="40"/>
        <w:jc w:val="both"/>
        <w:rPr>
          <w:sz w:val="24"/>
          <w:szCs w:val="24"/>
        </w:rPr>
      </w:pPr>
      <w:r w:rsidRPr="00AE7463">
        <w:rPr>
          <w:b/>
          <w:sz w:val="24"/>
          <w:szCs w:val="24"/>
        </w:rPr>
        <w:t xml:space="preserve"> </w:t>
      </w:r>
    </w:p>
    <w:p w:rsidR="00B21531" w:rsidRPr="00AE7463" w:rsidRDefault="002C1456">
      <w:pPr>
        <w:tabs>
          <w:tab w:val="left" w:pos="0"/>
        </w:tabs>
        <w:ind w:right="40"/>
        <w:jc w:val="both"/>
        <w:rPr>
          <w:sz w:val="24"/>
          <w:szCs w:val="24"/>
        </w:rPr>
      </w:pPr>
      <w:r w:rsidRPr="00AE7463">
        <w:rPr>
          <w:b/>
          <w:sz w:val="24"/>
          <w:szCs w:val="24"/>
        </w:rPr>
        <w:t xml:space="preserve"> </w:t>
      </w:r>
    </w:p>
    <w:p w:rsidR="00B21531" w:rsidRPr="00AE7463" w:rsidRDefault="002C1456">
      <w:pPr>
        <w:tabs>
          <w:tab w:val="left" w:pos="0"/>
        </w:tabs>
        <w:ind w:right="40"/>
        <w:jc w:val="both"/>
        <w:rPr>
          <w:sz w:val="24"/>
          <w:szCs w:val="24"/>
        </w:rPr>
      </w:pPr>
      <w:r w:rsidRPr="00AE7463">
        <w:rPr>
          <w:b/>
          <w:sz w:val="24"/>
          <w:szCs w:val="24"/>
        </w:rPr>
        <w:t xml:space="preserve"> </w:t>
      </w:r>
    </w:p>
    <w:p w:rsidR="00B21531" w:rsidRPr="00AE7463" w:rsidRDefault="002C1456">
      <w:pPr>
        <w:tabs>
          <w:tab w:val="left" w:pos="0"/>
        </w:tabs>
        <w:ind w:right="40"/>
        <w:jc w:val="both"/>
        <w:rPr>
          <w:sz w:val="24"/>
          <w:szCs w:val="24"/>
        </w:rPr>
      </w:pPr>
      <w:r w:rsidRPr="00AE7463">
        <w:rPr>
          <w:b/>
          <w:sz w:val="24"/>
          <w:szCs w:val="24"/>
        </w:rPr>
        <w:t xml:space="preserve"> </w:t>
      </w:r>
    </w:p>
    <w:p w:rsidR="00B21531" w:rsidRPr="00AE7463" w:rsidRDefault="002C1456">
      <w:pPr>
        <w:tabs>
          <w:tab w:val="left" w:pos="0"/>
        </w:tabs>
        <w:spacing w:after="3" w:line="360" w:lineRule="auto"/>
        <w:ind w:right="40" w:hanging="10"/>
        <w:jc w:val="both"/>
        <w:rPr>
          <w:sz w:val="24"/>
          <w:szCs w:val="24"/>
        </w:rPr>
      </w:pPr>
      <w:r w:rsidRPr="00AE7463">
        <w:rPr>
          <w:sz w:val="24"/>
          <w:szCs w:val="24"/>
        </w:rPr>
        <w:t xml:space="preserve">A empresa ................................ inscrita no C.N.P.J/MF. sob o nº ..................................., com sede em ........................................, na rua/avenida ................................................... nº ..................., tendo como representante legal o(a) Sr. ..........................................................., citar o cargo ...................................................., credencia o/a Sr./a ................................................., portador da cédula de identidade nº .........................................................., para representar perante a Prefeitura do Município de Ferraz de Vasconcelos -SP, na licitação Pregão Presencial nº </w:t>
      </w:r>
      <w:r w:rsidR="009F7597">
        <w:rPr>
          <w:sz w:val="24"/>
          <w:szCs w:val="24"/>
        </w:rPr>
        <w:t>009</w:t>
      </w:r>
      <w:r w:rsidRPr="00AE7463">
        <w:rPr>
          <w:sz w:val="24"/>
          <w:szCs w:val="24"/>
        </w:rPr>
        <w:t>/</w:t>
      </w:r>
      <w:r w:rsidR="009F7597">
        <w:rPr>
          <w:sz w:val="24"/>
          <w:szCs w:val="24"/>
        </w:rPr>
        <w:t>2019</w:t>
      </w:r>
      <w:r w:rsidRPr="00AE7463">
        <w:rPr>
          <w:sz w:val="24"/>
          <w:szCs w:val="24"/>
        </w:rPr>
        <w:t xml:space="preserve">, outorgando-lhe expressos poderes para formulação de lances verbais, manifestação quanto a intenção de recorrer das decisões do pregoeiro, desistência e renuncia ao direito de interpor recursos e para pratica de todos os demais atos inerentes ao certame em referência.  </w:t>
      </w:r>
    </w:p>
    <w:p w:rsidR="00B21531" w:rsidRPr="00AE7463" w:rsidRDefault="002C1456">
      <w:pPr>
        <w:tabs>
          <w:tab w:val="left" w:pos="0"/>
        </w:tabs>
        <w:ind w:right="40"/>
        <w:jc w:val="both"/>
        <w:rPr>
          <w:sz w:val="24"/>
          <w:szCs w:val="24"/>
        </w:rPr>
      </w:pPr>
      <w:r w:rsidRPr="00AE7463">
        <w:rPr>
          <w:sz w:val="24"/>
          <w:szCs w:val="24"/>
        </w:rPr>
        <w:t xml:space="preserve">  </w:t>
      </w:r>
    </w:p>
    <w:p w:rsidR="00B21531" w:rsidRPr="00AE7463" w:rsidRDefault="002C1456">
      <w:pPr>
        <w:tabs>
          <w:tab w:val="left" w:pos="0"/>
        </w:tabs>
        <w:spacing w:after="3" w:line="248" w:lineRule="auto"/>
        <w:ind w:right="40" w:hanging="10"/>
        <w:jc w:val="both"/>
        <w:rPr>
          <w:sz w:val="24"/>
          <w:szCs w:val="24"/>
        </w:rPr>
      </w:pPr>
      <w:r w:rsidRPr="00AE7463">
        <w:rPr>
          <w:sz w:val="24"/>
          <w:szCs w:val="24"/>
        </w:rPr>
        <w:t xml:space="preserve">Local e data </w:t>
      </w:r>
    </w:p>
    <w:p w:rsidR="00B21531" w:rsidRPr="00AE7463" w:rsidRDefault="002C1456">
      <w:pPr>
        <w:tabs>
          <w:tab w:val="left" w:pos="0"/>
        </w:tabs>
        <w:ind w:right="40"/>
        <w:jc w:val="both"/>
        <w:rPr>
          <w:sz w:val="24"/>
          <w:szCs w:val="24"/>
        </w:rPr>
      </w:pPr>
      <w:r w:rsidRPr="00AE7463">
        <w:rPr>
          <w:sz w:val="24"/>
          <w:szCs w:val="24"/>
        </w:rPr>
        <w:t xml:space="preserve"> </w:t>
      </w:r>
    </w:p>
    <w:p w:rsidR="00B21531" w:rsidRPr="00AE7463" w:rsidRDefault="002C1456">
      <w:pPr>
        <w:tabs>
          <w:tab w:val="left" w:pos="0"/>
        </w:tabs>
        <w:spacing w:after="3" w:line="248" w:lineRule="auto"/>
        <w:ind w:right="40" w:hanging="10"/>
        <w:jc w:val="both"/>
        <w:rPr>
          <w:sz w:val="24"/>
          <w:szCs w:val="24"/>
        </w:rPr>
      </w:pPr>
      <w:r w:rsidRPr="00AE7463">
        <w:rPr>
          <w:sz w:val="24"/>
          <w:szCs w:val="24"/>
        </w:rPr>
        <w:t xml:space="preserve">______________________________________ </w:t>
      </w:r>
    </w:p>
    <w:p w:rsidR="00B21531" w:rsidRPr="00AE7463" w:rsidRDefault="002C1456">
      <w:pPr>
        <w:tabs>
          <w:tab w:val="left" w:pos="0"/>
        </w:tabs>
        <w:spacing w:after="3" w:line="248" w:lineRule="auto"/>
        <w:ind w:right="40" w:hanging="10"/>
        <w:jc w:val="both"/>
        <w:rPr>
          <w:sz w:val="24"/>
          <w:szCs w:val="24"/>
        </w:rPr>
      </w:pPr>
      <w:r w:rsidRPr="00AE7463">
        <w:rPr>
          <w:sz w:val="24"/>
          <w:szCs w:val="24"/>
        </w:rPr>
        <w:t xml:space="preserve">Nome/assinatura </w:t>
      </w:r>
    </w:p>
    <w:p w:rsidR="00B21531" w:rsidRPr="00AE7463" w:rsidRDefault="002C1456">
      <w:pPr>
        <w:tabs>
          <w:tab w:val="left" w:pos="0"/>
        </w:tabs>
        <w:spacing w:after="3" w:line="248" w:lineRule="auto"/>
        <w:ind w:right="40" w:hanging="10"/>
        <w:jc w:val="both"/>
        <w:rPr>
          <w:sz w:val="24"/>
          <w:szCs w:val="24"/>
        </w:rPr>
      </w:pPr>
      <w:r w:rsidRPr="00AE7463">
        <w:rPr>
          <w:sz w:val="24"/>
          <w:szCs w:val="24"/>
        </w:rPr>
        <w:t xml:space="preserve">Cargo </w:t>
      </w:r>
    </w:p>
    <w:p w:rsidR="00B21531" w:rsidRPr="00AE7463" w:rsidRDefault="00B21531">
      <w:pPr>
        <w:tabs>
          <w:tab w:val="left" w:pos="0"/>
        </w:tabs>
        <w:ind w:right="40"/>
        <w:jc w:val="center"/>
        <w:rPr>
          <w:sz w:val="24"/>
          <w:szCs w:val="24"/>
        </w:rPr>
      </w:pPr>
    </w:p>
    <w:p w:rsidR="005B3D4C" w:rsidRPr="00AE7463" w:rsidRDefault="005B3D4C">
      <w:pPr>
        <w:tabs>
          <w:tab w:val="left" w:pos="0"/>
        </w:tabs>
        <w:ind w:right="40"/>
        <w:jc w:val="center"/>
        <w:rPr>
          <w:sz w:val="24"/>
          <w:szCs w:val="24"/>
        </w:rPr>
      </w:pPr>
    </w:p>
    <w:p w:rsidR="005B3D4C" w:rsidRPr="00AE7463" w:rsidRDefault="005B3D4C">
      <w:pPr>
        <w:tabs>
          <w:tab w:val="left" w:pos="0"/>
        </w:tabs>
        <w:ind w:right="40"/>
        <w:jc w:val="center"/>
        <w:rPr>
          <w:sz w:val="24"/>
          <w:szCs w:val="24"/>
        </w:rPr>
      </w:pPr>
    </w:p>
    <w:p w:rsidR="00B21531" w:rsidRPr="00AE7463" w:rsidRDefault="00B21531">
      <w:pPr>
        <w:tabs>
          <w:tab w:val="left" w:pos="0"/>
        </w:tabs>
        <w:ind w:right="40"/>
        <w:jc w:val="center"/>
        <w:rPr>
          <w:b/>
          <w:sz w:val="24"/>
          <w:szCs w:val="24"/>
        </w:rPr>
      </w:pPr>
    </w:p>
    <w:p w:rsidR="00B21531" w:rsidRPr="00AE7463" w:rsidRDefault="00B21531">
      <w:pPr>
        <w:tabs>
          <w:tab w:val="left" w:pos="0"/>
        </w:tabs>
        <w:ind w:right="40"/>
        <w:jc w:val="center"/>
        <w:rPr>
          <w:b/>
          <w:sz w:val="24"/>
          <w:szCs w:val="24"/>
        </w:rPr>
      </w:pPr>
    </w:p>
    <w:p w:rsidR="00B21531" w:rsidRPr="00AE7463" w:rsidRDefault="002C1456">
      <w:pPr>
        <w:tabs>
          <w:tab w:val="left" w:pos="0"/>
        </w:tabs>
        <w:ind w:right="40"/>
        <w:jc w:val="center"/>
        <w:rPr>
          <w:sz w:val="24"/>
          <w:szCs w:val="24"/>
        </w:rPr>
      </w:pPr>
      <w:r w:rsidRPr="00AE7463">
        <w:rPr>
          <w:b/>
          <w:sz w:val="24"/>
          <w:szCs w:val="24"/>
        </w:rPr>
        <w:t>ANEXO VI</w:t>
      </w:r>
    </w:p>
    <w:p w:rsidR="0081550F" w:rsidRPr="00AE7463" w:rsidRDefault="0081550F" w:rsidP="0081550F">
      <w:pPr>
        <w:spacing w:before="154" w:line="360" w:lineRule="auto"/>
        <w:ind w:left="2338" w:right="2527" w:firstLine="705"/>
        <w:jc w:val="both"/>
        <w:rPr>
          <w:rFonts w:cs="Times New Roman"/>
          <w:b/>
          <w:sz w:val="24"/>
          <w:szCs w:val="24"/>
        </w:rPr>
      </w:pPr>
      <w:r w:rsidRPr="00AE7463">
        <w:rPr>
          <w:rFonts w:cs="Times New Roman"/>
          <w:b/>
          <w:w w:val="105"/>
          <w:sz w:val="24"/>
          <w:szCs w:val="24"/>
        </w:rPr>
        <w:t xml:space="preserve">TERMO DE REFERÊNCIA </w:t>
      </w:r>
    </w:p>
    <w:p w:rsidR="0081550F" w:rsidRPr="00AE7463" w:rsidRDefault="0081550F" w:rsidP="0081550F">
      <w:pPr>
        <w:pStyle w:val="PargrafodaLista"/>
        <w:widowControl w:val="0"/>
        <w:numPr>
          <w:ilvl w:val="0"/>
          <w:numId w:val="35"/>
        </w:numPr>
        <w:pBdr>
          <w:top w:val="single" w:sz="4" w:space="1" w:color="auto"/>
          <w:left w:val="single" w:sz="4" w:space="4" w:color="auto"/>
          <w:bottom w:val="single" w:sz="4" w:space="1" w:color="auto"/>
          <w:right w:val="single" w:sz="4" w:space="4" w:color="auto"/>
        </w:pBdr>
        <w:tabs>
          <w:tab w:val="left" w:pos="744"/>
          <w:tab w:val="left" w:pos="745"/>
        </w:tabs>
        <w:spacing w:after="0" w:line="360" w:lineRule="auto"/>
        <w:ind w:hanging="532"/>
        <w:contextualSpacing w:val="0"/>
        <w:jc w:val="center"/>
        <w:rPr>
          <w:rFonts w:ascii="Arial Narrow" w:hAnsi="Arial Narrow"/>
          <w:b/>
          <w:sz w:val="24"/>
          <w:szCs w:val="24"/>
        </w:rPr>
      </w:pPr>
      <w:r w:rsidRPr="00AE7463">
        <w:rPr>
          <w:rFonts w:ascii="Arial Narrow" w:hAnsi="Arial Narrow"/>
          <w:b/>
          <w:w w:val="105"/>
          <w:sz w:val="24"/>
          <w:szCs w:val="24"/>
        </w:rPr>
        <w:t>DO</w:t>
      </w:r>
      <w:r w:rsidRPr="00AE7463">
        <w:rPr>
          <w:rFonts w:ascii="Arial Narrow" w:hAnsi="Arial Narrow"/>
          <w:b/>
          <w:spacing w:val="-16"/>
          <w:w w:val="105"/>
          <w:sz w:val="24"/>
          <w:szCs w:val="24"/>
        </w:rPr>
        <w:t xml:space="preserve"> </w:t>
      </w:r>
      <w:r w:rsidRPr="00AE7463">
        <w:rPr>
          <w:rFonts w:ascii="Arial Narrow" w:hAnsi="Arial Narrow"/>
          <w:b/>
          <w:w w:val="105"/>
          <w:sz w:val="24"/>
          <w:szCs w:val="24"/>
        </w:rPr>
        <w:t>OBJETO</w:t>
      </w:r>
    </w:p>
    <w:p w:rsidR="0081550F" w:rsidRPr="00AE7463" w:rsidRDefault="0081550F" w:rsidP="0081550F">
      <w:pPr>
        <w:pStyle w:val="PargrafodaLista"/>
        <w:widowControl w:val="0"/>
        <w:numPr>
          <w:ilvl w:val="1"/>
          <w:numId w:val="35"/>
        </w:numPr>
        <w:tabs>
          <w:tab w:val="left" w:pos="1148"/>
        </w:tabs>
        <w:spacing w:before="1" w:after="0" w:line="360" w:lineRule="auto"/>
        <w:ind w:right="468" w:firstLine="0"/>
        <w:contextualSpacing w:val="0"/>
        <w:jc w:val="both"/>
        <w:rPr>
          <w:rFonts w:ascii="Arial Narrow" w:hAnsi="Arial Narrow"/>
          <w:b/>
          <w:sz w:val="24"/>
          <w:szCs w:val="24"/>
        </w:rPr>
      </w:pPr>
      <w:r w:rsidRPr="00AE7463">
        <w:rPr>
          <w:rFonts w:ascii="Arial Narrow" w:hAnsi="Arial Narrow"/>
          <w:w w:val="105"/>
          <w:sz w:val="24"/>
          <w:szCs w:val="24"/>
        </w:rPr>
        <w:t xml:space="preserve">Contratação de empresa especializada em locação de equipamentos de impressão, cópia reprográfica e digitalização, bem como todo e qualquer serviço de manutenção corretiva e </w:t>
      </w:r>
      <w:r w:rsidRPr="00AE7463">
        <w:rPr>
          <w:rFonts w:ascii="Arial Narrow" w:hAnsi="Arial Narrow"/>
          <w:w w:val="105"/>
          <w:sz w:val="24"/>
          <w:szCs w:val="24"/>
        </w:rPr>
        <w:lastRenderedPageBreak/>
        <w:t>preventiva, além do fornecimento de suprimentos para impressão (Toner, Tinta e Papel Sulfite), para suprimento das demandas de todas as Secretarias Municipais da Prefeitura de Ferraz de Vasconcelos, pelo período de 12 (doze) meses.</w:t>
      </w:r>
    </w:p>
    <w:p w:rsidR="0081550F" w:rsidRPr="00AE7463" w:rsidRDefault="0081550F" w:rsidP="0081550F">
      <w:pPr>
        <w:pStyle w:val="PargrafodaLista"/>
        <w:widowControl w:val="0"/>
        <w:numPr>
          <w:ilvl w:val="0"/>
          <w:numId w:val="35"/>
        </w:numPr>
        <w:pBdr>
          <w:top w:val="single" w:sz="4" w:space="1" w:color="auto"/>
          <w:left w:val="single" w:sz="4" w:space="4" w:color="auto"/>
          <w:bottom w:val="single" w:sz="4" w:space="1" w:color="auto"/>
          <w:right w:val="single" w:sz="4" w:space="4" w:color="auto"/>
        </w:pBdr>
        <w:tabs>
          <w:tab w:val="left" w:pos="1148"/>
        </w:tabs>
        <w:spacing w:before="1" w:after="0" w:line="360" w:lineRule="auto"/>
        <w:ind w:right="468"/>
        <w:contextualSpacing w:val="0"/>
        <w:jc w:val="center"/>
        <w:rPr>
          <w:rFonts w:ascii="Arial Narrow" w:hAnsi="Arial Narrow"/>
          <w:b/>
          <w:sz w:val="24"/>
          <w:szCs w:val="24"/>
        </w:rPr>
      </w:pPr>
      <w:r w:rsidRPr="00AE7463">
        <w:rPr>
          <w:rFonts w:ascii="Arial Narrow" w:hAnsi="Arial Narrow"/>
          <w:b/>
          <w:sz w:val="24"/>
          <w:szCs w:val="24"/>
        </w:rPr>
        <w:t>DA JUSTIFICATIVA</w:t>
      </w:r>
    </w:p>
    <w:p w:rsidR="0081550F" w:rsidRPr="00AE7463" w:rsidRDefault="0081550F" w:rsidP="0081550F">
      <w:pPr>
        <w:pStyle w:val="PargrafodaLista"/>
        <w:widowControl w:val="0"/>
        <w:numPr>
          <w:ilvl w:val="1"/>
          <w:numId w:val="34"/>
        </w:numPr>
        <w:tabs>
          <w:tab w:val="left" w:pos="1134"/>
        </w:tabs>
        <w:spacing w:before="159" w:after="0" w:line="360" w:lineRule="auto"/>
        <w:ind w:left="1134" w:right="132" w:hanging="425"/>
        <w:contextualSpacing w:val="0"/>
        <w:jc w:val="both"/>
        <w:rPr>
          <w:rFonts w:ascii="Arial Narrow" w:hAnsi="Arial Narrow"/>
          <w:sz w:val="24"/>
          <w:szCs w:val="24"/>
        </w:rPr>
      </w:pPr>
      <w:r w:rsidRPr="00AE7463">
        <w:rPr>
          <w:rFonts w:ascii="Arial Narrow" w:hAnsi="Arial Narrow"/>
          <w:w w:val="105"/>
          <w:sz w:val="24"/>
          <w:szCs w:val="24"/>
        </w:rPr>
        <w:t>Os serviços de impressão, cópia reprográfica e digitalização são essenciais ao regular andamento e funcionamento das Pastas Municipais, impactando positivamente nas ações e resultados alcançados pelas respectivas Secretarias Municipais e suas unidades vinculadas.</w:t>
      </w:r>
    </w:p>
    <w:p w:rsidR="0081550F" w:rsidRPr="00AE7463" w:rsidRDefault="0081550F" w:rsidP="0081550F">
      <w:pPr>
        <w:pStyle w:val="PargrafodaLista"/>
        <w:widowControl w:val="0"/>
        <w:numPr>
          <w:ilvl w:val="1"/>
          <w:numId w:val="34"/>
        </w:numPr>
        <w:tabs>
          <w:tab w:val="left" w:pos="1391"/>
        </w:tabs>
        <w:spacing w:before="53" w:after="0" w:line="360" w:lineRule="auto"/>
        <w:ind w:left="1088" w:right="467" w:hanging="404"/>
        <w:contextualSpacing w:val="0"/>
        <w:jc w:val="both"/>
        <w:rPr>
          <w:rFonts w:ascii="Arial Narrow" w:hAnsi="Arial Narrow"/>
          <w:sz w:val="24"/>
          <w:szCs w:val="24"/>
        </w:rPr>
      </w:pPr>
      <w:r w:rsidRPr="00AE7463">
        <w:rPr>
          <w:rFonts w:ascii="Arial Narrow" w:hAnsi="Arial Narrow"/>
          <w:w w:val="105"/>
          <w:sz w:val="24"/>
          <w:szCs w:val="24"/>
        </w:rPr>
        <w:t>O serviço proposto tem por objetivo prover um modelo eficaz para atendimento aos munícipes, de forma contínua e controlada, evitando desperdícios e descontinuidades causadas pela falta de equipamento e suprimentos desta natureza, além de objetivar otimização e economia.</w:t>
      </w:r>
    </w:p>
    <w:p w:rsidR="0081550F" w:rsidRPr="00AE7463" w:rsidRDefault="0081550F" w:rsidP="0081550F">
      <w:pPr>
        <w:pStyle w:val="PargrafodaLista"/>
        <w:widowControl w:val="0"/>
        <w:numPr>
          <w:ilvl w:val="1"/>
          <w:numId w:val="34"/>
        </w:numPr>
        <w:tabs>
          <w:tab w:val="left" w:pos="1391"/>
        </w:tabs>
        <w:spacing w:before="53" w:after="0" w:line="360" w:lineRule="auto"/>
        <w:ind w:left="1088" w:right="467" w:hanging="404"/>
        <w:contextualSpacing w:val="0"/>
        <w:jc w:val="both"/>
        <w:rPr>
          <w:rFonts w:ascii="Arial Narrow" w:hAnsi="Arial Narrow"/>
          <w:sz w:val="24"/>
          <w:szCs w:val="24"/>
        </w:rPr>
      </w:pPr>
      <w:r w:rsidRPr="00AE7463">
        <w:rPr>
          <w:rFonts w:ascii="Arial Narrow" w:hAnsi="Arial Narrow"/>
          <w:w w:val="105"/>
          <w:sz w:val="24"/>
          <w:szCs w:val="24"/>
        </w:rPr>
        <w:t>Contratação desta natureza tem se tornado presente cada vez mais no setor publico, tendo em vista a eficiência no fornecimento de suprimentos e manutenção dos equipamentos.</w:t>
      </w:r>
    </w:p>
    <w:p w:rsidR="0081550F" w:rsidRPr="00AE7463" w:rsidRDefault="0081550F" w:rsidP="0081550F">
      <w:pPr>
        <w:pStyle w:val="PargrafodaLista"/>
        <w:widowControl w:val="0"/>
        <w:numPr>
          <w:ilvl w:val="1"/>
          <w:numId w:val="34"/>
        </w:numPr>
        <w:tabs>
          <w:tab w:val="left" w:pos="1391"/>
        </w:tabs>
        <w:spacing w:before="53" w:after="0" w:line="360" w:lineRule="auto"/>
        <w:ind w:left="1088" w:right="467" w:hanging="404"/>
        <w:contextualSpacing w:val="0"/>
        <w:jc w:val="both"/>
        <w:rPr>
          <w:rFonts w:ascii="Arial Narrow" w:hAnsi="Arial Narrow"/>
          <w:sz w:val="24"/>
          <w:szCs w:val="24"/>
        </w:rPr>
      </w:pPr>
      <w:r w:rsidRPr="00AE7463">
        <w:rPr>
          <w:rFonts w:ascii="Arial Narrow" w:hAnsi="Arial Narrow"/>
          <w:w w:val="105"/>
          <w:sz w:val="24"/>
          <w:szCs w:val="24"/>
        </w:rPr>
        <w:t>O modelo proposto minimiza consideravelmente a interrupção do atendimento aos munícipes e desenvolvimento dos trabalhos dos Órgãos da Administração.</w:t>
      </w:r>
    </w:p>
    <w:p w:rsidR="0081550F" w:rsidRPr="00AE7463" w:rsidRDefault="0081550F" w:rsidP="0081550F">
      <w:pPr>
        <w:pStyle w:val="PargrafodaLista"/>
        <w:widowControl w:val="0"/>
        <w:numPr>
          <w:ilvl w:val="1"/>
          <w:numId w:val="34"/>
        </w:numPr>
        <w:tabs>
          <w:tab w:val="left" w:pos="1391"/>
        </w:tabs>
        <w:spacing w:before="53" w:after="0" w:line="360" w:lineRule="auto"/>
        <w:ind w:left="1088" w:right="467" w:hanging="404"/>
        <w:contextualSpacing w:val="0"/>
        <w:jc w:val="both"/>
        <w:rPr>
          <w:rFonts w:ascii="Arial Narrow" w:hAnsi="Arial Narrow"/>
          <w:sz w:val="24"/>
          <w:szCs w:val="24"/>
        </w:rPr>
      </w:pPr>
      <w:r w:rsidRPr="00AE7463">
        <w:rPr>
          <w:rFonts w:ascii="Arial Narrow" w:hAnsi="Arial Narrow"/>
          <w:sz w:val="24"/>
          <w:szCs w:val="24"/>
        </w:rPr>
        <w:t>Os principais benefícios almejados, são:</w:t>
      </w:r>
    </w:p>
    <w:p w:rsidR="0081550F" w:rsidRPr="00AE7463" w:rsidRDefault="0081550F" w:rsidP="0081550F">
      <w:pPr>
        <w:pStyle w:val="PargrafodaLista"/>
        <w:widowControl w:val="0"/>
        <w:numPr>
          <w:ilvl w:val="2"/>
          <w:numId w:val="36"/>
        </w:numPr>
        <w:tabs>
          <w:tab w:val="left" w:pos="824"/>
        </w:tabs>
        <w:spacing w:before="120" w:after="0" w:line="360" w:lineRule="auto"/>
        <w:contextualSpacing w:val="0"/>
        <w:jc w:val="both"/>
        <w:rPr>
          <w:rFonts w:ascii="Arial Narrow" w:hAnsi="Arial Narrow"/>
          <w:sz w:val="24"/>
          <w:szCs w:val="24"/>
        </w:rPr>
      </w:pPr>
      <w:r w:rsidRPr="00AE7463">
        <w:rPr>
          <w:rFonts w:ascii="Arial Narrow" w:hAnsi="Arial Narrow"/>
          <w:sz w:val="24"/>
          <w:szCs w:val="24"/>
        </w:rPr>
        <w:t>Gerenciamento centralizado e controle de impressões por usuário;</w:t>
      </w:r>
    </w:p>
    <w:p w:rsidR="0081550F" w:rsidRPr="00AE7463" w:rsidRDefault="0081550F" w:rsidP="0081550F">
      <w:pPr>
        <w:pStyle w:val="PargrafodaLista"/>
        <w:widowControl w:val="0"/>
        <w:numPr>
          <w:ilvl w:val="2"/>
          <w:numId w:val="36"/>
        </w:numPr>
        <w:tabs>
          <w:tab w:val="left" w:pos="824"/>
        </w:tabs>
        <w:spacing w:after="0" w:line="360" w:lineRule="auto"/>
        <w:ind w:right="109"/>
        <w:contextualSpacing w:val="0"/>
        <w:jc w:val="both"/>
        <w:rPr>
          <w:rFonts w:ascii="Arial Narrow" w:hAnsi="Arial Narrow"/>
          <w:sz w:val="24"/>
          <w:szCs w:val="24"/>
        </w:rPr>
      </w:pPr>
      <w:r w:rsidRPr="00AE7463">
        <w:rPr>
          <w:rFonts w:ascii="Arial Narrow" w:hAnsi="Arial Narrow"/>
          <w:sz w:val="24"/>
          <w:szCs w:val="24"/>
        </w:rPr>
        <w:t>Garantia do padrão de qualidade do serviço prestado nas secretarias, unidades de ensino, unidades de saúde e unidades sociais;</w:t>
      </w:r>
    </w:p>
    <w:p w:rsidR="0081550F" w:rsidRPr="00AE7463" w:rsidRDefault="0081550F" w:rsidP="0081550F">
      <w:pPr>
        <w:pStyle w:val="PargrafodaLista"/>
        <w:widowControl w:val="0"/>
        <w:numPr>
          <w:ilvl w:val="2"/>
          <w:numId w:val="36"/>
        </w:numPr>
        <w:tabs>
          <w:tab w:val="left" w:pos="824"/>
        </w:tabs>
        <w:spacing w:after="0" w:line="360" w:lineRule="auto"/>
        <w:ind w:right="107"/>
        <w:contextualSpacing w:val="0"/>
        <w:jc w:val="both"/>
        <w:rPr>
          <w:rFonts w:ascii="Arial Narrow" w:hAnsi="Arial Narrow"/>
          <w:sz w:val="24"/>
          <w:szCs w:val="24"/>
        </w:rPr>
      </w:pPr>
      <w:r w:rsidRPr="00AE7463">
        <w:rPr>
          <w:rFonts w:ascii="Arial Narrow" w:hAnsi="Arial Narrow"/>
          <w:sz w:val="24"/>
          <w:szCs w:val="24"/>
        </w:rPr>
        <w:t>Rastreabilidade da impressão e das cópias reprográficas;</w:t>
      </w:r>
    </w:p>
    <w:p w:rsidR="0081550F" w:rsidRPr="00AE7463" w:rsidRDefault="0081550F" w:rsidP="0081550F">
      <w:pPr>
        <w:pStyle w:val="PargrafodaLista"/>
        <w:widowControl w:val="0"/>
        <w:numPr>
          <w:ilvl w:val="2"/>
          <w:numId w:val="36"/>
        </w:numPr>
        <w:tabs>
          <w:tab w:val="left" w:pos="824"/>
        </w:tabs>
        <w:spacing w:after="0" w:line="360" w:lineRule="auto"/>
        <w:contextualSpacing w:val="0"/>
        <w:jc w:val="both"/>
        <w:rPr>
          <w:rFonts w:ascii="Arial Narrow" w:hAnsi="Arial Narrow"/>
          <w:sz w:val="24"/>
          <w:szCs w:val="24"/>
        </w:rPr>
      </w:pPr>
      <w:r w:rsidRPr="00AE7463">
        <w:rPr>
          <w:rFonts w:ascii="Arial Narrow" w:hAnsi="Arial Narrow"/>
          <w:sz w:val="24"/>
          <w:szCs w:val="24"/>
        </w:rPr>
        <w:t>Eliminação da necessidade logística dos insumos;</w:t>
      </w:r>
    </w:p>
    <w:p w:rsidR="0081550F" w:rsidRPr="00AE7463" w:rsidRDefault="0081550F" w:rsidP="0081550F">
      <w:pPr>
        <w:pStyle w:val="PargrafodaLista"/>
        <w:widowControl w:val="0"/>
        <w:numPr>
          <w:ilvl w:val="2"/>
          <w:numId w:val="36"/>
        </w:numPr>
        <w:tabs>
          <w:tab w:val="left" w:pos="824"/>
        </w:tabs>
        <w:spacing w:after="0" w:line="360" w:lineRule="auto"/>
        <w:contextualSpacing w:val="0"/>
        <w:jc w:val="both"/>
        <w:rPr>
          <w:rFonts w:ascii="Arial Narrow" w:hAnsi="Arial Narrow"/>
          <w:sz w:val="24"/>
          <w:szCs w:val="24"/>
        </w:rPr>
      </w:pPr>
      <w:r w:rsidRPr="00AE7463">
        <w:rPr>
          <w:rFonts w:ascii="Arial Narrow" w:hAnsi="Arial Narrow"/>
          <w:sz w:val="24"/>
          <w:szCs w:val="24"/>
        </w:rPr>
        <w:t>Proporcionar uniformização do serviço em todos os Órgãos da Administração Municipal;</w:t>
      </w:r>
    </w:p>
    <w:p w:rsidR="0081550F" w:rsidRPr="00AE7463" w:rsidRDefault="0081550F" w:rsidP="0081550F">
      <w:pPr>
        <w:pStyle w:val="PargrafodaLista"/>
        <w:widowControl w:val="0"/>
        <w:numPr>
          <w:ilvl w:val="2"/>
          <w:numId w:val="36"/>
        </w:numPr>
        <w:tabs>
          <w:tab w:val="left" w:pos="824"/>
        </w:tabs>
        <w:spacing w:after="0" w:line="360" w:lineRule="auto"/>
        <w:contextualSpacing w:val="0"/>
        <w:jc w:val="both"/>
        <w:rPr>
          <w:rFonts w:ascii="Arial Narrow" w:hAnsi="Arial Narrow"/>
          <w:sz w:val="24"/>
          <w:szCs w:val="24"/>
        </w:rPr>
      </w:pPr>
      <w:r w:rsidRPr="00AE7463">
        <w:rPr>
          <w:rFonts w:ascii="Arial Narrow" w:hAnsi="Arial Narrow"/>
          <w:sz w:val="24"/>
          <w:szCs w:val="24"/>
        </w:rPr>
        <w:t>Eliminar todas as dificuldades hoje existentes na gestão dos equipamentos instalados, e</w:t>
      </w:r>
    </w:p>
    <w:p w:rsidR="0081550F" w:rsidRPr="00AE7463" w:rsidRDefault="0081550F" w:rsidP="0081550F">
      <w:pPr>
        <w:pStyle w:val="PargrafodaLista"/>
        <w:widowControl w:val="0"/>
        <w:numPr>
          <w:ilvl w:val="2"/>
          <w:numId w:val="36"/>
        </w:numPr>
        <w:tabs>
          <w:tab w:val="left" w:pos="824"/>
        </w:tabs>
        <w:spacing w:after="0" w:line="360" w:lineRule="auto"/>
        <w:contextualSpacing w:val="0"/>
        <w:jc w:val="both"/>
        <w:rPr>
          <w:rFonts w:ascii="Arial Narrow" w:hAnsi="Arial Narrow"/>
          <w:sz w:val="24"/>
          <w:szCs w:val="24"/>
        </w:rPr>
      </w:pPr>
      <w:r w:rsidRPr="00AE7463">
        <w:rPr>
          <w:rFonts w:ascii="Arial Narrow" w:hAnsi="Arial Narrow"/>
          <w:sz w:val="24"/>
          <w:szCs w:val="24"/>
        </w:rPr>
        <w:t xml:space="preserve">Redução dos custos.  </w:t>
      </w:r>
    </w:p>
    <w:p w:rsidR="0081550F" w:rsidRPr="00AE7463" w:rsidRDefault="0081550F" w:rsidP="0081550F">
      <w:pPr>
        <w:pStyle w:val="Ttulo2"/>
        <w:keepNext w:val="0"/>
        <w:keepLines w:val="0"/>
        <w:numPr>
          <w:ilvl w:val="0"/>
          <w:numId w:val="35"/>
        </w:numPr>
        <w:pBdr>
          <w:top w:val="single" w:sz="4" w:space="1" w:color="auto"/>
          <w:left w:val="single" w:sz="4" w:space="4" w:color="auto"/>
          <w:bottom w:val="single" w:sz="4" w:space="1" w:color="auto"/>
          <w:right w:val="single" w:sz="4" w:space="4" w:color="auto"/>
        </w:pBdr>
        <w:tabs>
          <w:tab w:val="left" w:pos="1020"/>
          <w:tab w:val="left" w:pos="1021"/>
        </w:tabs>
        <w:autoSpaceDE/>
        <w:autoSpaceDN/>
        <w:spacing w:before="53" w:line="360" w:lineRule="auto"/>
        <w:ind w:left="1020" w:hanging="528"/>
        <w:jc w:val="center"/>
        <w:rPr>
          <w:rFonts w:ascii="Arial Narrow" w:hAnsi="Arial Narrow" w:cs="Times New Roman"/>
          <w:sz w:val="24"/>
          <w:szCs w:val="24"/>
        </w:rPr>
      </w:pPr>
      <w:r w:rsidRPr="00AE7463">
        <w:rPr>
          <w:rFonts w:ascii="Arial Narrow" w:hAnsi="Arial Narrow" w:cs="Times New Roman"/>
          <w:w w:val="105"/>
          <w:sz w:val="24"/>
          <w:szCs w:val="24"/>
        </w:rPr>
        <w:t>FORMA</w:t>
      </w:r>
      <w:r w:rsidRPr="00AE7463">
        <w:rPr>
          <w:rFonts w:ascii="Arial Narrow" w:hAnsi="Arial Narrow" w:cs="Times New Roman"/>
          <w:spacing w:val="-15"/>
          <w:w w:val="105"/>
          <w:sz w:val="24"/>
          <w:szCs w:val="24"/>
        </w:rPr>
        <w:t xml:space="preserve"> </w:t>
      </w:r>
      <w:r w:rsidRPr="00AE7463">
        <w:rPr>
          <w:rFonts w:ascii="Arial Narrow" w:hAnsi="Arial Narrow" w:cs="Times New Roman"/>
          <w:w w:val="105"/>
          <w:sz w:val="24"/>
          <w:szCs w:val="24"/>
        </w:rPr>
        <w:t>DE</w:t>
      </w:r>
      <w:r w:rsidRPr="00AE7463">
        <w:rPr>
          <w:rFonts w:ascii="Arial Narrow" w:hAnsi="Arial Narrow" w:cs="Times New Roman"/>
          <w:spacing w:val="-17"/>
          <w:w w:val="105"/>
          <w:sz w:val="24"/>
          <w:szCs w:val="24"/>
        </w:rPr>
        <w:t xml:space="preserve"> </w:t>
      </w:r>
      <w:r w:rsidRPr="00AE7463">
        <w:rPr>
          <w:rFonts w:ascii="Arial Narrow" w:hAnsi="Arial Narrow" w:cs="Times New Roman"/>
          <w:w w:val="105"/>
          <w:sz w:val="24"/>
          <w:szCs w:val="24"/>
        </w:rPr>
        <w:t>PRESTAÇÃO</w:t>
      </w:r>
      <w:r w:rsidRPr="00AE7463">
        <w:rPr>
          <w:rFonts w:ascii="Arial Narrow" w:hAnsi="Arial Narrow" w:cs="Times New Roman"/>
          <w:spacing w:val="-20"/>
          <w:w w:val="105"/>
          <w:sz w:val="24"/>
          <w:szCs w:val="24"/>
        </w:rPr>
        <w:t xml:space="preserve"> </w:t>
      </w:r>
      <w:r w:rsidRPr="00AE7463">
        <w:rPr>
          <w:rFonts w:ascii="Arial Narrow" w:hAnsi="Arial Narrow" w:cs="Times New Roman"/>
          <w:w w:val="105"/>
          <w:sz w:val="24"/>
          <w:szCs w:val="24"/>
        </w:rPr>
        <w:t>DOS</w:t>
      </w:r>
      <w:r w:rsidRPr="00AE7463">
        <w:rPr>
          <w:rFonts w:ascii="Arial Narrow" w:hAnsi="Arial Narrow" w:cs="Times New Roman"/>
          <w:spacing w:val="-17"/>
          <w:w w:val="105"/>
          <w:sz w:val="24"/>
          <w:szCs w:val="24"/>
        </w:rPr>
        <w:t xml:space="preserve"> </w:t>
      </w:r>
      <w:r w:rsidRPr="00AE7463">
        <w:rPr>
          <w:rFonts w:ascii="Arial Narrow" w:hAnsi="Arial Narrow" w:cs="Times New Roman"/>
          <w:w w:val="105"/>
          <w:sz w:val="24"/>
          <w:szCs w:val="24"/>
        </w:rPr>
        <w:t>SERVIÇOS</w:t>
      </w:r>
    </w:p>
    <w:p w:rsidR="0081550F" w:rsidRPr="00AE7463" w:rsidRDefault="0081550F" w:rsidP="0081550F">
      <w:pPr>
        <w:pStyle w:val="Corpodetexto"/>
        <w:spacing w:before="4" w:line="360" w:lineRule="auto"/>
        <w:jc w:val="both"/>
        <w:rPr>
          <w:rFonts w:cs="Times New Roman"/>
          <w:b/>
        </w:rPr>
      </w:pPr>
    </w:p>
    <w:p w:rsidR="0081550F" w:rsidRPr="00AE7463" w:rsidRDefault="0081550F" w:rsidP="0081550F">
      <w:pPr>
        <w:pStyle w:val="PargrafodaLista"/>
        <w:widowControl w:val="0"/>
        <w:numPr>
          <w:ilvl w:val="1"/>
          <w:numId w:val="37"/>
        </w:numPr>
        <w:tabs>
          <w:tab w:val="left" w:pos="1424"/>
        </w:tabs>
        <w:spacing w:after="0" w:line="360" w:lineRule="auto"/>
        <w:contextualSpacing w:val="0"/>
        <w:jc w:val="both"/>
        <w:rPr>
          <w:rFonts w:ascii="Arial Narrow" w:hAnsi="Arial Narrow"/>
          <w:sz w:val="24"/>
          <w:szCs w:val="24"/>
        </w:rPr>
      </w:pPr>
      <w:r w:rsidRPr="00AE7463">
        <w:rPr>
          <w:rFonts w:ascii="Arial Narrow" w:hAnsi="Arial Narrow"/>
          <w:b/>
          <w:w w:val="105"/>
          <w:sz w:val="24"/>
          <w:szCs w:val="24"/>
        </w:rPr>
        <w:t>CONDIÇÕES DOS SERVIÇO</w:t>
      </w:r>
      <w:r w:rsidRPr="00AE7463">
        <w:rPr>
          <w:rFonts w:ascii="Arial Narrow" w:hAnsi="Arial Narrow"/>
          <w:w w:val="105"/>
          <w:sz w:val="24"/>
          <w:szCs w:val="24"/>
        </w:rPr>
        <w:t>:</w:t>
      </w:r>
    </w:p>
    <w:p w:rsidR="0081550F" w:rsidRPr="00AE7463" w:rsidRDefault="0081550F" w:rsidP="0081550F">
      <w:pPr>
        <w:pStyle w:val="PargrafodaLista"/>
        <w:widowControl w:val="0"/>
        <w:numPr>
          <w:ilvl w:val="2"/>
          <w:numId w:val="37"/>
        </w:numPr>
        <w:tabs>
          <w:tab w:val="left" w:pos="1424"/>
        </w:tabs>
        <w:spacing w:after="0" w:line="360" w:lineRule="auto"/>
        <w:contextualSpacing w:val="0"/>
        <w:jc w:val="both"/>
        <w:rPr>
          <w:rFonts w:ascii="Arial Narrow" w:hAnsi="Arial Narrow"/>
          <w:sz w:val="24"/>
          <w:szCs w:val="24"/>
        </w:rPr>
      </w:pPr>
      <w:r w:rsidRPr="00AE7463">
        <w:rPr>
          <w:rFonts w:ascii="Arial Narrow" w:hAnsi="Arial Narrow"/>
          <w:sz w:val="24"/>
          <w:szCs w:val="24"/>
        </w:rPr>
        <w:t xml:space="preserve">A </w:t>
      </w:r>
      <w:r w:rsidRPr="00AE7463">
        <w:rPr>
          <w:rFonts w:ascii="Arial Narrow" w:hAnsi="Arial Narrow"/>
          <w:b/>
          <w:sz w:val="24"/>
          <w:szCs w:val="24"/>
        </w:rPr>
        <w:t>CONTRATADA</w:t>
      </w:r>
      <w:r w:rsidRPr="00AE7463">
        <w:rPr>
          <w:rFonts w:ascii="Arial Narrow" w:hAnsi="Arial Narrow"/>
          <w:sz w:val="24"/>
          <w:szCs w:val="24"/>
        </w:rPr>
        <w:t xml:space="preserve"> deverá fornecer todos os </w:t>
      </w:r>
      <w:r w:rsidRPr="00AE7463">
        <w:rPr>
          <w:rFonts w:ascii="Arial Narrow" w:hAnsi="Arial Narrow"/>
          <w:w w:val="105"/>
          <w:sz w:val="24"/>
          <w:szCs w:val="24"/>
        </w:rPr>
        <w:t>equipamentos de impressão, cópia reprográfica e digitalização</w:t>
      </w:r>
      <w:r w:rsidRPr="00AE7463">
        <w:rPr>
          <w:rFonts w:ascii="Arial Narrow" w:hAnsi="Arial Narrow"/>
          <w:sz w:val="24"/>
          <w:szCs w:val="24"/>
        </w:rPr>
        <w:t>, novas (sem uso), em linha de produção.</w:t>
      </w:r>
    </w:p>
    <w:p w:rsidR="0081550F" w:rsidRPr="00AE7463" w:rsidRDefault="0081550F" w:rsidP="0081550F">
      <w:pPr>
        <w:pStyle w:val="PargrafodaLista"/>
        <w:widowControl w:val="0"/>
        <w:numPr>
          <w:ilvl w:val="2"/>
          <w:numId w:val="37"/>
        </w:numPr>
        <w:tabs>
          <w:tab w:val="left" w:pos="1424"/>
        </w:tabs>
        <w:spacing w:after="0" w:line="360" w:lineRule="auto"/>
        <w:contextualSpacing w:val="0"/>
        <w:jc w:val="both"/>
        <w:rPr>
          <w:rFonts w:ascii="Arial Narrow" w:hAnsi="Arial Narrow"/>
          <w:sz w:val="24"/>
          <w:szCs w:val="24"/>
        </w:rPr>
      </w:pPr>
      <w:r w:rsidRPr="00AE7463">
        <w:rPr>
          <w:rFonts w:ascii="Arial Narrow" w:hAnsi="Arial Narrow"/>
          <w:sz w:val="24"/>
          <w:szCs w:val="24"/>
        </w:rPr>
        <w:lastRenderedPageBreak/>
        <w:t xml:space="preserve"> A </w:t>
      </w:r>
      <w:r w:rsidRPr="00AE7463">
        <w:rPr>
          <w:rFonts w:ascii="Arial Narrow" w:hAnsi="Arial Narrow"/>
          <w:b/>
          <w:sz w:val="24"/>
          <w:szCs w:val="24"/>
        </w:rPr>
        <w:t>CONTRATADA</w:t>
      </w:r>
      <w:r w:rsidRPr="00AE7463">
        <w:rPr>
          <w:rFonts w:ascii="Arial Narrow" w:hAnsi="Arial Narrow"/>
          <w:sz w:val="24"/>
          <w:szCs w:val="24"/>
        </w:rPr>
        <w:t xml:space="preserve"> deverá entregar os equipamentos de acordo com a tabela I, em caixas lacradas e em data pré-agendada pela </w:t>
      </w:r>
      <w:r w:rsidRPr="00AE7463">
        <w:rPr>
          <w:rFonts w:ascii="Arial Narrow" w:hAnsi="Arial Narrow"/>
          <w:b/>
          <w:sz w:val="24"/>
          <w:szCs w:val="24"/>
        </w:rPr>
        <w:t>PREFEITURA MUNICIPAL DE FERRAZ DE VASCONCELOS</w:t>
      </w:r>
      <w:r w:rsidRPr="00AE7463">
        <w:rPr>
          <w:rFonts w:ascii="Arial Narrow" w:hAnsi="Arial Narrow"/>
          <w:sz w:val="24"/>
          <w:szCs w:val="24"/>
        </w:rPr>
        <w:t>.</w:t>
      </w:r>
    </w:p>
    <w:p w:rsidR="0081550F" w:rsidRPr="00AE7463" w:rsidRDefault="0081550F" w:rsidP="0081550F">
      <w:pPr>
        <w:pStyle w:val="PargrafodaLista"/>
        <w:widowControl w:val="0"/>
        <w:numPr>
          <w:ilvl w:val="2"/>
          <w:numId w:val="37"/>
        </w:numPr>
        <w:spacing w:after="0" w:line="360" w:lineRule="auto"/>
        <w:contextualSpacing w:val="0"/>
        <w:jc w:val="both"/>
        <w:rPr>
          <w:rFonts w:ascii="Arial Narrow" w:hAnsi="Arial Narrow"/>
          <w:sz w:val="24"/>
          <w:szCs w:val="24"/>
        </w:rPr>
      </w:pPr>
      <w:r w:rsidRPr="00AE7463">
        <w:rPr>
          <w:rFonts w:ascii="Arial Narrow" w:hAnsi="Arial Narrow"/>
          <w:sz w:val="24"/>
          <w:szCs w:val="24"/>
        </w:rPr>
        <w:t xml:space="preserve">A </w:t>
      </w:r>
      <w:r w:rsidRPr="00AE7463">
        <w:rPr>
          <w:rFonts w:ascii="Arial Narrow" w:hAnsi="Arial Narrow"/>
          <w:b/>
          <w:sz w:val="24"/>
          <w:szCs w:val="24"/>
        </w:rPr>
        <w:t>CONTRATADA</w:t>
      </w:r>
      <w:r w:rsidRPr="00AE7463">
        <w:rPr>
          <w:rFonts w:ascii="Arial Narrow" w:hAnsi="Arial Narrow"/>
          <w:sz w:val="24"/>
          <w:szCs w:val="24"/>
        </w:rPr>
        <w:t xml:space="preserve"> está obrigada a realizar a instalação dos equipamentos.</w:t>
      </w:r>
    </w:p>
    <w:p w:rsidR="0081550F" w:rsidRPr="00AE7463" w:rsidRDefault="0081550F" w:rsidP="0081550F">
      <w:pPr>
        <w:pStyle w:val="PargrafodaLista"/>
        <w:widowControl w:val="0"/>
        <w:numPr>
          <w:ilvl w:val="2"/>
          <w:numId w:val="37"/>
        </w:numPr>
        <w:spacing w:after="0" w:line="360" w:lineRule="auto"/>
        <w:contextualSpacing w:val="0"/>
        <w:jc w:val="both"/>
        <w:rPr>
          <w:rFonts w:ascii="Arial Narrow" w:hAnsi="Arial Narrow"/>
          <w:sz w:val="24"/>
          <w:szCs w:val="24"/>
        </w:rPr>
      </w:pPr>
      <w:r w:rsidRPr="00AE7463">
        <w:rPr>
          <w:rFonts w:ascii="Arial Narrow" w:hAnsi="Arial Narrow"/>
          <w:sz w:val="24"/>
          <w:szCs w:val="24"/>
        </w:rPr>
        <w:t xml:space="preserve">A </w:t>
      </w:r>
      <w:r w:rsidRPr="00AE7463">
        <w:rPr>
          <w:rFonts w:ascii="Arial Narrow" w:hAnsi="Arial Narrow"/>
          <w:b/>
          <w:sz w:val="24"/>
          <w:szCs w:val="24"/>
        </w:rPr>
        <w:t>CONTRATADA</w:t>
      </w:r>
      <w:r w:rsidRPr="00AE7463">
        <w:rPr>
          <w:rFonts w:ascii="Arial Narrow" w:hAnsi="Arial Narrow"/>
          <w:sz w:val="24"/>
          <w:szCs w:val="24"/>
        </w:rPr>
        <w:t xml:space="preserve"> deverá manter estoque mínimo de 20% (vinte por cento) de suprimentos, correspondentes à alimentação dos equipamentos instalados, na sede da </w:t>
      </w:r>
      <w:r w:rsidRPr="00AE7463">
        <w:rPr>
          <w:rFonts w:ascii="Arial Narrow" w:hAnsi="Arial Narrow"/>
          <w:b/>
          <w:sz w:val="24"/>
          <w:szCs w:val="24"/>
        </w:rPr>
        <w:t>PREFEITURA DE FERRAZ DE VASCONCELOS.</w:t>
      </w:r>
    </w:p>
    <w:p w:rsidR="0081550F" w:rsidRPr="00AE7463" w:rsidRDefault="0081550F" w:rsidP="0081550F">
      <w:pPr>
        <w:pStyle w:val="PargrafodaLista"/>
        <w:widowControl w:val="0"/>
        <w:numPr>
          <w:ilvl w:val="1"/>
          <w:numId w:val="37"/>
        </w:numPr>
        <w:spacing w:after="0" w:line="360" w:lineRule="auto"/>
        <w:contextualSpacing w:val="0"/>
        <w:jc w:val="both"/>
        <w:rPr>
          <w:rFonts w:ascii="Arial Narrow" w:hAnsi="Arial Narrow"/>
          <w:b/>
          <w:sz w:val="24"/>
          <w:szCs w:val="24"/>
        </w:rPr>
      </w:pPr>
      <w:r w:rsidRPr="00AE7463">
        <w:rPr>
          <w:rFonts w:ascii="Arial Narrow" w:hAnsi="Arial Narrow"/>
          <w:b/>
          <w:sz w:val="24"/>
          <w:szCs w:val="24"/>
        </w:rPr>
        <w:t>SISTEMA</w:t>
      </w:r>
    </w:p>
    <w:p w:rsidR="0081550F" w:rsidRPr="00AE7463" w:rsidRDefault="0081550F" w:rsidP="0081550F">
      <w:pPr>
        <w:pStyle w:val="PargrafodaLista"/>
        <w:widowControl w:val="0"/>
        <w:numPr>
          <w:ilvl w:val="2"/>
          <w:numId w:val="37"/>
        </w:numPr>
        <w:spacing w:after="0" w:line="360" w:lineRule="auto"/>
        <w:contextualSpacing w:val="0"/>
        <w:jc w:val="both"/>
        <w:rPr>
          <w:rFonts w:ascii="Arial Narrow" w:hAnsi="Arial Narrow"/>
          <w:sz w:val="24"/>
          <w:szCs w:val="24"/>
        </w:rPr>
      </w:pPr>
      <w:r w:rsidRPr="00AE7463">
        <w:rPr>
          <w:rFonts w:ascii="Arial Narrow" w:hAnsi="Arial Narrow"/>
          <w:sz w:val="24"/>
          <w:szCs w:val="24"/>
        </w:rPr>
        <w:t xml:space="preserve">A </w:t>
      </w:r>
      <w:r w:rsidRPr="00AE7463">
        <w:rPr>
          <w:rFonts w:ascii="Arial Narrow" w:hAnsi="Arial Narrow"/>
          <w:b/>
          <w:sz w:val="24"/>
          <w:szCs w:val="24"/>
        </w:rPr>
        <w:t>CONTRATADA</w:t>
      </w:r>
      <w:r w:rsidRPr="00AE7463">
        <w:rPr>
          <w:rFonts w:ascii="Arial Narrow" w:hAnsi="Arial Narrow"/>
          <w:sz w:val="24"/>
          <w:szCs w:val="24"/>
        </w:rPr>
        <w:t xml:space="preserve"> deverá instalar sistema de contabilização de impressão e cópias reprográficas, com as seguintes características:</w:t>
      </w:r>
    </w:p>
    <w:p w:rsidR="0081550F" w:rsidRPr="00AE7463" w:rsidRDefault="0081550F" w:rsidP="0081550F">
      <w:pPr>
        <w:pStyle w:val="PargrafodaLista"/>
        <w:widowControl w:val="0"/>
        <w:numPr>
          <w:ilvl w:val="0"/>
          <w:numId w:val="39"/>
        </w:numPr>
        <w:spacing w:after="0" w:line="360" w:lineRule="auto"/>
        <w:contextualSpacing w:val="0"/>
        <w:jc w:val="both"/>
        <w:rPr>
          <w:rFonts w:ascii="Arial Narrow" w:hAnsi="Arial Narrow"/>
          <w:sz w:val="24"/>
          <w:szCs w:val="24"/>
        </w:rPr>
      </w:pPr>
      <w:r w:rsidRPr="00AE7463">
        <w:rPr>
          <w:rFonts w:ascii="Arial Narrow" w:hAnsi="Arial Narrow"/>
          <w:sz w:val="24"/>
          <w:szCs w:val="24"/>
        </w:rPr>
        <w:t>A interface de administração deverá ser em rede;</w:t>
      </w:r>
    </w:p>
    <w:p w:rsidR="0081550F" w:rsidRPr="00AE7463" w:rsidRDefault="0081550F" w:rsidP="0081550F">
      <w:pPr>
        <w:pStyle w:val="PargrafodaLista"/>
        <w:widowControl w:val="0"/>
        <w:numPr>
          <w:ilvl w:val="0"/>
          <w:numId w:val="39"/>
        </w:numPr>
        <w:spacing w:after="0" w:line="360" w:lineRule="auto"/>
        <w:contextualSpacing w:val="0"/>
        <w:jc w:val="both"/>
        <w:rPr>
          <w:rFonts w:ascii="Arial Narrow" w:hAnsi="Arial Narrow"/>
          <w:sz w:val="24"/>
          <w:szCs w:val="24"/>
        </w:rPr>
      </w:pPr>
      <w:r w:rsidRPr="00AE7463">
        <w:rPr>
          <w:rFonts w:ascii="Arial Narrow" w:hAnsi="Arial Narrow"/>
          <w:sz w:val="24"/>
          <w:szCs w:val="24"/>
        </w:rPr>
        <w:t>Realizar contabilidade de impressão base de dados centralizada;</w:t>
      </w:r>
    </w:p>
    <w:p w:rsidR="0081550F" w:rsidRPr="00AE7463" w:rsidRDefault="0081550F" w:rsidP="0081550F">
      <w:pPr>
        <w:pStyle w:val="PargrafodaLista"/>
        <w:widowControl w:val="0"/>
        <w:numPr>
          <w:ilvl w:val="0"/>
          <w:numId w:val="39"/>
        </w:numPr>
        <w:spacing w:after="0" w:line="360" w:lineRule="auto"/>
        <w:contextualSpacing w:val="0"/>
        <w:jc w:val="both"/>
        <w:rPr>
          <w:rFonts w:ascii="Arial Narrow" w:hAnsi="Arial Narrow"/>
          <w:sz w:val="24"/>
          <w:szCs w:val="24"/>
        </w:rPr>
      </w:pPr>
      <w:r w:rsidRPr="00AE7463">
        <w:rPr>
          <w:rFonts w:ascii="Arial Narrow" w:hAnsi="Arial Narrow"/>
          <w:sz w:val="24"/>
          <w:szCs w:val="24"/>
        </w:rPr>
        <w:t>Informar nome do usuario, nome do documento, horário de impressão, impressora, numero de páginas, modo de impressão (colorida ou monocromática) e tamanho do papel.</w:t>
      </w:r>
    </w:p>
    <w:p w:rsidR="0081550F" w:rsidRPr="00AE7463" w:rsidRDefault="0081550F" w:rsidP="0081550F">
      <w:pPr>
        <w:pStyle w:val="PargrafodaLista"/>
        <w:widowControl w:val="0"/>
        <w:numPr>
          <w:ilvl w:val="0"/>
          <w:numId w:val="39"/>
        </w:numPr>
        <w:spacing w:after="0" w:line="360" w:lineRule="auto"/>
        <w:contextualSpacing w:val="0"/>
        <w:jc w:val="both"/>
        <w:rPr>
          <w:rFonts w:ascii="Arial Narrow" w:hAnsi="Arial Narrow"/>
          <w:sz w:val="24"/>
          <w:szCs w:val="24"/>
        </w:rPr>
      </w:pPr>
      <w:r w:rsidRPr="00AE7463">
        <w:rPr>
          <w:rFonts w:ascii="Arial Narrow" w:hAnsi="Arial Narrow"/>
          <w:sz w:val="24"/>
          <w:szCs w:val="24"/>
        </w:rPr>
        <w:t>Permitir geração de relatórios, por usuário, departamento e equipamento;</w:t>
      </w:r>
    </w:p>
    <w:p w:rsidR="0081550F" w:rsidRPr="00AE7463" w:rsidRDefault="0081550F" w:rsidP="0081550F">
      <w:pPr>
        <w:pStyle w:val="PargrafodaLista"/>
        <w:widowControl w:val="0"/>
        <w:numPr>
          <w:ilvl w:val="0"/>
          <w:numId w:val="39"/>
        </w:numPr>
        <w:spacing w:after="0" w:line="360" w:lineRule="auto"/>
        <w:contextualSpacing w:val="0"/>
        <w:jc w:val="both"/>
        <w:rPr>
          <w:rFonts w:ascii="Arial Narrow" w:hAnsi="Arial Narrow"/>
          <w:sz w:val="24"/>
          <w:szCs w:val="24"/>
        </w:rPr>
      </w:pPr>
      <w:r w:rsidRPr="00AE7463">
        <w:rPr>
          <w:rFonts w:ascii="Arial Narrow" w:hAnsi="Arial Narrow"/>
          <w:sz w:val="24"/>
          <w:szCs w:val="24"/>
        </w:rPr>
        <w:t>Permitir a exportação para formatos dos dados nos principais formatos do Mercado (PDF, XLS, XLSX e CSV).</w:t>
      </w:r>
    </w:p>
    <w:p w:rsidR="0081550F" w:rsidRPr="00AE7463" w:rsidRDefault="0081550F" w:rsidP="0081550F">
      <w:pPr>
        <w:pStyle w:val="PargrafodaLista"/>
        <w:widowControl w:val="0"/>
        <w:numPr>
          <w:ilvl w:val="0"/>
          <w:numId w:val="39"/>
        </w:numPr>
        <w:spacing w:after="0" w:line="360" w:lineRule="auto"/>
        <w:contextualSpacing w:val="0"/>
        <w:jc w:val="both"/>
        <w:rPr>
          <w:rFonts w:ascii="Arial Narrow" w:hAnsi="Arial Narrow"/>
          <w:sz w:val="24"/>
          <w:szCs w:val="24"/>
        </w:rPr>
      </w:pPr>
      <w:r w:rsidRPr="00AE7463">
        <w:rPr>
          <w:rFonts w:ascii="Arial Narrow" w:hAnsi="Arial Narrow"/>
          <w:sz w:val="24"/>
          <w:szCs w:val="24"/>
        </w:rPr>
        <w:t>Realizar inventário automático de equipamentos.</w:t>
      </w:r>
    </w:p>
    <w:p w:rsidR="0081550F" w:rsidRPr="00AE7463" w:rsidRDefault="0081550F" w:rsidP="0081550F">
      <w:pPr>
        <w:pStyle w:val="PargrafodaLista"/>
        <w:widowControl w:val="0"/>
        <w:numPr>
          <w:ilvl w:val="0"/>
          <w:numId w:val="39"/>
        </w:numPr>
        <w:spacing w:after="0" w:line="360" w:lineRule="auto"/>
        <w:contextualSpacing w:val="0"/>
        <w:jc w:val="both"/>
        <w:rPr>
          <w:rFonts w:ascii="Arial Narrow" w:hAnsi="Arial Narrow"/>
          <w:sz w:val="24"/>
          <w:szCs w:val="24"/>
        </w:rPr>
      </w:pPr>
      <w:r w:rsidRPr="00AE7463">
        <w:rPr>
          <w:rFonts w:ascii="Arial Narrow" w:hAnsi="Arial Narrow"/>
          <w:sz w:val="24"/>
          <w:szCs w:val="24"/>
        </w:rPr>
        <w:t>Permitir definição de cotas por usuário e setor;</w:t>
      </w:r>
    </w:p>
    <w:p w:rsidR="0081550F" w:rsidRPr="00AE7463" w:rsidRDefault="0081550F" w:rsidP="0081550F">
      <w:pPr>
        <w:pStyle w:val="PargrafodaLista"/>
        <w:widowControl w:val="0"/>
        <w:numPr>
          <w:ilvl w:val="2"/>
          <w:numId w:val="37"/>
        </w:numPr>
        <w:spacing w:after="0" w:line="360" w:lineRule="auto"/>
        <w:contextualSpacing w:val="0"/>
        <w:jc w:val="both"/>
        <w:rPr>
          <w:rFonts w:ascii="Arial Narrow" w:hAnsi="Arial Narrow"/>
          <w:b/>
          <w:sz w:val="24"/>
          <w:szCs w:val="24"/>
        </w:rPr>
      </w:pPr>
      <w:r w:rsidRPr="00AE7463">
        <w:rPr>
          <w:rFonts w:ascii="Arial Narrow" w:hAnsi="Arial Narrow"/>
          <w:b/>
          <w:sz w:val="24"/>
          <w:szCs w:val="24"/>
        </w:rPr>
        <w:t>PESSOAL</w:t>
      </w:r>
    </w:p>
    <w:p w:rsidR="0081550F" w:rsidRPr="00AE7463" w:rsidRDefault="0081550F" w:rsidP="0081550F">
      <w:pPr>
        <w:pStyle w:val="PargrafodaLista"/>
        <w:widowControl w:val="0"/>
        <w:numPr>
          <w:ilvl w:val="3"/>
          <w:numId w:val="37"/>
        </w:numPr>
        <w:spacing w:after="0" w:line="360" w:lineRule="auto"/>
        <w:contextualSpacing w:val="0"/>
        <w:jc w:val="both"/>
        <w:rPr>
          <w:rFonts w:ascii="Arial Narrow" w:hAnsi="Arial Narrow"/>
          <w:sz w:val="24"/>
          <w:szCs w:val="24"/>
        </w:rPr>
      </w:pPr>
      <w:r w:rsidRPr="00AE7463">
        <w:rPr>
          <w:rFonts w:ascii="Arial Narrow" w:hAnsi="Arial Narrow"/>
          <w:sz w:val="24"/>
          <w:szCs w:val="24"/>
        </w:rPr>
        <w:t xml:space="preserve">A </w:t>
      </w:r>
      <w:r w:rsidRPr="00AE7463">
        <w:rPr>
          <w:rFonts w:ascii="Arial Narrow" w:hAnsi="Arial Narrow"/>
          <w:b/>
          <w:sz w:val="24"/>
          <w:szCs w:val="24"/>
        </w:rPr>
        <w:t>CONTRATADA</w:t>
      </w:r>
      <w:r w:rsidRPr="00AE7463">
        <w:rPr>
          <w:rFonts w:ascii="Arial Narrow" w:hAnsi="Arial Narrow"/>
          <w:sz w:val="24"/>
          <w:szCs w:val="24"/>
        </w:rPr>
        <w:t xml:space="preserve"> deverá disponiblizar funcionários sulficientes e em tempo integral para realizar:</w:t>
      </w:r>
    </w:p>
    <w:p w:rsidR="0081550F" w:rsidRPr="00AE7463" w:rsidRDefault="0081550F" w:rsidP="0081550F">
      <w:pPr>
        <w:pStyle w:val="PargrafodaLista"/>
        <w:widowControl w:val="0"/>
        <w:numPr>
          <w:ilvl w:val="0"/>
          <w:numId w:val="40"/>
        </w:numPr>
        <w:spacing w:after="0" w:line="360" w:lineRule="auto"/>
        <w:contextualSpacing w:val="0"/>
        <w:jc w:val="both"/>
        <w:rPr>
          <w:rFonts w:ascii="Arial Narrow" w:hAnsi="Arial Narrow"/>
          <w:sz w:val="24"/>
          <w:szCs w:val="24"/>
        </w:rPr>
      </w:pPr>
      <w:r w:rsidRPr="00AE7463">
        <w:rPr>
          <w:rFonts w:ascii="Arial Narrow" w:hAnsi="Arial Narrow"/>
          <w:sz w:val="24"/>
          <w:szCs w:val="24"/>
        </w:rPr>
        <w:t>Monitoramento dos equipamentos;</w:t>
      </w:r>
    </w:p>
    <w:p w:rsidR="0081550F" w:rsidRPr="00AE7463" w:rsidRDefault="0081550F" w:rsidP="0081550F">
      <w:pPr>
        <w:pStyle w:val="PargrafodaLista"/>
        <w:widowControl w:val="0"/>
        <w:numPr>
          <w:ilvl w:val="0"/>
          <w:numId w:val="40"/>
        </w:numPr>
        <w:spacing w:after="0" w:line="360" w:lineRule="auto"/>
        <w:contextualSpacing w:val="0"/>
        <w:jc w:val="both"/>
        <w:rPr>
          <w:rFonts w:ascii="Arial Narrow" w:hAnsi="Arial Narrow"/>
          <w:sz w:val="24"/>
          <w:szCs w:val="24"/>
        </w:rPr>
      </w:pPr>
      <w:r w:rsidRPr="00AE7463">
        <w:rPr>
          <w:rFonts w:ascii="Arial Narrow" w:hAnsi="Arial Narrow"/>
          <w:sz w:val="24"/>
          <w:szCs w:val="24"/>
        </w:rPr>
        <w:t>Reposição de suprimentos;</w:t>
      </w:r>
    </w:p>
    <w:p w:rsidR="0081550F" w:rsidRPr="00AE7463" w:rsidRDefault="0081550F" w:rsidP="0081550F">
      <w:pPr>
        <w:pStyle w:val="PargrafodaLista"/>
        <w:widowControl w:val="0"/>
        <w:numPr>
          <w:ilvl w:val="0"/>
          <w:numId w:val="40"/>
        </w:numPr>
        <w:spacing w:after="0" w:line="360" w:lineRule="auto"/>
        <w:contextualSpacing w:val="0"/>
        <w:jc w:val="both"/>
        <w:rPr>
          <w:rFonts w:ascii="Arial Narrow" w:hAnsi="Arial Narrow"/>
          <w:sz w:val="24"/>
          <w:szCs w:val="24"/>
        </w:rPr>
      </w:pPr>
      <w:r w:rsidRPr="00AE7463">
        <w:rPr>
          <w:rFonts w:ascii="Arial Narrow" w:hAnsi="Arial Narrow"/>
          <w:sz w:val="24"/>
          <w:szCs w:val="24"/>
        </w:rPr>
        <w:t>Atendimento aos chamados dos usuários;</w:t>
      </w:r>
    </w:p>
    <w:p w:rsidR="0081550F" w:rsidRPr="00AE7463" w:rsidRDefault="0081550F" w:rsidP="0081550F">
      <w:pPr>
        <w:pStyle w:val="PargrafodaLista"/>
        <w:widowControl w:val="0"/>
        <w:numPr>
          <w:ilvl w:val="0"/>
          <w:numId w:val="40"/>
        </w:numPr>
        <w:spacing w:after="0" w:line="360" w:lineRule="auto"/>
        <w:contextualSpacing w:val="0"/>
        <w:jc w:val="both"/>
        <w:rPr>
          <w:rFonts w:ascii="Arial Narrow" w:hAnsi="Arial Narrow"/>
          <w:sz w:val="24"/>
          <w:szCs w:val="24"/>
        </w:rPr>
      </w:pPr>
      <w:r w:rsidRPr="00AE7463">
        <w:rPr>
          <w:rFonts w:ascii="Arial Narrow" w:hAnsi="Arial Narrow"/>
          <w:sz w:val="24"/>
          <w:szCs w:val="24"/>
        </w:rPr>
        <w:t>Solicitação de recebimento dos insumos para operação;</w:t>
      </w:r>
    </w:p>
    <w:p w:rsidR="0081550F" w:rsidRPr="00AE7463" w:rsidRDefault="0081550F" w:rsidP="0081550F">
      <w:pPr>
        <w:pStyle w:val="PargrafodaLista"/>
        <w:widowControl w:val="0"/>
        <w:numPr>
          <w:ilvl w:val="0"/>
          <w:numId w:val="40"/>
        </w:numPr>
        <w:spacing w:after="0" w:line="360" w:lineRule="auto"/>
        <w:contextualSpacing w:val="0"/>
        <w:jc w:val="both"/>
        <w:rPr>
          <w:rFonts w:ascii="Arial Narrow" w:hAnsi="Arial Narrow"/>
          <w:sz w:val="24"/>
          <w:szCs w:val="24"/>
        </w:rPr>
      </w:pPr>
      <w:r w:rsidRPr="00AE7463">
        <w:rPr>
          <w:rFonts w:ascii="Arial Narrow" w:hAnsi="Arial Narrow"/>
          <w:sz w:val="24"/>
          <w:szCs w:val="24"/>
        </w:rPr>
        <w:t>Contabilização de impressão;</w:t>
      </w:r>
    </w:p>
    <w:p w:rsidR="0081550F" w:rsidRPr="00AE7463" w:rsidRDefault="0081550F" w:rsidP="0081550F">
      <w:pPr>
        <w:pStyle w:val="PargrafodaLista"/>
        <w:widowControl w:val="0"/>
        <w:numPr>
          <w:ilvl w:val="0"/>
          <w:numId w:val="40"/>
        </w:numPr>
        <w:spacing w:after="0" w:line="360" w:lineRule="auto"/>
        <w:contextualSpacing w:val="0"/>
        <w:jc w:val="both"/>
        <w:rPr>
          <w:rFonts w:ascii="Arial Narrow" w:hAnsi="Arial Narrow"/>
          <w:sz w:val="24"/>
          <w:szCs w:val="24"/>
        </w:rPr>
      </w:pPr>
      <w:r w:rsidRPr="00AE7463">
        <w:rPr>
          <w:rFonts w:ascii="Arial Narrow" w:hAnsi="Arial Narrow"/>
          <w:sz w:val="24"/>
          <w:szCs w:val="24"/>
        </w:rPr>
        <w:t>Eventual Reparo ou substituição dos equipamentos.</w:t>
      </w:r>
    </w:p>
    <w:p w:rsidR="0081550F" w:rsidRPr="00AE7463" w:rsidRDefault="0081550F" w:rsidP="0081550F">
      <w:pPr>
        <w:pStyle w:val="PargrafodaLista"/>
        <w:widowControl w:val="0"/>
        <w:numPr>
          <w:ilvl w:val="2"/>
          <w:numId w:val="37"/>
        </w:numPr>
        <w:spacing w:after="0" w:line="360" w:lineRule="auto"/>
        <w:contextualSpacing w:val="0"/>
        <w:jc w:val="both"/>
        <w:rPr>
          <w:rFonts w:ascii="Arial Narrow" w:hAnsi="Arial Narrow"/>
          <w:b/>
          <w:sz w:val="24"/>
          <w:szCs w:val="24"/>
        </w:rPr>
      </w:pPr>
      <w:r w:rsidRPr="00AE7463">
        <w:rPr>
          <w:rFonts w:ascii="Arial Narrow" w:hAnsi="Arial Narrow"/>
          <w:b/>
          <w:sz w:val="24"/>
          <w:szCs w:val="24"/>
        </w:rPr>
        <w:t>REPOSIÇÃO e MANUTENÇÃO</w:t>
      </w:r>
    </w:p>
    <w:p w:rsidR="0081550F" w:rsidRPr="00AE7463" w:rsidRDefault="0081550F" w:rsidP="0081550F">
      <w:pPr>
        <w:pStyle w:val="PargrafodaLista"/>
        <w:widowControl w:val="0"/>
        <w:numPr>
          <w:ilvl w:val="3"/>
          <w:numId w:val="37"/>
        </w:numPr>
        <w:spacing w:after="0" w:line="360" w:lineRule="auto"/>
        <w:ind w:left="2760" w:firstLine="0"/>
        <w:contextualSpacing w:val="0"/>
        <w:jc w:val="both"/>
        <w:rPr>
          <w:rFonts w:ascii="Arial Narrow" w:hAnsi="Arial Narrow"/>
          <w:sz w:val="24"/>
          <w:szCs w:val="24"/>
        </w:rPr>
      </w:pPr>
      <w:r w:rsidRPr="00AE7463">
        <w:rPr>
          <w:rFonts w:ascii="Arial Narrow" w:hAnsi="Arial Narrow"/>
          <w:sz w:val="24"/>
          <w:szCs w:val="24"/>
        </w:rPr>
        <w:t xml:space="preserve">A reposição de suprimentos deve ser realizada de forma imediata e </w:t>
      </w:r>
      <w:r w:rsidRPr="00AE7463">
        <w:rPr>
          <w:rFonts w:ascii="Arial Narrow" w:hAnsi="Arial Narrow"/>
          <w:sz w:val="24"/>
          <w:szCs w:val="24"/>
        </w:rPr>
        <w:lastRenderedPageBreak/>
        <w:t>ininterrupta.</w:t>
      </w:r>
    </w:p>
    <w:p w:rsidR="0081550F" w:rsidRPr="00AE7463" w:rsidRDefault="0081550F" w:rsidP="0081550F">
      <w:pPr>
        <w:pStyle w:val="PargrafodaLista"/>
        <w:widowControl w:val="0"/>
        <w:numPr>
          <w:ilvl w:val="3"/>
          <w:numId w:val="37"/>
        </w:numPr>
        <w:spacing w:after="0" w:line="360" w:lineRule="auto"/>
        <w:ind w:left="2760" w:firstLine="0"/>
        <w:contextualSpacing w:val="0"/>
        <w:jc w:val="both"/>
        <w:rPr>
          <w:rFonts w:ascii="Arial Narrow" w:hAnsi="Arial Narrow"/>
          <w:sz w:val="24"/>
          <w:szCs w:val="24"/>
        </w:rPr>
      </w:pPr>
      <w:r w:rsidRPr="00AE7463">
        <w:rPr>
          <w:rFonts w:ascii="Arial Narrow" w:hAnsi="Arial Narrow"/>
          <w:sz w:val="24"/>
          <w:szCs w:val="24"/>
        </w:rPr>
        <w:t>A manutenção dos equipamentos deverá ser realizada em até 03 (três) horas da abertura do chamado, que será realizado por meio de sistema WEB ou Telefone ou E-mail, do qual deverá ser fornecido número de protocolo pelo atendente.</w:t>
      </w:r>
    </w:p>
    <w:p w:rsidR="0081550F" w:rsidRPr="00AE7463" w:rsidRDefault="0081550F" w:rsidP="0081550F">
      <w:pPr>
        <w:pStyle w:val="PargrafodaLista"/>
        <w:widowControl w:val="0"/>
        <w:numPr>
          <w:ilvl w:val="1"/>
          <w:numId w:val="37"/>
        </w:numPr>
        <w:spacing w:after="0" w:line="360" w:lineRule="auto"/>
        <w:contextualSpacing w:val="0"/>
        <w:jc w:val="both"/>
        <w:rPr>
          <w:rFonts w:ascii="Arial Narrow" w:hAnsi="Arial Narrow"/>
          <w:b/>
          <w:sz w:val="24"/>
          <w:szCs w:val="24"/>
        </w:rPr>
      </w:pPr>
      <w:r w:rsidRPr="00AE7463">
        <w:rPr>
          <w:rFonts w:ascii="Arial Narrow" w:hAnsi="Arial Narrow"/>
          <w:b/>
          <w:sz w:val="24"/>
          <w:szCs w:val="24"/>
        </w:rPr>
        <w:t>SUPRIMENTOS E SERVIÇOS</w:t>
      </w:r>
    </w:p>
    <w:p w:rsidR="0081550F" w:rsidRPr="00AE7463" w:rsidRDefault="0081550F" w:rsidP="0081550F">
      <w:pPr>
        <w:pStyle w:val="PargrafodaLista"/>
        <w:widowControl w:val="0"/>
        <w:numPr>
          <w:ilvl w:val="3"/>
          <w:numId w:val="37"/>
        </w:numPr>
        <w:spacing w:after="0" w:line="360" w:lineRule="auto"/>
        <w:ind w:left="2760" w:firstLine="0"/>
        <w:contextualSpacing w:val="0"/>
        <w:jc w:val="both"/>
        <w:rPr>
          <w:rFonts w:ascii="Arial Narrow" w:hAnsi="Arial Narrow"/>
          <w:sz w:val="24"/>
          <w:szCs w:val="24"/>
        </w:rPr>
      </w:pPr>
      <w:r w:rsidRPr="00AE7463">
        <w:rPr>
          <w:rFonts w:ascii="Arial Narrow" w:hAnsi="Arial Narrow"/>
          <w:sz w:val="24"/>
          <w:szCs w:val="24"/>
        </w:rPr>
        <w:t xml:space="preserve">A </w:t>
      </w:r>
      <w:r w:rsidRPr="00AE7463">
        <w:rPr>
          <w:rFonts w:ascii="Arial Narrow" w:hAnsi="Arial Narrow"/>
          <w:b/>
          <w:sz w:val="24"/>
          <w:szCs w:val="24"/>
        </w:rPr>
        <w:t>CONTRATADA</w:t>
      </w:r>
      <w:r w:rsidRPr="00AE7463">
        <w:rPr>
          <w:rFonts w:ascii="Arial Narrow" w:hAnsi="Arial Narrow"/>
          <w:sz w:val="24"/>
          <w:szCs w:val="24"/>
        </w:rPr>
        <w:t xml:space="preserve"> será responsável pelo fornecimento de:</w:t>
      </w:r>
    </w:p>
    <w:p w:rsidR="0081550F" w:rsidRPr="00AE7463" w:rsidRDefault="0081550F" w:rsidP="0081550F">
      <w:pPr>
        <w:pStyle w:val="PargrafodaLista"/>
        <w:widowControl w:val="0"/>
        <w:numPr>
          <w:ilvl w:val="0"/>
          <w:numId w:val="41"/>
        </w:numPr>
        <w:spacing w:after="0" w:line="360" w:lineRule="auto"/>
        <w:contextualSpacing w:val="0"/>
        <w:jc w:val="both"/>
        <w:rPr>
          <w:rFonts w:ascii="Arial Narrow" w:hAnsi="Arial Narrow"/>
          <w:sz w:val="24"/>
          <w:szCs w:val="24"/>
        </w:rPr>
      </w:pPr>
      <w:r w:rsidRPr="00AE7463">
        <w:rPr>
          <w:rFonts w:ascii="Arial Narrow" w:hAnsi="Arial Narrow"/>
          <w:w w:val="105"/>
          <w:sz w:val="24"/>
          <w:szCs w:val="24"/>
        </w:rPr>
        <w:t>equipamentos de impressão, cópia reprográfica e digitalização</w:t>
      </w:r>
      <w:r w:rsidRPr="00AE7463">
        <w:rPr>
          <w:rFonts w:ascii="Arial Narrow" w:hAnsi="Arial Narrow"/>
          <w:sz w:val="24"/>
          <w:szCs w:val="24"/>
        </w:rPr>
        <w:t>;</w:t>
      </w:r>
    </w:p>
    <w:p w:rsidR="0081550F" w:rsidRPr="00AE7463" w:rsidRDefault="0081550F" w:rsidP="0081550F">
      <w:pPr>
        <w:pStyle w:val="PargrafodaLista"/>
        <w:widowControl w:val="0"/>
        <w:numPr>
          <w:ilvl w:val="0"/>
          <w:numId w:val="41"/>
        </w:numPr>
        <w:spacing w:after="0" w:line="360" w:lineRule="auto"/>
        <w:contextualSpacing w:val="0"/>
        <w:jc w:val="both"/>
        <w:rPr>
          <w:rFonts w:ascii="Arial Narrow" w:hAnsi="Arial Narrow"/>
          <w:sz w:val="24"/>
          <w:szCs w:val="24"/>
        </w:rPr>
      </w:pPr>
      <w:r w:rsidRPr="00AE7463">
        <w:rPr>
          <w:rFonts w:ascii="Arial Narrow" w:hAnsi="Arial Narrow"/>
          <w:sz w:val="24"/>
          <w:szCs w:val="24"/>
        </w:rPr>
        <w:t>Toners;</w:t>
      </w:r>
    </w:p>
    <w:p w:rsidR="0081550F" w:rsidRPr="00AE7463" w:rsidRDefault="0081550F" w:rsidP="0081550F">
      <w:pPr>
        <w:pStyle w:val="PargrafodaLista"/>
        <w:widowControl w:val="0"/>
        <w:numPr>
          <w:ilvl w:val="0"/>
          <w:numId w:val="41"/>
        </w:numPr>
        <w:spacing w:after="0" w:line="360" w:lineRule="auto"/>
        <w:contextualSpacing w:val="0"/>
        <w:jc w:val="both"/>
        <w:rPr>
          <w:rFonts w:ascii="Arial Narrow" w:hAnsi="Arial Narrow"/>
          <w:sz w:val="24"/>
          <w:szCs w:val="24"/>
        </w:rPr>
      </w:pPr>
      <w:r w:rsidRPr="00AE7463">
        <w:rPr>
          <w:rFonts w:ascii="Arial Narrow" w:hAnsi="Arial Narrow"/>
          <w:sz w:val="24"/>
          <w:szCs w:val="24"/>
        </w:rPr>
        <w:t>Cilindros;</w:t>
      </w:r>
    </w:p>
    <w:p w:rsidR="0081550F" w:rsidRPr="00AE7463" w:rsidRDefault="0081550F" w:rsidP="0081550F">
      <w:pPr>
        <w:pStyle w:val="PargrafodaLista"/>
        <w:widowControl w:val="0"/>
        <w:numPr>
          <w:ilvl w:val="0"/>
          <w:numId w:val="41"/>
        </w:numPr>
        <w:spacing w:after="0" w:line="360" w:lineRule="auto"/>
        <w:contextualSpacing w:val="0"/>
        <w:jc w:val="both"/>
        <w:rPr>
          <w:rFonts w:ascii="Arial Narrow" w:hAnsi="Arial Narrow"/>
          <w:sz w:val="24"/>
          <w:szCs w:val="24"/>
        </w:rPr>
      </w:pPr>
      <w:r w:rsidRPr="00AE7463">
        <w:rPr>
          <w:rFonts w:ascii="Arial Narrow" w:hAnsi="Arial Narrow"/>
          <w:sz w:val="24"/>
          <w:szCs w:val="24"/>
        </w:rPr>
        <w:t>Reveladores;</w:t>
      </w:r>
    </w:p>
    <w:p w:rsidR="0081550F" w:rsidRPr="00AE7463" w:rsidRDefault="0081550F" w:rsidP="0081550F">
      <w:pPr>
        <w:pStyle w:val="PargrafodaLista"/>
        <w:widowControl w:val="0"/>
        <w:numPr>
          <w:ilvl w:val="0"/>
          <w:numId w:val="41"/>
        </w:numPr>
        <w:spacing w:after="0" w:line="360" w:lineRule="auto"/>
        <w:contextualSpacing w:val="0"/>
        <w:jc w:val="both"/>
        <w:rPr>
          <w:rFonts w:ascii="Arial Narrow" w:hAnsi="Arial Narrow"/>
          <w:sz w:val="24"/>
          <w:szCs w:val="24"/>
        </w:rPr>
      </w:pPr>
      <w:r w:rsidRPr="00AE7463">
        <w:rPr>
          <w:rFonts w:ascii="Arial Narrow" w:hAnsi="Arial Narrow"/>
          <w:sz w:val="24"/>
          <w:szCs w:val="24"/>
        </w:rPr>
        <w:t>Papel (A4 e A3, branco de 75gr/m² e para plotter de 24), e bobina para impressão em grandes formatos;</w:t>
      </w:r>
    </w:p>
    <w:p w:rsidR="0081550F" w:rsidRPr="00AE7463" w:rsidRDefault="0081550F" w:rsidP="0081550F">
      <w:pPr>
        <w:pStyle w:val="PargrafodaLista"/>
        <w:widowControl w:val="0"/>
        <w:numPr>
          <w:ilvl w:val="0"/>
          <w:numId w:val="41"/>
        </w:numPr>
        <w:spacing w:after="0" w:line="360" w:lineRule="auto"/>
        <w:contextualSpacing w:val="0"/>
        <w:jc w:val="both"/>
        <w:rPr>
          <w:rFonts w:ascii="Arial Narrow" w:hAnsi="Arial Narrow"/>
          <w:sz w:val="24"/>
          <w:szCs w:val="24"/>
        </w:rPr>
      </w:pPr>
      <w:r w:rsidRPr="00AE7463">
        <w:rPr>
          <w:rFonts w:ascii="Arial Narrow" w:hAnsi="Arial Narrow"/>
          <w:sz w:val="24"/>
          <w:szCs w:val="24"/>
        </w:rPr>
        <w:t>Software e Servidor de Impressão e extração de cópias reprográficas;</w:t>
      </w:r>
    </w:p>
    <w:p w:rsidR="0081550F" w:rsidRPr="00AE7463" w:rsidRDefault="0081550F" w:rsidP="0081550F">
      <w:pPr>
        <w:pStyle w:val="PargrafodaLista"/>
        <w:widowControl w:val="0"/>
        <w:numPr>
          <w:ilvl w:val="0"/>
          <w:numId w:val="41"/>
        </w:numPr>
        <w:spacing w:after="0" w:line="360" w:lineRule="auto"/>
        <w:contextualSpacing w:val="0"/>
        <w:jc w:val="both"/>
        <w:rPr>
          <w:rFonts w:ascii="Arial Narrow" w:hAnsi="Arial Narrow"/>
          <w:sz w:val="24"/>
          <w:szCs w:val="24"/>
        </w:rPr>
      </w:pPr>
      <w:r w:rsidRPr="00AE7463">
        <w:rPr>
          <w:rFonts w:ascii="Arial Narrow" w:hAnsi="Arial Narrow"/>
          <w:sz w:val="24"/>
          <w:szCs w:val="24"/>
        </w:rPr>
        <w:t>Mão de obra especializada;</w:t>
      </w:r>
    </w:p>
    <w:p w:rsidR="0081550F" w:rsidRPr="00AE7463" w:rsidRDefault="0081550F" w:rsidP="0081550F">
      <w:pPr>
        <w:pStyle w:val="PargrafodaLista"/>
        <w:widowControl w:val="0"/>
        <w:numPr>
          <w:ilvl w:val="0"/>
          <w:numId w:val="41"/>
        </w:numPr>
        <w:spacing w:after="0" w:line="360" w:lineRule="auto"/>
        <w:contextualSpacing w:val="0"/>
        <w:jc w:val="both"/>
        <w:rPr>
          <w:rFonts w:ascii="Arial Narrow" w:hAnsi="Arial Narrow"/>
          <w:sz w:val="24"/>
          <w:szCs w:val="24"/>
        </w:rPr>
      </w:pPr>
      <w:r w:rsidRPr="00AE7463">
        <w:rPr>
          <w:rFonts w:ascii="Arial Narrow" w:hAnsi="Arial Narrow"/>
          <w:sz w:val="24"/>
          <w:szCs w:val="24"/>
        </w:rPr>
        <w:t>Serviço de logística e distribuição dos equipamentos.</w:t>
      </w:r>
    </w:p>
    <w:p w:rsidR="0081550F" w:rsidRPr="00AE7463" w:rsidRDefault="0081550F" w:rsidP="0081550F">
      <w:pPr>
        <w:pStyle w:val="PargrafodaLista"/>
        <w:widowControl w:val="0"/>
        <w:numPr>
          <w:ilvl w:val="1"/>
          <w:numId w:val="37"/>
        </w:numPr>
        <w:spacing w:after="0" w:line="360" w:lineRule="auto"/>
        <w:contextualSpacing w:val="0"/>
        <w:jc w:val="both"/>
        <w:rPr>
          <w:rFonts w:ascii="Arial Narrow" w:hAnsi="Arial Narrow"/>
          <w:b/>
          <w:sz w:val="24"/>
          <w:szCs w:val="24"/>
        </w:rPr>
      </w:pPr>
      <w:r w:rsidRPr="00AE7463">
        <w:rPr>
          <w:rFonts w:ascii="Arial Narrow" w:hAnsi="Arial Narrow"/>
          <w:b/>
          <w:sz w:val="24"/>
          <w:szCs w:val="24"/>
        </w:rPr>
        <w:t>EQUIPAMENTOS</w:t>
      </w:r>
    </w:p>
    <w:p w:rsidR="0081550F" w:rsidRPr="00AE7463" w:rsidRDefault="0081550F" w:rsidP="0081550F">
      <w:pPr>
        <w:pStyle w:val="PargrafodaLista"/>
        <w:widowControl w:val="0"/>
        <w:numPr>
          <w:ilvl w:val="2"/>
          <w:numId w:val="37"/>
        </w:numPr>
        <w:spacing w:after="0" w:line="360" w:lineRule="auto"/>
        <w:contextualSpacing w:val="0"/>
        <w:jc w:val="both"/>
        <w:rPr>
          <w:rFonts w:ascii="Arial Narrow" w:hAnsi="Arial Narrow"/>
          <w:sz w:val="24"/>
          <w:szCs w:val="24"/>
        </w:rPr>
      </w:pPr>
      <w:r w:rsidRPr="00AE7463">
        <w:rPr>
          <w:rFonts w:ascii="Arial Narrow" w:hAnsi="Arial Narrow"/>
          <w:sz w:val="24"/>
          <w:szCs w:val="24"/>
        </w:rPr>
        <w:t>Os equipamentos oferecidos deveram ter suas configurações mínimas de acordo com as descrições abaixo.</w:t>
      </w:r>
    </w:p>
    <w:p w:rsidR="0081550F" w:rsidRPr="00AE7463" w:rsidRDefault="0081550F" w:rsidP="0081550F">
      <w:pPr>
        <w:spacing w:line="360" w:lineRule="auto"/>
        <w:ind w:left="720" w:firstLine="360"/>
        <w:rPr>
          <w:rFonts w:cs="Times New Roman"/>
          <w:b/>
          <w:sz w:val="24"/>
          <w:szCs w:val="24"/>
        </w:rPr>
      </w:pPr>
      <w:r w:rsidRPr="00AE7463">
        <w:rPr>
          <w:rFonts w:cs="Times New Roman"/>
          <w:b/>
          <w:sz w:val="24"/>
          <w:szCs w:val="24"/>
        </w:rPr>
        <w:t>MODELO I -</w:t>
      </w:r>
      <w:r w:rsidRPr="00AE7463">
        <w:rPr>
          <w:rFonts w:cs="Times New Roman"/>
          <w:sz w:val="24"/>
          <w:szCs w:val="24"/>
        </w:rPr>
        <w:t xml:space="preserve"> Multifuncional Colorida (A3)</w:t>
      </w:r>
    </w:p>
    <w:p w:rsidR="0081550F" w:rsidRPr="00AE7463" w:rsidRDefault="0081550F" w:rsidP="0081550F">
      <w:pPr>
        <w:pStyle w:val="PargrafodaLista"/>
        <w:widowControl w:val="0"/>
        <w:numPr>
          <w:ilvl w:val="0"/>
          <w:numId w:val="42"/>
        </w:numPr>
        <w:spacing w:after="0" w:line="360" w:lineRule="auto"/>
        <w:contextualSpacing w:val="0"/>
        <w:jc w:val="both"/>
        <w:rPr>
          <w:rFonts w:ascii="Arial Narrow" w:hAnsi="Arial Narrow"/>
          <w:sz w:val="24"/>
          <w:szCs w:val="24"/>
        </w:rPr>
      </w:pPr>
      <w:r w:rsidRPr="00AE7463">
        <w:rPr>
          <w:rFonts w:ascii="Arial Narrow" w:hAnsi="Arial Narrow"/>
          <w:sz w:val="24"/>
          <w:szCs w:val="24"/>
        </w:rPr>
        <w:t>Função: Impressora, Copiadora, Scanner e Fax;</w:t>
      </w:r>
    </w:p>
    <w:p w:rsidR="0081550F" w:rsidRPr="00AE7463" w:rsidRDefault="0081550F" w:rsidP="0081550F">
      <w:pPr>
        <w:pStyle w:val="PargrafodaLista"/>
        <w:widowControl w:val="0"/>
        <w:numPr>
          <w:ilvl w:val="0"/>
          <w:numId w:val="42"/>
        </w:numPr>
        <w:spacing w:after="0" w:line="360" w:lineRule="auto"/>
        <w:contextualSpacing w:val="0"/>
        <w:jc w:val="both"/>
        <w:rPr>
          <w:rFonts w:ascii="Arial Narrow" w:hAnsi="Arial Narrow"/>
          <w:sz w:val="24"/>
          <w:szCs w:val="24"/>
        </w:rPr>
      </w:pPr>
      <w:r w:rsidRPr="00AE7463">
        <w:rPr>
          <w:rFonts w:ascii="Arial Narrow" w:hAnsi="Arial Narrow"/>
          <w:sz w:val="24"/>
          <w:szCs w:val="24"/>
        </w:rPr>
        <w:t>Tecnologia de Impressão: Jato de tinta, Laser ou Led;</w:t>
      </w:r>
    </w:p>
    <w:p w:rsidR="0081550F" w:rsidRPr="00AE7463" w:rsidRDefault="0081550F" w:rsidP="0081550F">
      <w:pPr>
        <w:pStyle w:val="PargrafodaLista"/>
        <w:widowControl w:val="0"/>
        <w:numPr>
          <w:ilvl w:val="0"/>
          <w:numId w:val="42"/>
        </w:numPr>
        <w:spacing w:after="0" w:line="360" w:lineRule="auto"/>
        <w:contextualSpacing w:val="0"/>
        <w:jc w:val="both"/>
        <w:rPr>
          <w:rFonts w:ascii="Arial Narrow" w:hAnsi="Arial Narrow"/>
          <w:sz w:val="24"/>
          <w:szCs w:val="24"/>
        </w:rPr>
      </w:pPr>
      <w:r w:rsidRPr="00AE7463">
        <w:rPr>
          <w:rFonts w:ascii="Arial Narrow" w:hAnsi="Arial Narrow"/>
          <w:sz w:val="24"/>
          <w:szCs w:val="24"/>
        </w:rPr>
        <w:t>Velocidade mínima de Impressão Mono de 35 PPM (modo rápido) e Color em 27 PPM (modo rápido);</w:t>
      </w:r>
    </w:p>
    <w:p w:rsidR="0081550F" w:rsidRPr="00AE7463" w:rsidRDefault="0081550F" w:rsidP="0081550F">
      <w:pPr>
        <w:pStyle w:val="PargrafodaLista"/>
        <w:widowControl w:val="0"/>
        <w:numPr>
          <w:ilvl w:val="0"/>
          <w:numId w:val="42"/>
        </w:numPr>
        <w:spacing w:after="0" w:line="360" w:lineRule="auto"/>
        <w:contextualSpacing w:val="0"/>
        <w:jc w:val="both"/>
        <w:rPr>
          <w:rFonts w:ascii="Arial Narrow" w:hAnsi="Arial Narrow"/>
          <w:sz w:val="24"/>
          <w:szCs w:val="24"/>
        </w:rPr>
      </w:pPr>
      <w:r w:rsidRPr="00AE7463">
        <w:rPr>
          <w:rFonts w:ascii="Arial Narrow" w:hAnsi="Arial Narrow"/>
          <w:sz w:val="24"/>
          <w:szCs w:val="24"/>
        </w:rPr>
        <w:t>Duplex Automático para Impressão;</w:t>
      </w:r>
    </w:p>
    <w:p w:rsidR="0081550F" w:rsidRPr="00AE7463" w:rsidRDefault="0081550F" w:rsidP="0081550F">
      <w:pPr>
        <w:pStyle w:val="PargrafodaLista"/>
        <w:widowControl w:val="0"/>
        <w:numPr>
          <w:ilvl w:val="0"/>
          <w:numId w:val="42"/>
        </w:numPr>
        <w:spacing w:after="0" w:line="360" w:lineRule="auto"/>
        <w:contextualSpacing w:val="0"/>
        <w:jc w:val="both"/>
        <w:rPr>
          <w:rFonts w:ascii="Arial Narrow" w:hAnsi="Arial Narrow"/>
          <w:sz w:val="24"/>
          <w:szCs w:val="24"/>
        </w:rPr>
      </w:pPr>
      <w:r w:rsidRPr="00AE7463">
        <w:rPr>
          <w:rFonts w:ascii="Arial Narrow" w:hAnsi="Arial Narrow"/>
          <w:sz w:val="24"/>
          <w:szCs w:val="24"/>
        </w:rPr>
        <w:t>Cópia e Digitalização: Saída da primeira página em Preto em 5,5 segundos e Colorido em 6 segundos;</w:t>
      </w:r>
    </w:p>
    <w:p w:rsidR="0081550F" w:rsidRPr="00AE7463" w:rsidRDefault="0081550F" w:rsidP="0081550F">
      <w:pPr>
        <w:pStyle w:val="PargrafodaLista"/>
        <w:widowControl w:val="0"/>
        <w:numPr>
          <w:ilvl w:val="0"/>
          <w:numId w:val="42"/>
        </w:numPr>
        <w:spacing w:after="0" w:line="360" w:lineRule="auto"/>
        <w:contextualSpacing w:val="0"/>
        <w:jc w:val="both"/>
        <w:rPr>
          <w:rFonts w:ascii="Arial Narrow" w:hAnsi="Arial Narrow"/>
          <w:sz w:val="24"/>
          <w:szCs w:val="24"/>
        </w:rPr>
      </w:pPr>
      <w:r w:rsidRPr="00AE7463">
        <w:rPr>
          <w:rFonts w:ascii="Arial Narrow" w:hAnsi="Arial Narrow"/>
          <w:sz w:val="24"/>
          <w:szCs w:val="24"/>
        </w:rPr>
        <w:t>Tamanho do Vidro do Scanner: A3;</w:t>
      </w:r>
    </w:p>
    <w:p w:rsidR="0081550F" w:rsidRPr="00AE7463" w:rsidRDefault="0081550F" w:rsidP="0081550F">
      <w:pPr>
        <w:pStyle w:val="PargrafodaLista"/>
        <w:widowControl w:val="0"/>
        <w:numPr>
          <w:ilvl w:val="0"/>
          <w:numId w:val="42"/>
        </w:numPr>
        <w:spacing w:after="0" w:line="360" w:lineRule="auto"/>
        <w:contextualSpacing w:val="0"/>
        <w:jc w:val="both"/>
        <w:rPr>
          <w:rFonts w:ascii="Arial Narrow" w:hAnsi="Arial Narrow"/>
          <w:sz w:val="24"/>
          <w:szCs w:val="24"/>
        </w:rPr>
      </w:pPr>
      <w:r w:rsidRPr="00AE7463">
        <w:rPr>
          <w:rFonts w:ascii="Arial Narrow" w:hAnsi="Arial Narrow"/>
          <w:sz w:val="24"/>
          <w:szCs w:val="24"/>
        </w:rPr>
        <w:lastRenderedPageBreak/>
        <w:t>Tamanho de Digitalização e Cópia: A3;</w:t>
      </w:r>
    </w:p>
    <w:p w:rsidR="0081550F" w:rsidRPr="00AE7463" w:rsidRDefault="0081550F" w:rsidP="0081550F">
      <w:pPr>
        <w:pStyle w:val="PargrafodaLista"/>
        <w:widowControl w:val="0"/>
        <w:numPr>
          <w:ilvl w:val="0"/>
          <w:numId w:val="42"/>
        </w:numPr>
        <w:spacing w:after="0" w:line="360" w:lineRule="auto"/>
        <w:contextualSpacing w:val="0"/>
        <w:jc w:val="both"/>
        <w:rPr>
          <w:rFonts w:ascii="Arial Narrow" w:hAnsi="Arial Narrow"/>
          <w:sz w:val="24"/>
          <w:szCs w:val="24"/>
        </w:rPr>
      </w:pPr>
      <w:r w:rsidRPr="00AE7463">
        <w:rPr>
          <w:rFonts w:ascii="Arial Narrow" w:hAnsi="Arial Narrow"/>
          <w:sz w:val="24"/>
          <w:szCs w:val="24"/>
        </w:rPr>
        <w:t>Resolução de Impressão Máxima: 1200 x 1200dpi;</w:t>
      </w:r>
    </w:p>
    <w:p w:rsidR="0081550F" w:rsidRPr="00AE7463" w:rsidRDefault="0081550F" w:rsidP="0081550F">
      <w:pPr>
        <w:pStyle w:val="PargrafodaLista"/>
        <w:widowControl w:val="0"/>
        <w:numPr>
          <w:ilvl w:val="0"/>
          <w:numId w:val="42"/>
        </w:numPr>
        <w:spacing w:after="0" w:line="360" w:lineRule="auto"/>
        <w:contextualSpacing w:val="0"/>
        <w:jc w:val="both"/>
        <w:rPr>
          <w:rFonts w:ascii="Arial Narrow" w:hAnsi="Arial Narrow"/>
          <w:sz w:val="24"/>
          <w:szCs w:val="24"/>
        </w:rPr>
      </w:pPr>
      <w:r w:rsidRPr="00AE7463">
        <w:rPr>
          <w:rFonts w:ascii="Arial Narrow" w:hAnsi="Arial Narrow"/>
          <w:sz w:val="24"/>
          <w:szCs w:val="24"/>
        </w:rPr>
        <w:t>Interfaces WIFI, Ethernet e USB;</w:t>
      </w:r>
    </w:p>
    <w:p w:rsidR="0081550F" w:rsidRPr="00AE7463" w:rsidRDefault="0081550F" w:rsidP="0081550F">
      <w:pPr>
        <w:pStyle w:val="PargrafodaLista"/>
        <w:widowControl w:val="0"/>
        <w:numPr>
          <w:ilvl w:val="0"/>
          <w:numId w:val="42"/>
        </w:numPr>
        <w:spacing w:after="0" w:line="360" w:lineRule="auto"/>
        <w:contextualSpacing w:val="0"/>
        <w:jc w:val="both"/>
        <w:rPr>
          <w:rFonts w:ascii="Arial Narrow" w:hAnsi="Arial Narrow"/>
          <w:sz w:val="24"/>
          <w:szCs w:val="24"/>
        </w:rPr>
      </w:pPr>
      <w:r w:rsidRPr="00AE7463">
        <w:rPr>
          <w:rFonts w:ascii="Arial Narrow" w:hAnsi="Arial Narrow"/>
          <w:sz w:val="24"/>
          <w:szCs w:val="24"/>
        </w:rPr>
        <w:t>Ciclo máximo mensal de 30.000 pgs;</w:t>
      </w:r>
    </w:p>
    <w:p w:rsidR="0081550F" w:rsidRPr="00AE7463" w:rsidRDefault="0081550F" w:rsidP="0081550F">
      <w:pPr>
        <w:pStyle w:val="PargrafodaLista"/>
        <w:widowControl w:val="0"/>
        <w:numPr>
          <w:ilvl w:val="0"/>
          <w:numId w:val="42"/>
        </w:numPr>
        <w:spacing w:after="0" w:line="360" w:lineRule="auto"/>
        <w:contextualSpacing w:val="0"/>
        <w:jc w:val="both"/>
        <w:rPr>
          <w:rFonts w:ascii="Arial Narrow" w:hAnsi="Arial Narrow"/>
          <w:sz w:val="24"/>
          <w:szCs w:val="24"/>
        </w:rPr>
      </w:pPr>
      <w:r w:rsidRPr="00AE7463">
        <w:rPr>
          <w:rFonts w:ascii="Arial Narrow" w:hAnsi="Arial Narrow"/>
          <w:sz w:val="24"/>
          <w:szCs w:val="24"/>
        </w:rPr>
        <w:t>Voltagem: 110 Volts ou Bivolt Automático;</w:t>
      </w:r>
    </w:p>
    <w:p w:rsidR="0081550F" w:rsidRPr="00AE7463" w:rsidRDefault="0081550F" w:rsidP="0081550F">
      <w:pPr>
        <w:spacing w:line="360" w:lineRule="auto"/>
        <w:ind w:left="360" w:firstLine="720"/>
        <w:rPr>
          <w:rFonts w:cs="Times New Roman"/>
          <w:b/>
          <w:sz w:val="24"/>
          <w:szCs w:val="24"/>
        </w:rPr>
      </w:pPr>
      <w:r w:rsidRPr="00AE7463">
        <w:rPr>
          <w:rFonts w:cs="Times New Roman"/>
          <w:b/>
          <w:sz w:val="24"/>
          <w:szCs w:val="24"/>
        </w:rPr>
        <w:t xml:space="preserve">MODELO II - </w:t>
      </w:r>
      <w:r w:rsidRPr="00AE7463">
        <w:rPr>
          <w:rFonts w:cs="Times New Roman"/>
          <w:sz w:val="24"/>
          <w:szCs w:val="24"/>
        </w:rPr>
        <w:t>Multifuncional Monocromático (Ofício)</w:t>
      </w:r>
    </w:p>
    <w:p w:rsidR="0081550F" w:rsidRPr="00AE7463" w:rsidRDefault="0081550F" w:rsidP="0081550F">
      <w:pPr>
        <w:pStyle w:val="PargrafodaLista"/>
        <w:widowControl w:val="0"/>
        <w:numPr>
          <w:ilvl w:val="0"/>
          <w:numId w:val="42"/>
        </w:numPr>
        <w:spacing w:after="0" w:line="360" w:lineRule="auto"/>
        <w:contextualSpacing w:val="0"/>
        <w:jc w:val="both"/>
        <w:rPr>
          <w:rFonts w:ascii="Arial Narrow" w:hAnsi="Arial Narrow"/>
          <w:b/>
          <w:sz w:val="24"/>
          <w:szCs w:val="24"/>
        </w:rPr>
      </w:pPr>
      <w:r w:rsidRPr="00AE7463">
        <w:rPr>
          <w:rFonts w:ascii="Arial Narrow" w:hAnsi="Arial Narrow"/>
          <w:sz w:val="24"/>
          <w:szCs w:val="24"/>
        </w:rPr>
        <w:t>Funções: Copiadora, Impressora, Scanner Colorido e Fax;</w:t>
      </w:r>
    </w:p>
    <w:p w:rsidR="0081550F" w:rsidRPr="00AE7463" w:rsidRDefault="0081550F" w:rsidP="0081550F">
      <w:pPr>
        <w:pStyle w:val="PargrafodaLista"/>
        <w:widowControl w:val="0"/>
        <w:numPr>
          <w:ilvl w:val="0"/>
          <w:numId w:val="42"/>
        </w:numPr>
        <w:spacing w:after="0" w:line="360" w:lineRule="auto"/>
        <w:contextualSpacing w:val="0"/>
        <w:jc w:val="both"/>
        <w:rPr>
          <w:rFonts w:ascii="Arial Narrow" w:hAnsi="Arial Narrow"/>
          <w:b/>
          <w:sz w:val="24"/>
          <w:szCs w:val="24"/>
        </w:rPr>
      </w:pPr>
      <w:r w:rsidRPr="00AE7463">
        <w:rPr>
          <w:rFonts w:ascii="Arial Narrow" w:hAnsi="Arial Narrow"/>
          <w:sz w:val="24"/>
          <w:szCs w:val="24"/>
        </w:rPr>
        <w:t>Tecnologia de Impressão: Laser ou Led;</w:t>
      </w:r>
    </w:p>
    <w:p w:rsidR="0081550F" w:rsidRPr="00AE7463" w:rsidRDefault="0081550F" w:rsidP="0081550F">
      <w:pPr>
        <w:pStyle w:val="PargrafodaLista"/>
        <w:widowControl w:val="0"/>
        <w:numPr>
          <w:ilvl w:val="0"/>
          <w:numId w:val="42"/>
        </w:numPr>
        <w:spacing w:after="0" w:line="360" w:lineRule="auto"/>
        <w:contextualSpacing w:val="0"/>
        <w:jc w:val="both"/>
        <w:rPr>
          <w:rFonts w:ascii="Arial Narrow" w:hAnsi="Arial Narrow"/>
          <w:b/>
          <w:sz w:val="24"/>
          <w:szCs w:val="24"/>
        </w:rPr>
      </w:pPr>
      <w:r w:rsidRPr="00AE7463">
        <w:rPr>
          <w:rFonts w:ascii="Arial Narrow" w:hAnsi="Arial Narrow"/>
          <w:sz w:val="24"/>
          <w:szCs w:val="24"/>
        </w:rPr>
        <w:t>Velocidade mínima de Cópia / Impressão: 50 cpm / ppm em A4 ou Carta;</w:t>
      </w:r>
    </w:p>
    <w:p w:rsidR="0081550F" w:rsidRPr="00AE7463" w:rsidRDefault="0081550F" w:rsidP="0081550F">
      <w:pPr>
        <w:pStyle w:val="PargrafodaLista"/>
        <w:widowControl w:val="0"/>
        <w:numPr>
          <w:ilvl w:val="0"/>
          <w:numId w:val="42"/>
        </w:numPr>
        <w:spacing w:after="0" w:line="360" w:lineRule="auto"/>
        <w:contextualSpacing w:val="0"/>
        <w:jc w:val="both"/>
        <w:rPr>
          <w:rFonts w:ascii="Arial Narrow" w:hAnsi="Arial Narrow"/>
          <w:b/>
          <w:sz w:val="24"/>
          <w:szCs w:val="24"/>
        </w:rPr>
      </w:pPr>
      <w:r w:rsidRPr="00AE7463">
        <w:rPr>
          <w:rFonts w:ascii="Arial Narrow" w:hAnsi="Arial Narrow"/>
          <w:sz w:val="24"/>
          <w:szCs w:val="24"/>
        </w:rPr>
        <w:t>Duplex Automático: Cópia/Impressão;</w:t>
      </w:r>
    </w:p>
    <w:p w:rsidR="0081550F" w:rsidRPr="00AE7463" w:rsidRDefault="0081550F" w:rsidP="0081550F">
      <w:pPr>
        <w:pStyle w:val="PargrafodaLista"/>
        <w:widowControl w:val="0"/>
        <w:numPr>
          <w:ilvl w:val="0"/>
          <w:numId w:val="42"/>
        </w:numPr>
        <w:spacing w:after="0" w:line="360" w:lineRule="auto"/>
        <w:contextualSpacing w:val="0"/>
        <w:jc w:val="both"/>
        <w:rPr>
          <w:rFonts w:ascii="Arial Narrow" w:hAnsi="Arial Narrow"/>
          <w:b/>
          <w:sz w:val="24"/>
          <w:szCs w:val="24"/>
        </w:rPr>
      </w:pPr>
      <w:r w:rsidRPr="00AE7463">
        <w:rPr>
          <w:rFonts w:ascii="Arial Narrow" w:hAnsi="Arial Narrow"/>
          <w:sz w:val="24"/>
          <w:szCs w:val="24"/>
        </w:rPr>
        <w:t>Processador Mínimo: 800 MHz;</w:t>
      </w:r>
    </w:p>
    <w:p w:rsidR="0081550F" w:rsidRPr="00AE7463" w:rsidRDefault="0081550F" w:rsidP="0081550F">
      <w:pPr>
        <w:pStyle w:val="PargrafodaLista"/>
        <w:widowControl w:val="0"/>
        <w:numPr>
          <w:ilvl w:val="0"/>
          <w:numId w:val="42"/>
        </w:numPr>
        <w:spacing w:after="0" w:line="360" w:lineRule="auto"/>
        <w:contextualSpacing w:val="0"/>
        <w:jc w:val="both"/>
        <w:rPr>
          <w:rFonts w:ascii="Arial Narrow" w:hAnsi="Arial Narrow"/>
          <w:b/>
          <w:sz w:val="24"/>
          <w:szCs w:val="24"/>
        </w:rPr>
      </w:pPr>
      <w:r w:rsidRPr="00AE7463">
        <w:rPr>
          <w:rFonts w:ascii="Arial Narrow" w:hAnsi="Arial Narrow"/>
          <w:sz w:val="24"/>
          <w:szCs w:val="24"/>
        </w:rPr>
        <w:t>Memória Mínima: 1 GB;</w:t>
      </w:r>
    </w:p>
    <w:p w:rsidR="0081550F" w:rsidRPr="00AE7463" w:rsidRDefault="0081550F" w:rsidP="0081550F">
      <w:pPr>
        <w:pStyle w:val="PargrafodaLista"/>
        <w:widowControl w:val="0"/>
        <w:numPr>
          <w:ilvl w:val="0"/>
          <w:numId w:val="42"/>
        </w:numPr>
        <w:spacing w:after="0" w:line="360" w:lineRule="auto"/>
        <w:contextualSpacing w:val="0"/>
        <w:jc w:val="both"/>
        <w:rPr>
          <w:rFonts w:ascii="Arial Narrow" w:hAnsi="Arial Narrow"/>
          <w:b/>
          <w:sz w:val="24"/>
          <w:szCs w:val="24"/>
        </w:rPr>
      </w:pPr>
      <w:r w:rsidRPr="00AE7463">
        <w:rPr>
          <w:rFonts w:ascii="Arial Narrow" w:hAnsi="Arial Narrow"/>
          <w:sz w:val="24"/>
          <w:szCs w:val="24"/>
        </w:rPr>
        <w:t>Leitor de cartões integrado (NFC);</w:t>
      </w:r>
    </w:p>
    <w:p w:rsidR="0081550F" w:rsidRPr="00AE7463" w:rsidRDefault="0081550F" w:rsidP="0081550F">
      <w:pPr>
        <w:pStyle w:val="PargrafodaLista"/>
        <w:widowControl w:val="0"/>
        <w:numPr>
          <w:ilvl w:val="0"/>
          <w:numId w:val="42"/>
        </w:numPr>
        <w:spacing w:after="0" w:line="360" w:lineRule="auto"/>
        <w:contextualSpacing w:val="0"/>
        <w:jc w:val="both"/>
        <w:rPr>
          <w:rFonts w:ascii="Arial Narrow" w:hAnsi="Arial Narrow"/>
          <w:b/>
          <w:sz w:val="24"/>
          <w:szCs w:val="24"/>
        </w:rPr>
      </w:pPr>
      <w:r w:rsidRPr="00AE7463">
        <w:rPr>
          <w:rFonts w:ascii="Arial Narrow" w:hAnsi="Arial Narrow"/>
          <w:sz w:val="24"/>
          <w:szCs w:val="24"/>
        </w:rPr>
        <w:t>Alimentador Automático para no Mínimo 80 Folhas;</w:t>
      </w:r>
    </w:p>
    <w:p w:rsidR="0081550F" w:rsidRPr="00AE7463" w:rsidRDefault="0081550F" w:rsidP="0081550F">
      <w:pPr>
        <w:pStyle w:val="PargrafodaLista"/>
        <w:widowControl w:val="0"/>
        <w:numPr>
          <w:ilvl w:val="0"/>
          <w:numId w:val="42"/>
        </w:numPr>
        <w:spacing w:after="0" w:line="360" w:lineRule="auto"/>
        <w:contextualSpacing w:val="0"/>
        <w:jc w:val="both"/>
        <w:rPr>
          <w:rFonts w:ascii="Arial Narrow" w:hAnsi="Arial Narrow"/>
          <w:b/>
          <w:sz w:val="24"/>
          <w:szCs w:val="24"/>
        </w:rPr>
      </w:pPr>
      <w:r w:rsidRPr="00AE7463">
        <w:rPr>
          <w:rFonts w:ascii="Arial Narrow" w:hAnsi="Arial Narrow"/>
          <w:sz w:val="24"/>
          <w:szCs w:val="24"/>
        </w:rPr>
        <w:t>Resolução de Impressão Mínima: 1200 x 1200 dpi;</w:t>
      </w:r>
    </w:p>
    <w:p w:rsidR="0081550F" w:rsidRPr="00AE7463" w:rsidRDefault="0081550F" w:rsidP="0081550F">
      <w:pPr>
        <w:pStyle w:val="PargrafodaLista"/>
        <w:widowControl w:val="0"/>
        <w:numPr>
          <w:ilvl w:val="0"/>
          <w:numId w:val="42"/>
        </w:numPr>
        <w:spacing w:after="0" w:line="360" w:lineRule="auto"/>
        <w:contextualSpacing w:val="0"/>
        <w:jc w:val="both"/>
        <w:rPr>
          <w:rFonts w:ascii="Arial Narrow" w:hAnsi="Arial Narrow"/>
          <w:b/>
          <w:sz w:val="24"/>
          <w:szCs w:val="24"/>
        </w:rPr>
      </w:pPr>
      <w:r w:rsidRPr="00AE7463">
        <w:rPr>
          <w:rFonts w:ascii="Arial Narrow" w:hAnsi="Arial Narrow"/>
          <w:sz w:val="24"/>
          <w:szCs w:val="24"/>
        </w:rPr>
        <w:t>Resolução do Scanner Mínimo: 600 x 600 dpi;</w:t>
      </w:r>
    </w:p>
    <w:p w:rsidR="0081550F" w:rsidRPr="00AE7463" w:rsidRDefault="0081550F" w:rsidP="0081550F">
      <w:pPr>
        <w:pStyle w:val="PargrafodaLista"/>
        <w:widowControl w:val="0"/>
        <w:numPr>
          <w:ilvl w:val="0"/>
          <w:numId w:val="42"/>
        </w:numPr>
        <w:spacing w:after="0" w:line="360" w:lineRule="auto"/>
        <w:contextualSpacing w:val="0"/>
        <w:jc w:val="both"/>
        <w:rPr>
          <w:rFonts w:ascii="Arial Narrow" w:hAnsi="Arial Narrow"/>
          <w:b/>
          <w:sz w:val="24"/>
          <w:szCs w:val="24"/>
        </w:rPr>
      </w:pPr>
      <w:r w:rsidRPr="00AE7463">
        <w:rPr>
          <w:rFonts w:ascii="Arial Narrow" w:hAnsi="Arial Narrow"/>
          <w:sz w:val="24"/>
          <w:szCs w:val="24"/>
        </w:rPr>
        <w:t>Scanner de Passagem ÚNICA;</w:t>
      </w:r>
    </w:p>
    <w:p w:rsidR="0081550F" w:rsidRPr="00AE7463" w:rsidRDefault="0081550F" w:rsidP="0081550F">
      <w:pPr>
        <w:pStyle w:val="PargrafodaLista"/>
        <w:widowControl w:val="0"/>
        <w:numPr>
          <w:ilvl w:val="0"/>
          <w:numId w:val="42"/>
        </w:numPr>
        <w:spacing w:after="0" w:line="360" w:lineRule="auto"/>
        <w:contextualSpacing w:val="0"/>
        <w:jc w:val="both"/>
        <w:rPr>
          <w:rFonts w:ascii="Arial Narrow" w:hAnsi="Arial Narrow"/>
          <w:b/>
          <w:sz w:val="24"/>
          <w:szCs w:val="24"/>
        </w:rPr>
      </w:pPr>
      <w:r w:rsidRPr="00AE7463">
        <w:rPr>
          <w:rFonts w:ascii="Arial Narrow" w:hAnsi="Arial Narrow"/>
          <w:sz w:val="24"/>
          <w:szCs w:val="24"/>
        </w:rPr>
        <w:t>Redução e Ampliação: 25% a 400%;</w:t>
      </w:r>
    </w:p>
    <w:p w:rsidR="0081550F" w:rsidRPr="00AE7463" w:rsidRDefault="0081550F" w:rsidP="0081550F">
      <w:pPr>
        <w:pStyle w:val="PargrafodaLista"/>
        <w:widowControl w:val="0"/>
        <w:numPr>
          <w:ilvl w:val="0"/>
          <w:numId w:val="42"/>
        </w:numPr>
        <w:spacing w:after="0" w:line="360" w:lineRule="auto"/>
        <w:contextualSpacing w:val="0"/>
        <w:jc w:val="both"/>
        <w:rPr>
          <w:rFonts w:ascii="Arial Narrow" w:hAnsi="Arial Narrow"/>
          <w:b/>
          <w:sz w:val="24"/>
          <w:szCs w:val="24"/>
        </w:rPr>
      </w:pPr>
      <w:r w:rsidRPr="00AE7463">
        <w:rPr>
          <w:rFonts w:ascii="Arial Narrow" w:hAnsi="Arial Narrow"/>
          <w:sz w:val="24"/>
          <w:szCs w:val="24"/>
        </w:rPr>
        <w:t>Conectividade: 10/100/1000 / USB 2.0 / Wireless;</w:t>
      </w:r>
    </w:p>
    <w:p w:rsidR="0081550F" w:rsidRPr="00AE7463" w:rsidRDefault="0081550F" w:rsidP="0081550F">
      <w:pPr>
        <w:pStyle w:val="PargrafodaLista"/>
        <w:widowControl w:val="0"/>
        <w:numPr>
          <w:ilvl w:val="0"/>
          <w:numId w:val="42"/>
        </w:numPr>
        <w:spacing w:after="0" w:line="360" w:lineRule="auto"/>
        <w:contextualSpacing w:val="0"/>
        <w:jc w:val="both"/>
        <w:rPr>
          <w:rFonts w:ascii="Arial Narrow" w:hAnsi="Arial Narrow"/>
          <w:b/>
          <w:sz w:val="24"/>
          <w:szCs w:val="24"/>
        </w:rPr>
      </w:pPr>
      <w:r w:rsidRPr="00AE7463">
        <w:rPr>
          <w:rFonts w:ascii="Arial Narrow" w:hAnsi="Arial Narrow"/>
          <w:sz w:val="24"/>
          <w:szCs w:val="24"/>
        </w:rPr>
        <w:t>Uma (01) Bandeja Frontal: 500 Folhas;</w:t>
      </w:r>
    </w:p>
    <w:p w:rsidR="0081550F" w:rsidRPr="00AE7463" w:rsidRDefault="0081550F" w:rsidP="0081550F">
      <w:pPr>
        <w:pStyle w:val="PargrafodaLista"/>
        <w:widowControl w:val="0"/>
        <w:numPr>
          <w:ilvl w:val="0"/>
          <w:numId w:val="42"/>
        </w:numPr>
        <w:spacing w:after="0" w:line="360" w:lineRule="auto"/>
        <w:contextualSpacing w:val="0"/>
        <w:jc w:val="both"/>
        <w:rPr>
          <w:rFonts w:ascii="Arial Narrow" w:hAnsi="Arial Narrow"/>
          <w:b/>
          <w:sz w:val="24"/>
          <w:szCs w:val="24"/>
        </w:rPr>
      </w:pPr>
      <w:r w:rsidRPr="00AE7463">
        <w:rPr>
          <w:rFonts w:ascii="Arial Narrow" w:hAnsi="Arial Narrow"/>
          <w:sz w:val="24"/>
          <w:szCs w:val="24"/>
        </w:rPr>
        <w:t>01 (uma) Bandeja Multiuso: 50 Folhas;</w:t>
      </w:r>
    </w:p>
    <w:p w:rsidR="0081550F" w:rsidRPr="00AE7463" w:rsidRDefault="0081550F" w:rsidP="0081550F">
      <w:pPr>
        <w:pStyle w:val="PargrafodaLista"/>
        <w:widowControl w:val="0"/>
        <w:numPr>
          <w:ilvl w:val="0"/>
          <w:numId w:val="42"/>
        </w:numPr>
        <w:spacing w:after="0" w:line="360" w:lineRule="auto"/>
        <w:contextualSpacing w:val="0"/>
        <w:jc w:val="both"/>
        <w:rPr>
          <w:rFonts w:ascii="Arial Narrow" w:hAnsi="Arial Narrow"/>
          <w:b/>
          <w:sz w:val="24"/>
          <w:szCs w:val="24"/>
        </w:rPr>
      </w:pPr>
      <w:r w:rsidRPr="00AE7463">
        <w:rPr>
          <w:rFonts w:ascii="Arial Narrow" w:hAnsi="Arial Narrow"/>
          <w:sz w:val="24"/>
          <w:szCs w:val="24"/>
        </w:rPr>
        <w:t>01 (uma) Bandeja de Saída: 250 Folhas;</w:t>
      </w:r>
    </w:p>
    <w:p w:rsidR="0081550F" w:rsidRPr="00AE7463" w:rsidRDefault="0081550F" w:rsidP="0081550F">
      <w:pPr>
        <w:pStyle w:val="PargrafodaLista"/>
        <w:widowControl w:val="0"/>
        <w:numPr>
          <w:ilvl w:val="0"/>
          <w:numId w:val="42"/>
        </w:numPr>
        <w:spacing w:after="0" w:line="360" w:lineRule="auto"/>
        <w:contextualSpacing w:val="0"/>
        <w:jc w:val="both"/>
        <w:rPr>
          <w:rFonts w:ascii="Arial Narrow" w:hAnsi="Arial Narrow"/>
          <w:b/>
          <w:sz w:val="24"/>
          <w:szCs w:val="24"/>
        </w:rPr>
      </w:pPr>
      <w:r w:rsidRPr="00AE7463">
        <w:rPr>
          <w:rFonts w:ascii="Arial Narrow" w:hAnsi="Arial Narrow"/>
          <w:sz w:val="24"/>
          <w:szCs w:val="24"/>
        </w:rPr>
        <w:t>Tamanho de Papel: Carta, A4 e Oficio;</w:t>
      </w:r>
    </w:p>
    <w:p w:rsidR="0081550F" w:rsidRPr="00AE7463" w:rsidRDefault="0081550F" w:rsidP="0081550F">
      <w:pPr>
        <w:spacing w:line="360" w:lineRule="auto"/>
        <w:ind w:left="360" w:firstLine="720"/>
        <w:rPr>
          <w:rFonts w:cs="Times New Roman"/>
          <w:sz w:val="24"/>
          <w:szCs w:val="24"/>
        </w:rPr>
      </w:pPr>
      <w:r w:rsidRPr="00AE7463">
        <w:rPr>
          <w:rFonts w:cs="Times New Roman"/>
          <w:b/>
          <w:sz w:val="24"/>
          <w:szCs w:val="24"/>
        </w:rPr>
        <w:t xml:space="preserve">MODELO III - </w:t>
      </w:r>
      <w:r w:rsidRPr="00AE7463">
        <w:rPr>
          <w:rFonts w:cs="Times New Roman"/>
          <w:sz w:val="24"/>
          <w:szCs w:val="24"/>
        </w:rPr>
        <w:t>Multifuncional Monocromático (Oficio)</w:t>
      </w:r>
    </w:p>
    <w:p w:rsidR="0081550F" w:rsidRPr="00AE7463" w:rsidRDefault="0081550F" w:rsidP="0081550F">
      <w:pPr>
        <w:pStyle w:val="PargrafodaLista"/>
        <w:widowControl w:val="0"/>
        <w:numPr>
          <w:ilvl w:val="0"/>
          <w:numId w:val="45"/>
        </w:numPr>
        <w:spacing w:after="0" w:line="360" w:lineRule="auto"/>
        <w:ind w:left="1276" w:hanging="142"/>
        <w:contextualSpacing w:val="0"/>
        <w:jc w:val="both"/>
        <w:rPr>
          <w:rFonts w:ascii="Arial Narrow" w:hAnsi="Arial Narrow"/>
          <w:b/>
          <w:sz w:val="24"/>
          <w:szCs w:val="24"/>
        </w:rPr>
      </w:pPr>
      <w:r w:rsidRPr="00AE7463">
        <w:rPr>
          <w:rFonts w:ascii="Arial Narrow" w:hAnsi="Arial Narrow"/>
          <w:sz w:val="24"/>
          <w:szCs w:val="24"/>
        </w:rPr>
        <w:t xml:space="preserve"> Funções: Copiadora, Impressora, Scanner Colorido;</w:t>
      </w:r>
    </w:p>
    <w:p w:rsidR="0081550F" w:rsidRPr="00AE7463" w:rsidRDefault="0081550F" w:rsidP="0081550F">
      <w:pPr>
        <w:pStyle w:val="PargrafodaLista"/>
        <w:widowControl w:val="0"/>
        <w:numPr>
          <w:ilvl w:val="0"/>
          <w:numId w:val="45"/>
        </w:numPr>
        <w:spacing w:after="0" w:line="360" w:lineRule="auto"/>
        <w:ind w:left="1276" w:hanging="142"/>
        <w:contextualSpacing w:val="0"/>
        <w:jc w:val="both"/>
        <w:rPr>
          <w:rFonts w:ascii="Arial Narrow" w:hAnsi="Arial Narrow"/>
          <w:b/>
          <w:sz w:val="24"/>
          <w:szCs w:val="24"/>
        </w:rPr>
      </w:pPr>
      <w:r w:rsidRPr="00AE7463">
        <w:rPr>
          <w:rFonts w:ascii="Arial Narrow" w:hAnsi="Arial Narrow"/>
          <w:sz w:val="24"/>
          <w:szCs w:val="24"/>
        </w:rPr>
        <w:t xml:space="preserve"> Tecnologia de Impressão: Laser ou Led;</w:t>
      </w:r>
    </w:p>
    <w:p w:rsidR="0081550F" w:rsidRPr="00AE7463" w:rsidRDefault="0081550F" w:rsidP="0081550F">
      <w:pPr>
        <w:pStyle w:val="PargrafodaLista"/>
        <w:widowControl w:val="0"/>
        <w:numPr>
          <w:ilvl w:val="0"/>
          <w:numId w:val="45"/>
        </w:numPr>
        <w:spacing w:after="0" w:line="360" w:lineRule="auto"/>
        <w:ind w:left="1418" w:hanging="284"/>
        <w:contextualSpacing w:val="0"/>
        <w:jc w:val="both"/>
        <w:rPr>
          <w:rFonts w:ascii="Arial Narrow" w:hAnsi="Arial Narrow"/>
          <w:b/>
          <w:sz w:val="24"/>
          <w:szCs w:val="24"/>
        </w:rPr>
      </w:pPr>
      <w:r w:rsidRPr="00AE7463">
        <w:rPr>
          <w:rFonts w:ascii="Arial Narrow" w:hAnsi="Arial Narrow"/>
          <w:sz w:val="24"/>
          <w:szCs w:val="24"/>
        </w:rPr>
        <w:t>Duplex Automático: Impressão;</w:t>
      </w:r>
    </w:p>
    <w:p w:rsidR="0081550F" w:rsidRPr="00AE7463" w:rsidRDefault="0081550F" w:rsidP="0081550F">
      <w:pPr>
        <w:pStyle w:val="PargrafodaLista"/>
        <w:widowControl w:val="0"/>
        <w:numPr>
          <w:ilvl w:val="0"/>
          <w:numId w:val="45"/>
        </w:numPr>
        <w:spacing w:after="0" w:line="360" w:lineRule="auto"/>
        <w:ind w:left="1418" w:hanging="284"/>
        <w:contextualSpacing w:val="0"/>
        <w:jc w:val="both"/>
        <w:rPr>
          <w:rFonts w:ascii="Arial Narrow" w:hAnsi="Arial Narrow"/>
          <w:b/>
          <w:sz w:val="24"/>
          <w:szCs w:val="24"/>
        </w:rPr>
      </w:pPr>
      <w:r w:rsidRPr="00AE7463">
        <w:rPr>
          <w:rFonts w:ascii="Arial Narrow" w:hAnsi="Arial Narrow"/>
          <w:sz w:val="24"/>
          <w:szCs w:val="24"/>
        </w:rPr>
        <w:t>Velocidade mínima de Cópia / Impressão: 30 cpm / ppm em A4 ou Carta;</w:t>
      </w:r>
    </w:p>
    <w:p w:rsidR="0081550F" w:rsidRPr="00AE7463" w:rsidRDefault="0081550F" w:rsidP="0081550F">
      <w:pPr>
        <w:pStyle w:val="PargrafodaLista"/>
        <w:widowControl w:val="0"/>
        <w:numPr>
          <w:ilvl w:val="0"/>
          <w:numId w:val="45"/>
        </w:numPr>
        <w:spacing w:after="0" w:line="360" w:lineRule="auto"/>
        <w:ind w:left="1418" w:hanging="284"/>
        <w:contextualSpacing w:val="0"/>
        <w:jc w:val="both"/>
        <w:rPr>
          <w:rFonts w:ascii="Arial Narrow" w:hAnsi="Arial Narrow"/>
          <w:b/>
          <w:sz w:val="24"/>
          <w:szCs w:val="24"/>
        </w:rPr>
      </w:pPr>
      <w:r w:rsidRPr="00AE7463">
        <w:rPr>
          <w:rFonts w:ascii="Arial Narrow" w:hAnsi="Arial Narrow"/>
          <w:sz w:val="24"/>
          <w:szCs w:val="24"/>
        </w:rPr>
        <w:t>Memória Mínima: 32MB;</w:t>
      </w:r>
    </w:p>
    <w:p w:rsidR="0081550F" w:rsidRPr="00AE7463" w:rsidRDefault="0081550F" w:rsidP="0081550F">
      <w:pPr>
        <w:pStyle w:val="PargrafodaLista"/>
        <w:widowControl w:val="0"/>
        <w:numPr>
          <w:ilvl w:val="0"/>
          <w:numId w:val="45"/>
        </w:numPr>
        <w:spacing w:after="0" w:line="360" w:lineRule="auto"/>
        <w:ind w:left="1418" w:hanging="284"/>
        <w:contextualSpacing w:val="0"/>
        <w:jc w:val="both"/>
        <w:rPr>
          <w:rFonts w:ascii="Arial Narrow" w:hAnsi="Arial Narrow"/>
          <w:b/>
          <w:sz w:val="24"/>
          <w:szCs w:val="24"/>
        </w:rPr>
      </w:pPr>
      <w:r w:rsidRPr="00AE7463">
        <w:rPr>
          <w:rFonts w:ascii="Arial Narrow" w:hAnsi="Arial Narrow"/>
          <w:sz w:val="24"/>
          <w:szCs w:val="24"/>
        </w:rPr>
        <w:t>Resolução de Impressão Mínima: 600 x 600 dpi;</w:t>
      </w:r>
    </w:p>
    <w:p w:rsidR="0081550F" w:rsidRPr="00AE7463" w:rsidRDefault="0081550F" w:rsidP="0081550F">
      <w:pPr>
        <w:pStyle w:val="PargrafodaLista"/>
        <w:widowControl w:val="0"/>
        <w:numPr>
          <w:ilvl w:val="0"/>
          <w:numId w:val="45"/>
        </w:numPr>
        <w:spacing w:after="0" w:line="360" w:lineRule="auto"/>
        <w:ind w:left="1418" w:hanging="284"/>
        <w:contextualSpacing w:val="0"/>
        <w:jc w:val="both"/>
        <w:rPr>
          <w:rFonts w:ascii="Arial Narrow" w:hAnsi="Arial Narrow"/>
          <w:b/>
          <w:sz w:val="24"/>
          <w:szCs w:val="24"/>
        </w:rPr>
      </w:pPr>
      <w:r w:rsidRPr="00AE7463">
        <w:rPr>
          <w:rFonts w:ascii="Arial Narrow" w:hAnsi="Arial Narrow"/>
          <w:sz w:val="24"/>
          <w:szCs w:val="24"/>
        </w:rPr>
        <w:lastRenderedPageBreak/>
        <w:t>Uma (01) Bandeja Frontal: 250 Folhas;</w:t>
      </w:r>
    </w:p>
    <w:p w:rsidR="0081550F" w:rsidRPr="00AE7463" w:rsidRDefault="0081550F" w:rsidP="0081550F">
      <w:pPr>
        <w:pStyle w:val="PargrafodaLista"/>
        <w:widowControl w:val="0"/>
        <w:numPr>
          <w:ilvl w:val="0"/>
          <w:numId w:val="45"/>
        </w:numPr>
        <w:spacing w:after="0" w:line="360" w:lineRule="auto"/>
        <w:ind w:left="1418" w:hanging="284"/>
        <w:contextualSpacing w:val="0"/>
        <w:jc w:val="both"/>
        <w:rPr>
          <w:rFonts w:ascii="Arial Narrow" w:hAnsi="Arial Narrow"/>
          <w:b/>
          <w:sz w:val="24"/>
          <w:szCs w:val="24"/>
        </w:rPr>
      </w:pPr>
      <w:r w:rsidRPr="00AE7463">
        <w:rPr>
          <w:rFonts w:ascii="Arial Narrow" w:hAnsi="Arial Narrow"/>
          <w:sz w:val="24"/>
          <w:szCs w:val="24"/>
        </w:rPr>
        <w:t>01 (uma) Bandeja de Saída: 100 Folhas;</w:t>
      </w:r>
    </w:p>
    <w:p w:rsidR="0081550F" w:rsidRPr="00AE7463" w:rsidRDefault="0081550F" w:rsidP="0081550F">
      <w:pPr>
        <w:pStyle w:val="PargrafodaLista"/>
        <w:widowControl w:val="0"/>
        <w:numPr>
          <w:ilvl w:val="0"/>
          <w:numId w:val="45"/>
        </w:numPr>
        <w:spacing w:after="0" w:line="360" w:lineRule="auto"/>
        <w:ind w:left="1418" w:hanging="284"/>
        <w:contextualSpacing w:val="0"/>
        <w:jc w:val="both"/>
        <w:rPr>
          <w:rFonts w:ascii="Arial Narrow" w:hAnsi="Arial Narrow"/>
          <w:b/>
          <w:sz w:val="24"/>
          <w:szCs w:val="24"/>
        </w:rPr>
      </w:pPr>
      <w:r w:rsidRPr="00AE7463">
        <w:rPr>
          <w:rFonts w:ascii="Arial Narrow" w:hAnsi="Arial Narrow"/>
          <w:sz w:val="24"/>
          <w:szCs w:val="24"/>
        </w:rPr>
        <w:t>Ciclo Mensal de até 10.000 Pgs Mês.</w:t>
      </w:r>
    </w:p>
    <w:p w:rsidR="0081550F" w:rsidRPr="00AE7463" w:rsidRDefault="0081550F" w:rsidP="0081550F">
      <w:pPr>
        <w:pStyle w:val="PargrafodaLista"/>
        <w:widowControl w:val="0"/>
        <w:numPr>
          <w:ilvl w:val="0"/>
          <w:numId w:val="45"/>
        </w:numPr>
        <w:spacing w:after="0" w:line="360" w:lineRule="auto"/>
        <w:ind w:left="1560" w:hanging="426"/>
        <w:contextualSpacing w:val="0"/>
        <w:jc w:val="both"/>
        <w:rPr>
          <w:rFonts w:ascii="Arial Narrow" w:hAnsi="Arial Narrow"/>
          <w:b/>
          <w:sz w:val="24"/>
          <w:szCs w:val="24"/>
        </w:rPr>
      </w:pPr>
      <w:r w:rsidRPr="00AE7463">
        <w:rPr>
          <w:rFonts w:ascii="Arial Narrow" w:hAnsi="Arial Narrow"/>
          <w:sz w:val="24"/>
          <w:szCs w:val="24"/>
        </w:rPr>
        <w:t>Conectividade: 10/100 / USB 2.0 / Wireless;</w:t>
      </w:r>
    </w:p>
    <w:p w:rsidR="0081550F" w:rsidRPr="00AE7463" w:rsidRDefault="0081550F" w:rsidP="0081550F">
      <w:pPr>
        <w:spacing w:line="360" w:lineRule="auto"/>
        <w:ind w:left="360" w:firstLine="720"/>
        <w:rPr>
          <w:rFonts w:cs="Times New Roman"/>
          <w:sz w:val="24"/>
          <w:szCs w:val="24"/>
        </w:rPr>
      </w:pPr>
      <w:r w:rsidRPr="00AE7463">
        <w:rPr>
          <w:rFonts w:cs="Times New Roman"/>
          <w:b/>
          <w:sz w:val="24"/>
          <w:szCs w:val="24"/>
        </w:rPr>
        <w:t xml:space="preserve">MODELO IV - </w:t>
      </w:r>
      <w:r w:rsidRPr="00AE7463">
        <w:rPr>
          <w:rFonts w:cs="Times New Roman"/>
          <w:sz w:val="24"/>
          <w:szCs w:val="24"/>
        </w:rPr>
        <w:t>Impressora Monocromática (Oficio)</w:t>
      </w:r>
    </w:p>
    <w:p w:rsidR="0081550F" w:rsidRPr="00AE7463" w:rsidRDefault="0081550F" w:rsidP="0081550F">
      <w:pPr>
        <w:pStyle w:val="PargrafodaLista"/>
        <w:widowControl w:val="0"/>
        <w:numPr>
          <w:ilvl w:val="0"/>
          <w:numId w:val="43"/>
        </w:numPr>
        <w:spacing w:after="0" w:line="360" w:lineRule="auto"/>
        <w:contextualSpacing w:val="0"/>
        <w:jc w:val="both"/>
        <w:rPr>
          <w:rFonts w:ascii="Arial Narrow" w:hAnsi="Arial Narrow"/>
          <w:b/>
          <w:sz w:val="24"/>
          <w:szCs w:val="24"/>
        </w:rPr>
      </w:pPr>
      <w:r w:rsidRPr="00AE7463">
        <w:rPr>
          <w:rFonts w:ascii="Arial Narrow" w:hAnsi="Arial Narrow"/>
          <w:sz w:val="24"/>
          <w:szCs w:val="24"/>
        </w:rPr>
        <w:t>Função: Impressora;</w:t>
      </w:r>
    </w:p>
    <w:p w:rsidR="0081550F" w:rsidRPr="00AE7463" w:rsidRDefault="0081550F" w:rsidP="0081550F">
      <w:pPr>
        <w:pStyle w:val="PargrafodaLista"/>
        <w:widowControl w:val="0"/>
        <w:numPr>
          <w:ilvl w:val="0"/>
          <w:numId w:val="43"/>
        </w:numPr>
        <w:spacing w:after="0" w:line="360" w:lineRule="auto"/>
        <w:contextualSpacing w:val="0"/>
        <w:jc w:val="both"/>
        <w:rPr>
          <w:rFonts w:ascii="Arial Narrow" w:hAnsi="Arial Narrow"/>
          <w:b/>
          <w:sz w:val="24"/>
          <w:szCs w:val="24"/>
        </w:rPr>
      </w:pPr>
      <w:r w:rsidRPr="00AE7463">
        <w:rPr>
          <w:rFonts w:ascii="Arial Narrow" w:hAnsi="Arial Narrow"/>
          <w:sz w:val="24"/>
          <w:szCs w:val="24"/>
        </w:rPr>
        <w:t>Tecnologia de Impressão: Laser ou Led;</w:t>
      </w:r>
    </w:p>
    <w:p w:rsidR="0081550F" w:rsidRPr="00AE7463" w:rsidRDefault="0081550F" w:rsidP="0081550F">
      <w:pPr>
        <w:pStyle w:val="PargrafodaLista"/>
        <w:widowControl w:val="0"/>
        <w:numPr>
          <w:ilvl w:val="0"/>
          <w:numId w:val="43"/>
        </w:numPr>
        <w:spacing w:after="0" w:line="360" w:lineRule="auto"/>
        <w:contextualSpacing w:val="0"/>
        <w:jc w:val="both"/>
        <w:rPr>
          <w:rFonts w:ascii="Arial Narrow" w:hAnsi="Arial Narrow"/>
          <w:b/>
          <w:sz w:val="24"/>
          <w:szCs w:val="24"/>
        </w:rPr>
      </w:pPr>
      <w:r w:rsidRPr="00AE7463">
        <w:rPr>
          <w:rFonts w:ascii="Arial Narrow" w:hAnsi="Arial Narrow"/>
          <w:sz w:val="24"/>
          <w:szCs w:val="24"/>
        </w:rPr>
        <w:t>Velocidade mínima de Impressão Mono: 40ppm;</w:t>
      </w:r>
    </w:p>
    <w:p w:rsidR="0081550F" w:rsidRPr="00AE7463" w:rsidRDefault="0081550F" w:rsidP="0081550F">
      <w:pPr>
        <w:pStyle w:val="PargrafodaLista"/>
        <w:widowControl w:val="0"/>
        <w:numPr>
          <w:ilvl w:val="0"/>
          <w:numId w:val="43"/>
        </w:numPr>
        <w:spacing w:after="0" w:line="360" w:lineRule="auto"/>
        <w:contextualSpacing w:val="0"/>
        <w:jc w:val="both"/>
        <w:rPr>
          <w:rFonts w:ascii="Arial Narrow" w:hAnsi="Arial Narrow"/>
          <w:b/>
          <w:sz w:val="24"/>
          <w:szCs w:val="24"/>
        </w:rPr>
      </w:pPr>
      <w:r w:rsidRPr="00AE7463">
        <w:rPr>
          <w:rFonts w:ascii="Arial Narrow" w:hAnsi="Arial Narrow"/>
          <w:sz w:val="24"/>
          <w:szCs w:val="24"/>
        </w:rPr>
        <w:t>Duplex Automático;</w:t>
      </w:r>
    </w:p>
    <w:p w:rsidR="0081550F" w:rsidRPr="00AE7463" w:rsidRDefault="0081550F" w:rsidP="0081550F">
      <w:pPr>
        <w:pStyle w:val="PargrafodaLista"/>
        <w:widowControl w:val="0"/>
        <w:numPr>
          <w:ilvl w:val="0"/>
          <w:numId w:val="43"/>
        </w:numPr>
        <w:spacing w:after="0" w:line="360" w:lineRule="auto"/>
        <w:contextualSpacing w:val="0"/>
        <w:jc w:val="both"/>
        <w:rPr>
          <w:rFonts w:ascii="Arial Narrow" w:hAnsi="Arial Narrow"/>
          <w:b/>
          <w:sz w:val="24"/>
          <w:szCs w:val="24"/>
        </w:rPr>
      </w:pPr>
      <w:r w:rsidRPr="00AE7463">
        <w:rPr>
          <w:rFonts w:ascii="Arial Narrow" w:hAnsi="Arial Narrow"/>
          <w:sz w:val="24"/>
          <w:szCs w:val="24"/>
        </w:rPr>
        <w:t>Processador Mínimo: 800 MHz;</w:t>
      </w:r>
    </w:p>
    <w:p w:rsidR="0081550F" w:rsidRPr="00AE7463" w:rsidRDefault="0081550F" w:rsidP="0081550F">
      <w:pPr>
        <w:pStyle w:val="PargrafodaLista"/>
        <w:widowControl w:val="0"/>
        <w:numPr>
          <w:ilvl w:val="0"/>
          <w:numId w:val="43"/>
        </w:numPr>
        <w:spacing w:after="0" w:line="360" w:lineRule="auto"/>
        <w:contextualSpacing w:val="0"/>
        <w:jc w:val="both"/>
        <w:rPr>
          <w:rFonts w:ascii="Arial Narrow" w:hAnsi="Arial Narrow"/>
          <w:b/>
          <w:sz w:val="24"/>
          <w:szCs w:val="24"/>
        </w:rPr>
      </w:pPr>
      <w:r w:rsidRPr="00AE7463">
        <w:rPr>
          <w:rFonts w:ascii="Arial Narrow" w:hAnsi="Arial Narrow"/>
          <w:sz w:val="24"/>
          <w:szCs w:val="24"/>
        </w:rPr>
        <w:t>Memória Mínima: 512 MB;</w:t>
      </w:r>
    </w:p>
    <w:p w:rsidR="0081550F" w:rsidRPr="00AE7463" w:rsidRDefault="0081550F" w:rsidP="0081550F">
      <w:pPr>
        <w:pStyle w:val="PargrafodaLista"/>
        <w:widowControl w:val="0"/>
        <w:numPr>
          <w:ilvl w:val="0"/>
          <w:numId w:val="43"/>
        </w:numPr>
        <w:spacing w:after="0" w:line="360" w:lineRule="auto"/>
        <w:contextualSpacing w:val="0"/>
        <w:jc w:val="both"/>
        <w:rPr>
          <w:rFonts w:ascii="Arial Narrow" w:hAnsi="Arial Narrow"/>
          <w:b/>
          <w:sz w:val="24"/>
          <w:szCs w:val="24"/>
        </w:rPr>
      </w:pPr>
      <w:r w:rsidRPr="00AE7463">
        <w:rPr>
          <w:rFonts w:ascii="Arial Narrow" w:hAnsi="Arial Narrow"/>
          <w:sz w:val="24"/>
          <w:szCs w:val="24"/>
        </w:rPr>
        <w:t>Resolução de Impressão Mínimo: 1200 x 1200dpi;</w:t>
      </w:r>
    </w:p>
    <w:p w:rsidR="0081550F" w:rsidRPr="00AE7463" w:rsidRDefault="0081550F" w:rsidP="0081550F">
      <w:pPr>
        <w:pStyle w:val="PargrafodaLista"/>
        <w:widowControl w:val="0"/>
        <w:numPr>
          <w:ilvl w:val="0"/>
          <w:numId w:val="43"/>
        </w:numPr>
        <w:spacing w:after="0" w:line="360" w:lineRule="auto"/>
        <w:contextualSpacing w:val="0"/>
        <w:jc w:val="both"/>
        <w:rPr>
          <w:rFonts w:ascii="Arial Narrow" w:hAnsi="Arial Narrow"/>
          <w:b/>
          <w:sz w:val="24"/>
          <w:szCs w:val="24"/>
        </w:rPr>
      </w:pPr>
      <w:r w:rsidRPr="00AE7463">
        <w:rPr>
          <w:rFonts w:ascii="Arial Narrow" w:hAnsi="Arial Narrow"/>
          <w:sz w:val="24"/>
          <w:szCs w:val="24"/>
        </w:rPr>
        <w:t>Conectividade: 10/100/1000 e USB 2.0;</w:t>
      </w:r>
    </w:p>
    <w:p w:rsidR="0081550F" w:rsidRPr="00AE7463" w:rsidRDefault="0081550F" w:rsidP="0081550F">
      <w:pPr>
        <w:pStyle w:val="PargrafodaLista"/>
        <w:widowControl w:val="0"/>
        <w:numPr>
          <w:ilvl w:val="0"/>
          <w:numId w:val="43"/>
        </w:numPr>
        <w:spacing w:after="0" w:line="360" w:lineRule="auto"/>
        <w:contextualSpacing w:val="0"/>
        <w:jc w:val="both"/>
        <w:rPr>
          <w:rFonts w:ascii="Arial Narrow" w:hAnsi="Arial Narrow"/>
          <w:b/>
          <w:sz w:val="24"/>
          <w:szCs w:val="24"/>
        </w:rPr>
      </w:pPr>
      <w:r w:rsidRPr="00AE7463">
        <w:rPr>
          <w:rFonts w:ascii="Arial Narrow" w:hAnsi="Arial Narrow"/>
          <w:sz w:val="24"/>
          <w:szCs w:val="24"/>
        </w:rPr>
        <w:t>01 (uma) Bandeja Frontal: 250 Folhas;</w:t>
      </w:r>
    </w:p>
    <w:p w:rsidR="0081550F" w:rsidRPr="00AE7463" w:rsidRDefault="0081550F" w:rsidP="0081550F">
      <w:pPr>
        <w:pStyle w:val="PargrafodaLista"/>
        <w:widowControl w:val="0"/>
        <w:numPr>
          <w:ilvl w:val="0"/>
          <w:numId w:val="43"/>
        </w:numPr>
        <w:spacing w:after="0" w:line="360" w:lineRule="auto"/>
        <w:contextualSpacing w:val="0"/>
        <w:jc w:val="both"/>
        <w:rPr>
          <w:rFonts w:ascii="Arial Narrow" w:hAnsi="Arial Narrow"/>
          <w:b/>
          <w:sz w:val="24"/>
          <w:szCs w:val="24"/>
        </w:rPr>
      </w:pPr>
      <w:r w:rsidRPr="00AE7463">
        <w:rPr>
          <w:rFonts w:ascii="Arial Narrow" w:hAnsi="Arial Narrow"/>
          <w:sz w:val="24"/>
          <w:szCs w:val="24"/>
        </w:rPr>
        <w:t>01 (uma) Bandeja Multiuso: 50 Folhas;</w:t>
      </w:r>
    </w:p>
    <w:p w:rsidR="0081550F" w:rsidRPr="00AE7463" w:rsidRDefault="0081550F" w:rsidP="0081550F">
      <w:pPr>
        <w:pStyle w:val="PargrafodaLista"/>
        <w:widowControl w:val="0"/>
        <w:numPr>
          <w:ilvl w:val="0"/>
          <w:numId w:val="43"/>
        </w:numPr>
        <w:spacing w:after="0" w:line="360" w:lineRule="auto"/>
        <w:contextualSpacing w:val="0"/>
        <w:jc w:val="both"/>
        <w:rPr>
          <w:rFonts w:ascii="Arial Narrow" w:hAnsi="Arial Narrow"/>
          <w:b/>
          <w:sz w:val="24"/>
          <w:szCs w:val="24"/>
        </w:rPr>
      </w:pPr>
      <w:r w:rsidRPr="00AE7463">
        <w:rPr>
          <w:rFonts w:ascii="Arial Narrow" w:hAnsi="Arial Narrow"/>
          <w:sz w:val="24"/>
          <w:szCs w:val="24"/>
        </w:rPr>
        <w:t>01 (uma) Bandeja de Saída: 150 Folhas;</w:t>
      </w:r>
    </w:p>
    <w:p w:rsidR="0081550F" w:rsidRPr="00AE7463" w:rsidRDefault="0081550F" w:rsidP="0081550F">
      <w:pPr>
        <w:pStyle w:val="PargrafodaLista"/>
        <w:widowControl w:val="0"/>
        <w:numPr>
          <w:ilvl w:val="0"/>
          <w:numId w:val="43"/>
        </w:numPr>
        <w:spacing w:after="0" w:line="360" w:lineRule="auto"/>
        <w:contextualSpacing w:val="0"/>
        <w:jc w:val="both"/>
        <w:rPr>
          <w:rFonts w:ascii="Arial Narrow" w:hAnsi="Arial Narrow"/>
          <w:b/>
          <w:sz w:val="24"/>
          <w:szCs w:val="24"/>
        </w:rPr>
      </w:pPr>
      <w:r w:rsidRPr="00AE7463">
        <w:rPr>
          <w:rFonts w:ascii="Arial Narrow" w:hAnsi="Arial Narrow"/>
          <w:sz w:val="24"/>
          <w:szCs w:val="24"/>
        </w:rPr>
        <w:t>Tamanho de Papel: Carta, A4 e Ofício;</w:t>
      </w:r>
    </w:p>
    <w:p w:rsidR="0081550F" w:rsidRPr="00AE7463" w:rsidRDefault="0081550F" w:rsidP="0081550F">
      <w:pPr>
        <w:spacing w:line="360" w:lineRule="auto"/>
        <w:ind w:left="1134"/>
        <w:rPr>
          <w:rFonts w:cs="Times New Roman"/>
          <w:sz w:val="24"/>
          <w:szCs w:val="24"/>
        </w:rPr>
      </w:pPr>
      <w:r w:rsidRPr="00AE7463">
        <w:rPr>
          <w:rFonts w:cs="Times New Roman"/>
          <w:b/>
          <w:sz w:val="24"/>
          <w:szCs w:val="24"/>
        </w:rPr>
        <w:t xml:space="preserve">MODELO V - </w:t>
      </w:r>
      <w:r w:rsidRPr="00AE7463">
        <w:rPr>
          <w:rFonts w:cs="Times New Roman"/>
          <w:sz w:val="24"/>
          <w:szCs w:val="24"/>
        </w:rPr>
        <w:t>Multifuncional Colorida (Ofício)</w:t>
      </w:r>
    </w:p>
    <w:p w:rsidR="0081550F" w:rsidRPr="00AE7463" w:rsidRDefault="0081550F" w:rsidP="0081550F">
      <w:pPr>
        <w:pStyle w:val="PargrafodaLista"/>
        <w:widowControl w:val="0"/>
        <w:numPr>
          <w:ilvl w:val="0"/>
          <w:numId w:val="46"/>
        </w:numPr>
        <w:spacing w:after="0" w:line="360" w:lineRule="auto"/>
        <w:ind w:firstLine="273"/>
        <w:contextualSpacing w:val="0"/>
        <w:jc w:val="both"/>
        <w:rPr>
          <w:rFonts w:ascii="Arial Narrow" w:hAnsi="Arial Narrow"/>
          <w:b/>
          <w:sz w:val="24"/>
          <w:szCs w:val="24"/>
        </w:rPr>
      </w:pPr>
      <w:r w:rsidRPr="00AE7463">
        <w:rPr>
          <w:rFonts w:ascii="Arial Narrow" w:hAnsi="Arial Narrow"/>
          <w:sz w:val="24"/>
          <w:szCs w:val="24"/>
        </w:rPr>
        <w:t>Funções: Copiadora, Impressora, Scanner Colorido e Fax;</w:t>
      </w:r>
    </w:p>
    <w:p w:rsidR="0081550F" w:rsidRPr="00AE7463" w:rsidRDefault="0081550F" w:rsidP="0081550F">
      <w:pPr>
        <w:pStyle w:val="PargrafodaLista"/>
        <w:widowControl w:val="0"/>
        <w:numPr>
          <w:ilvl w:val="0"/>
          <w:numId w:val="46"/>
        </w:numPr>
        <w:spacing w:after="0" w:line="360" w:lineRule="auto"/>
        <w:ind w:firstLine="273"/>
        <w:contextualSpacing w:val="0"/>
        <w:jc w:val="both"/>
        <w:rPr>
          <w:rFonts w:ascii="Arial Narrow" w:hAnsi="Arial Narrow"/>
          <w:b/>
          <w:sz w:val="24"/>
          <w:szCs w:val="24"/>
        </w:rPr>
      </w:pPr>
      <w:r w:rsidRPr="00AE7463">
        <w:rPr>
          <w:rFonts w:ascii="Arial Narrow" w:hAnsi="Arial Narrow"/>
          <w:sz w:val="24"/>
          <w:szCs w:val="24"/>
        </w:rPr>
        <w:t xml:space="preserve"> Tecnologia de Impressão: Laser, Led ou Tinta;</w:t>
      </w:r>
    </w:p>
    <w:p w:rsidR="0081550F" w:rsidRPr="00AE7463" w:rsidRDefault="0081550F" w:rsidP="0081550F">
      <w:pPr>
        <w:pStyle w:val="PargrafodaLista"/>
        <w:widowControl w:val="0"/>
        <w:numPr>
          <w:ilvl w:val="0"/>
          <w:numId w:val="46"/>
        </w:numPr>
        <w:spacing w:after="0" w:line="360" w:lineRule="auto"/>
        <w:ind w:firstLine="273"/>
        <w:contextualSpacing w:val="0"/>
        <w:jc w:val="both"/>
        <w:rPr>
          <w:rFonts w:ascii="Arial Narrow" w:hAnsi="Arial Narrow"/>
          <w:b/>
          <w:sz w:val="24"/>
          <w:szCs w:val="24"/>
        </w:rPr>
      </w:pPr>
      <w:r w:rsidRPr="00AE7463">
        <w:rPr>
          <w:rFonts w:ascii="Arial Narrow" w:hAnsi="Arial Narrow"/>
          <w:sz w:val="24"/>
          <w:szCs w:val="24"/>
        </w:rPr>
        <w:t>Velocidade de Impressção: 27 ppm em preto e até 23 em color</w:t>
      </w:r>
    </w:p>
    <w:p w:rsidR="0081550F" w:rsidRPr="00AE7463" w:rsidRDefault="0081550F" w:rsidP="0081550F">
      <w:pPr>
        <w:pStyle w:val="PargrafodaLista"/>
        <w:widowControl w:val="0"/>
        <w:numPr>
          <w:ilvl w:val="0"/>
          <w:numId w:val="46"/>
        </w:numPr>
        <w:spacing w:after="0" w:line="360" w:lineRule="auto"/>
        <w:ind w:firstLine="273"/>
        <w:contextualSpacing w:val="0"/>
        <w:jc w:val="both"/>
        <w:rPr>
          <w:rFonts w:ascii="Arial Narrow" w:hAnsi="Arial Narrow"/>
          <w:b/>
          <w:sz w:val="24"/>
          <w:szCs w:val="24"/>
        </w:rPr>
      </w:pPr>
      <w:r w:rsidRPr="00AE7463">
        <w:rPr>
          <w:rFonts w:ascii="Arial Narrow" w:hAnsi="Arial Narrow"/>
          <w:sz w:val="24"/>
          <w:szCs w:val="24"/>
        </w:rPr>
        <w:t xml:space="preserve">Resolução de Impressão Mínimo: </w:t>
      </w:r>
      <w:r w:rsidRPr="00AE7463">
        <w:rPr>
          <w:rFonts w:ascii="Arial Narrow" w:hAnsi="Arial Narrow"/>
          <w:color w:val="000000"/>
          <w:sz w:val="24"/>
          <w:szCs w:val="24"/>
          <w:shd w:val="clear" w:color="auto" w:fill="FFFFFF"/>
        </w:rPr>
        <w:t>1200 x 1.200 dpi</w:t>
      </w:r>
      <w:r w:rsidRPr="00AE7463">
        <w:rPr>
          <w:rFonts w:ascii="Arial Narrow" w:hAnsi="Arial Narrow"/>
          <w:sz w:val="24"/>
          <w:szCs w:val="24"/>
        </w:rPr>
        <w:t>;</w:t>
      </w:r>
    </w:p>
    <w:p w:rsidR="0081550F" w:rsidRPr="00AE7463" w:rsidRDefault="0081550F" w:rsidP="0081550F">
      <w:pPr>
        <w:pStyle w:val="PargrafodaLista"/>
        <w:widowControl w:val="0"/>
        <w:numPr>
          <w:ilvl w:val="0"/>
          <w:numId w:val="46"/>
        </w:numPr>
        <w:spacing w:after="0" w:line="360" w:lineRule="auto"/>
        <w:ind w:firstLine="273"/>
        <w:contextualSpacing w:val="0"/>
        <w:jc w:val="both"/>
        <w:rPr>
          <w:rFonts w:ascii="Arial Narrow" w:hAnsi="Arial Narrow"/>
          <w:b/>
          <w:sz w:val="24"/>
          <w:szCs w:val="24"/>
        </w:rPr>
      </w:pPr>
      <w:r w:rsidRPr="00AE7463">
        <w:rPr>
          <w:rFonts w:ascii="Arial Narrow" w:hAnsi="Arial Narrow"/>
          <w:sz w:val="24"/>
          <w:szCs w:val="24"/>
        </w:rPr>
        <w:t>01 (uma) Bandeja Frontal: 150 Folhas;</w:t>
      </w:r>
    </w:p>
    <w:p w:rsidR="0081550F" w:rsidRPr="00AE7463" w:rsidRDefault="0081550F" w:rsidP="0081550F">
      <w:pPr>
        <w:pStyle w:val="PargrafodaLista"/>
        <w:widowControl w:val="0"/>
        <w:numPr>
          <w:ilvl w:val="0"/>
          <w:numId w:val="46"/>
        </w:numPr>
        <w:spacing w:after="0" w:line="360" w:lineRule="auto"/>
        <w:ind w:firstLine="273"/>
        <w:contextualSpacing w:val="0"/>
        <w:jc w:val="both"/>
        <w:rPr>
          <w:rFonts w:ascii="Arial Narrow" w:hAnsi="Arial Narrow"/>
          <w:b/>
          <w:sz w:val="24"/>
          <w:szCs w:val="24"/>
        </w:rPr>
      </w:pPr>
      <w:r w:rsidRPr="00AE7463">
        <w:rPr>
          <w:rFonts w:ascii="Arial Narrow" w:hAnsi="Arial Narrow"/>
          <w:sz w:val="24"/>
          <w:szCs w:val="24"/>
        </w:rPr>
        <w:t>Resolução do Scanner Mínimo: 2400 x 1200 dpi;</w:t>
      </w:r>
    </w:p>
    <w:p w:rsidR="0081550F" w:rsidRPr="00AE7463" w:rsidRDefault="0081550F" w:rsidP="0081550F">
      <w:pPr>
        <w:pStyle w:val="PargrafodaLista"/>
        <w:widowControl w:val="0"/>
        <w:numPr>
          <w:ilvl w:val="0"/>
          <w:numId w:val="46"/>
        </w:numPr>
        <w:tabs>
          <w:tab w:val="left" w:pos="1134"/>
        </w:tabs>
        <w:spacing w:after="0" w:line="360" w:lineRule="auto"/>
        <w:ind w:firstLine="273"/>
        <w:contextualSpacing w:val="0"/>
        <w:jc w:val="both"/>
        <w:rPr>
          <w:rFonts w:ascii="Arial Narrow" w:hAnsi="Arial Narrow"/>
          <w:b/>
          <w:sz w:val="24"/>
          <w:szCs w:val="24"/>
        </w:rPr>
      </w:pPr>
      <w:r w:rsidRPr="00AE7463">
        <w:rPr>
          <w:rFonts w:ascii="Arial Narrow" w:hAnsi="Arial Narrow"/>
          <w:sz w:val="24"/>
          <w:szCs w:val="24"/>
        </w:rPr>
        <w:t xml:space="preserve">      Conectividade: 10/100, USB 2.0 , Wireless;</w:t>
      </w:r>
    </w:p>
    <w:p w:rsidR="0081550F" w:rsidRPr="00AE7463" w:rsidRDefault="0081550F" w:rsidP="0081550F">
      <w:pPr>
        <w:spacing w:line="360" w:lineRule="auto"/>
        <w:ind w:firstLine="993"/>
        <w:rPr>
          <w:rFonts w:cs="Times New Roman"/>
          <w:sz w:val="24"/>
          <w:szCs w:val="24"/>
        </w:rPr>
      </w:pPr>
      <w:r w:rsidRPr="00AE7463">
        <w:rPr>
          <w:rFonts w:cs="Times New Roman"/>
          <w:b/>
          <w:sz w:val="24"/>
          <w:szCs w:val="24"/>
        </w:rPr>
        <w:t xml:space="preserve">MODELO VI - </w:t>
      </w:r>
      <w:r w:rsidRPr="00AE7463">
        <w:rPr>
          <w:rFonts w:cs="Times New Roman"/>
          <w:sz w:val="24"/>
          <w:szCs w:val="24"/>
        </w:rPr>
        <w:t>Impressora para Grandes Formatos (Plotter)</w:t>
      </w:r>
    </w:p>
    <w:p w:rsidR="0081550F" w:rsidRPr="00AE7463" w:rsidRDefault="0081550F" w:rsidP="0081550F">
      <w:pPr>
        <w:pStyle w:val="PargrafodaLista"/>
        <w:widowControl w:val="0"/>
        <w:numPr>
          <w:ilvl w:val="0"/>
          <w:numId w:val="44"/>
        </w:numPr>
        <w:spacing w:after="0" w:line="360" w:lineRule="auto"/>
        <w:ind w:firstLine="273"/>
        <w:contextualSpacing w:val="0"/>
        <w:jc w:val="both"/>
        <w:rPr>
          <w:rFonts w:ascii="Arial Narrow" w:hAnsi="Arial Narrow"/>
          <w:b/>
          <w:sz w:val="24"/>
          <w:szCs w:val="24"/>
        </w:rPr>
      </w:pPr>
      <w:r w:rsidRPr="00AE7463">
        <w:rPr>
          <w:rFonts w:ascii="Arial Narrow" w:hAnsi="Arial Narrow"/>
          <w:sz w:val="24"/>
          <w:szCs w:val="24"/>
        </w:rPr>
        <w:t>Método de Impressão: Jato de Tinta;</w:t>
      </w:r>
    </w:p>
    <w:p w:rsidR="0081550F" w:rsidRPr="00AE7463" w:rsidRDefault="0081550F" w:rsidP="0081550F">
      <w:pPr>
        <w:pStyle w:val="PargrafodaLista"/>
        <w:widowControl w:val="0"/>
        <w:numPr>
          <w:ilvl w:val="0"/>
          <w:numId w:val="44"/>
        </w:numPr>
        <w:spacing w:after="0" w:line="360" w:lineRule="auto"/>
        <w:ind w:firstLine="273"/>
        <w:contextualSpacing w:val="0"/>
        <w:jc w:val="both"/>
        <w:rPr>
          <w:rFonts w:ascii="Arial Narrow" w:hAnsi="Arial Narrow"/>
          <w:b/>
          <w:sz w:val="24"/>
          <w:szCs w:val="24"/>
        </w:rPr>
      </w:pPr>
      <w:r w:rsidRPr="00AE7463">
        <w:rPr>
          <w:rFonts w:ascii="Arial Narrow" w:hAnsi="Arial Narrow"/>
          <w:sz w:val="24"/>
          <w:szCs w:val="24"/>
        </w:rPr>
        <w:t>Tamanho de Boca: 24” (601mm);</w:t>
      </w:r>
    </w:p>
    <w:p w:rsidR="0081550F" w:rsidRPr="00AE7463" w:rsidRDefault="0081550F" w:rsidP="0081550F">
      <w:pPr>
        <w:pStyle w:val="PargrafodaLista"/>
        <w:widowControl w:val="0"/>
        <w:numPr>
          <w:ilvl w:val="0"/>
          <w:numId w:val="44"/>
        </w:numPr>
        <w:spacing w:after="0" w:line="360" w:lineRule="auto"/>
        <w:ind w:firstLine="273"/>
        <w:contextualSpacing w:val="0"/>
        <w:jc w:val="both"/>
        <w:rPr>
          <w:rFonts w:ascii="Arial Narrow" w:hAnsi="Arial Narrow"/>
          <w:b/>
          <w:sz w:val="24"/>
          <w:szCs w:val="24"/>
        </w:rPr>
      </w:pPr>
      <w:r w:rsidRPr="00AE7463">
        <w:rPr>
          <w:rFonts w:ascii="Arial Narrow" w:hAnsi="Arial Narrow"/>
          <w:sz w:val="24"/>
          <w:szCs w:val="24"/>
        </w:rPr>
        <w:t>Resolução Máxima: 2400 x 1200 DPI;</w:t>
      </w:r>
    </w:p>
    <w:p w:rsidR="0081550F" w:rsidRPr="00AE7463" w:rsidRDefault="0081550F" w:rsidP="0081550F">
      <w:pPr>
        <w:pStyle w:val="PargrafodaLista"/>
        <w:widowControl w:val="0"/>
        <w:numPr>
          <w:ilvl w:val="0"/>
          <w:numId w:val="44"/>
        </w:numPr>
        <w:spacing w:after="0" w:line="360" w:lineRule="auto"/>
        <w:ind w:firstLine="273"/>
        <w:contextualSpacing w:val="0"/>
        <w:jc w:val="both"/>
        <w:rPr>
          <w:rFonts w:ascii="Arial Narrow" w:hAnsi="Arial Narrow"/>
          <w:b/>
          <w:sz w:val="24"/>
          <w:szCs w:val="24"/>
        </w:rPr>
      </w:pPr>
      <w:r w:rsidRPr="00AE7463">
        <w:rPr>
          <w:rFonts w:ascii="Arial Narrow" w:hAnsi="Arial Narrow"/>
          <w:sz w:val="24"/>
          <w:szCs w:val="24"/>
        </w:rPr>
        <w:lastRenderedPageBreak/>
        <w:t>Memória Interna: 256 MB;</w:t>
      </w:r>
    </w:p>
    <w:p w:rsidR="0081550F" w:rsidRPr="00AE7463" w:rsidRDefault="0081550F" w:rsidP="0081550F">
      <w:pPr>
        <w:pStyle w:val="PargrafodaLista"/>
        <w:widowControl w:val="0"/>
        <w:numPr>
          <w:ilvl w:val="0"/>
          <w:numId w:val="44"/>
        </w:numPr>
        <w:spacing w:after="0" w:line="360" w:lineRule="auto"/>
        <w:ind w:firstLine="273"/>
        <w:contextualSpacing w:val="0"/>
        <w:jc w:val="both"/>
        <w:rPr>
          <w:rFonts w:ascii="Arial Narrow" w:hAnsi="Arial Narrow"/>
          <w:b/>
          <w:sz w:val="24"/>
          <w:szCs w:val="24"/>
        </w:rPr>
      </w:pPr>
      <w:r w:rsidRPr="00AE7463">
        <w:rPr>
          <w:rFonts w:ascii="Arial Narrow" w:hAnsi="Arial Narrow"/>
          <w:sz w:val="24"/>
          <w:szCs w:val="24"/>
        </w:rPr>
        <w:t>HD Interno: 250 GB;</w:t>
      </w:r>
    </w:p>
    <w:p w:rsidR="0081550F" w:rsidRPr="00AE7463" w:rsidRDefault="0081550F" w:rsidP="0081550F">
      <w:pPr>
        <w:pStyle w:val="PargrafodaLista"/>
        <w:widowControl w:val="0"/>
        <w:numPr>
          <w:ilvl w:val="0"/>
          <w:numId w:val="44"/>
        </w:numPr>
        <w:spacing w:after="0" w:line="360" w:lineRule="auto"/>
        <w:ind w:firstLine="273"/>
        <w:contextualSpacing w:val="0"/>
        <w:jc w:val="both"/>
        <w:rPr>
          <w:rFonts w:ascii="Arial Narrow" w:hAnsi="Arial Narrow"/>
          <w:b/>
          <w:sz w:val="24"/>
          <w:szCs w:val="24"/>
        </w:rPr>
      </w:pPr>
      <w:r w:rsidRPr="00AE7463">
        <w:rPr>
          <w:rFonts w:ascii="Arial Narrow" w:hAnsi="Arial Narrow"/>
          <w:sz w:val="24"/>
          <w:szCs w:val="24"/>
        </w:rPr>
        <w:t>Tanques de Tinta: 130 ou 300 ML;</w:t>
      </w:r>
    </w:p>
    <w:p w:rsidR="0081550F" w:rsidRPr="00AE7463" w:rsidRDefault="0081550F" w:rsidP="0081550F">
      <w:pPr>
        <w:pStyle w:val="PargrafodaLista"/>
        <w:widowControl w:val="0"/>
        <w:numPr>
          <w:ilvl w:val="0"/>
          <w:numId w:val="44"/>
        </w:numPr>
        <w:spacing w:after="0" w:line="360" w:lineRule="auto"/>
        <w:ind w:firstLine="273"/>
        <w:contextualSpacing w:val="0"/>
        <w:jc w:val="both"/>
        <w:rPr>
          <w:rFonts w:ascii="Arial Narrow" w:hAnsi="Arial Narrow"/>
          <w:b/>
          <w:sz w:val="24"/>
          <w:szCs w:val="24"/>
        </w:rPr>
      </w:pPr>
      <w:r w:rsidRPr="00AE7463">
        <w:rPr>
          <w:rFonts w:ascii="Arial Narrow" w:hAnsi="Arial Narrow"/>
          <w:sz w:val="24"/>
          <w:szCs w:val="24"/>
        </w:rPr>
        <w:t>Tamanho da Gota de Tinta: 4Picolitros;</w:t>
      </w:r>
    </w:p>
    <w:p w:rsidR="0081550F" w:rsidRPr="00AE7463" w:rsidRDefault="0081550F" w:rsidP="0081550F">
      <w:pPr>
        <w:pStyle w:val="PargrafodaLista"/>
        <w:widowControl w:val="0"/>
        <w:numPr>
          <w:ilvl w:val="0"/>
          <w:numId w:val="44"/>
        </w:numPr>
        <w:spacing w:after="0" w:line="360" w:lineRule="auto"/>
        <w:ind w:firstLine="273"/>
        <w:contextualSpacing w:val="0"/>
        <w:jc w:val="both"/>
        <w:rPr>
          <w:rFonts w:ascii="Arial Narrow" w:hAnsi="Arial Narrow"/>
          <w:b/>
          <w:sz w:val="24"/>
          <w:szCs w:val="24"/>
        </w:rPr>
      </w:pPr>
      <w:r w:rsidRPr="00AE7463">
        <w:rPr>
          <w:rFonts w:ascii="Arial Narrow" w:hAnsi="Arial Narrow"/>
          <w:sz w:val="24"/>
          <w:szCs w:val="24"/>
        </w:rPr>
        <w:t>Alimentação de Papel: Rolo e Folha Solta;</w:t>
      </w:r>
    </w:p>
    <w:p w:rsidR="0081550F" w:rsidRPr="00AE7463" w:rsidRDefault="0081550F" w:rsidP="0081550F">
      <w:pPr>
        <w:pStyle w:val="PargrafodaLista"/>
        <w:widowControl w:val="0"/>
        <w:numPr>
          <w:ilvl w:val="0"/>
          <w:numId w:val="44"/>
        </w:numPr>
        <w:spacing w:after="0" w:line="360" w:lineRule="auto"/>
        <w:ind w:firstLine="273"/>
        <w:contextualSpacing w:val="0"/>
        <w:jc w:val="both"/>
        <w:rPr>
          <w:rFonts w:ascii="Arial Narrow" w:hAnsi="Arial Narrow"/>
          <w:b/>
          <w:sz w:val="24"/>
          <w:szCs w:val="24"/>
        </w:rPr>
      </w:pPr>
      <w:r w:rsidRPr="00AE7463">
        <w:rPr>
          <w:rFonts w:ascii="Arial Narrow" w:hAnsi="Arial Narrow"/>
          <w:sz w:val="24"/>
          <w:szCs w:val="24"/>
        </w:rPr>
        <w:t>Interface de Comunicação: USB 2.0 High Speed e Ethernet 10/100/1000.</w:t>
      </w:r>
    </w:p>
    <w:p w:rsidR="0081550F" w:rsidRPr="00AE7463" w:rsidRDefault="0081550F" w:rsidP="0081550F">
      <w:pPr>
        <w:spacing w:line="360" w:lineRule="auto"/>
        <w:ind w:firstLine="993"/>
        <w:rPr>
          <w:rFonts w:cs="Times New Roman"/>
          <w:b/>
          <w:sz w:val="24"/>
          <w:szCs w:val="24"/>
        </w:rPr>
      </w:pPr>
      <w:r w:rsidRPr="00AE7463">
        <w:rPr>
          <w:rFonts w:cs="Times New Roman"/>
          <w:b/>
          <w:sz w:val="24"/>
          <w:szCs w:val="24"/>
        </w:rPr>
        <w:t>MODELO VII - Impressora Térmica para Etiquetas</w:t>
      </w:r>
    </w:p>
    <w:p w:rsidR="0081550F" w:rsidRPr="00AE7463" w:rsidRDefault="0081550F" w:rsidP="0081550F">
      <w:pPr>
        <w:pStyle w:val="PargrafodaLista"/>
        <w:widowControl w:val="0"/>
        <w:numPr>
          <w:ilvl w:val="0"/>
          <w:numId w:val="47"/>
        </w:numPr>
        <w:spacing w:after="0" w:line="360" w:lineRule="auto"/>
        <w:ind w:firstLine="273"/>
        <w:contextualSpacing w:val="0"/>
        <w:jc w:val="both"/>
        <w:rPr>
          <w:rFonts w:ascii="Arial Narrow" w:hAnsi="Arial Narrow"/>
          <w:b/>
          <w:sz w:val="24"/>
          <w:szCs w:val="24"/>
        </w:rPr>
      </w:pPr>
      <w:r w:rsidRPr="00AE7463">
        <w:rPr>
          <w:rFonts w:ascii="Arial Narrow" w:hAnsi="Arial Narrow"/>
          <w:sz w:val="24"/>
          <w:szCs w:val="24"/>
        </w:rPr>
        <w:t>Método de Impressão: Transferência Térmica</w:t>
      </w:r>
    </w:p>
    <w:p w:rsidR="0081550F" w:rsidRPr="00AE7463" w:rsidRDefault="0081550F" w:rsidP="0081550F">
      <w:pPr>
        <w:pStyle w:val="PargrafodaLista"/>
        <w:widowControl w:val="0"/>
        <w:numPr>
          <w:ilvl w:val="0"/>
          <w:numId w:val="47"/>
        </w:numPr>
        <w:spacing w:after="0" w:line="360" w:lineRule="auto"/>
        <w:ind w:firstLine="273"/>
        <w:contextualSpacing w:val="0"/>
        <w:jc w:val="both"/>
        <w:rPr>
          <w:rFonts w:ascii="Arial Narrow" w:hAnsi="Arial Narrow"/>
          <w:b/>
          <w:sz w:val="24"/>
          <w:szCs w:val="24"/>
        </w:rPr>
      </w:pPr>
      <w:r w:rsidRPr="00AE7463">
        <w:rPr>
          <w:rFonts w:ascii="Arial Narrow" w:hAnsi="Arial Narrow"/>
          <w:sz w:val="24"/>
          <w:szCs w:val="24"/>
        </w:rPr>
        <w:t>Térmica direta e transferência térmica;</w:t>
      </w:r>
    </w:p>
    <w:p w:rsidR="0081550F" w:rsidRPr="00AE7463" w:rsidRDefault="0081550F" w:rsidP="0081550F">
      <w:pPr>
        <w:pStyle w:val="PargrafodaLista"/>
        <w:widowControl w:val="0"/>
        <w:numPr>
          <w:ilvl w:val="0"/>
          <w:numId w:val="47"/>
        </w:numPr>
        <w:tabs>
          <w:tab w:val="left" w:pos="1134"/>
        </w:tabs>
        <w:spacing w:after="0" w:line="360" w:lineRule="auto"/>
        <w:ind w:firstLine="273"/>
        <w:contextualSpacing w:val="0"/>
        <w:jc w:val="both"/>
        <w:rPr>
          <w:rFonts w:ascii="Arial Narrow" w:hAnsi="Arial Narrow"/>
          <w:b/>
          <w:sz w:val="24"/>
          <w:szCs w:val="24"/>
        </w:rPr>
      </w:pPr>
      <w:r w:rsidRPr="00AE7463">
        <w:rPr>
          <w:rFonts w:ascii="Arial Narrow" w:hAnsi="Arial Narrow"/>
          <w:sz w:val="24"/>
          <w:szCs w:val="24"/>
        </w:rPr>
        <w:t xml:space="preserve">     Memória Mínima: 16 MB;</w:t>
      </w:r>
    </w:p>
    <w:p w:rsidR="0081550F" w:rsidRPr="00AE7463" w:rsidRDefault="0081550F" w:rsidP="0081550F">
      <w:pPr>
        <w:pStyle w:val="PargrafodaLista"/>
        <w:widowControl w:val="0"/>
        <w:numPr>
          <w:ilvl w:val="0"/>
          <w:numId w:val="47"/>
        </w:numPr>
        <w:spacing w:after="0" w:line="360" w:lineRule="auto"/>
        <w:ind w:firstLine="273"/>
        <w:contextualSpacing w:val="0"/>
        <w:jc w:val="both"/>
        <w:rPr>
          <w:rFonts w:ascii="Arial Narrow" w:hAnsi="Arial Narrow"/>
          <w:b/>
          <w:sz w:val="24"/>
          <w:szCs w:val="24"/>
        </w:rPr>
      </w:pPr>
      <w:r w:rsidRPr="00AE7463">
        <w:rPr>
          <w:rFonts w:ascii="Arial Narrow" w:hAnsi="Arial Narrow"/>
          <w:sz w:val="24"/>
          <w:szCs w:val="24"/>
        </w:rPr>
        <w:t>Memória Flash: 4 MB;</w:t>
      </w:r>
    </w:p>
    <w:p w:rsidR="0081550F" w:rsidRPr="00AE7463" w:rsidRDefault="0081550F" w:rsidP="0081550F">
      <w:pPr>
        <w:pStyle w:val="PargrafodaLista"/>
        <w:widowControl w:val="0"/>
        <w:numPr>
          <w:ilvl w:val="0"/>
          <w:numId w:val="47"/>
        </w:numPr>
        <w:spacing w:after="0" w:line="360" w:lineRule="auto"/>
        <w:ind w:firstLine="273"/>
        <w:contextualSpacing w:val="0"/>
        <w:jc w:val="both"/>
        <w:rPr>
          <w:rFonts w:ascii="Arial Narrow" w:hAnsi="Arial Narrow"/>
          <w:b/>
          <w:sz w:val="24"/>
          <w:szCs w:val="24"/>
        </w:rPr>
      </w:pPr>
      <w:r w:rsidRPr="00AE7463">
        <w:rPr>
          <w:rFonts w:ascii="Arial Narrow" w:hAnsi="Arial Narrow"/>
          <w:sz w:val="24"/>
          <w:szCs w:val="24"/>
        </w:rPr>
        <w:t>Resolução de Impressão: 206 DPI;</w:t>
      </w:r>
    </w:p>
    <w:p w:rsidR="0081550F" w:rsidRPr="00AE7463" w:rsidRDefault="0081550F" w:rsidP="0081550F">
      <w:pPr>
        <w:pStyle w:val="PargrafodaLista"/>
        <w:widowControl w:val="0"/>
        <w:numPr>
          <w:ilvl w:val="0"/>
          <w:numId w:val="47"/>
        </w:numPr>
        <w:spacing w:after="0" w:line="360" w:lineRule="auto"/>
        <w:ind w:firstLine="273"/>
        <w:contextualSpacing w:val="0"/>
        <w:jc w:val="both"/>
        <w:rPr>
          <w:rFonts w:ascii="Arial Narrow" w:hAnsi="Arial Narrow"/>
          <w:b/>
          <w:sz w:val="24"/>
          <w:szCs w:val="24"/>
        </w:rPr>
      </w:pPr>
      <w:r w:rsidRPr="00AE7463">
        <w:rPr>
          <w:rFonts w:ascii="Arial Narrow" w:hAnsi="Arial Narrow"/>
          <w:sz w:val="24"/>
          <w:szCs w:val="24"/>
        </w:rPr>
        <w:t>Velocidade de Impressão:6 IPS;</w:t>
      </w:r>
    </w:p>
    <w:p w:rsidR="0081550F" w:rsidRPr="00AE7463" w:rsidRDefault="0081550F" w:rsidP="0081550F">
      <w:pPr>
        <w:pStyle w:val="PargrafodaLista"/>
        <w:widowControl w:val="0"/>
        <w:numPr>
          <w:ilvl w:val="0"/>
          <w:numId w:val="47"/>
        </w:numPr>
        <w:spacing w:after="0" w:line="360" w:lineRule="auto"/>
        <w:ind w:firstLine="273"/>
        <w:contextualSpacing w:val="0"/>
        <w:jc w:val="both"/>
        <w:rPr>
          <w:rFonts w:ascii="Arial Narrow" w:hAnsi="Arial Narrow"/>
          <w:b/>
          <w:sz w:val="24"/>
          <w:szCs w:val="24"/>
        </w:rPr>
      </w:pPr>
      <w:r w:rsidRPr="00AE7463">
        <w:rPr>
          <w:rFonts w:ascii="Arial Narrow" w:hAnsi="Arial Narrow"/>
          <w:sz w:val="24"/>
          <w:szCs w:val="24"/>
        </w:rPr>
        <w:t>Conectividade: Serial e USB com LAN Opcional;</w:t>
      </w:r>
    </w:p>
    <w:p w:rsidR="0081550F" w:rsidRPr="00AE7463" w:rsidRDefault="0081550F" w:rsidP="0081550F">
      <w:pPr>
        <w:pStyle w:val="PargrafodaLista"/>
        <w:widowControl w:val="0"/>
        <w:numPr>
          <w:ilvl w:val="0"/>
          <w:numId w:val="47"/>
        </w:numPr>
        <w:spacing w:after="0" w:line="360" w:lineRule="auto"/>
        <w:ind w:firstLine="273"/>
        <w:contextualSpacing w:val="0"/>
        <w:jc w:val="both"/>
        <w:rPr>
          <w:rFonts w:ascii="Arial Narrow" w:hAnsi="Arial Narrow"/>
          <w:b/>
          <w:sz w:val="24"/>
          <w:szCs w:val="24"/>
        </w:rPr>
      </w:pPr>
      <w:r w:rsidRPr="00AE7463">
        <w:rPr>
          <w:rFonts w:ascii="Arial Narrow" w:hAnsi="Arial Narrow"/>
          <w:sz w:val="24"/>
          <w:szCs w:val="24"/>
        </w:rPr>
        <w:t>Largura Maxima da Etiqueta: 104mm;</w:t>
      </w:r>
    </w:p>
    <w:p w:rsidR="0081550F" w:rsidRPr="00AE7463" w:rsidRDefault="0081550F" w:rsidP="0081550F">
      <w:pPr>
        <w:pStyle w:val="Ttulo2"/>
        <w:keepNext w:val="0"/>
        <w:keepLines w:val="0"/>
        <w:numPr>
          <w:ilvl w:val="0"/>
          <w:numId w:val="33"/>
        </w:numPr>
        <w:pBdr>
          <w:top w:val="single" w:sz="4" w:space="1" w:color="auto"/>
          <w:left w:val="single" w:sz="4" w:space="4" w:color="auto"/>
          <w:bottom w:val="single" w:sz="4" w:space="1" w:color="auto"/>
          <w:right w:val="single" w:sz="4" w:space="4" w:color="auto"/>
        </w:pBdr>
        <w:tabs>
          <w:tab w:val="left" w:pos="744"/>
          <w:tab w:val="left" w:pos="745"/>
        </w:tabs>
        <w:autoSpaceDE/>
        <w:autoSpaceDN/>
        <w:spacing w:before="162" w:line="360" w:lineRule="auto"/>
        <w:ind w:left="744" w:hanging="532"/>
        <w:jc w:val="center"/>
        <w:rPr>
          <w:rFonts w:ascii="Arial Narrow" w:hAnsi="Arial Narrow" w:cs="Times New Roman"/>
          <w:sz w:val="24"/>
          <w:szCs w:val="24"/>
        </w:rPr>
      </w:pPr>
      <w:r w:rsidRPr="00AE7463">
        <w:rPr>
          <w:rFonts w:ascii="Arial Narrow" w:hAnsi="Arial Narrow" w:cs="Times New Roman"/>
          <w:w w:val="105"/>
          <w:sz w:val="24"/>
          <w:szCs w:val="24"/>
        </w:rPr>
        <w:t>INFORMAÇÕES</w:t>
      </w:r>
      <w:r w:rsidRPr="00AE7463">
        <w:rPr>
          <w:rFonts w:ascii="Arial Narrow" w:hAnsi="Arial Narrow" w:cs="Times New Roman"/>
          <w:spacing w:val="-18"/>
          <w:w w:val="105"/>
          <w:sz w:val="24"/>
          <w:szCs w:val="24"/>
        </w:rPr>
        <w:t xml:space="preserve"> </w:t>
      </w:r>
      <w:r w:rsidRPr="00AE7463">
        <w:rPr>
          <w:rFonts w:ascii="Arial Narrow" w:hAnsi="Arial Narrow" w:cs="Times New Roman"/>
          <w:w w:val="105"/>
          <w:sz w:val="24"/>
          <w:szCs w:val="24"/>
        </w:rPr>
        <w:t>RELEVANTES</w:t>
      </w:r>
      <w:r w:rsidRPr="00AE7463">
        <w:rPr>
          <w:rFonts w:ascii="Arial Narrow" w:hAnsi="Arial Narrow" w:cs="Times New Roman"/>
          <w:spacing w:val="-24"/>
          <w:w w:val="105"/>
          <w:sz w:val="24"/>
          <w:szCs w:val="24"/>
        </w:rPr>
        <w:t xml:space="preserve"> </w:t>
      </w:r>
      <w:r w:rsidRPr="00AE7463">
        <w:rPr>
          <w:rFonts w:ascii="Arial Narrow" w:hAnsi="Arial Narrow" w:cs="Times New Roman"/>
          <w:w w:val="105"/>
          <w:sz w:val="24"/>
          <w:szCs w:val="24"/>
        </w:rPr>
        <w:t>PARA</w:t>
      </w:r>
      <w:r w:rsidRPr="00AE7463">
        <w:rPr>
          <w:rFonts w:ascii="Arial Narrow" w:hAnsi="Arial Narrow" w:cs="Times New Roman"/>
          <w:spacing w:val="-19"/>
          <w:w w:val="105"/>
          <w:sz w:val="24"/>
          <w:szCs w:val="24"/>
        </w:rPr>
        <w:t xml:space="preserve"> </w:t>
      </w:r>
      <w:r w:rsidRPr="00AE7463">
        <w:rPr>
          <w:rFonts w:ascii="Arial Narrow" w:hAnsi="Arial Narrow" w:cs="Times New Roman"/>
          <w:w w:val="105"/>
          <w:sz w:val="24"/>
          <w:szCs w:val="24"/>
        </w:rPr>
        <w:t>O</w:t>
      </w:r>
      <w:r w:rsidRPr="00AE7463">
        <w:rPr>
          <w:rFonts w:ascii="Arial Narrow" w:hAnsi="Arial Narrow" w:cs="Times New Roman"/>
          <w:spacing w:val="-24"/>
          <w:w w:val="105"/>
          <w:sz w:val="24"/>
          <w:szCs w:val="24"/>
        </w:rPr>
        <w:t xml:space="preserve"> </w:t>
      </w:r>
      <w:r w:rsidRPr="00AE7463">
        <w:rPr>
          <w:rFonts w:ascii="Arial Narrow" w:hAnsi="Arial Narrow" w:cs="Times New Roman"/>
          <w:w w:val="105"/>
          <w:sz w:val="24"/>
          <w:szCs w:val="24"/>
        </w:rPr>
        <w:t>DIMENSIONAMENTO</w:t>
      </w:r>
      <w:r w:rsidRPr="00AE7463">
        <w:rPr>
          <w:rFonts w:ascii="Arial Narrow" w:hAnsi="Arial Narrow" w:cs="Times New Roman"/>
          <w:spacing w:val="-20"/>
          <w:w w:val="105"/>
          <w:sz w:val="24"/>
          <w:szCs w:val="24"/>
        </w:rPr>
        <w:t xml:space="preserve"> </w:t>
      </w:r>
      <w:r w:rsidRPr="00AE7463">
        <w:rPr>
          <w:rFonts w:ascii="Arial Narrow" w:hAnsi="Arial Narrow" w:cs="Times New Roman"/>
          <w:w w:val="105"/>
          <w:sz w:val="24"/>
          <w:szCs w:val="24"/>
        </w:rPr>
        <w:t>DA</w:t>
      </w:r>
      <w:r w:rsidRPr="00AE7463">
        <w:rPr>
          <w:rFonts w:ascii="Arial Narrow" w:hAnsi="Arial Narrow" w:cs="Times New Roman"/>
          <w:spacing w:val="-22"/>
          <w:w w:val="105"/>
          <w:sz w:val="24"/>
          <w:szCs w:val="24"/>
        </w:rPr>
        <w:t xml:space="preserve"> </w:t>
      </w:r>
      <w:r w:rsidRPr="00AE7463">
        <w:rPr>
          <w:rFonts w:ascii="Arial Narrow" w:hAnsi="Arial Narrow" w:cs="Times New Roman"/>
          <w:w w:val="105"/>
          <w:sz w:val="24"/>
          <w:szCs w:val="24"/>
        </w:rPr>
        <w:t>PROPOSTA</w:t>
      </w:r>
    </w:p>
    <w:p w:rsidR="0081550F" w:rsidRPr="00AE7463" w:rsidRDefault="0081550F" w:rsidP="0081550F">
      <w:pPr>
        <w:pStyle w:val="Ttulo2"/>
        <w:tabs>
          <w:tab w:val="left" w:pos="744"/>
          <w:tab w:val="left" w:pos="745"/>
        </w:tabs>
        <w:spacing w:before="162" w:line="360" w:lineRule="auto"/>
        <w:ind w:left="1701" w:hanging="283"/>
        <w:jc w:val="both"/>
        <w:rPr>
          <w:rFonts w:ascii="Arial Narrow" w:hAnsi="Arial Narrow" w:cs="Times New Roman"/>
          <w:b/>
          <w:sz w:val="24"/>
          <w:szCs w:val="24"/>
        </w:rPr>
      </w:pPr>
      <w:r w:rsidRPr="00AE7463">
        <w:rPr>
          <w:rFonts w:ascii="Arial Narrow" w:hAnsi="Arial Narrow" w:cs="Times New Roman"/>
          <w:sz w:val="24"/>
          <w:szCs w:val="24"/>
        </w:rPr>
        <w:t xml:space="preserve">4.1 </w:t>
      </w:r>
      <w:r w:rsidRPr="00AE7463">
        <w:rPr>
          <w:rFonts w:ascii="Arial Narrow" w:hAnsi="Arial Narrow" w:cs="Times New Roman"/>
          <w:b/>
          <w:sz w:val="24"/>
          <w:szCs w:val="24"/>
        </w:rPr>
        <w:t xml:space="preserve">Os serviços contratados serão executados no Municipio de Ferraz de Vasconcelos, nos diversos órgãos da Municipalidade, cujo horário de funcionamento é das 8 h às 17 h, de segunda a sexta-feira. </w:t>
      </w:r>
    </w:p>
    <w:p w:rsidR="0081550F" w:rsidRPr="00AE7463" w:rsidRDefault="0081550F" w:rsidP="0081550F">
      <w:pPr>
        <w:pStyle w:val="Ttulo2"/>
        <w:tabs>
          <w:tab w:val="left" w:pos="744"/>
          <w:tab w:val="left" w:pos="745"/>
        </w:tabs>
        <w:spacing w:before="162" w:line="360" w:lineRule="auto"/>
        <w:ind w:left="2694" w:hanging="567"/>
        <w:jc w:val="both"/>
        <w:rPr>
          <w:rFonts w:ascii="Arial Narrow" w:hAnsi="Arial Narrow" w:cs="Times New Roman"/>
          <w:b/>
          <w:sz w:val="24"/>
          <w:szCs w:val="24"/>
        </w:rPr>
      </w:pPr>
      <w:r w:rsidRPr="00AE7463">
        <w:rPr>
          <w:rFonts w:ascii="Arial Narrow" w:hAnsi="Arial Narrow" w:cs="Times New Roman"/>
          <w:sz w:val="24"/>
          <w:szCs w:val="24"/>
        </w:rPr>
        <w:t xml:space="preserve">4.1.1 </w:t>
      </w:r>
      <w:r w:rsidRPr="00AE7463">
        <w:rPr>
          <w:rFonts w:ascii="Arial Narrow" w:hAnsi="Arial Narrow" w:cs="Times New Roman"/>
          <w:w w:val="105"/>
          <w:sz w:val="24"/>
          <w:szCs w:val="24"/>
        </w:rPr>
        <w:t>Todo deslocamento para prestação dos serviços solicitados, qualquer que seja a localidade, bem como todos os custos (despesas com veículo, motorista, combustível, peças, pessoal etc.) correrão por conta da CONTRATADA.</w:t>
      </w:r>
    </w:p>
    <w:p w:rsidR="0081550F" w:rsidRPr="00AE7463" w:rsidRDefault="0081550F" w:rsidP="0081550F">
      <w:pPr>
        <w:pStyle w:val="PargrafodaLista"/>
        <w:widowControl w:val="0"/>
        <w:numPr>
          <w:ilvl w:val="0"/>
          <w:numId w:val="33"/>
        </w:numPr>
        <w:pBdr>
          <w:top w:val="single" w:sz="4" w:space="2" w:color="auto"/>
          <w:left w:val="single" w:sz="4" w:space="4" w:color="auto"/>
          <w:bottom w:val="single" w:sz="4" w:space="1" w:color="auto"/>
          <w:right w:val="single" w:sz="4" w:space="4" w:color="auto"/>
        </w:pBdr>
        <w:tabs>
          <w:tab w:val="left" w:pos="1020"/>
          <w:tab w:val="left" w:pos="1021"/>
        </w:tabs>
        <w:spacing w:before="81" w:after="0" w:line="360" w:lineRule="auto"/>
        <w:ind w:left="1020" w:hanging="528"/>
        <w:contextualSpacing w:val="0"/>
        <w:jc w:val="center"/>
        <w:rPr>
          <w:rFonts w:ascii="Arial Narrow" w:hAnsi="Arial Narrow"/>
          <w:b/>
          <w:sz w:val="24"/>
          <w:szCs w:val="24"/>
        </w:rPr>
      </w:pPr>
      <w:r w:rsidRPr="00AE7463">
        <w:rPr>
          <w:rFonts w:ascii="Arial Narrow" w:hAnsi="Arial Narrow"/>
          <w:b/>
          <w:w w:val="105"/>
          <w:sz w:val="24"/>
          <w:szCs w:val="24"/>
        </w:rPr>
        <w:t>METODOLOGIA</w:t>
      </w:r>
      <w:r w:rsidRPr="00AE7463">
        <w:rPr>
          <w:rFonts w:ascii="Arial Narrow" w:hAnsi="Arial Narrow"/>
          <w:b/>
          <w:spacing w:val="-19"/>
          <w:w w:val="105"/>
          <w:sz w:val="24"/>
          <w:szCs w:val="24"/>
        </w:rPr>
        <w:t xml:space="preserve"> </w:t>
      </w:r>
      <w:r w:rsidRPr="00AE7463">
        <w:rPr>
          <w:rFonts w:ascii="Arial Narrow" w:hAnsi="Arial Narrow"/>
          <w:b/>
          <w:w w:val="105"/>
          <w:sz w:val="24"/>
          <w:szCs w:val="24"/>
        </w:rPr>
        <w:t>DE</w:t>
      </w:r>
      <w:r w:rsidRPr="00AE7463">
        <w:rPr>
          <w:rFonts w:ascii="Arial Narrow" w:hAnsi="Arial Narrow"/>
          <w:b/>
          <w:spacing w:val="-19"/>
          <w:w w:val="105"/>
          <w:sz w:val="24"/>
          <w:szCs w:val="24"/>
        </w:rPr>
        <w:t xml:space="preserve"> </w:t>
      </w:r>
      <w:r w:rsidRPr="00AE7463">
        <w:rPr>
          <w:rFonts w:ascii="Arial Narrow" w:hAnsi="Arial Narrow"/>
          <w:b/>
          <w:w w:val="105"/>
          <w:sz w:val="24"/>
          <w:szCs w:val="24"/>
        </w:rPr>
        <w:t>AVALIAÇÃO</w:t>
      </w:r>
      <w:r w:rsidRPr="00AE7463">
        <w:rPr>
          <w:rFonts w:ascii="Arial Narrow" w:hAnsi="Arial Narrow"/>
          <w:b/>
          <w:spacing w:val="-26"/>
          <w:w w:val="105"/>
          <w:sz w:val="24"/>
          <w:szCs w:val="24"/>
        </w:rPr>
        <w:t xml:space="preserve"> </w:t>
      </w:r>
      <w:r w:rsidRPr="00AE7463">
        <w:rPr>
          <w:rFonts w:ascii="Arial Narrow" w:hAnsi="Arial Narrow"/>
          <w:b/>
          <w:w w:val="105"/>
          <w:sz w:val="24"/>
          <w:szCs w:val="24"/>
        </w:rPr>
        <w:t>DA</w:t>
      </w:r>
      <w:r w:rsidRPr="00AE7463">
        <w:rPr>
          <w:rFonts w:ascii="Arial Narrow" w:hAnsi="Arial Narrow"/>
          <w:b/>
          <w:spacing w:val="-16"/>
          <w:w w:val="105"/>
          <w:sz w:val="24"/>
          <w:szCs w:val="24"/>
        </w:rPr>
        <w:t xml:space="preserve"> </w:t>
      </w:r>
      <w:r w:rsidRPr="00AE7463">
        <w:rPr>
          <w:rFonts w:ascii="Arial Narrow" w:hAnsi="Arial Narrow"/>
          <w:b/>
          <w:w w:val="105"/>
          <w:sz w:val="24"/>
          <w:szCs w:val="24"/>
        </w:rPr>
        <w:t>EXECUÇÃO</w:t>
      </w:r>
      <w:r w:rsidRPr="00AE7463">
        <w:rPr>
          <w:rFonts w:ascii="Arial Narrow" w:hAnsi="Arial Narrow"/>
          <w:b/>
          <w:spacing w:val="-21"/>
          <w:w w:val="105"/>
          <w:sz w:val="24"/>
          <w:szCs w:val="24"/>
        </w:rPr>
        <w:t xml:space="preserve"> </w:t>
      </w:r>
      <w:r w:rsidRPr="00AE7463">
        <w:rPr>
          <w:rFonts w:ascii="Arial Narrow" w:hAnsi="Arial Narrow"/>
          <w:b/>
          <w:w w:val="105"/>
          <w:sz w:val="24"/>
          <w:szCs w:val="24"/>
        </w:rPr>
        <w:t>DOS</w:t>
      </w:r>
      <w:r w:rsidRPr="00AE7463">
        <w:rPr>
          <w:rFonts w:ascii="Arial Narrow" w:hAnsi="Arial Narrow"/>
          <w:b/>
          <w:spacing w:val="-15"/>
          <w:w w:val="105"/>
          <w:sz w:val="24"/>
          <w:szCs w:val="24"/>
        </w:rPr>
        <w:t xml:space="preserve"> </w:t>
      </w:r>
      <w:r w:rsidRPr="00AE7463">
        <w:rPr>
          <w:rFonts w:ascii="Arial Narrow" w:hAnsi="Arial Narrow"/>
          <w:b/>
          <w:w w:val="105"/>
          <w:sz w:val="24"/>
          <w:szCs w:val="24"/>
        </w:rPr>
        <w:t>SERVIÇOS.</w:t>
      </w:r>
    </w:p>
    <w:p w:rsidR="0081550F" w:rsidRPr="00AE7463" w:rsidRDefault="0081550F" w:rsidP="0081550F">
      <w:pPr>
        <w:tabs>
          <w:tab w:val="left" w:pos="1701"/>
        </w:tabs>
        <w:spacing w:before="43" w:line="360" w:lineRule="auto"/>
        <w:ind w:left="1701" w:right="148" w:hanging="283"/>
        <w:jc w:val="both"/>
        <w:rPr>
          <w:rFonts w:cs="Times New Roman"/>
          <w:w w:val="105"/>
          <w:sz w:val="24"/>
          <w:szCs w:val="24"/>
        </w:rPr>
      </w:pPr>
      <w:r w:rsidRPr="00AE7463">
        <w:rPr>
          <w:rFonts w:cs="Times New Roman"/>
          <w:b/>
          <w:sz w:val="24"/>
          <w:szCs w:val="24"/>
        </w:rPr>
        <w:t xml:space="preserve">5.1 </w:t>
      </w:r>
      <w:r w:rsidRPr="00AE7463">
        <w:rPr>
          <w:rFonts w:cs="Times New Roman"/>
          <w:w w:val="105"/>
          <w:sz w:val="24"/>
          <w:szCs w:val="24"/>
        </w:rPr>
        <w:t>Os serviços deverão ser executados com base nos parâmetros mínimos a seguir</w:t>
      </w:r>
      <w:r w:rsidRPr="00AE7463">
        <w:rPr>
          <w:rFonts w:cs="Times New Roman"/>
          <w:spacing w:val="-30"/>
          <w:w w:val="105"/>
          <w:sz w:val="24"/>
          <w:szCs w:val="24"/>
        </w:rPr>
        <w:t xml:space="preserve"> </w:t>
      </w:r>
      <w:r w:rsidRPr="00AE7463">
        <w:rPr>
          <w:rFonts w:cs="Times New Roman"/>
          <w:w w:val="105"/>
          <w:sz w:val="24"/>
          <w:szCs w:val="24"/>
        </w:rPr>
        <w:t>estabelecidos;</w:t>
      </w:r>
    </w:p>
    <w:p w:rsidR="0081550F" w:rsidRPr="00AE7463" w:rsidRDefault="0081550F" w:rsidP="0081550F">
      <w:pPr>
        <w:pStyle w:val="PargrafodaLista"/>
        <w:tabs>
          <w:tab w:val="left" w:pos="2694"/>
        </w:tabs>
        <w:spacing w:before="1" w:line="360" w:lineRule="auto"/>
        <w:ind w:left="2694" w:right="148" w:hanging="567"/>
        <w:rPr>
          <w:rFonts w:ascii="Arial Narrow" w:hAnsi="Arial Narrow"/>
          <w:w w:val="105"/>
          <w:sz w:val="24"/>
          <w:szCs w:val="24"/>
        </w:rPr>
      </w:pPr>
      <w:r w:rsidRPr="00AE7463">
        <w:rPr>
          <w:rFonts w:ascii="Arial Narrow" w:hAnsi="Arial Narrow"/>
          <w:b/>
          <w:sz w:val="24"/>
          <w:szCs w:val="24"/>
        </w:rPr>
        <w:t xml:space="preserve">5.1.1 </w:t>
      </w:r>
      <w:r w:rsidRPr="00AE7463">
        <w:rPr>
          <w:rFonts w:ascii="Arial Narrow" w:hAnsi="Arial Narrow"/>
          <w:w w:val="105"/>
          <w:sz w:val="24"/>
          <w:szCs w:val="24"/>
        </w:rPr>
        <w:t xml:space="preserve">A </w:t>
      </w:r>
      <w:r w:rsidRPr="00AE7463">
        <w:rPr>
          <w:rFonts w:ascii="Arial Narrow" w:hAnsi="Arial Narrow"/>
          <w:b/>
          <w:w w:val="105"/>
          <w:sz w:val="24"/>
          <w:szCs w:val="24"/>
        </w:rPr>
        <w:t>CONTRATADA</w:t>
      </w:r>
      <w:r w:rsidRPr="00AE7463">
        <w:rPr>
          <w:rFonts w:ascii="Arial Narrow" w:hAnsi="Arial Narrow"/>
          <w:w w:val="105"/>
          <w:sz w:val="24"/>
          <w:szCs w:val="24"/>
        </w:rPr>
        <w:t xml:space="preserve"> deverá estimar a quantidade e a qualificação da mão-de-obra destinada à execução contratual, objetivando o cumprimento</w:t>
      </w:r>
      <w:r w:rsidRPr="00AE7463">
        <w:rPr>
          <w:rFonts w:ascii="Arial Narrow" w:hAnsi="Arial Narrow"/>
          <w:spacing w:val="-12"/>
          <w:w w:val="105"/>
          <w:sz w:val="24"/>
          <w:szCs w:val="24"/>
        </w:rPr>
        <w:t xml:space="preserve"> </w:t>
      </w:r>
      <w:r w:rsidRPr="00AE7463">
        <w:rPr>
          <w:rFonts w:ascii="Arial Narrow" w:hAnsi="Arial Narrow"/>
          <w:w w:val="105"/>
          <w:sz w:val="24"/>
          <w:szCs w:val="24"/>
        </w:rPr>
        <w:t>integral</w:t>
      </w:r>
      <w:r w:rsidRPr="00AE7463">
        <w:rPr>
          <w:rFonts w:ascii="Arial Narrow" w:hAnsi="Arial Narrow"/>
          <w:spacing w:val="-9"/>
          <w:w w:val="105"/>
          <w:sz w:val="24"/>
          <w:szCs w:val="24"/>
        </w:rPr>
        <w:t xml:space="preserve"> </w:t>
      </w:r>
      <w:r w:rsidRPr="00AE7463">
        <w:rPr>
          <w:rFonts w:ascii="Arial Narrow" w:hAnsi="Arial Narrow"/>
          <w:w w:val="105"/>
          <w:sz w:val="24"/>
          <w:szCs w:val="24"/>
        </w:rPr>
        <w:t>e</w:t>
      </w:r>
      <w:r w:rsidRPr="00AE7463">
        <w:rPr>
          <w:rFonts w:ascii="Arial Narrow" w:hAnsi="Arial Narrow"/>
          <w:spacing w:val="-15"/>
          <w:w w:val="105"/>
          <w:sz w:val="24"/>
          <w:szCs w:val="24"/>
        </w:rPr>
        <w:t xml:space="preserve"> </w:t>
      </w:r>
      <w:r w:rsidRPr="00AE7463">
        <w:rPr>
          <w:rFonts w:ascii="Arial Narrow" w:hAnsi="Arial Narrow"/>
          <w:w w:val="105"/>
          <w:sz w:val="24"/>
          <w:szCs w:val="24"/>
        </w:rPr>
        <w:t>a</w:t>
      </w:r>
      <w:r w:rsidRPr="00AE7463">
        <w:rPr>
          <w:rFonts w:ascii="Arial Narrow" w:hAnsi="Arial Narrow"/>
          <w:spacing w:val="-10"/>
          <w:w w:val="105"/>
          <w:sz w:val="24"/>
          <w:szCs w:val="24"/>
        </w:rPr>
        <w:t xml:space="preserve"> </w:t>
      </w:r>
      <w:r w:rsidRPr="00AE7463">
        <w:rPr>
          <w:rFonts w:ascii="Arial Narrow" w:hAnsi="Arial Narrow"/>
          <w:w w:val="105"/>
          <w:sz w:val="24"/>
          <w:szCs w:val="24"/>
        </w:rPr>
        <w:t>qualidade</w:t>
      </w:r>
      <w:r w:rsidRPr="00AE7463">
        <w:rPr>
          <w:rFonts w:ascii="Arial Narrow" w:hAnsi="Arial Narrow"/>
          <w:spacing w:val="-15"/>
          <w:w w:val="105"/>
          <w:sz w:val="24"/>
          <w:szCs w:val="24"/>
        </w:rPr>
        <w:t xml:space="preserve"> </w:t>
      </w:r>
      <w:r w:rsidRPr="00AE7463">
        <w:rPr>
          <w:rFonts w:ascii="Arial Narrow" w:hAnsi="Arial Narrow"/>
          <w:w w:val="105"/>
          <w:sz w:val="24"/>
          <w:szCs w:val="24"/>
        </w:rPr>
        <w:t>da</w:t>
      </w:r>
      <w:r w:rsidRPr="00AE7463">
        <w:rPr>
          <w:rFonts w:ascii="Arial Narrow" w:hAnsi="Arial Narrow"/>
          <w:spacing w:val="-10"/>
          <w:w w:val="105"/>
          <w:sz w:val="24"/>
          <w:szCs w:val="24"/>
        </w:rPr>
        <w:t xml:space="preserve"> </w:t>
      </w:r>
      <w:r w:rsidRPr="00AE7463">
        <w:rPr>
          <w:rFonts w:ascii="Arial Narrow" w:hAnsi="Arial Narrow"/>
          <w:w w:val="105"/>
          <w:sz w:val="24"/>
          <w:szCs w:val="24"/>
        </w:rPr>
        <w:t>prestação dos serviços.</w:t>
      </w:r>
    </w:p>
    <w:p w:rsidR="0081550F" w:rsidRPr="00AE7463" w:rsidRDefault="0081550F" w:rsidP="0081550F">
      <w:pPr>
        <w:tabs>
          <w:tab w:val="left" w:pos="2220"/>
          <w:tab w:val="left" w:pos="2221"/>
        </w:tabs>
        <w:spacing w:before="8" w:line="360" w:lineRule="auto"/>
        <w:ind w:left="2694" w:right="146" w:hanging="567"/>
        <w:jc w:val="both"/>
        <w:rPr>
          <w:rFonts w:cs="Times New Roman"/>
          <w:b/>
          <w:sz w:val="24"/>
          <w:szCs w:val="24"/>
        </w:rPr>
      </w:pPr>
      <w:r w:rsidRPr="00AE7463">
        <w:rPr>
          <w:rFonts w:cs="Times New Roman"/>
          <w:b/>
          <w:sz w:val="24"/>
          <w:szCs w:val="24"/>
        </w:rPr>
        <w:lastRenderedPageBreak/>
        <w:t xml:space="preserve">5.1.2 </w:t>
      </w:r>
      <w:r w:rsidRPr="00AE7463">
        <w:rPr>
          <w:rFonts w:cs="Times New Roman"/>
          <w:w w:val="105"/>
          <w:sz w:val="24"/>
          <w:szCs w:val="24"/>
        </w:rPr>
        <w:t>Os serviços serão avaliados conforme as especificações técnicas definidas</w:t>
      </w:r>
      <w:r w:rsidRPr="00AE7463">
        <w:rPr>
          <w:rFonts w:cs="Times New Roman"/>
          <w:spacing w:val="-11"/>
          <w:w w:val="105"/>
          <w:sz w:val="24"/>
          <w:szCs w:val="24"/>
        </w:rPr>
        <w:t xml:space="preserve"> </w:t>
      </w:r>
      <w:r w:rsidRPr="00AE7463">
        <w:rPr>
          <w:rFonts w:cs="Times New Roman"/>
          <w:spacing w:val="-3"/>
          <w:w w:val="105"/>
          <w:sz w:val="24"/>
          <w:szCs w:val="24"/>
        </w:rPr>
        <w:t>neste</w:t>
      </w:r>
      <w:r w:rsidRPr="00AE7463">
        <w:rPr>
          <w:rFonts w:cs="Times New Roman"/>
          <w:spacing w:val="-10"/>
          <w:w w:val="105"/>
          <w:sz w:val="24"/>
          <w:szCs w:val="24"/>
        </w:rPr>
        <w:t xml:space="preserve"> </w:t>
      </w:r>
      <w:r w:rsidRPr="00AE7463">
        <w:rPr>
          <w:rFonts w:cs="Times New Roman"/>
          <w:w w:val="105"/>
          <w:sz w:val="24"/>
          <w:szCs w:val="24"/>
        </w:rPr>
        <w:t>termo</w:t>
      </w:r>
      <w:r w:rsidRPr="00AE7463">
        <w:rPr>
          <w:rFonts w:cs="Times New Roman"/>
          <w:spacing w:val="-13"/>
          <w:w w:val="105"/>
          <w:sz w:val="24"/>
          <w:szCs w:val="24"/>
        </w:rPr>
        <w:t xml:space="preserve"> </w:t>
      </w:r>
      <w:r w:rsidRPr="00AE7463">
        <w:rPr>
          <w:rFonts w:cs="Times New Roman"/>
          <w:w w:val="105"/>
          <w:sz w:val="24"/>
          <w:szCs w:val="24"/>
        </w:rPr>
        <w:t>de</w:t>
      </w:r>
      <w:r w:rsidRPr="00AE7463">
        <w:rPr>
          <w:rFonts w:cs="Times New Roman"/>
          <w:spacing w:val="-17"/>
          <w:w w:val="105"/>
          <w:sz w:val="24"/>
          <w:szCs w:val="24"/>
        </w:rPr>
        <w:t xml:space="preserve"> </w:t>
      </w:r>
      <w:r w:rsidRPr="00AE7463">
        <w:rPr>
          <w:rFonts w:cs="Times New Roman"/>
          <w:w w:val="105"/>
          <w:sz w:val="24"/>
          <w:szCs w:val="24"/>
        </w:rPr>
        <w:t>referência</w:t>
      </w:r>
      <w:r w:rsidRPr="00AE7463">
        <w:rPr>
          <w:rFonts w:cs="Times New Roman"/>
          <w:spacing w:val="-22"/>
          <w:w w:val="105"/>
          <w:sz w:val="24"/>
          <w:szCs w:val="24"/>
        </w:rPr>
        <w:t>.</w:t>
      </w:r>
    </w:p>
    <w:p w:rsidR="0081550F" w:rsidRPr="00AE7463" w:rsidRDefault="0081550F" w:rsidP="0081550F">
      <w:pPr>
        <w:pStyle w:val="Ttulo2"/>
        <w:keepNext w:val="0"/>
        <w:keepLines w:val="0"/>
        <w:numPr>
          <w:ilvl w:val="0"/>
          <w:numId w:val="32"/>
        </w:numPr>
        <w:pBdr>
          <w:top w:val="single" w:sz="4" w:space="1" w:color="auto"/>
          <w:left w:val="single" w:sz="4" w:space="4" w:color="auto"/>
          <w:bottom w:val="single" w:sz="4" w:space="1" w:color="auto"/>
          <w:right w:val="single" w:sz="4" w:space="4" w:color="auto"/>
        </w:pBdr>
        <w:tabs>
          <w:tab w:val="left" w:pos="1020"/>
          <w:tab w:val="left" w:pos="1021"/>
        </w:tabs>
        <w:autoSpaceDE/>
        <w:autoSpaceDN/>
        <w:spacing w:before="0" w:line="360" w:lineRule="auto"/>
        <w:ind w:left="1020" w:hanging="499"/>
        <w:jc w:val="center"/>
        <w:rPr>
          <w:rFonts w:ascii="Arial Narrow" w:hAnsi="Arial Narrow" w:cs="Times New Roman"/>
          <w:sz w:val="24"/>
          <w:szCs w:val="24"/>
        </w:rPr>
      </w:pPr>
      <w:r w:rsidRPr="00AE7463">
        <w:rPr>
          <w:rFonts w:ascii="Arial Narrow" w:hAnsi="Arial Narrow" w:cs="Times New Roman"/>
          <w:w w:val="105"/>
          <w:sz w:val="24"/>
          <w:szCs w:val="24"/>
        </w:rPr>
        <w:t>EXECUÇÃO</w:t>
      </w:r>
      <w:r w:rsidRPr="00AE7463">
        <w:rPr>
          <w:rFonts w:ascii="Arial Narrow" w:hAnsi="Arial Narrow" w:cs="Times New Roman"/>
          <w:spacing w:val="-18"/>
          <w:w w:val="105"/>
          <w:sz w:val="24"/>
          <w:szCs w:val="24"/>
        </w:rPr>
        <w:t xml:space="preserve"> </w:t>
      </w:r>
      <w:r w:rsidRPr="00AE7463">
        <w:rPr>
          <w:rFonts w:ascii="Arial Narrow" w:hAnsi="Arial Narrow" w:cs="Times New Roman"/>
          <w:w w:val="105"/>
          <w:sz w:val="24"/>
          <w:szCs w:val="24"/>
        </w:rPr>
        <w:t>DOS</w:t>
      </w:r>
      <w:r w:rsidRPr="00AE7463">
        <w:rPr>
          <w:rFonts w:ascii="Arial Narrow" w:hAnsi="Arial Narrow" w:cs="Times New Roman"/>
          <w:spacing w:val="-16"/>
          <w:w w:val="105"/>
          <w:sz w:val="24"/>
          <w:szCs w:val="24"/>
        </w:rPr>
        <w:t xml:space="preserve"> </w:t>
      </w:r>
      <w:r w:rsidRPr="00AE7463">
        <w:rPr>
          <w:rFonts w:ascii="Arial Narrow" w:hAnsi="Arial Narrow" w:cs="Times New Roman"/>
          <w:w w:val="105"/>
          <w:sz w:val="24"/>
          <w:szCs w:val="24"/>
        </w:rPr>
        <w:t>SERVIÇOS</w:t>
      </w:r>
      <w:r w:rsidRPr="00AE7463">
        <w:rPr>
          <w:rFonts w:ascii="Arial Narrow" w:hAnsi="Arial Narrow" w:cs="Times New Roman"/>
          <w:spacing w:val="-16"/>
          <w:w w:val="105"/>
          <w:sz w:val="24"/>
          <w:szCs w:val="24"/>
        </w:rPr>
        <w:t xml:space="preserve"> </w:t>
      </w:r>
      <w:r w:rsidRPr="00AE7463">
        <w:rPr>
          <w:rFonts w:ascii="Arial Narrow" w:hAnsi="Arial Narrow" w:cs="Times New Roman"/>
          <w:w w:val="105"/>
          <w:sz w:val="24"/>
          <w:szCs w:val="24"/>
        </w:rPr>
        <w:t>E</w:t>
      </w:r>
      <w:r w:rsidRPr="00AE7463">
        <w:rPr>
          <w:rFonts w:ascii="Arial Narrow" w:hAnsi="Arial Narrow" w:cs="Times New Roman"/>
          <w:spacing w:val="-16"/>
          <w:w w:val="105"/>
          <w:sz w:val="24"/>
          <w:szCs w:val="24"/>
        </w:rPr>
        <w:t xml:space="preserve"> </w:t>
      </w:r>
      <w:r w:rsidRPr="00AE7463">
        <w:rPr>
          <w:rFonts w:ascii="Arial Narrow" w:hAnsi="Arial Narrow" w:cs="Times New Roman"/>
          <w:w w:val="105"/>
          <w:sz w:val="24"/>
          <w:szCs w:val="24"/>
        </w:rPr>
        <w:t>SEU</w:t>
      </w:r>
      <w:r w:rsidRPr="00AE7463">
        <w:rPr>
          <w:rFonts w:ascii="Arial Narrow" w:hAnsi="Arial Narrow" w:cs="Times New Roman"/>
          <w:spacing w:val="-16"/>
          <w:w w:val="105"/>
          <w:sz w:val="24"/>
          <w:szCs w:val="24"/>
        </w:rPr>
        <w:t xml:space="preserve"> </w:t>
      </w:r>
      <w:r w:rsidRPr="00AE7463">
        <w:rPr>
          <w:rFonts w:ascii="Arial Narrow" w:hAnsi="Arial Narrow" w:cs="Times New Roman"/>
          <w:w w:val="105"/>
          <w:sz w:val="24"/>
          <w:szCs w:val="24"/>
        </w:rPr>
        <w:t>RECEBIMENTO</w:t>
      </w:r>
    </w:p>
    <w:p w:rsidR="0081550F" w:rsidRPr="00AE7463" w:rsidRDefault="0081550F" w:rsidP="0081550F">
      <w:pPr>
        <w:pStyle w:val="PargrafodaLista"/>
        <w:widowControl w:val="0"/>
        <w:numPr>
          <w:ilvl w:val="1"/>
          <w:numId w:val="32"/>
        </w:numPr>
        <w:tabs>
          <w:tab w:val="left" w:pos="1701"/>
        </w:tabs>
        <w:spacing w:before="159" w:after="0" w:line="360" w:lineRule="auto"/>
        <w:ind w:left="1701" w:right="135" w:hanging="283"/>
        <w:contextualSpacing w:val="0"/>
        <w:jc w:val="both"/>
        <w:rPr>
          <w:rFonts w:ascii="Arial Narrow" w:hAnsi="Arial Narrow"/>
          <w:sz w:val="24"/>
          <w:szCs w:val="24"/>
        </w:rPr>
      </w:pPr>
      <w:r w:rsidRPr="00AE7463">
        <w:rPr>
          <w:rFonts w:ascii="Arial Narrow" w:hAnsi="Arial Narrow"/>
          <w:w w:val="105"/>
          <w:sz w:val="24"/>
          <w:szCs w:val="24"/>
        </w:rPr>
        <w:t>Os serviços deverão ser executados integralmente nos locais indicados e nos prazos pactuados entre as partes.</w:t>
      </w:r>
    </w:p>
    <w:p w:rsidR="0081550F" w:rsidRPr="00AE7463" w:rsidRDefault="0081550F" w:rsidP="0081550F">
      <w:pPr>
        <w:pStyle w:val="PargrafodaLista"/>
        <w:widowControl w:val="0"/>
        <w:numPr>
          <w:ilvl w:val="2"/>
          <w:numId w:val="32"/>
        </w:numPr>
        <w:tabs>
          <w:tab w:val="left" w:pos="2552"/>
        </w:tabs>
        <w:spacing w:before="111" w:after="0" w:line="360" w:lineRule="auto"/>
        <w:ind w:left="2552" w:right="678" w:hanging="567"/>
        <w:contextualSpacing w:val="0"/>
        <w:jc w:val="both"/>
        <w:rPr>
          <w:rFonts w:ascii="Arial Narrow" w:hAnsi="Arial Narrow"/>
          <w:sz w:val="24"/>
          <w:szCs w:val="24"/>
        </w:rPr>
      </w:pPr>
      <w:r w:rsidRPr="00AE7463">
        <w:rPr>
          <w:rFonts w:ascii="Arial Narrow" w:hAnsi="Arial Narrow"/>
          <w:w w:val="105"/>
          <w:sz w:val="24"/>
          <w:szCs w:val="24"/>
        </w:rPr>
        <w:t xml:space="preserve">A </w:t>
      </w:r>
      <w:r w:rsidRPr="00AE7463">
        <w:rPr>
          <w:rFonts w:ascii="Arial Narrow" w:hAnsi="Arial Narrow"/>
          <w:b/>
          <w:w w:val="105"/>
          <w:sz w:val="24"/>
          <w:szCs w:val="24"/>
        </w:rPr>
        <w:t>CONTRATADA</w:t>
      </w:r>
      <w:r w:rsidRPr="00AE7463">
        <w:rPr>
          <w:rFonts w:ascii="Arial Narrow" w:hAnsi="Arial Narrow"/>
          <w:w w:val="105"/>
          <w:sz w:val="24"/>
          <w:szCs w:val="24"/>
        </w:rPr>
        <w:t xml:space="preserve"> deverá fornecer relação </w:t>
      </w:r>
      <w:r w:rsidRPr="00AE7463">
        <w:rPr>
          <w:rFonts w:ascii="Arial Narrow" w:hAnsi="Arial Narrow"/>
          <w:spacing w:val="-3"/>
          <w:w w:val="105"/>
          <w:sz w:val="24"/>
          <w:szCs w:val="24"/>
        </w:rPr>
        <w:t xml:space="preserve">de </w:t>
      </w:r>
      <w:r w:rsidRPr="00AE7463">
        <w:rPr>
          <w:rFonts w:ascii="Arial Narrow" w:hAnsi="Arial Narrow"/>
          <w:w w:val="105"/>
          <w:sz w:val="24"/>
          <w:szCs w:val="24"/>
        </w:rPr>
        <w:t>funcionários que prestarão os serviços, contendo sua qualificação;</w:t>
      </w:r>
    </w:p>
    <w:p w:rsidR="0081550F" w:rsidRPr="00AE7463" w:rsidRDefault="0081550F" w:rsidP="0081550F">
      <w:pPr>
        <w:pStyle w:val="PargrafodaLista"/>
        <w:widowControl w:val="0"/>
        <w:numPr>
          <w:ilvl w:val="2"/>
          <w:numId w:val="32"/>
        </w:numPr>
        <w:tabs>
          <w:tab w:val="left" w:pos="2552"/>
        </w:tabs>
        <w:spacing w:before="111" w:after="0" w:line="360" w:lineRule="auto"/>
        <w:ind w:left="2552" w:right="678" w:hanging="567"/>
        <w:contextualSpacing w:val="0"/>
        <w:jc w:val="both"/>
        <w:rPr>
          <w:rFonts w:ascii="Arial Narrow" w:hAnsi="Arial Narrow"/>
          <w:sz w:val="24"/>
          <w:szCs w:val="24"/>
        </w:rPr>
      </w:pPr>
      <w:r w:rsidRPr="00AE7463">
        <w:rPr>
          <w:rFonts w:ascii="Arial Narrow" w:hAnsi="Arial Narrow"/>
          <w:w w:val="105"/>
          <w:sz w:val="24"/>
          <w:szCs w:val="24"/>
        </w:rPr>
        <w:t xml:space="preserve">Os funcionários da </w:t>
      </w:r>
      <w:r w:rsidRPr="00AE7463">
        <w:rPr>
          <w:rFonts w:ascii="Arial Narrow" w:hAnsi="Arial Narrow"/>
          <w:b/>
          <w:w w:val="105"/>
          <w:sz w:val="24"/>
          <w:szCs w:val="24"/>
        </w:rPr>
        <w:t>CONTRATADA</w:t>
      </w:r>
      <w:r w:rsidRPr="00AE7463">
        <w:rPr>
          <w:rFonts w:ascii="Arial Narrow" w:hAnsi="Arial Narrow"/>
          <w:w w:val="105"/>
          <w:sz w:val="24"/>
          <w:szCs w:val="24"/>
        </w:rPr>
        <w:t xml:space="preserve"> deverão portar crachá que contenha fotografia, Nome Completo, Cédula de Identidade e Nome da Empresa contratada;</w:t>
      </w:r>
    </w:p>
    <w:p w:rsidR="0081550F" w:rsidRPr="00AE7463" w:rsidRDefault="0081550F" w:rsidP="0081550F">
      <w:pPr>
        <w:pStyle w:val="PargrafodaLista"/>
        <w:widowControl w:val="0"/>
        <w:numPr>
          <w:ilvl w:val="2"/>
          <w:numId w:val="32"/>
        </w:numPr>
        <w:tabs>
          <w:tab w:val="left" w:pos="2552"/>
        </w:tabs>
        <w:spacing w:before="118" w:after="0" w:line="360" w:lineRule="auto"/>
        <w:ind w:left="2694" w:right="1018" w:hanging="709"/>
        <w:contextualSpacing w:val="0"/>
        <w:jc w:val="both"/>
        <w:rPr>
          <w:rFonts w:ascii="Arial Narrow" w:hAnsi="Arial Narrow"/>
          <w:sz w:val="24"/>
          <w:szCs w:val="24"/>
        </w:rPr>
      </w:pPr>
      <w:r w:rsidRPr="00AE7463">
        <w:rPr>
          <w:rFonts w:ascii="Arial Narrow" w:hAnsi="Arial Narrow"/>
          <w:w w:val="105"/>
          <w:sz w:val="24"/>
          <w:szCs w:val="24"/>
        </w:rPr>
        <w:t xml:space="preserve">No final de cada mês deverá ser apresentado Relatório </w:t>
      </w:r>
      <w:r w:rsidRPr="00AE7463">
        <w:rPr>
          <w:rFonts w:ascii="Arial Narrow" w:hAnsi="Arial Narrow"/>
          <w:spacing w:val="-3"/>
          <w:w w:val="105"/>
          <w:sz w:val="24"/>
          <w:szCs w:val="24"/>
        </w:rPr>
        <w:t>de impressão com total geral de impressões, discriminado por órgão;</w:t>
      </w:r>
    </w:p>
    <w:p w:rsidR="0081550F" w:rsidRPr="00AE7463" w:rsidRDefault="0081550F" w:rsidP="0081550F">
      <w:pPr>
        <w:pStyle w:val="PargrafodaLista"/>
        <w:widowControl w:val="0"/>
        <w:numPr>
          <w:ilvl w:val="2"/>
          <w:numId w:val="32"/>
        </w:numPr>
        <w:tabs>
          <w:tab w:val="left" w:pos="2552"/>
        </w:tabs>
        <w:spacing w:before="118" w:after="0" w:line="360" w:lineRule="auto"/>
        <w:ind w:left="2694" w:right="1018" w:hanging="709"/>
        <w:contextualSpacing w:val="0"/>
        <w:jc w:val="both"/>
        <w:rPr>
          <w:rFonts w:ascii="Arial Narrow" w:hAnsi="Arial Narrow"/>
          <w:sz w:val="24"/>
          <w:szCs w:val="24"/>
        </w:rPr>
      </w:pPr>
      <w:r w:rsidRPr="00AE7463">
        <w:rPr>
          <w:rFonts w:ascii="Arial Narrow" w:hAnsi="Arial Narrow"/>
          <w:spacing w:val="-3"/>
          <w:w w:val="105"/>
          <w:sz w:val="24"/>
          <w:szCs w:val="24"/>
        </w:rPr>
        <w:t>Relatório Individual de impressão por usuários;</w:t>
      </w:r>
    </w:p>
    <w:p w:rsidR="0081550F" w:rsidRPr="00AE7463" w:rsidRDefault="0081550F" w:rsidP="0081550F">
      <w:pPr>
        <w:pStyle w:val="PargrafodaLista"/>
        <w:widowControl w:val="0"/>
        <w:numPr>
          <w:ilvl w:val="2"/>
          <w:numId w:val="32"/>
        </w:numPr>
        <w:tabs>
          <w:tab w:val="left" w:pos="2552"/>
        </w:tabs>
        <w:spacing w:before="118" w:after="0" w:line="360" w:lineRule="auto"/>
        <w:ind w:left="2694" w:right="1018" w:hanging="709"/>
        <w:contextualSpacing w:val="0"/>
        <w:jc w:val="both"/>
        <w:rPr>
          <w:rFonts w:ascii="Arial Narrow" w:hAnsi="Arial Narrow"/>
          <w:sz w:val="24"/>
          <w:szCs w:val="24"/>
        </w:rPr>
      </w:pPr>
      <w:r w:rsidRPr="00AE7463">
        <w:rPr>
          <w:rFonts w:ascii="Arial Narrow" w:hAnsi="Arial Narrow"/>
          <w:sz w:val="24"/>
          <w:szCs w:val="24"/>
        </w:rPr>
        <w:t>Inventário geral dos equipamentos alocados;</w:t>
      </w:r>
    </w:p>
    <w:p w:rsidR="0081550F" w:rsidRPr="00AE7463" w:rsidRDefault="0081550F" w:rsidP="0081550F">
      <w:pPr>
        <w:pStyle w:val="PargrafodaLista"/>
        <w:widowControl w:val="0"/>
        <w:numPr>
          <w:ilvl w:val="2"/>
          <w:numId w:val="32"/>
        </w:numPr>
        <w:tabs>
          <w:tab w:val="left" w:pos="2552"/>
        </w:tabs>
        <w:spacing w:before="1" w:after="0" w:line="360" w:lineRule="auto"/>
        <w:ind w:left="2694" w:right="1018" w:hanging="709"/>
        <w:contextualSpacing w:val="0"/>
        <w:jc w:val="both"/>
        <w:rPr>
          <w:rFonts w:ascii="Arial Narrow" w:hAnsi="Arial Narrow"/>
          <w:sz w:val="24"/>
          <w:szCs w:val="24"/>
        </w:rPr>
      </w:pPr>
      <w:r w:rsidRPr="00AE7463">
        <w:rPr>
          <w:rFonts w:ascii="Arial Narrow" w:hAnsi="Arial Narrow"/>
          <w:sz w:val="24"/>
          <w:szCs w:val="24"/>
        </w:rPr>
        <w:t>Relatórios de O.S. devidamente executadas.</w:t>
      </w:r>
    </w:p>
    <w:p w:rsidR="0081550F" w:rsidRPr="00AE7463" w:rsidRDefault="0081550F" w:rsidP="0081550F">
      <w:pPr>
        <w:pStyle w:val="Ttulo2"/>
        <w:tabs>
          <w:tab w:val="left" w:pos="1054"/>
          <w:tab w:val="left" w:pos="1055"/>
        </w:tabs>
        <w:spacing w:line="360" w:lineRule="auto"/>
        <w:ind w:left="1054"/>
        <w:jc w:val="center"/>
        <w:rPr>
          <w:rFonts w:ascii="Arial Narrow" w:hAnsi="Arial Narrow" w:cs="Times New Roman"/>
          <w:sz w:val="24"/>
          <w:szCs w:val="24"/>
        </w:rPr>
      </w:pPr>
    </w:p>
    <w:p w:rsidR="0081550F" w:rsidRPr="00AE7463" w:rsidRDefault="0081550F" w:rsidP="0081550F">
      <w:pPr>
        <w:pStyle w:val="Ttulo2"/>
        <w:keepNext w:val="0"/>
        <w:keepLines w:val="0"/>
        <w:numPr>
          <w:ilvl w:val="0"/>
          <w:numId w:val="32"/>
        </w:numPr>
        <w:pBdr>
          <w:top w:val="single" w:sz="4" w:space="1" w:color="auto"/>
          <w:left w:val="single" w:sz="4" w:space="4" w:color="auto"/>
          <w:bottom w:val="single" w:sz="4" w:space="1" w:color="auto"/>
          <w:right w:val="single" w:sz="4" w:space="4" w:color="auto"/>
        </w:pBdr>
        <w:tabs>
          <w:tab w:val="left" w:pos="1054"/>
          <w:tab w:val="left" w:pos="1055"/>
        </w:tabs>
        <w:autoSpaceDE/>
        <w:autoSpaceDN/>
        <w:spacing w:before="0" w:line="360" w:lineRule="auto"/>
        <w:ind w:left="1054" w:hanging="562"/>
        <w:jc w:val="center"/>
        <w:rPr>
          <w:rFonts w:ascii="Arial Narrow" w:hAnsi="Arial Narrow" w:cs="Times New Roman"/>
          <w:sz w:val="24"/>
          <w:szCs w:val="24"/>
        </w:rPr>
      </w:pPr>
      <w:r w:rsidRPr="00AE7463">
        <w:rPr>
          <w:rFonts w:ascii="Arial Narrow" w:hAnsi="Arial Narrow" w:cs="Times New Roman"/>
          <w:w w:val="105"/>
          <w:sz w:val="24"/>
          <w:szCs w:val="24"/>
        </w:rPr>
        <w:t>DAS</w:t>
      </w:r>
      <w:r w:rsidRPr="00AE7463">
        <w:rPr>
          <w:rFonts w:ascii="Arial Narrow" w:hAnsi="Arial Narrow" w:cs="Times New Roman"/>
          <w:spacing w:val="-21"/>
          <w:w w:val="105"/>
          <w:sz w:val="24"/>
          <w:szCs w:val="24"/>
        </w:rPr>
        <w:t xml:space="preserve"> </w:t>
      </w:r>
      <w:r w:rsidRPr="00AE7463">
        <w:rPr>
          <w:rFonts w:ascii="Arial Narrow" w:hAnsi="Arial Narrow" w:cs="Times New Roman"/>
          <w:w w:val="105"/>
          <w:sz w:val="24"/>
          <w:szCs w:val="24"/>
        </w:rPr>
        <w:t>OBRIGAÇÕES</w:t>
      </w:r>
      <w:r w:rsidRPr="00AE7463">
        <w:rPr>
          <w:rFonts w:ascii="Arial Narrow" w:hAnsi="Arial Narrow" w:cs="Times New Roman"/>
          <w:spacing w:val="-21"/>
          <w:w w:val="105"/>
          <w:sz w:val="24"/>
          <w:szCs w:val="24"/>
        </w:rPr>
        <w:t xml:space="preserve"> </w:t>
      </w:r>
      <w:r w:rsidRPr="00AE7463">
        <w:rPr>
          <w:rFonts w:ascii="Arial Narrow" w:hAnsi="Arial Narrow" w:cs="Times New Roman"/>
          <w:w w:val="105"/>
          <w:sz w:val="24"/>
          <w:szCs w:val="24"/>
        </w:rPr>
        <w:t>DA</w:t>
      </w:r>
      <w:r w:rsidRPr="00AE7463">
        <w:rPr>
          <w:rFonts w:ascii="Arial Narrow" w:hAnsi="Arial Narrow" w:cs="Times New Roman"/>
          <w:spacing w:val="-22"/>
          <w:w w:val="105"/>
          <w:sz w:val="24"/>
          <w:szCs w:val="24"/>
        </w:rPr>
        <w:t xml:space="preserve"> </w:t>
      </w:r>
      <w:r w:rsidRPr="00AE7463">
        <w:rPr>
          <w:rFonts w:ascii="Arial Narrow" w:hAnsi="Arial Narrow" w:cs="Times New Roman"/>
          <w:w w:val="105"/>
          <w:sz w:val="24"/>
          <w:szCs w:val="24"/>
        </w:rPr>
        <w:t>CONTRATADA</w:t>
      </w:r>
    </w:p>
    <w:p w:rsidR="0081550F" w:rsidRPr="00AE7463" w:rsidRDefault="0081550F" w:rsidP="0081550F">
      <w:pPr>
        <w:pStyle w:val="PargrafodaLista"/>
        <w:widowControl w:val="0"/>
        <w:numPr>
          <w:ilvl w:val="1"/>
          <w:numId w:val="32"/>
        </w:numPr>
        <w:tabs>
          <w:tab w:val="left" w:pos="1843"/>
        </w:tabs>
        <w:spacing w:before="1" w:after="0" w:line="360" w:lineRule="auto"/>
        <w:ind w:left="1843" w:right="153" w:hanging="425"/>
        <w:contextualSpacing w:val="0"/>
        <w:jc w:val="both"/>
        <w:rPr>
          <w:rFonts w:ascii="Arial Narrow" w:hAnsi="Arial Narrow"/>
          <w:sz w:val="24"/>
          <w:szCs w:val="24"/>
        </w:rPr>
      </w:pPr>
      <w:r w:rsidRPr="00AE7463">
        <w:rPr>
          <w:rFonts w:ascii="Arial Narrow" w:hAnsi="Arial Narrow"/>
          <w:w w:val="105"/>
          <w:sz w:val="24"/>
          <w:szCs w:val="24"/>
        </w:rPr>
        <w:t>O</w:t>
      </w:r>
      <w:r w:rsidRPr="00AE7463">
        <w:rPr>
          <w:rFonts w:ascii="Arial Narrow" w:hAnsi="Arial Narrow"/>
          <w:spacing w:val="-10"/>
          <w:w w:val="105"/>
          <w:sz w:val="24"/>
          <w:szCs w:val="24"/>
        </w:rPr>
        <w:t xml:space="preserve"> </w:t>
      </w:r>
      <w:r w:rsidRPr="00AE7463">
        <w:rPr>
          <w:rFonts w:ascii="Arial Narrow" w:hAnsi="Arial Narrow"/>
          <w:w w:val="105"/>
          <w:sz w:val="24"/>
          <w:szCs w:val="24"/>
        </w:rPr>
        <w:t>cumprimento</w:t>
      </w:r>
      <w:r w:rsidRPr="00AE7463">
        <w:rPr>
          <w:rFonts w:ascii="Arial Narrow" w:hAnsi="Arial Narrow"/>
          <w:spacing w:val="-7"/>
          <w:w w:val="105"/>
          <w:sz w:val="24"/>
          <w:szCs w:val="24"/>
        </w:rPr>
        <w:t xml:space="preserve"> </w:t>
      </w:r>
      <w:r w:rsidRPr="00AE7463">
        <w:rPr>
          <w:rFonts w:ascii="Arial Narrow" w:hAnsi="Arial Narrow"/>
          <w:w w:val="105"/>
          <w:sz w:val="24"/>
          <w:szCs w:val="24"/>
        </w:rPr>
        <w:t>de</w:t>
      </w:r>
      <w:r w:rsidRPr="00AE7463">
        <w:rPr>
          <w:rFonts w:ascii="Arial Narrow" w:hAnsi="Arial Narrow"/>
          <w:spacing w:val="-7"/>
          <w:w w:val="105"/>
          <w:sz w:val="24"/>
          <w:szCs w:val="24"/>
        </w:rPr>
        <w:t xml:space="preserve"> </w:t>
      </w:r>
      <w:r w:rsidRPr="00AE7463">
        <w:rPr>
          <w:rFonts w:ascii="Arial Narrow" w:hAnsi="Arial Narrow"/>
          <w:w w:val="105"/>
          <w:sz w:val="24"/>
          <w:szCs w:val="24"/>
        </w:rPr>
        <w:t>todas</w:t>
      </w:r>
      <w:r w:rsidRPr="00AE7463">
        <w:rPr>
          <w:rFonts w:ascii="Arial Narrow" w:hAnsi="Arial Narrow"/>
          <w:spacing w:val="-8"/>
          <w:w w:val="105"/>
          <w:sz w:val="24"/>
          <w:szCs w:val="24"/>
        </w:rPr>
        <w:t xml:space="preserve"> </w:t>
      </w:r>
      <w:r w:rsidRPr="00AE7463">
        <w:rPr>
          <w:rFonts w:ascii="Arial Narrow" w:hAnsi="Arial Narrow"/>
          <w:w w:val="105"/>
          <w:sz w:val="24"/>
          <w:szCs w:val="24"/>
        </w:rPr>
        <w:t>as</w:t>
      </w:r>
      <w:r w:rsidRPr="00AE7463">
        <w:rPr>
          <w:rFonts w:ascii="Arial Narrow" w:hAnsi="Arial Narrow"/>
          <w:spacing w:val="-13"/>
          <w:w w:val="105"/>
          <w:sz w:val="24"/>
          <w:szCs w:val="24"/>
        </w:rPr>
        <w:t xml:space="preserve"> </w:t>
      </w:r>
      <w:r w:rsidRPr="00AE7463">
        <w:rPr>
          <w:rFonts w:ascii="Arial Narrow" w:hAnsi="Arial Narrow"/>
          <w:w w:val="105"/>
          <w:sz w:val="24"/>
          <w:szCs w:val="24"/>
        </w:rPr>
        <w:t>obrigações</w:t>
      </w:r>
      <w:r w:rsidRPr="00AE7463">
        <w:rPr>
          <w:rFonts w:ascii="Arial Narrow" w:hAnsi="Arial Narrow"/>
          <w:spacing w:val="-8"/>
          <w:w w:val="105"/>
          <w:sz w:val="24"/>
          <w:szCs w:val="24"/>
        </w:rPr>
        <w:t xml:space="preserve"> </w:t>
      </w:r>
      <w:r w:rsidRPr="00AE7463">
        <w:rPr>
          <w:rFonts w:ascii="Arial Narrow" w:hAnsi="Arial Narrow"/>
          <w:w w:val="105"/>
          <w:sz w:val="24"/>
          <w:szCs w:val="24"/>
        </w:rPr>
        <w:t>assumidas,</w:t>
      </w:r>
      <w:r w:rsidRPr="00AE7463">
        <w:rPr>
          <w:rFonts w:ascii="Arial Narrow" w:hAnsi="Arial Narrow"/>
          <w:spacing w:val="-10"/>
          <w:w w:val="105"/>
          <w:sz w:val="24"/>
          <w:szCs w:val="24"/>
        </w:rPr>
        <w:t xml:space="preserve"> </w:t>
      </w:r>
      <w:r w:rsidRPr="00AE7463">
        <w:rPr>
          <w:rFonts w:ascii="Arial Narrow" w:hAnsi="Arial Narrow"/>
          <w:w w:val="105"/>
          <w:sz w:val="24"/>
          <w:szCs w:val="24"/>
        </w:rPr>
        <w:t>de acordo</w:t>
      </w:r>
      <w:r w:rsidRPr="00AE7463">
        <w:rPr>
          <w:rFonts w:ascii="Arial Narrow" w:hAnsi="Arial Narrow"/>
          <w:spacing w:val="-7"/>
          <w:w w:val="105"/>
          <w:sz w:val="24"/>
          <w:szCs w:val="24"/>
        </w:rPr>
        <w:t xml:space="preserve"> </w:t>
      </w:r>
      <w:r w:rsidRPr="00AE7463">
        <w:rPr>
          <w:rFonts w:ascii="Arial Narrow" w:hAnsi="Arial Narrow"/>
          <w:w w:val="105"/>
          <w:sz w:val="24"/>
          <w:szCs w:val="24"/>
        </w:rPr>
        <w:t>com</w:t>
      </w:r>
      <w:r w:rsidRPr="00AE7463">
        <w:rPr>
          <w:rFonts w:ascii="Arial Narrow" w:hAnsi="Arial Narrow"/>
          <w:spacing w:val="-11"/>
          <w:w w:val="105"/>
          <w:sz w:val="24"/>
          <w:szCs w:val="24"/>
        </w:rPr>
        <w:t xml:space="preserve"> </w:t>
      </w:r>
      <w:r w:rsidRPr="00AE7463">
        <w:rPr>
          <w:rFonts w:ascii="Arial Narrow" w:hAnsi="Arial Narrow"/>
          <w:w w:val="105"/>
          <w:sz w:val="24"/>
          <w:szCs w:val="24"/>
        </w:rPr>
        <w:t>as</w:t>
      </w:r>
      <w:r w:rsidRPr="00AE7463">
        <w:rPr>
          <w:rFonts w:ascii="Arial Narrow" w:hAnsi="Arial Narrow"/>
          <w:spacing w:val="-13"/>
          <w:w w:val="105"/>
          <w:sz w:val="24"/>
          <w:szCs w:val="24"/>
        </w:rPr>
        <w:t xml:space="preserve"> </w:t>
      </w:r>
      <w:r w:rsidRPr="00AE7463">
        <w:rPr>
          <w:rFonts w:ascii="Arial Narrow" w:hAnsi="Arial Narrow"/>
          <w:w w:val="105"/>
          <w:sz w:val="24"/>
          <w:szCs w:val="24"/>
        </w:rPr>
        <w:t>cláusulas</w:t>
      </w:r>
      <w:r w:rsidRPr="00AE7463">
        <w:rPr>
          <w:rFonts w:ascii="Arial Narrow" w:hAnsi="Arial Narrow"/>
          <w:spacing w:val="-9"/>
          <w:w w:val="105"/>
          <w:sz w:val="24"/>
          <w:szCs w:val="24"/>
        </w:rPr>
        <w:t xml:space="preserve"> </w:t>
      </w:r>
      <w:r w:rsidRPr="00AE7463">
        <w:rPr>
          <w:rFonts w:ascii="Arial Narrow" w:hAnsi="Arial Narrow"/>
          <w:w w:val="105"/>
          <w:sz w:val="24"/>
          <w:szCs w:val="24"/>
        </w:rPr>
        <w:t>contratuais</w:t>
      </w:r>
      <w:r w:rsidRPr="00AE7463">
        <w:rPr>
          <w:rFonts w:ascii="Arial Narrow" w:hAnsi="Arial Narrow"/>
          <w:spacing w:val="-13"/>
          <w:w w:val="105"/>
          <w:sz w:val="24"/>
          <w:szCs w:val="24"/>
        </w:rPr>
        <w:t xml:space="preserve"> </w:t>
      </w:r>
      <w:r w:rsidRPr="00AE7463">
        <w:rPr>
          <w:rFonts w:ascii="Arial Narrow" w:hAnsi="Arial Narrow"/>
          <w:w w:val="105"/>
          <w:sz w:val="24"/>
          <w:szCs w:val="24"/>
        </w:rPr>
        <w:t>e</w:t>
      </w:r>
      <w:r w:rsidRPr="00AE7463">
        <w:rPr>
          <w:rFonts w:ascii="Arial Narrow" w:hAnsi="Arial Narrow"/>
          <w:spacing w:val="-7"/>
          <w:w w:val="105"/>
          <w:sz w:val="24"/>
          <w:szCs w:val="24"/>
        </w:rPr>
        <w:t xml:space="preserve"> </w:t>
      </w:r>
      <w:r w:rsidRPr="00AE7463">
        <w:rPr>
          <w:rFonts w:ascii="Arial Narrow" w:hAnsi="Arial Narrow"/>
          <w:w w:val="105"/>
          <w:sz w:val="24"/>
          <w:szCs w:val="24"/>
        </w:rPr>
        <w:t>os</w:t>
      </w:r>
      <w:r w:rsidRPr="00AE7463">
        <w:rPr>
          <w:rFonts w:ascii="Arial Narrow" w:hAnsi="Arial Narrow"/>
          <w:spacing w:val="-13"/>
          <w:w w:val="105"/>
          <w:sz w:val="24"/>
          <w:szCs w:val="24"/>
        </w:rPr>
        <w:t xml:space="preserve"> </w:t>
      </w:r>
      <w:r w:rsidRPr="00AE7463">
        <w:rPr>
          <w:rFonts w:ascii="Arial Narrow" w:hAnsi="Arial Narrow"/>
          <w:w w:val="105"/>
          <w:sz w:val="24"/>
          <w:szCs w:val="24"/>
        </w:rPr>
        <w:t>termos</w:t>
      </w:r>
      <w:r w:rsidRPr="00AE7463">
        <w:rPr>
          <w:rFonts w:ascii="Arial Narrow" w:hAnsi="Arial Narrow"/>
          <w:spacing w:val="-13"/>
          <w:w w:val="105"/>
          <w:sz w:val="24"/>
          <w:szCs w:val="24"/>
        </w:rPr>
        <w:t xml:space="preserve"> </w:t>
      </w:r>
      <w:r w:rsidRPr="00AE7463">
        <w:rPr>
          <w:rFonts w:ascii="Arial Narrow" w:hAnsi="Arial Narrow"/>
          <w:w w:val="105"/>
          <w:sz w:val="24"/>
          <w:szCs w:val="24"/>
        </w:rPr>
        <w:t>de</w:t>
      </w:r>
      <w:r w:rsidRPr="00AE7463">
        <w:rPr>
          <w:rFonts w:ascii="Arial Narrow" w:hAnsi="Arial Narrow"/>
          <w:spacing w:val="-7"/>
          <w:w w:val="105"/>
          <w:sz w:val="24"/>
          <w:szCs w:val="24"/>
        </w:rPr>
        <w:t xml:space="preserve"> </w:t>
      </w:r>
      <w:r w:rsidRPr="00AE7463">
        <w:rPr>
          <w:rFonts w:ascii="Arial Narrow" w:hAnsi="Arial Narrow"/>
          <w:w w:val="105"/>
          <w:sz w:val="24"/>
          <w:szCs w:val="24"/>
        </w:rPr>
        <w:t>sua</w:t>
      </w:r>
      <w:r w:rsidRPr="00AE7463">
        <w:rPr>
          <w:rFonts w:ascii="Arial Narrow" w:hAnsi="Arial Narrow"/>
          <w:spacing w:val="-11"/>
          <w:w w:val="105"/>
          <w:sz w:val="24"/>
          <w:szCs w:val="24"/>
        </w:rPr>
        <w:t xml:space="preserve"> </w:t>
      </w:r>
      <w:r w:rsidRPr="00AE7463">
        <w:rPr>
          <w:rFonts w:ascii="Arial Narrow" w:hAnsi="Arial Narrow"/>
          <w:w w:val="105"/>
          <w:sz w:val="24"/>
          <w:szCs w:val="24"/>
        </w:rPr>
        <w:t>proposta;</w:t>
      </w:r>
    </w:p>
    <w:p w:rsidR="0081550F" w:rsidRPr="00AE7463" w:rsidRDefault="0081550F" w:rsidP="0081550F">
      <w:pPr>
        <w:pStyle w:val="PargrafodaLista"/>
        <w:widowControl w:val="0"/>
        <w:numPr>
          <w:ilvl w:val="1"/>
          <w:numId w:val="32"/>
        </w:numPr>
        <w:tabs>
          <w:tab w:val="left" w:pos="1843"/>
        </w:tabs>
        <w:spacing w:before="8" w:after="0" w:line="360" w:lineRule="auto"/>
        <w:ind w:left="1843" w:right="150" w:hanging="425"/>
        <w:contextualSpacing w:val="0"/>
        <w:jc w:val="both"/>
        <w:rPr>
          <w:rFonts w:ascii="Arial Narrow" w:hAnsi="Arial Narrow"/>
          <w:sz w:val="24"/>
          <w:szCs w:val="24"/>
        </w:rPr>
      </w:pPr>
      <w:r w:rsidRPr="00AE7463">
        <w:rPr>
          <w:rFonts w:ascii="Arial Narrow" w:hAnsi="Arial Narrow"/>
          <w:sz w:val="24"/>
          <w:szCs w:val="24"/>
        </w:rPr>
        <w:t>Garantir a excelência na qualidade dos serviços prestados, respeitando as especificações e configurações dos equipamentos</w:t>
      </w:r>
      <w:r w:rsidRPr="00AE7463">
        <w:rPr>
          <w:rFonts w:ascii="Arial Narrow" w:hAnsi="Arial Narrow"/>
          <w:w w:val="105"/>
          <w:sz w:val="24"/>
          <w:szCs w:val="24"/>
        </w:rPr>
        <w:t>;</w:t>
      </w:r>
    </w:p>
    <w:p w:rsidR="0081550F" w:rsidRPr="00AE7463" w:rsidRDefault="0081550F" w:rsidP="0081550F">
      <w:pPr>
        <w:pStyle w:val="PargrafodaLista"/>
        <w:widowControl w:val="0"/>
        <w:numPr>
          <w:ilvl w:val="1"/>
          <w:numId w:val="32"/>
        </w:numPr>
        <w:tabs>
          <w:tab w:val="left" w:pos="1843"/>
        </w:tabs>
        <w:spacing w:before="10" w:after="0" w:line="360" w:lineRule="auto"/>
        <w:ind w:left="1843" w:right="152" w:hanging="425"/>
        <w:contextualSpacing w:val="0"/>
        <w:jc w:val="both"/>
        <w:rPr>
          <w:rFonts w:ascii="Arial Narrow" w:hAnsi="Arial Narrow"/>
          <w:sz w:val="24"/>
          <w:szCs w:val="24"/>
        </w:rPr>
      </w:pPr>
      <w:r w:rsidRPr="00AE7463">
        <w:rPr>
          <w:rFonts w:ascii="Arial Narrow" w:hAnsi="Arial Narrow"/>
          <w:sz w:val="24"/>
          <w:szCs w:val="24"/>
        </w:rPr>
        <w:t xml:space="preserve">A </w:t>
      </w:r>
      <w:r w:rsidRPr="00AE7463">
        <w:rPr>
          <w:rFonts w:ascii="Arial Narrow" w:hAnsi="Arial Narrow"/>
          <w:b/>
          <w:sz w:val="24"/>
          <w:szCs w:val="24"/>
        </w:rPr>
        <w:t>CONTRATADA</w:t>
      </w:r>
      <w:r w:rsidRPr="00AE7463">
        <w:rPr>
          <w:rFonts w:ascii="Arial Narrow" w:hAnsi="Arial Narrow"/>
          <w:sz w:val="24"/>
          <w:szCs w:val="24"/>
        </w:rPr>
        <w:t xml:space="preserve"> será totalmente responsável pela manutenção preventiva e corretiva de todos os equipamentos objeto da contratação;</w:t>
      </w:r>
    </w:p>
    <w:p w:rsidR="0081550F" w:rsidRPr="00AE7463" w:rsidRDefault="0081550F" w:rsidP="0081550F">
      <w:pPr>
        <w:pStyle w:val="PargrafodaLista"/>
        <w:widowControl w:val="0"/>
        <w:numPr>
          <w:ilvl w:val="1"/>
          <w:numId w:val="32"/>
        </w:numPr>
        <w:tabs>
          <w:tab w:val="left" w:pos="1843"/>
        </w:tabs>
        <w:spacing w:before="8" w:after="0" w:line="360" w:lineRule="auto"/>
        <w:ind w:left="1843" w:right="153" w:hanging="425"/>
        <w:contextualSpacing w:val="0"/>
        <w:jc w:val="both"/>
        <w:rPr>
          <w:rFonts w:ascii="Arial Narrow" w:hAnsi="Arial Narrow"/>
          <w:sz w:val="24"/>
          <w:szCs w:val="24"/>
        </w:rPr>
      </w:pPr>
      <w:r w:rsidRPr="00AE7463">
        <w:rPr>
          <w:rFonts w:ascii="Arial Narrow" w:hAnsi="Arial Narrow"/>
          <w:sz w:val="24"/>
          <w:szCs w:val="24"/>
        </w:rPr>
        <w:t xml:space="preserve">A </w:t>
      </w:r>
      <w:r w:rsidRPr="00AE7463">
        <w:rPr>
          <w:rFonts w:ascii="Arial Narrow" w:hAnsi="Arial Narrow"/>
          <w:b/>
          <w:sz w:val="24"/>
          <w:szCs w:val="24"/>
        </w:rPr>
        <w:t>CONTRATADA</w:t>
      </w:r>
      <w:r w:rsidRPr="00AE7463">
        <w:rPr>
          <w:rFonts w:ascii="Arial Narrow" w:hAnsi="Arial Narrow"/>
          <w:sz w:val="24"/>
          <w:szCs w:val="24"/>
        </w:rPr>
        <w:t xml:space="preserve"> deverá apresentar mensalmente seus relatórios de produção ao(s) </w:t>
      </w:r>
      <w:r w:rsidRPr="00AE7463">
        <w:rPr>
          <w:rFonts w:ascii="Arial Narrow" w:hAnsi="Arial Narrow"/>
          <w:b/>
          <w:sz w:val="24"/>
          <w:szCs w:val="24"/>
        </w:rPr>
        <w:t>GESTOR(es)</w:t>
      </w:r>
      <w:r w:rsidRPr="00AE7463">
        <w:rPr>
          <w:rFonts w:ascii="Arial Narrow" w:hAnsi="Arial Narrow"/>
          <w:sz w:val="24"/>
          <w:szCs w:val="24"/>
        </w:rPr>
        <w:t xml:space="preserve"> com as quantidades das páginas impressas e dos serviços prestados;</w:t>
      </w:r>
    </w:p>
    <w:p w:rsidR="0081550F" w:rsidRPr="00AE7463" w:rsidRDefault="0081550F" w:rsidP="0081550F">
      <w:pPr>
        <w:pStyle w:val="PargrafodaLista"/>
        <w:widowControl w:val="0"/>
        <w:numPr>
          <w:ilvl w:val="1"/>
          <w:numId w:val="32"/>
        </w:numPr>
        <w:tabs>
          <w:tab w:val="left" w:pos="1843"/>
        </w:tabs>
        <w:spacing w:after="0" w:line="360" w:lineRule="auto"/>
        <w:ind w:left="1843" w:right="153" w:hanging="425"/>
        <w:contextualSpacing w:val="0"/>
        <w:jc w:val="both"/>
        <w:rPr>
          <w:rFonts w:ascii="Arial Narrow" w:hAnsi="Arial Narrow"/>
          <w:sz w:val="24"/>
          <w:szCs w:val="24"/>
        </w:rPr>
      </w:pPr>
      <w:r w:rsidRPr="00AE7463">
        <w:rPr>
          <w:rFonts w:ascii="Arial Narrow" w:hAnsi="Arial Narrow"/>
          <w:sz w:val="24"/>
          <w:szCs w:val="24"/>
        </w:rPr>
        <w:t xml:space="preserve">A </w:t>
      </w:r>
      <w:r w:rsidRPr="00AE7463">
        <w:rPr>
          <w:rFonts w:ascii="Arial Narrow" w:hAnsi="Arial Narrow"/>
          <w:b/>
          <w:sz w:val="24"/>
          <w:szCs w:val="24"/>
        </w:rPr>
        <w:t>CONTRATADA</w:t>
      </w:r>
      <w:r w:rsidRPr="00AE7463">
        <w:rPr>
          <w:rFonts w:ascii="Arial Narrow" w:hAnsi="Arial Narrow"/>
          <w:sz w:val="24"/>
          <w:szCs w:val="24"/>
        </w:rPr>
        <w:t xml:space="preserve"> será totalmente responsável pela qualidade das impressões, as quais deverão ser dotadas de traços fortes e impressões com chapados bem definidos e uniformes, com perfeita nitidez</w:t>
      </w:r>
      <w:r w:rsidRPr="00AE7463">
        <w:rPr>
          <w:rFonts w:ascii="Arial Narrow" w:hAnsi="Arial Narrow"/>
          <w:w w:val="105"/>
          <w:sz w:val="24"/>
          <w:szCs w:val="24"/>
        </w:rPr>
        <w:t>.</w:t>
      </w:r>
    </w:p>
    <w:p w:rsidR="0081550F" w:rsidRPr="00AE7463" w:rsidRDefault="0081550F" w:rsidP="0081550F">
      <w:pPr>
        <w:pStyle w:val="PargrafodaLista"/>
        <w:widowControl w:val="0"/>
        <w:numPr>
          <w:ilvl w:val="1"/>
          <w:numId w:val="32"/>
        </w:numPr>
        <w:tabs>
          <w:tab w:val="left" w:pos="1843"/>
        </w:tabs>
        <w:spacing w:after="0" w:line="360" w:lineRule="auto"/>
        <w:ind w:left="1843" w:right="153" w:hanging="425"/>
        <w:contextualSpacing w:val="0"/>
        <w:jc w:val="both"/>
        <w:rPr>
          <w:rFonts w:ascii="Arial Narrow" w:hAnsi="Arial Narrow"/>
          <w:sz w:val="24"/>
          <w:szCs w:val="24"/>
        </w:rPr>
      </w:pPr>
      <w:r w:rsidRPr="00AE7463">
        <w:rPr>
          <w:rFonts w:ascii="Arial Narrow" w:hAnsi="Arial Narrow"/>
          <w:sz w:val="24"/>
          <w:szCs w:val="24"/>
        </w:rPr>
        <w:lastRenderedPageBreak/>
        <w:t xml:space="preserve">Todos os serviços e impressões que forem recusados por falta de qualidade deverão ser refeitos, sem qualquer custo adicional para a </w:t>
      </w:r>
      <w:r w:rsidRPr="00AE7463">
        <w:rPr>
          <w:rFonts w:ascii="Arial Narrow" w:hAnsi="Arial Narrow"/>
          <w:b/>
          <w:sz w:val="24"/>
          <w:szCs w:val="24"/>
        </w:rPr>
        <w:t>CONTRATANTE</w:t>
      </w:r>
      <w:r w:rsidRPr="00AE7463">
        <w:rPr>
          <w:rFonts w:ascii="Arial Narrow" w:hAnsi="Arial Narrow"/>
          <w:sz w:val="24"/>
          <w:szCs w:val="24"/>
        </w:rPr>
        <w:t>;</w:t>
      </w:r>
    </w:p>
    <w:p w:rsidR="0081550F" w:rsidRPr="00AE7463" w:rsidRDefault="0081550F" w:rsidP="0081550F">
      <w:pPr>
        <w:pStyle w:val="PargrafodaLista"/>
        <w:widowControl w:val="0"/>
        <w:numPr>
          <w:ilvl w:val="1"/>
          <w:numId w:val="32"/>
        </w:numPr>
        <w:tabs>
          <w:tab w:val="left" w:pos="1843"/>
        </w:tabs>
        <w:spacing w:after="0" w:line="360" w:lineRule="auto"/>
        <w:ind w:left="1843" w:right="153" w:hanging="425"/>
        <w:contextualSpacing w:val="0"/>
        <w:jc w:val="both"/>
        <w:rPr>
          <w:rFonts w:ascii="Arial Narrow" w:hAnsi="Arial Narrow"/>
          <w:sz w:val="24"/>
          <w:szCs w:val="24"/>
        </w:rPr>
      </w:pPr>
      <w:r w:rsidRPr="00AE7463">
        <w:rPr>
          <w:rFonts w:ascii="Arial Narrow" w:hAnsi="Arial Narrow"/>
          <w:sz w:val="24"/>
          <w:szCs w:val="24"/>
        </w:rPr>
        <w:t xml:space="preserve">A </w:t>
      </w:r>
      <w:r w:rsidRPr="00AE7463">
        <w:rPr>
          <w:rFonts w:ascii="Arial Narrow" w:hAnsi="Arial Narrow"/>
          <w:b/>
          <w:sz w:val="24"/>
          <w:szCs w:val="24"/>
        </w:rPr>
        <w:t>CONTRATADA</w:t>
      </w:r>
      <w:r w:rsidRPr="00AE7463">
        <w:rPr>
          <w:rFonts w:ascii="Arial Narrow" w:hAnsi="Arial Narrow"/>
          <w:sz w:val="24"/>
          <w:szCs w:val="24"/>
        </w:rPr>
        <w:t xml:space="preserve"> será responsável pela garantia da qualidade dos materiais e insumos utilizados na prestação dos serviços nas unidades designadas, com insumos originais indicados pelo fabricante do equipamento ofertado;</w:t>
      </w:r>
    </w:p>
    <w:p w:rsidR="0081550F" w:rsidRPr="00AE7463" w:rsidRDefault="0081550F" w:rsidP="0081550F">
      <w:pPr>
        <w:pStyle w:val="PargrafodaLista"/>
        <w:widowControl w:val="0"/>
        <w:numPr>
          <w:ilvl w:val="1"/>
          <w:numId w:val="32"/>
        </w:numPr>
        <w:tabs>
          <w:tab w:val="left" w:pos="1843"/>
        </w:tabs>
        <w:spacing w:after="0" w:line="360" w:lineRule="auto"/>
        <w:ind w:left="1843" w:right="153" w:hanging="425"/>
        <w:contextualSpacing w:val="0"/>
        <w:jc w:val="both"/>
        <w:rPr>
          <w:rFonts w:ascii="Arial Narrow" w:hAnsi="Arial Narrow"/>
          <w:sz w:val="24"/>
          <w:szCs w:val="24"/>
        </w:rPr>
      </w:pPr>
      <w:r w:rsidRPr="00AE7463">
        <w:rPr>
          <w:rFonts w:ascii="Arial Narrow" w:hAnsi="Arial Narrow"/>
          <w:sz w:val="24"/>
          <w:szCs w:val="24"/>
        </w:rPr>
        <w:t xml:space="preserve">Caberá à </w:t>
      </w:r>
      <w:r w:rsidRPr="00AE7463">
        <w:rPr>
          <w:rFonts w:ascii="Arial Narrow" w:hAnsi="Arial Narrow"/>
          <w:b/>
          <w:sz w:val="24"/>
          <w:szCs w:val="24"/>
        </w:rPr>
        <w:t>CONTRATADA</w:t>
      </w:r>
      <w:r w:rsidRPr="00AE7463">
        <w:rPr>
          <w:rFonts w:ascii="Arial Narrow" w:hAnsi="Arial Narrow"/>
          <w:sz w:val="24"/>
          <w:szCs w:val="24"/>
        </w:rPr>
        <w:t>, arcar com todas as despesas de alimentação, transporte, identificação com crachás, uniformes, proteção individual, bem como com todos os demais custos e encargos trabalhistas e previdenciários, além de todos os tributos e despesas de ordem trabalhista;</w:t>
      </w:r>
    </w:p>
    <w:p w:rsidR="0081550F" w:rsidRPr="00AE7463" w:rsidRDefault="0081550F" w:rsidP="0081550F">
      <w:pPr>
        <w:pStyle w:val="PargrafodaLista"/>
        <w:widowControl w:val="0"/>
        <w:numPr>
          <w:ilvl w:val="1"/>
          <w:numId w:val="32"/>
        </w:numPr>
        <w:tabs>
          <w:tab w:val="left" w:pos="1843"/>
        </w:tabs>
        <w:spacing w:after="0" w:line="360" w:lineRule="auto"/>
        <w:ind w:left="1843" w:right="153" w:hanging="425"/>
        <w:contextualSpacing w:val="0"/>
        <w:jc w:val="both"/>
        <w:rPr>
          <w:rFonts w:ascii="Arial Narrow" w:hAnsi="Arial Narrow"/>
          <w:sz w:val="24"/>
          <w:szCs w:val="24"/>
        </w:rPr>
      </w:pPr>
      <w:r w:rsidRPr="00AE7463">
        <w:rPr>
          <w:rFonts w:ascii="Arial Narrow" w:hAnsi="Arial Narrow"/>
          <w:sz w:val="24"/>
          <w:szCs w:val="24"/>
        </w:rPr>
        <w:t xml:space="preserve">A </w:t>
      </w:r>
      <w:r w:rsidRPr="00AE7463">
        <w:rPr>
          <w:rFonts w:ascii="Arial Narrow" w:hAnsi="Arial Narrow"/>
          <w:b/>
          <w:sz w:val="24"/>
          <w:szCs w:val="24"/>
        </w:rPr>
        <w:t>CONTRATADA</w:t>
      </w:r>
      <w:r w:rsidRPr="00AE7463">
        <w:rPr>
          <w:rFonts w:ascii="Arial Narrow" w:hAnsi="Arial Narrow"/>
          <w:sz w:val="24"/>
          <w:szCs w:val="24"/>
        </w:rPr>
        <w:t xml:space="preserve"> fica obrigada a substituir qualquer um de seus empregados no prazo máximo de 48 (quarenta e oito) horas, caso seja comunicada formalmente.</w:t>
      </w:r>
    </w:p>
    <w:p w:rsidR="0081550F" w:rsidRPr="00AE7463" w:rsidRDefault="0081550F" w:rsidP="0081550F">
      <w:pPr>
        <w:pStyle w:val="Corpodetexto"/>
        <w:spacing w:before="4" w:line="360" w:lineRule="auto"/>
        <w:jc w:val="both"/>
        <w:rPr>
          <w:rFonts w:cs="Times New Roman"/>
          <w:b/>
        </w:rPr>
      </w:pPr>
    </w:p>
    <w:tbl>
      <w:tblPr>
        <w:tblW w:w="9214"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0"/>
        <w:gridCol w:w="4652"/>
        <w:gridCol w:w="1448"/>
        <w:gridCol w:w="884"/>
      </w:tblGrid>
      <w:tr w:rsidR="0081550F" w:rsidRPr="00AE7463" w:rsidTr="00193F1A">
        <w:tc>
          <w:tcPr>
            <w:tcW w:w="2235"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Secretaria Municipal de Administração</w:t>
            </w:r>
          </w:p>
        </w:tc>
        <w:tc>
          <w:tcPr>
            <w:tcW w:w="4677"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Local</w:t>
            </w:r>
          </w:p>
        </w:tc>
        <w:tc>
          <w:tcPr>
            <w:tcW w:w="1452"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Modelo</w:t>
            </w:r>
          </w:p>
        </w:tc>
        <w:tc>
          <w:tcPr>
            <w:tcW w:w="850"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Media Mensal</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Secretaria</w:t>
            </w:r>
          </w:p>
        </w:tc>
        <w:tc>
          <w:tcPr>
            <w:tcW w:w="46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Pedro Foschini, 200 - Vila Romanopolis</w:t>
            </w:r>
          </w:p>
        </w:tc>
        <w:tc>
          <w:tcPr>
            <w:tcW w:w="145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850"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2000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Expediente e Documentação</w:t>
            </w:r>
          </w:p>
        </w:tc>
        <w:tc>
          <w:tcPr>
            <w:tcW w:w="46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Pedro Foschini, 200- Vila Romanopolis</w:t>
            </w:r>
          </w:p>
        </w:tc>
        <w:tc>
          <w:tcPr>
            <w:tcW w:w="145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850"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3000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Protocolo</w:t>
            </w:r>
          </w:p>
        </w:tc>
        <w:tc>
          <w:tcPr>
            <w:tcW w:w="46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Pedro Foschini, 200 - Vila Romanopolis</w:t>
            </w:r>
          </w:p>
        </w:tc>
        <w:tc>
          <w:tcPr>
            <w:tcW w:w="145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w:t>
            </w:r>
          </w:p>
        </w:tc>
        <w:tc>
          <w:tcPr>
            <w:tcW w:w="850"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5000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DRH</w:t>
            </w:r>
          </w:p>
        </w:tc>
        <w:tc>
          <w:tcPr>
            <w:tcW w:w="46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Pedro Foschini, 200 - Vila Romanopolis</w:t>
            </w:r>
          </w:p>
        </w:tc>
        <w:tc>
          <w:tcPr>
            <w:tcW w:w="145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w:t>
            </w:r>
          </w:p>
        </w:tc>
        <w:tc>
          <w:tcPr>
            <w:tcW w:w="850"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5000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Departamento Médico</w:t>
            </w:r>
          </w:p>
        </w:tc>
        <w:tc>
          <w:tcPr>
            <w:tcW w:w="46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Pedro Foschini, 200 - Vila Romanopolis</w:t>
            </w:r>
          </w:p>
        </w:tc>
        <w:tc>
          <w:tcPr>
            <w:tcW w:w="145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850"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2000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Informatica</w:t>
            </w:r>
          </w:p>
        </w:tc>
        <w:tc>
          <w:tcPr>
            <w:tcW w:w="46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Pedro Foschini, 200 - Vila Romanopolis</w:t>
            </w:r>
          </w:p>
        </w:tc>
        <w:tc>
          <w:tcPr>
            <w:tcW w:w="145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w:t>
            </w:r>
          </w:p>
        </w:tc>
        <w:tc>
          <w:tcPr>
            <w:tcW w:w="850"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3000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Frota</w:t>
            </w:r>
          </w:p>
        </w:tc>
        <w:tc>
          <w:tcPr>
            <w:tcW w:w="46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Avenida Rui Barbosa, 315 - Vila Romanopolis</w:t>
            </w:r>
          </w:p>
        </w:tc>
        <w:tc>
          <w:tcPr>
            <w:tcW w:w="145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850"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2000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Almoxarifado</w:t>
            </w:r>
          </w:p>
        </w:tc>
        <w:tc>
          <w:tcPr>
            <w:tcW w:w="46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Avenida Brasil,  - Vila Romanopolis</w:t>
            </w:r>
          </w:p>
        </w:tc>
        <w:tc>
          <w:tcPr>
            <w:tcW w:w="145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850"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2000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Arquivo</w:t>
            </w:r>
          </w:p>
        </w:tc>
        <w:tc>
          <w:tcPr>
            <w:tcW w:w="46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Avenida Brasil, - Vila Romanopolis</w:t>
            </w:r>
          </w:p>
        </w:tc>
        <w:tc>
          <w:tcPr>
            <w:tcW w:w="145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850"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2000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lastRenderedPageBreak/>
              <w:t>Sala do Secretario</w:t>
            </w:r>
          </w:p>
        </w:tc>
        <w:tc>
          <w:tcPr>
            <w:tcW w:w="46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Pedro Foschini, 200 - Vila Romanopolis</w:t>
            </w:r>
          </w:p>
        </w:tc>
        <w:tc>
          <w:tcPr>
            <w:tcW w:w="145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850"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2000</w:t>
            </w:r>
          </w:p>
        </w:tc>
      </w:tr>
    </w:tbl>
    <w:p w:rsidR="0081550F" w:rsidRPr="00AE7463" w:rsidRDefault="0081550F" w:rsidP="0081550F">
      <w:pPr>
        <w:pStyle w:val="Corpodetexto"/>
        <w:spacing w:before="4" w:line="360" w:lineRule="auto"/>
        <w:jc w:val="both"/>
        <w:rPr>
          <w:rFonts w:cs="Times New Roman"/>
          <w:b/>
        </w:rPr>
      </w:pPr>
    </w:p>
    <w:tbl>
      <w:tblPr>
        <w:tblW w:w="940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gridCol w:w="4678"/>
        <w:gridCol w:w="1430"/>
        <w:gridCol w:w="2311"/>
      </w:tblGrid>
      <w:tr w:rsidR="0081550F" w:rsidRPr="00AE7463" w:rsidTr="00193F1A">
        <w:tc>
          <w:tcPr>
            <w:tcW w:w="990"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Modelo</w:t>
            </w:r>
          </w:p>
        </w:tc>
        <w:tc>
          <w:tcPr>
            <w:tcW w:w="4678"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Descrição</w:t>
            </w:r>
          </w:p>
        </w:tc>
        <w:tc>
          <w:tcPr>
            <w:tcW w:w="1430"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Quantidade</w:t>
            </w:r>
          </w:p>
        </w:tc>
        <w:tc>
          <w:tcPr>
            <w:tcW w:w="2311"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Quantidade de impressão</w:t>
            </w:r>
          </w:p>
        </w:tc>
      </w:tr>
      <w:tr w:rsidR="0081550F" w:rsidRPr="00AE7463" w:rsidTr="00193F1A">
        <w:tc>
          <w:tcPr>
            <w:tcW w:w="990" w:type="dxa"/>
            <w:shd w:val="clear" w:color="auto" w:fill="auto"/>
          </w:tcPr>
          <w:p w:rsidR="0081550F" w:rsidRPr="00AE7463" w:rsidRDefault="0081550F" w:rsidP="00193F1A">
            <w:pPr>
              <w:pStyle w:val="Corpodetexto"/>
              <w:spacing w:before="4" w:line="360" w:lineRule="auto"/>
              <w:jc w:val="both"/>
              <w:rPr>
                <w:rFonts w:cs="Times New Roman"/>
                <w:b/>
              </w:rPr>
            </w:pPr>
            <w:bookmarkStart w:id="1" w:name="_Hlk523134110"/>
            <w:r w:rsidRPr="00AE7463">
              <w:rPr>
                <w:rFonts w:cs="Times New Roman"/>
                <w:b/>
              </w:rPr>
              <w:t>I</w:t>
            </w:r>
          </w:p>
        </w:tc>
        <w:tc>
          <w:tcPr>
            <w:tcW w:w="4678"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Multifuncional Colorida ( A3)</w:t>
            </w:r>
          </w:p>
        </w:tc>
        <w:tc>
          <w:tcPr>
            <w:tcW w:w="1430"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1</w:t>
            </w:r>
          </w:p>
        </w:tc>
        <w:tc>
          <w:tcPr>
            <w:tcW w:w="2311"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5000</w:t>
            </w:r>
          </w:p>
        </w:tc>
      </w:tr>
      <w:bookmarkEnd w:id="1"/>
      <w:tr w:rsidR="0081550F" w:rsidRPr="00AE7463" w:rsidTr="00193F1A">
        <w:tc>
          <w:tcPr>
            <w:tcW w:w="990"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II</w:t>
            </w:r>
          </w:p>
        </w:tc>
        <w:tc>
          <w:tcPr>
            <w:tcW w:w="4678"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Multifuncional Monocromática (Oficio)</w:t>
            </w:r>
          </w:p>
        </w:tc>
        <w:tc>
          <w:tcPr>
            <w:tcW w:w="1430"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2</w:t>
            </w:r>
          </w:p>
        </w:tc>
        <w:tc>
          <w:tcPr>
            <w:tcW w:w="2311"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10.000</w:t>
            </w:r>
          </w:p>
        </w:tc>
      </w:tr>
      <w:tr w:rsidR="0081550F" w:rsidRPr="00AE7463" w:rsidTr="00193F1A">
        <w:tc>
          <w:tcPr>
            <w:tcW w:w="990"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III</w:t>
            </w:r>
          </w:p>
        </w:tc>
        <w:tc>
          <w:tcPr>
            <w:tcW w:w="4678"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Multifuncional Monocromática (Oficio)</w:t>
            </w:r>
          </w:p>
        </w:tc>
        <w:tc>
          <w:tcPr>
            <w:tcW w:w="1430"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7</w:t>
            </w:r>
          </w:p>
        </w:tc>
        <w:tc>
          <w:tcPr>
            <w:tcW w:w="2311"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15.000</w:t>
            </w:r>
          </w:p>
        </w:tc>
      </w:tr>
    </w:tbl>
    <w:p w:rsidR="0081550F" w:rsidRPr="00AE7463" w:rsidRDefault="0081550F" w:rsidP="0081550F">
      <w:pPr>
        <w:pStyle w:val="Corpodetexto"/>
        <w:spacing w:before="4" w:line="360" w:lineRule="auto"/>
        <w:jc w:val="both"/>
        <w:rPr>
          <w:rFonts w:cs="Times New Roman"/>
          <w:b/>
        </w:rPr>
      </w:pPr>
    </w:p>
    <w:tbl>
      <w:tblPr>
        <w:tblW w:w="935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1"/>
        <w:gridCol w:w="4535"/>
        <w:gridCol w:w="993"/>
        <w:gridCol w:w="1276"/>
      </w:tblGrid>
      <w:tr w:rsidR="0081550F" w:rsidRPr="00AE7463" w:rsidTr="00193F1A">
        <w:tc>
          <w:tcPr>
            <w:tcW w:w="2551"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Secretaria Municipal de Assistência Social</w:t>
            </w:r>
          </w:p>
        </w:tc>
        <w:tc>
          <w:tcPr>
            <w:tcW w:w="4535"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Local</w:t>
            </w:r>
          </w:p>
        </w:tc>
        <w:tc>
          <w:tcPr>
            <w:tcW w:w="993"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Modelo</w:t>
            </w:r>
          </w:p>
        </w:tc>
        <w:tc>
          <w:tcPr>
            <w:tcW w:w="1276"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Media Mensal</w:t>
            </w:r>
          </w:p>
        </w:tc>
      </w:tr>
      <w:tr w:rsidR="0081550F" w:rsidRPr="00AE7463" w:rsidTr="00193F1A">
        <w:tc>
          <w:tcPr>
            <w:tcW w:w="2551"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Secretaria</w:t>
            </w:r>
          </w:p>
        </w:tc>
        <w:tc>
          <w:tcPr>
            <w:tcW w:w="45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 xml:space="preserve">Rua Estado de Santa Catarina, 206 – Vila Romanópolis </w:t>
            </w:r>
          </w:p>
        </w:tc>
        <w:tc>
          <w:tcPr>
            <w:tcW w:w="993"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2000</w:t>
            </w:r>
          </w:p>
        </w:tc>
      </w:tr>
      <w:tr w:rsidR="0081550F" w:rsidRPr="00AE7463" w:rsidTr="00193F1A">
        <w:tc>
          <w:tcPr>
            <w:tcW w:w="2551"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Sala dos Conselhos</w:t>
            </w:r>
          </w:p>
        </w:tc>
        <w:tc>
          <w:tcPr>
            <w:tcW w:w="45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Pedro Foschini, 200 – Vila Romanópolis</w:t>
            </w:r>
          </w:p>
        </w:tc>
        <w:tc>
          <w:tcPr>
            <w:tcW w:w="993"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2000</w:t>
            </w:r>
          </w:p>
        </w:tc>
      </w:tr>
      <w:tr w:rsidR="0081550F" w:rsidRPr="00AE7463" w:rsidTr="00193F1A">
        <w:tc>
          <w:tcPr>
            <w:tcW w:w="2551"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 xml:space="preserve">Cadastro Único </w:t>
            </w:r>
          </w:p>
        </w:tc>
        <w:tc>
          <w:tcPr>
            <w:tcW w:w="45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Av. Americo Trufelli, 60 – Parque São Francisco</w:t>
            </w:r>
          </w:p>
        </w:tc>
        <w:tc>
          <w:tcPr>
            <w:tcW w:w="993"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w:t>
            </w:r>
          </w:p>
        </w:tc>
        <w:tc>
          <w:tcPr>
            <w:tcW w:w="12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4000</w:t>
            </w:r>
          </w:p>
        </w:tc>
      </w:tr>
      <w:tr w:rsidR="0081550F" w:rsidRPr="00AE7463" w:rsidTr="00193F1A">
        <w:tc>
          <w:tcPr>
            <w:tcW w:w="2551"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Creas</w:t>
            </w:r>
          </w:p>
        </w:tc>
        <w:tc>
          <w:tcPr>
            <w:tcW w:w="45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Av. Dom Pedro II, 246 - Centro</w:t>
            </w:r>
          </w:p>
        </w:tc>
        <w:tc>
          <w:tcPr>
            <w:tcW w:w="993"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2000</w:t>
            </w:r>
          </w:p>
        </w:tc>
      </w:tr>
      <w:tr w:rsidR="0081550F" w:rsidRPr="00AE7463" w:rsidTr="00193F1A">
        <w:tc>
          <w:tcPr>
            <w:tcW w:w="2551"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Cras Margarida</w:t>
            </w:r>
          </w:p>
        </w:tc>
        <w:tc>
          <w:tcPr>
            <w:tcW w:w="45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Francisco Sperandio, 700 – Cidade Kemel</w:t>
            </w:r>
          </w:p>
        </w:tc>
        <w:tc>
          <w:tcPr>
            <w:tcW w:w="993"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2000</w:t>
            </w:r>
          </w:p>
        </w:tc>
      </w:tr>
      <w:tr w:rsidR="0081550F" w:rsidRPr="00AE7463" w:rsidTr="00193F1A">
        <w:tc>
          <w:tcPr>
            <w:tcW w:w="2551"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Cras Bela Vista</w:t>
            </w:r>
          </w:p>
        </w:tc>
        <w:tc>
          <w:tcPr>
            <w:tcW w:w="45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Geni Gomes, 153 – Vila Jopana D’ arc</w:t>
            </w:r>
          </w:p>
        </w:tc>
        <w:tc>
          <w:tcPr>
            <w:tcW w:w="993"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2000</w:t>
            </w:r>
          </w:p>
        </w:tc>
      </w:tr>
      <w:tr w:rsidR="0081550F" w:rsidRPr="00AE7463" w:rsidTr="00193F1A">
        <w:tc>
          <w:tcPr>
            <w:tcW w:w="2551"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Cras Centro</w:t>
            </w:r>
          </w:p>
        </w:tc>
        <w:tc>
          <w:tcPr>
            <w:tcW w:w="45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 xml:space="preserve">Av. Brasil, 1229 </w:t>
            </w:r>
            <w:r w:rsidR="00446DBB" w:rsidRPr="00AE7463">
              <w:rPr>
                <w:rFonts w:cs="Times New Roman"/>
              </w:rPr>
              <w:t>–</w:t>
            </w:r>
            <w:r w:rsidRPr="00AE7463">
              <w:rPr>
                <w:rFonts w:cs="Times New Roman"/>
              </w:rPr>
              <w:t xml:space="preserve"> Centro</w:t>
            </w:r>
          </w:p>
        </w:tc>
        <w:tc>
          <w:tcPr>
            <w:tcW w:w="993"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 xml:space="preserve">Modelo </w:t>
            </w:r>
            <w:r w:rsidRPr="00AE7463">
              <w:rPr>
                <w:rFonts w:cs="Times New Roman"/>
              </w:rPr>
              <w:lastRenderedPageBreak/>
              <w:t>III</w:t>
            </w:r>
          </w:p>
        </w:tc>
        <w:tc>
          <w:tcPr>
            <w:tcW w:w="12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lastRenderedPageBreak/>
              <w:t>2000</w:t>
            </w:r>
          </w:p>
        </w:tc>
      </w:tr>
      <w:tr w:rsidR="0081550F" w:rsidRPr="00AE7463" w:rsidTr="00193F1A">
        <w:tc>
          <w:tcPr>
            <w:tcW w:w="2551"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Cras São Francisco</w:t>
            </w:r>
          </w:p>
        </w:tc>
        <w:tc>
          <w:tcPr>
            <w:tcW w:w="45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Av. Americo Trufelli, 60 – Parque São Francisco</w:t>
            </w:r>
          </w:p>
        </w:tc>
        <w:tc>
          <w:tcPr>
            <w:tcW w:w="993"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2000</w:t>
            </w:r>
          </w:p>
        </w:tc>
      </w:tr>
    </w:tbl>
    <w:p w:rsidR="0081550F" w:rsidRPr="00AE7463" w:rsidRDefault="0081550F" w:rsidP="0081550F">
      <w:pPr>
        <w:pStyle w:val="Corpodetexto"/>
        <w:spacing w:before="4" w:line="360" w:lineRule="auto"/>
        <w:jc w:val="both"/>
        <w:rPr>
          <w:rFonts w:cs="Times New Roman"/>
          <w:b/>
        </w:rPr>
      </w:pPr>
    </w:p>
    <w:tbl>
      <w:tblPr>
        <w:tblW w:w="940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gridCol w:w="1418"/>
        <w:gridCol w:w="3260"/>
        <w:gridCol w:w="1430"/>
        <w:gridCol w:w="283"/>
        <w:gridCol w:w="993"/>
        <w:gridCol w:w="1035"/>
      </w:tblGrid>
      <w:tr w:rsidR="0081550F" w:rsidRPr="00AE7463" w:rsidTr="00193F1A">
        <w:tc>
          <w:tcPr>
            <w:tcW w:w="990"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Modelo</w:t>
            </w:r>
          </w:p>
        </w:tc>
        <w:tc>
          <w:tcPr>
            <w:tcW w:w="4678" w:type="dxa"/>
            <w:gridSpan w:val="2"/>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Descrição</w:t>
            </w:r>
          </w:p>
        </w:tc>
        <w:tc>
          <w:tcPr>
            <w:tcW w:w="1430"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Quantidade</w:t>
            </w:r>
          </w:p>
        </w:tc>
        <w:tc>
          <w:tcPr>
            <w:tcW w:w="2311" w:type="dxa"/>
            <w:gridSpan w:val="3"/>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Quantidade de impressão</w:t>
            </w:r>
          </w:p>
        </w:tc>
      </w:tr>
      <w:tr w:rsidR="0081550F" w:rsidRPr="00AE7463" w:rsidTr="00193F1A">
        <w:tc>
          <w:tcPr>
            <w:tcW w:w="990"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II</w:t>
            </w:r>
          </w:p>
        </w:tc>
        <w:tc>
          <w:tcPr>
            <w:tcW w:w="4678" w:type="dxa"/>
            <w:gridSpan w:val="2"/>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Multifuncional Monocromática (Oficio)</w:t>
            </w:r>
          </w:p>
        </w:tc>
        <w:tc>
          <w:tcPr>
            <w:tcW w:w="1430"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1</w:t>
            </w:r>
          </w:p>
        </w:tc>
        <w:tc>
          <w:tcPr>
            <w:tcW w:w="2311" w:type="dxa"/>
            <w:gridSpan w:val="3"/>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4.000</w:t>
            </w:r>
          </w:p>
        </w:tc>
      </w:tr>
      <w:tr w:rsidR="0081550F" w:rsidRPr="00AE7463" w:rsidTr="00193F1A">
        <w:tc>
          <w:tcPr>
            <w:tcW w:w="990"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III</w:t>
            </w:r>
          </w:p>
        </w:tc>
        <w:tc>
          <w:tcPr>
            <w:tcW w:w="4678" w:type="dxa"/>
            <w:gridSpan w:val="2"/>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Multifuncional Monocromática (Oficio)</w:t>
            </w:r>
          </w:p>
        </w:tc>
        <w:tc>
          <w:tcPr>
            <w:tcW w:w="1430"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7</w:t>
            </w:r>
          </w:p>
        </w:tc>
        <w:tc>
          <w:tcPr>
            <w:tcW w:w="2311" w:type="dxa"/>
            <w:gridSpan w:val="3"/>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14.000</w:t>
            </w:r>
          </w:p>
        </w:tc>
      </w:tr>
      <w:tr w:rsidR="0081550F" w:rsidRPr="00AE7463" w:rsidTr="00193F1A">
        <w:tc>
          <w:tcPr>
            <w:tcW w:w="2408" w:type="dxa"/>
            <w:gridSpan w:val="2"/>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Secretaria Municipal de Assuntos Juridicos</w:t>
            </w:r>
          </w:p>
        </w:tc>
        <w:tc>
          <w:tcPr>
            <w:tcW w:w="4973" w:type="dxa"/>
            <w:gridSpan w:val="3"/>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Local</w:t>
            </w:r>
          </w:p>
        </w:tc>
        <w:tc>
          <w:tcPr>
            <w:tcW w:w="993"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Modelo</w:t>
            </w:r>
          </w:p>
        </w:tc>
        <w:tc>
          <w:tcPr>
            <w:tcW w:w="1035"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Media Mensal</w:t>
            </w:r>
          </w:p>
        </w:tc>
      </w:tr>
      <w:tr w:rsidR="0081550F" w:rsidRPr="00AE7463" w:rsidTr="00193F1A">
        <w:tc>
          <w:tcPr>
            <w:tcW w:w="2408" w:type="dxa"/>
            <w:gridSpan w:val="2"/>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Secretaria</w:t>
            </w:r>
          </w:p>
        </w:tc>
        <w:tc>
          <w:tcPr>
            <w:tcW w:w="4973" w:type="dxa"/>
            <w:gridSpan w:val="3"/>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Avenida Rui Barbosa, 315 - Vila Romanopolis</w:t>
            </w:r>
          </w:p>
        </w:tc>
        <w:tc>
          <w:tcPr>
            <w:tcW w:w="993"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5000</w:t>
            </w:r>
          </w:p>
        </w:tc>
      </w:tr>
      <w:tr w:rsidR="0081550F" w:rsidRPr="00AE7463" w:rsidTr="00193F1A">
        <w:tc>
          <w:tcPr>
            <w:tcW w:w="2408" w:type="dxa"/>
            <w:gridSpan w:val="2"/>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 xml:space="preserve">Departamento de assuntos juridicos </w:t>
            </w:r>
          </w:p>
        </w:tc>
        <w:tc>
          <w:tcPr>
            <w:tcW w:w="4973" w:type="dxa"/>
            <w:gridSpan w:val="3"/>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Pedro Foschini, 200 - Vila Romanopolis</w:t>
            </w:r>
          </w:p>
        </w:tc>
        <w:tc>
          <w:tcPr>
            <w:tcW w:w="993"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5000</w:t>
            </w:r>
          </w:p>
        </w:tc>
      </w:tr>
      <w:tr w:rsidR="0081550F" w:rsidRPr="00AE7463" w:rsidTr="00193F1A">
        <w:tc>
          <w:tcPr>
            <w:tcW w:w="2408" w:type="dxa"/>
            <w:gridSpan w:val="2"/>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Divisão de Distribuição de Processos</w:t>
            </w:r>
          </w:p>
        </w:tc>
        <w:tc>
          <w:tcPr>
            <w:tcW w:w="4973" w:type="dxa"/>
            <w:gridSpan w:val="3"/>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Pedro Foschini, 200 - Vila Romanopolis</w:t>
            </w:r>
          </w:p>
        </w:tc>
        <w:tc>
          <w:tcPr>
            <w:tcW w:w="993"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3000</w:t>
            </w:r>
          </w:p>
        </w:tc>
      </w:tr>
      <w:tr w:rsidR="0081550F" w:rsidRPr="00AE7463" w:rsidTr="00193F1A">
        <w:tc>
          <w:tcPr>
            <w:tcW w:w="2408" w:type="dxa"/>
            <w:gridSpan w:val="2"/>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Procon</w:t>
            </w:r>
          </w:p>
        </w:tc>
        <w:tc>
          <w:tcPr>
            <w:tcW w:w="4973" w:type="dxa"/>
            <w:gridSpan w:val="3"/>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Av. Americo Trufelli, 60 – Parque São Francisco</w:t>
            </w:r>
          </w:p>
        </w:tc>
        <w:tc>
          <w:tcPr>
            <w:tcW w:w="993"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5000</w:t>
            </w:r>
          </w:p>
        </w:tc>
      </w:tr>
    </w:tbl>
    <w:p w:rsidR="0081550F" w:rsidRPr="00AE7463" w:rsidRDefault="0081550F" w:rsidP="0081550F">
      <w:pPr>
        <w:pStyle w:val="Corpodetexto"/>
        <w:spacing w:before="4" w:line="360" w:lineRule="auto"/>
        <w:jc w:val="both"/>
        <w:rPr>
          <w:rFonts w:cs="Times New Roman"/>
          <w:b/>
        </w:rPr>
      </w:pPr>
    </w:p>
    <w:tbl>
      <w:tblPr>
        <w:tblW w:w="940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gridCol w:w="4678"/>
        <w:gridCol w:w="1430"/>
        <w:gridCol w:w="2311"/>
      </w:tblGrid>
      <w:tr w:rsidR="0081550F" w:rsidRPr="00AE7463" w:rsidTr="00193F1A">
        <w:tc>
          <w:tcPr>
            <w:tcW w:w="990"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Modelo</w:t>
            </w:r>
          </w:p>
        </w:tc>
        <w:tc>
          <w:tcPr>
            <w:tcW w:w="4678"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Descrição</w:t>
            </w:r>
          </w:p>
        </w:tc>
        <w:tc>
          <w:tcPr>
            <w:tcW w:w="1430"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Quantidade</w:t>
            </w:r>
          </w:p>
        </w:tc>
        <w:tc>
          <w:tcPr>
            <w:tcW w:w="2311"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Quantidade de impressão</w:t>
            </w:r>
          </w:p>
        </w:tc>
      </w:tr>
      <w:tr w:rsidR="0081550F" w:rsidRPr="00AE7463" w:rsidTr="00193F1A">
        <w:tc>
          <w:tcPr>
            <w:tcW w:w="990"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II</w:t>
            </w:r>
          </w:p>
        </w:tc>
        <w:tc>
          <w:tcPr>
            <w:tcW w:w="4678"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Multifuncional Monocromática (Oficio)</w:t>
            </w:r>
          </w:p>
        </w:tc>
        <w:tc>
          <w:tcPr>
            <w:tcW w:w="1430"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3</w:t>
            </w:r>
          </w:p>
        </w:tc>
        <w:tc>
          <w:tcPr>
            <w:tcW w:w="2311"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15.000</w:t>
            </w:r>
          </w:p>
        </w:tc>
      </w:tr>
      <w:tr w:rsidR="0081550F" w:rsidRPr="00AE7463" w:rsidTr="00193F1A">
        <w:tc>
          <w:tcPr>
            <w:tcW w:w="990"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III</w:t>
            </w:r>
          </w:p>
        </w:tc>
        <w:tc>
          <w:tcPr>
            <w:tcW w:w="4678"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Multifuncional Monocromática (Oficio)</w:t>
            </w:r>
          </w:p>
        </w:tc>
        <w:tc>
          <w:tcPr>
            <w:tcW w:w="1430"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1</w:t>
            </w:r>
          </w:p>
        </w:tc>
        <w:tc>
          <w:tcPr>
            <w:tcW w:w="2311"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3.000</w:t>
            </w:r>
          </w:p>
        </w:tc>
      </w:tr>
    </w:tbl>
    <w:p w:rsidR="0081550F" w:rsidRPr="00AE7463" w:rsidRDefault="0081550F" w:rsidP="0081550F">
      <w:pPr>
        <w:pStyle w:val="Corpodetexto"/>
        <w:spacing w:before="4" w:line="360" w:lineRule="auto"/>
        <w:jc w:val="both"/>
        <w:rPr>
          <w:rFonts w:cs="Times New Roman"/>
          <w:b/>
        </w:rPr>
      </w:pPr>
    </w:p>
    <w:tbl>
      <w:tblPr>
        <w:tblW w:w="935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4"/>
        <w:gridCol w:w="4928"/>
        <w:gridCol w:w="993"/>
        <w:gridCol w:w="1450"/>
      </w:tblGrid>
      <w:tr w:rsidR="0081550F" w:rsidRPr="00AE7463" w:rsidTr="00193F1A">
        <w:tc>
          <w:tcPr>
            <w:tcW w:w="1984"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Secretaria Municipal de Cultura</w:t>
            </w:r>
          </w:p>
        </w:tc>
        <w:tc>
          <w:tcPr>
            <w:tcW w:w="4928"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Local</w:t>
            </w:r>
          </w:p>
        </w:tc>
        <w:tc>
          <w:tcPr>
            <w:tcW w:w="993"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Modelo</w:t>
            </w:r>
          </w:p>
        </w:tc>
        <w:tc>
          <w:tcPr>
            <w:tcW w:w="1450"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Media Mensal</w:t>
            </w:r>
          </w:p>
        </w:tc>
      </w:tr>
      <w:tr w:rsidR="0081550F" w:rsidRPr="00AE7463" w:rsidTr="00193F1A">
        <w:tc>
          <w:tcPr>
            <w:tcW w:w="1984"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Secretaria</w:t>
            </w:r>
          </w:p>
        </w:tc>
        <w:tc>
          <w:tcPr>
            <w:tcW w:w="4928"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 xml:space="preserve">Av. Brasil, 966 </w:t>
            </w:r>
            <w:r w:rsidR="00446DBB" w:rsidRPr="00AE7463">
              <w:rPr>
                <w:rFonts w:cs="Times New Roman"/>
              </w:rPr>
              <w:t>–</w:t>
            </w:r>
            <w:r w:rsidRPr="00AE7463">
              <w:rPr>
                <w:rFonts w:cs="Times New Roman"/>
              </w:rPr>
              <w:t xml:space="preserve"> Centro</w:t>
            </w:r>
          </w:p>
        </w:tc>
        <w:tc>
          <w:tcPr>
            <w:tcW w:w="993"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450"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1200</w:t>
            </w:r>
          </w:p>
        </w:tc>
      </w:tr>
      <w:tr w:rsidR="0081550F" w:rsidRPr="00AE7463" w:rsidTr="00193F1A">
        <w:tc>
          <w:tcPr>
            <w:tcW w:w="1984"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Ceu administração</w:t>
            </w:r>
          </w:p>
        </w:tc>
        <w:tc>
          <w:tcPr>
            <w:tcW w:w="4928"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Francisco Sperando, 700 – Cidade Kemel</w:t>
            </w:r>
          </w:p>
        </w:tc>
        <w:tc>
          <w:tcPr>
            <w:tcW w:w="993"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450"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500</w:t>
            </w:r>
          </w:p>
        </w:tc>
      </w:tr>
      <w:tr w:rsidR="0081550F" w:rsidRPr="00AE7463" w:rsidTr="00193F1A">
        <w:tc>
          <w:tcPr>
            <w:tcW w:w="1984"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Ceu Biblioteca</w:t>
            </w:r>
          </w:p>
        </w:tc>
        <w:tc>
          <w:tcPr>
            <w:tcW w:w="4928"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Francisco Sperando, 700 – Cidade Kemel</w:t>
            </w:r>
          </w:p>
        </w:tc>
        <w:tc>
          <w:tcPr>
            <w:tcW w:w="993"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450"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500</w:t>
            </w:r>
          </w:p>
        </w:tc>
      </w:tr>
    </w:tbl>
    <w:p w:rsidR="0081550F" w:rsidRPr="00AE7463" w:rsidRDefault="0081550F" w:rsidP="0081550F">
      <w:pPr>
        <w:pStyle w:val="Corpodetexto"/>
        <w:spacing w:before="4" w:line="360" w:lineRule="auto"/>
        <w:jc w:val="both"/>
        <w:rPr>
          <w:rFonts w:cs="Times New Roman"/>
          <w:b/>
        </w:rPr>
      </w:pPr>
    </w:p>
    <w:tbl>
      <w:tblPr>
        <w:tblW w:w="940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gridCol w:w="4678"/>
        <w:gridCol w:w="1430"/>
        <w:gridCol w:w="2311"/>
      </w:tblGrid>
      <w:tr w:rsidR="0081550F" w:rsidRPr="00AE7463" w:rsidTr="00193F1A">
        <w:tc>
          <w:tcPr>
            <w:tcW w:w="990"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Modelo</w:t>
            </w:r>
          </w:p>
        </w:tc>
        <w:tc>
          <w:tcPr>
            <w:tcW w:w="4678"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Descrição</w:t>
            </w:r>
          </w:p>
        </w:tc>
        <w:tc>
          <w:tcPr>
            <w:tcW w:w="1430"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Quantidade</w:t>
            </w:r>
          </w:p>
        </w:tc>
        <w:tc>
          <w:tcPr>
            <w:tcW w:w="2311"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Quantidade de impressão</w:t>
            </w:r>
          </w:p>
        </w:tc>
      </w:tr>
      <w:tr w:rsidR="0081550F" w:rsidRPr="00AE7463" w:rsidTr="00193F1A">
        <w:tc>
          <w:tcPr>
            <w:tcW w:w="990"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III</w:t>
            </w:r>
          </w:p>
        </w:tc>
        <w:tc>
          <w:tcPr>
            <w:tcW w:w="4678"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Multifuncional Monocromática (Oficio)</w:t>
            </w:r>
          </w:p>
        </w:tc>
        <w:tc>
          <w:tcPr>
            <w:tcW w:w="1430"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3</w:t>
            </w:r>
          </w:p>
        </w:tc>
        <w:tc>
          <w:tcPr>
            <w:tcW w:w="2311"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2.200</w:t>
            </w:r>
          </w:p>
        </w:tc>
      </w:tr>
    </w:tbl>
    <w:p w:rsidR="0081550F" w:rsidRPr="00AE7463" w:rsidRDefault="0081550F" w:rsidP="0081550F">
      <w:pPr>
        <w:pStyle w:val="Corpodetexto"/>
        <w:spacing w:before="4" w:line="360" w:lineRule="auto"/>
        <w:jc w:val="both"/>
        <w:rPr>
          <w:rFonts w:cs="Times New Roman"/>
          <w:b/>
        </w:rPr>
      </w:pPr>
    </w:p>
    <w:tbl>
      <w:tblPr>
        <w:tblW w:w="935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4677"/>
        <w:gridCol w:w="1167"/>
        <w:gridCol w:w="1276"/>
      </w:tblGrid>
      <w:tr w:rsidR="0081550F" w:rsidRPr="00AE7463" w:rsidTr="00193F1A">
        <w:tc>
          <w:tcPr>
            <w:tcW w:w="2235"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Secretaria Municipal de Desenvolvimento Economico e Agropecuario</w:t>
            </w:r>
          </w:p>
        </w:tc>
        <w:tc>
          <w:tcPr>
            <w:tcW w:w="4677"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Local</w:t>
            </w:r>
          </w:p>
        </w:tc>
        <w:tc>
          <w:tcPr>
            <w:tcW w:w="1167"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Modelo</w:t>
            </w:r>
          </w:p>
        </w:tc>
        <w:tc>
          <w:tcPr>
            <w:tcW w:w="1276"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Media Mensal</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Secretaria</w:t>
            </w:r>
          </w:p>
        </w:tc>
        <w:tc>
          <w:tcPr>
            <w:tcW w:w="46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Pedro Foschi, 200 – Vila Romanópolis</w:t>
            </w:r>
          </w:p>
        </w:tc>
        <w:tc>
          <w:tcPr>
            <w:tcW w:w="116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1000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Secretaria</w:t>
            </w:r>
          </w:p>
        </w:tc>
        <w:tc>
          <w:tcPr>
            <w:tcW w:w="46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Pedro Foschi, 200 – Vila Romanópolis</w:t>
            </w:r>
          </w:p>
        </w:tc>
        <w:tc>
          <w:tcPr>
            <w:tcW w:w="116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1000</w:t>
            </w:r>
          </w:p>
        </w:tc>
      </w:tr>
    </w:tbl>
    <w:p w:rsidR="0081550F" w:rsidRPr="00AE7463" w:rsidRDefault="0081550F" w:rsidP="0081550F">
      <w:pPr>
        <w:pStyle w:val="Corpodetexto"/>
        <w:spacing w:before="4" w:line="360" w:lineRule="auto"/>
        <w:jc w:val="both"/>
        <w:rPr>
          <w:rFonts w:cs="Times New Roman"/>
          <w:b/>
        </w:rPr>
      </w:pPr>
    </w:p>
    <w:tbl>
      <w:tblPr>
        <w:tblW w:w="940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gridCol w:w="4678"/>
        <w:gridCol w:w="1430"/>
        <w:gridCol w:w="2311"/>
      </w:tblGrid>
      <w:tr w:rsidR="0081550F" w:rsidRPr="00AE7463" w:rsidTr="00193F1A">
        <w:tc>
          <w:tcPr>
            <w:tcW w:w="990"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Modelo</w:t>
            </w:r>
          </w:p>
        </w:tc>
        <w:tc>
          <w:tcPr>
            <w:tcW w:w="4678"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Descrição</w:t>
            </w:r>
          </w:p>
        </w:tc>
        <w:tc>
          <w:tcPr>
            <w:tcW w:w="1430"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Quantidade</w:t>
            </w:r>
          </w:p>
        </w:tc>
        <w:tc>
          <w:tcPr>
            <w:tcW w:w="2311"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 xml:space="preserve">Quantidade de </w:t>
            </w:r>
            <w:r w:rsidRPr="00AE7463">
              <w:rPr>
                <w:rFonts w:cs="Times New Roman"/>
                <w:b/>
              </w:rPr>
              <w:lastRenderedPageBreak/>
              <w:t>impressão</w:t>
            </w:r>
          </w:p>
        </w:tc>
      </w:tr>
      <w:tr w:rsidR="0081550F" w:rsidRPr="00AE7463" w:rsidTr="00193F1A">
        <w:tc>
          <w:tcPr>
            <w:tcW w:w="990"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lastRenderedPageBreak/>
              <w:t>III</w:t>
            </w:r>
          </w:p>
        </w:tc>
        <w:tc>
          <w:tcPr>
            <w:tcW w:w="4678"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Multifuncional Monocromática (Oficio)</w:t>
            </w:r>
          </w:p>
        </w:tc>
        <w:tc>
          <w:tcPr>
            <w:tcW w:w="1430"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2</w:t>
            </w:r>
          </w:p>
        </w:tc>
        <w:tc>
          <w:tcPr>
            <w:tcW w:w="2311"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2.000</w:t>
            </w:r>
          </w:p>
        </w:tc>
      </w:tr>
    </w:tbl>
    <w:p w:rsidR="0081550F" w:rsidRPr="00AE7463" w:rsidRDefault="0081550F" w:rsidP="0081550F">
      <w:pPr>
        <w:pStyle w:val="Corpodetexto"/>
        <w:spacing w:before="4" w:line="360" w:lineRule="auto"/>
        <w:jc w:val="both"/>
        <w:rPr>
          <w:rFonts w:cs="Times New Roman"/>
          <w:b/>
        </w:rPr>
      </w:pPr>
    </w:p>
    <w:tbl>
      <w:tblPr>
        <w:tblW w:w="9854"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6"/>
        <w:gridCol w:w="3880"/>
        <w:gridCol w:w="1021"/>
        <w:gridCol w:w="1447"/>
      </w:tblGrid>
      <w:tr w:rsidR="0081550F" w:rsidRPr="00AE7463" w:rsidTr="00193F1A">
        <w:trPr>
          <w:trHeight w:val="351"/>
        </w:trPr>
        <w:tc>
          <w:tcPr>
            <w:tcW w:w="0" w:type="auto"/>
            <w:shd w:val="clear" w:color="auto" w:fill="FFFF00"/>
          </w:tcPr>
          <w:p w:rsidR="0081550F" w:rsidRPr="00AE7463" w:rsidRDefault="0081550F" w:rsidP="00193F1A">
            <w:pPr>
              <w:pStyle w:val="Corpodetexto"/>
              <w:spacing w:before="4" w:line="360" w:lineRule="auto"/>
              <w:rPr>
                <w:rFonts w:cs="Times New Roman"/>
                <w:b/>
              </w:rPr>
            </w:pPr>
            <w:r w:rsidRPr="00AE7463">
              <w:rPr>
                <w:rFonts w:cs="Times New Roman"/>
                <w:b/>
              </w:rPr>
              <w:t>Secretaria Municipal de Educação</w:t>
            </w:r>
          </w:p>
        </w:tc>
        <w:tc>
          <w:tcPr>
            <w:tcW w:w="3880" w:type="dxa"/>
            <w:shd w:val="clear" w:color="auto" w:fill="FFFF00"/>
          </w:tcPr>
          <w:p w:rsidR="0081550F" w:rsidRPr="00AE7463" w:rsidRDefault="0081550F" w:rsidP="00193F1A">
            <w:pPr>
              <w:pStyle w:val="Corpodetexto"/>
              <w:spacing w:before="4" w:line="360" w:lineRule="auto"/>
              <w:rPr>
                <w:rFonts w:cs="Times New Roman"/>
                <w:b/>
              </w:rPr>
            </w:pPr>
            <w:r w:rsidRPr="00AE7463">
              <w:rPr>
                <w:rFonts w:cs="Times New Roman"/>
                <w:b/>
              </w:rPr>
              <w:t>Local</w:t>
            </w:r>
          </w:p>
        </w:tc>
        <w:tc>
          <w:tcPr>
            <w:tcW w:w="1021" w:type="dxa"/>
            <w:shd w:val="clear" w:color="auto" w:fill="FFFF00"/>
          </w:tcPr>
          <w:p w:rsidR="0081550F" w:rsidRPr="00AE7463" w:rsidRDefault="0081550F" w:rsidP="00193F1A">
            <w:pPr>
              <w:pStyle w:val="Corpodetexto"/>
              <w:spacing w:before="4" w:line="360" w:lineRule="auto"/>
              <w:rPr>
                <w:rFonts w:cs="Times New Roman"/>
                <w:b/>
              </w:rPr>
            </w:pPr>
            <w:r w:rsidRPr="00AE7463">
              <w:rPr>
                <w:rFonts w:cs="Times New Roman"/>
                <w:b/>
              </w:rPr>
              <w:t>Modelo</w:t>
            </w:r>
          </w:p>
        </w:tc>
        <w:tc>
          <w:tcPr>
            <w:tcW w:w="0" w:type="auto"/>
            <w:shd w:val="clear" w:color="auto" w:fill="FFFF00"/>
          </w:tcPr>
          <w:p w:rsidR="0081550F" w:rsidRPr="00AE7463" w:rsidRDefault="0081550F" w:rsidP="00193F1A">
            <w:pPr>
              <w:pStyle w:val="Corpodetexto"/>
              <w:spacing w:before="4" w:line="360" w:lineRule="auto"/>
              <w:rPr>
                <w:rFonts w:cs="Times New Roman"/>
                <w:b/>
              </w:rPr>
            </w:pPr>
            <w:r w:rsidRPr="00AE7463">
              <w:rPr>
                <w:rFonts w:cs="Times New Roman"/>
                <w:b/>
              </w:rPr>
              <w:t>Media Mensal</w:t>
            </w:r>
          </w:p>
        </w:tc>
      </w:tr>
      <w:tr w:rsidR="0081550F" w:rsidRPr="00AE7463" w:rsidTr="00193F1A">
        <w:trPr>
          <w:trHeight w:val="351"/>
        </w:trPr>
        <w:tc>
          <w:tcPr>
            <w:tcW w:w="0" w:type="auto"/>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Secretaria</w:t>
            </w:r>
          </w:p>
        </w:tc>
        <w:tc>
          <w:tcPr>
            <w:tcW w:w="3880"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AV. Rui Barbosa, 315– Vila Romanópolis</w:t>
            </w:r>
          </w:p>
        </w:tc>
        <w:tc>
          <w:tcPr>
            <w:tcW w:w="1021"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Modelo III</w:t>
            </w:r>
          </w:p>
        </w:tc>
        <w:tc>
          <w:tcPr>
            <w:tcW w:w="0" w:type="auto"/>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3000</w:t>
            </w:r>
          </w:p>
        </w:tc>
      </w:tr>
      <w:tr w:rsidR="0081550F" w:rsidRPr="00AE7463" w:rsidTr="00193F1A">
        <w:trPr>
          <w:trHeight w:val="351"/>
        </w:trPr>
        <w:tc>
          <w:tcPr>
            <w:tcW w:w="0" w:type="auto"/>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Rh</w:t>
            </w:r>
          </w:p>
        </w:tc>
        <w:tc>
          <w:tcPr>
            <w:tcW w:w="3880"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AV. Rui Barbosa, 315– Vila Romanópolis</w:t>
            </w:r>
          </w:p>
        </w:tc>
        <w:tc>
          <w:tcPr>
            <w:tcW w:w="1021"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Modelo III</w:t>
            </w:r>
          </w:p>
        </w:tc>
        <w:tc>
          <w:tcPr>
            <w:tcW w:w="0" w:type="auto"/>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3000</w:t>
            </w:r>
          </w:p>
        </w:tc>
      </w:tr>
      <w:tr w:rsidR="0081550F" w:rsidRPr="00AE7463" w:rsidTr="00193F1A">
        <w:trPr>
          <w:trHeight w:val="351"/>
        </w:trPr>
        <w:tc>
          <w:tcPr>
            <w:tcW w:w="0" w:type="auto"/>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Compras</w:t>
            </w:r>
          </w:p>
        </w:tc>
        <w:tc>
          <w:tcPr>
            <w:tcW w:w="3880"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AV. Rui Barbosa, 315– Vila Romanópolis</w:t>
            </w:r>
          </w:p>
        </w:tc>
        <w:tc>
          <w:tcPr>
            <w:tcW w:w="1021"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Modelo III</w:t>
            </w:r>
          </w:p>
        </w:tc>
        <w:tc>
          <w:tcPr>
            <w:tcW w:w="0" w:type="auto"/>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3000</w:t>
            </w:r>
          </w:p>
        </w:tc>
      </w:tr>
      <w:tr w:rsidR="0081550F" w:rsidRPr="00AE7463" w:rsidTr="00193F1A">
        <w:trPr>
          <w:trHeight w:val="351"/>
        </w:trPr>
        <w:tc>
          <w:tcPr>
            <w:tcW w:w="0" w:type="auto"/>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Demanda</w:t>
            </w:r>
          </w:p>
        </w:tc>
        <w:tc>
          <w:tcPr>
            <w:tcW w:w="3880"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AV. Rui Barbosa, 315– Vila Romanópolis</w:t>
            </w:r>
          </w:p>
        </w:tc>
        <w:tc>
          <w:tcPr>
            <w:tcW w:w="1021"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Modelo III</w:t>
            </w:r>
          </w:p>
        </w:tc>
        <w:tc>
          <w:tcPr>
            <w:tcW w:w="0" w:type="auto"/>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3000</w:t>
            </w:r>
          </w:p>
        </w:tc>
      </w:tr>
      <w:tr w:rsidR="0081550F" w:rsidRPr="00AE7463" w:rsidTr="00193F1A">
        <w:trPr>
          <w:trHeight w:val="351"/>
        </w:trPr>
        <w:tc>
          <w:tcPr>
            <w:tcW w:w="0" w:type="auto"/>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Pedagogico</w:t>
            </w:r>
          </w:p>
        </w:tc>
        <w:tc>
          <w:tcPr>
            <w:tcW w:w="3880"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AV. Rui Barbosa, 315– Vila Romanópolis</w:t>
            </w:r>
          </w:p>
        </w:tc>
        <w:tc>
          <w:tcPr>
            <w:tcW w:w="1021"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Modelo III</w:t>
            </w:r>
          </w:p>
        </w:tc>
        <w:tc>
          <w:tcPr>
            <w:tcW w:w="0" w:type="auto"/>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3000</w:t>
            </w:r>
          </w:p>
        </w:tc>
      </w:tr>
      <w:tr w:rsidR="0081550F" w:rsidRPr="00AE7463" w:rsidTr="00193F1A">
        <w:trPr>
          <w:trHeight w:val="351"/>
        </w:trPr>
        <w:tc>
          <w:tcPr>
            <w:tcW w:w="0" w:type="auto"/>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Assessoria</w:t>
            </w:r>
          </w:p>
        </w:tc>
        <w:tc>
          <w:tcPr>
            <w:tcW w:w="3880"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AV. Rui Barbosa, 315– Vila Romanópolis</w:t>
            </w:r>
          </w:p>
        </w:tc>
        <w:tc>
          <w:tcPr>
            <w:tcW w:w="1021"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Modelo III</w:t>
            </w:r>
          </w:p>
        </w:tc>
        <w:tc>
          <w:tcPr>
            <w:tcW w:w="0" w:type="auto"/>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3000</w:t>
            </w:r>
          </w:p>
        </w:tc>
      </w:tr>
      <w:tr w:rsidR="0081550F" w:rsidRPr="00AE7463" w:rsidTr="00193F1A">
        <w:trPr>
          <w:trHeight w:val="351"/>
        </w:trPr>
        <w:tc>
          <w:tcPr>
            <w:tcW w:w="0" w:type="auto"/>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Supervisao</w:t>
            </w:r>
          </w:p>
        </w:tc>
        <w:tc>
          <w:tcPr>
            <w:tcW w:w="3880"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AV. Rui Barbosa, 315– Vila Romanópolis</w:t>
            </w:r>
          </w:p>
        </w:tc>
        <w:tc>
          <w:tcPr>
            <w:tcW w:w="1021"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Modelo III</w:t>
            </w:r>
          </w:p>
        </w:tc>
        <w:tc>
          <w:tcPr>
            <w:tcW w:w="0" w:type="auto"/>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3000</w:t>
            </w:r>
          </w:p>
        </w:tc>
      </w:tr>
      <w:tr w:rsidR="0081550F" w:rsidRPr="00AE7463" w:rsidTr="00193F1A">
        <w:trPr>
          <w:trHeight w:val="351"/>
        </w:trPr>
        <w:tc>
          <w:tcPr>
            <w:tcW w:w="0" w:type="auto"/>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Prestação De Contas</w:t>
            </w:r>
          </w:p>
        </w:tc>
        <w:tc>
          <w:tcPr>
            <w:tcW w:w="3880"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AV. Rui Barbosa, 315– Vila Romanópolis</w:t>
            </w:r>
          </w:p>
        </w:tc>
        <w:tc>
          <w:tcPr>
            <w:tcW w:w="1021"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Modelo III</w:t>
            </w:r>
          </w:p>
        </w:tc>
        <w:tc>
          <w:tcPr>
            <w:tcW w:w="0" w:type="auto"/>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3000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Adelino Gomes Marques CEI</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Av. Dom Pedro II, n º 277 - Centro</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3.000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Abílio Secundino Leite EMEF</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Rua do Vereador, nº 99 - Jd.  TV</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 xml:space="preserve">Modelo </w:t>
            </w:r>
            <w:r w:rsidRPr="00AE7463">
              <w:rPr>
                <w:rFonts w:cs="Times New Roman"/>
                <w:sz w:val="24"/>
                <w:szCs w:val="24"/>
              </w:rPr>
              <w:lastRenderedPageBreak/>
              <w:t>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lastRenderedPageBreak/>
              <w:t>5.000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Alcides Cardoso CE</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Av. XV de Novembro, nº 2401 - Jd. Yone</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3.000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Alfredo Froes Neto Dr.  EMEF</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Rua Guarani, n º359 - VL. Stº Antonio</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5.000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Analivia Pedro Profª. CEI</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Estrada do Paiol, nº 2221 - Jd. das Flores</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3.000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Ângelo Castelo  Pref. EMEF</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Rua Miguel Dib Jorge, n º 579 - Jd. Castelo</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5.000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Antonio Bernardino Correa EMEF</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Rua Jorge Tibiriça, nº 440 - Vila Correa</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5.000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Antonio Schiavinati EMEIF</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Rua Luiz Ramalho, nº 530 - VL. São Paulo</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5.000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Bruna Arina Belloni CEI</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Rua Tito Temporim, n º 684 - Jd. Temporim</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3.000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CEDAE-Centro de Distrib. Alim. Escolar</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Rua Euclides da Cunha, 70 - Jardim San Geovane</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3.000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Almoxarifado</w:t>
            </w:r>
          </w:p>
          <w:p w:rsidR="0081550F" w:rsidRPr="00AE7463" w:rsidRDefault="0081550F" w:rsidP="00193F1A">
            <w:pPr>
              <w:rPr>
                <w:rFonts w:cs="Times New Roman"/>
                <w:sz w:val="24"/>
                <w:szCs w:val="24"/>
              </w:rPr>
            </w:pP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Rua Euclides da Cunha, 70 - Jardim San Geovane</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3.000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Eduardo Santiago Souza CEI</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Rua Ayame Yoshikawa, n º 146 - Vila São Paulo</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3.000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Elias Andere Ver. EMEI</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Rua Jacira Teixeira Camargo, s/n - Vila Arbame</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5.000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Elias Sleiman El Khouri Mikhael CEI</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Rua Nicola Gaglioti, nº 580 - VL. Margarida</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3.000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Elvino Teixeira da Silva CEI</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Rua Miguel Dib Jorge, n º 508 - Jardim Castelo</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3.000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EMEE Monteiro Lobato</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Rua Lourenço Paganucci, nº1133 - Jd. Perola</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5.000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lastRenderedPageBreak/>
              <w:t>Francisco Faria de Souza CEI</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Rua Borba Gato, s/n - Jd. Rosana</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5.000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Gabriel Coelho  CEI</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Av. Dos Autonomistas, 1080 -</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3.000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Geraldo da Silva Ver. CEI</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Rua Benedito Teixeira Camargo, nº 11- Jd.Temporim</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3.000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Gustavo Zanchetta CEI</w:t>
            </w:r>
          </w:p>
          <w:p w:rsidR="0081550F" w:rsidRPr="00AE7463" w:rsidRDefault="0081550F" w:rsidP="00193F1A">
            <w:pPr>
              <w:rPr>
                <w:rFonts w:cs="Times New Roman"/>
                <w:sz w:val="24"/>
                <w:szCs w:val="24"/>
              </w:rPr>
            </w:pP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Rua Roberto Cavazana, n º 51 - Pq. São Francisco</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3.000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Halim Abissamra EMEF</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Rua Jacira Teixeira Camargo, s/n° - Vila Arbame</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5.000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Helmuth H. H. L. Baxmann  Pref. EMEF</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Av. Imperial, n º 65 - Pq. São Francisco</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5.000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Hugo Mazzuca Pref. CEI</w:t>
            </w:r>
          </w:p>
          <w:p w:rsidR="0081550F" w:rsidRPr="00AE7463" w:rsidRDefault="0081550F" w:rsidP="00193F1A">
            <w:pPr>
              <w:rPr>
                <w:rFonts w:cs="Times New Roman"/>
                <w:sz w:val="24"/>
                <w:szCs w:val="24"/>
              </w:rPr>
            </w:pP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Rua Expedito Francisco da Silva, s/n - Jd Castelo Branco</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3.000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Joracy Cruz Dr. EMEF</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Rua José Pereira, nº 60 - Jardim Freire</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5.000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José Sebastião EMEIF</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Rua Estrada do Paiol Velho, s/nº - Cambiri</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5.000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Luciano Poletti EMEF</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Rua Floriano Peixoto, nº 1276 - Jd. São Luiz</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5.000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Manoel Gomes dos Santos EMEF</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Rua Gilia, nº 156 - Jd. Anchieta</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5.000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Maria Andena Costa EMEIF</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Rua Pedro Leite, nº 284 - VL. Andeyara</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5.000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Maria da G. Dias Horvath EMEIF</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Rua Carlos de Carvalho, nº 150 - Jd. São João</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5.000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Maria da Glória Fernandes Leite</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Av Santos Dumont, nº 1623 - Tanquinho</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5.000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Maria Inês Gurgel EMEF</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 xml:space="preserve">Rua Prefeito Takumi Koike, 77 - Núcleo </w:t>
            </w:r>
            <w:r w:rsidRPr="00AE7463">
              <w:rPr>
                <w:rFonts w:cs="Times New Roman"/>
                <w:sz w:val="24"/>
                <w:szCs w:val="24"/>
              </w:rPr>
              <w:lastRenderedPageBreak/>
              <w:t>Itaim</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lastRenderedPageBreak/>
              <w:t xml:space="preserve">Modelo </w:t>
            </w:r>
            <w:r w:rsidRPr="00AE7463">
              <w:rPr>
                <w:rFonts w:cs="Times New Roman"/>
                <w:sz w:val="24"/>
                <w:szCs w:val="24"/>
              </w:rPr>
              <w:lastRenderedPageBreak/>
              <w:t>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lastRenderedPageBreak/>
              <w:t>5.000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Maria Margarida A. Figueiredo EMEF</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Rua Nicola Gaglioti, nº 580 - VL. Margarida</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5.000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Mário Martinelli Ver. EMEI</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Rua Miguel Dib Jorge, nº 147  - Jd. Castelo</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5.000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Maurice Bou Assi CEI</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Rua Estrada do Bandeirante, nº 746 - Jd.Angelina</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3.000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Maurice Bou Assi EMEF</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Rua Estrada do Bandeirante, nº 746 - Jd.Angelina</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5.000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Myriam Penteado R. Alckimin EMEF</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Rua Rafael Anunciato, nº 255 - Jd. Castelo Branco</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5.000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Nurimar Martins Hiar EMEIF</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Av. dos Multirantes, s/n º - Jd. Itajuíbe</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5.000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Oliveira Laet. Dr. CEI</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Av. 13 de maio, nº 120 - VL. Andeyara</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3.000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Primorosa Jorge do Nascimento EMEF</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Rua Tapiras, n º 100 - Vl. Sto. Antônio</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5.000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Roberto Andere Correa EMEI</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Rua Benedito Leite, n º 381 - VL. Correa</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5.000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Rosa Ferrari Basile CEI</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Av. Suzana Arlow, nº 150 - VL. Stº Antonio</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3.000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Ruy Coelho Prof. EMEF</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Rua Julio Mesquita, s/nº - Jd. San Giovanni</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5.000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Sara  Tineue EMEF</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Rua David Rogatis, nº 310 - Pq. Dourado</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5.000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Silvino Antunes de Souza EMEIF</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Rua Aimorés, n º 301 - VL. Stº Antonio</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5.000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Sylvia da Silveira de Martini EMEIF</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Rua Stella Mazzuca, n º 415 - VL. Stª Margarida</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5.000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lastRenderedPageBreak/>
              <w:t>Tom Jobim EMEIF</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Rua Roberto Cavazana, nº 14 - Pq. São Francisco</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5.000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Thomaz Rodrigues Alckimin EMEI</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Rua Prefeito Takumi Koike, 77 - Núcleo Itaim</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5.000</w:t>
            </w:r>
          </w:p>
        </w:tc>
      </w:tr>
    </w:tbl>
    <w:p w:rsidR="0081550F" w:rsidRPr="00AE7463" w:rsidRDefault="0081550F" w:rsidP="0081550F">
      <w:pPr>
        <w:pStyle w:val="Corpodetexto"/>
        <w:spacing w:before="4" w:line="360" w:lineRule="auto"/>
        <w:jc w:val="both"/>
        <w:rPr>
          <w:rFonts w:cs="Times New Roman"/>
          <w:b/>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gridCol w:w="4678"/>
        <w:gridCol w:w="1430"/>
        <w:gridCol w:w="2311"/>
      </w:tblGrid>
      <w:tr w:rsidR="0081550F" w:rsidRPr="00AE7463" w:rsidTr="00193F1A">
        <w:tc>
          <w:tcPr>
            <w:tcW w:w="990"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Modelo</w:t>
            </w:r>
          </w:p>
        </w:tc>
        <w:tc>
          <w:tcPr>
            <w:tcW w:w="4678"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Descrição</w:t>
            </w:r>
          </w:p>
        </w:tc>
        <w:tc>
          <w:tcPr>
            <w:tcW w:w="1430"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Quantidade</w:t>
            </w:r>
          </w:p>
        </w:tc>
        <w:tc>
          <w:tcPr>
            <w:tcW w:w="2311"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Quantidade de impressão</w:t>
            </w:r>
          </w:p>
        </w:tc>
      </w:tr>
      <w:tr w:rsidR="0081550F" w:rsidRPr="00AE7463" w:rsidTr="00193F1A">
        <w:tc>
          <w:tcPr>
            <w:tcW w:w="990"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II</w:t>
            </w:r>
          </w:p>
        </w:tc>
        <w:tc>
          <w:tcPr>
            <w:tcW w:w="4678"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Multifuncional Monocromática (Oficio)</w:t>
            </w:r>
          </w:p>
        </w:tc>
        <w:tc>
          <w:tcPr>
            <w:tcW w:w="1430"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31</w:t>
            </w:r>
          </w:p>
        </w:tc>
        <w:tc>
          <w:tcPr>
            <w:tcW w:w="2311"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155.000</w:t>
            </w:r>
          </w:p>
        </w:tc>
      </w:tr>
      <w:tr w:rsidR="0081550F" w:rsidRPr="00AE7463" w:rsidTr="00193F1A">
        <w:tc>
          <w:tcPr>
            <w:tcW w:w="990"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III</w:t>
            </w:r>
          </w:p>
        </w:tc>
        <w:tc>
          <w:tcPr>
            <w:tcW w:w="4678"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Multifuncional Monocromática (Oficio)</w:t>
            </w:r>
          </w:p>
        </w:tc>
        <w:tc>
          <w:tcPr>
            <w:tcW w:w="1430"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21</w:t>
            </w:r>
          </w:p>
        </w:tc>
        <w:tc>
          <w:tcPr>
            <w:tcW w:w="2311"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63.000</w:t>
            </w:r>
          </w:p>
        </w:tc>
      </w:tr>
    </w:tbl>
    <w:p w:rsidR="0081550F" w:rsidRPr="00AE7463" w:rsidRDefault="0081550F" w:rsidP="0081550F">
      <w:pPr>
        <w:pStyle w:val="Corpodetexto"/>
        <w:spacing w:before="4" w:line="360" w:lineRule="auto"/>
        <w:jc w:val="both"/>
        <w:rPr>
          <w:rFonts w:cs="Times New Roman"/>
          <w:b/>
        </w:rPr>
      </w:pPr>
    </w:p>
    <w:tbl>
      <w:tblPr>
        <w:tblW w:w="953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4677"/>
        <w:gridCol w:w="1168"/>
        <w:gridCol w:w="1450"/>
      </w:tblGrid>
      <w:tr w:rsidR="0081550F" w:rsidRPr="00AE7463" w:rsidTr="00193F1A">
        <w:tc>
          <w:tcPr>
            <w:tcW w:w="2235"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Secretaria Municipal de Fazenda</w:t>
            </w:r>
          </w:p>
        </w:tc>
        <w:tc>
          <w:tcPr>
            <w:tcW w:w="4677"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Local</w:t>
            </w:r>
          </w:p>
        </w:tc>
        <w:tc>
          <w:tcPr>
            <w:tcW w:w="1168"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Modelo</w:t>
            </w:r>
          </w:p>
        </w:tc>
        <w:tc>
          <w:tcPr>
            <w:tcW w:w="1450"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Media Mensal</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Compras</w:t>
            </w:r>
          </w:p>
        </w:tc>
        <w:tc>
          <w:tcPr>
            <w:tcW w:w="46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Pedro Foschi, 200 – Vila Romanópolis</w:t>
            </w:r>
          </w:p>
        </w:tc>
        <w:tc>
          <w:tcPr>
            <w:tcW w:w="1168"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w:t>
            </w:r>
          </w:p>
        </w:tc>
        <w:tc>
          <w:tcPr>
            <w:tcW w:w="1450"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5000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Contabiliade e Tesouraria</w:t>
            </w:r>
          </w:p>
        </w:tc>
        <w:tc>
          <w:tcPr>
            <w:tcW w:w="46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Pedro Foschi, 200 – Vila Romanópolis</w:t>
            </w:r>
          </w:p>
        </w:tc>
        <w:tc>
          <w:tcPr>
            <w:tcW w:w="1168"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w:t>
            </w:r>
          </w:p>
        </w:tc>
        <w:tc>
          <w:tcPr>
            <w:tcW w:w="1450"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5000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Endia</w:t>
            </w:r>
          </w:p>
        </w:tc>
        <w:tc>
          <w:tcPr>
            <w:tcW w:w="46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Pedro Foschi, 200 – Vila Romanópolis</w:t>
            </w:r>
          </w:p>
        </w:tc>
        <w:tc>
          <w:tcPr>
            <w:tcW w:w="1168"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w:t>
            </w:r>
          </w:p>
        </w:tc>
        <w:tc>
          <w:tcPr>
            <w:tcW w:w="1450"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5000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Fazenda</w:t>
            </w:r>
          </w:p>
        </w:tc>
        <w:tc>
          <w:tcPr>
            <w:tcW w:w="46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Pedro Foschi, 200 – Vila Romanópolis</w:t>
            </w:r>
          </w:p>
        </w:tc>
        <w:tc>
          <w:tcPr>
            <w:tcW w:w="1168"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450"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2000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Receita</w:t>
            </w:r>
          </w:p>
        </w:tc>
        <w:tc>
          <w:tcPr>
            <w:tcW w:w="46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Pedro Foschi, 200 – Vila Romanópolis</w:t>
            </w:r>
          </w:p>
        </w:tc>
        <w:tc>
          <w:tcPr>
            <w:tcW w:w="1168"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w:t>
            </w:r>
          </w:p>
        </w:tc>
        <w:tc>
          <w:tcPr>
            <w:tcW w:w="1450"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5000</w:t>
            </w:r>
          </w:p>
        </w:tc>
      </w:tr>
    </w:tbl>
    <w:p w:rsidR="0081550F" w:rsidRPr="00AE7463" w:rsidRDefault="0081550F" w:rsidP="0081550F">
      <w:pPr>
        <w:pStyle w:val="Corpodetexto"/>
        <w:spacing w:before="4" w:line="360" w:lineRule="auto"/>
        <w:jc w:val="both"/>
        <w:rPr>
          <w:rFonts w:cs="Times New Roman"/>
          <w:b/>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gridCol w:w="4678"/>
        <w:gridCol w:w="1430"/>
        <w:gridCol w:w="2311"/>
      </w:tblGrid>
      <w:tr w:rsidR="0081550F" w:rsidRPr="00AE7463" w:rsidTr="00193F1A">
        <w:tc>
          <w:tcPr>
            <w:tcW w:w="990"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Modelo</w:t>
            </w:r>
          </w:p>
        </w:tc>
        <w:tc>
          <w:tcPr>
            <w:tcW w:w="4678"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Descrição</w:t>
            </w:r>
          </w:p>
        </w:tc>
        <w:tc>
          <w:tcPr>
            <w:tcW w:w="1430"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Quantidade</w:t>
            </w:r>
          </w:p>
        </w:tc>
        <w:tc>
          <w:tcPr>
            <w:tcW w:w="2311"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Quantidade de impressão</w:t>
            </w:r>
          </w:p>
        </w:tc>
      </w:tr>
      <w:tr w:rsidR="0081550F" w:rsidRPr="00AE7463" w:rsidTr="00193F1A">
        <w:tc>
          <w:tcPr>
            <w:tcW w:w="990"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II</w:t>
            </w:r>
          </w:p>
        </w:tc>
        <w:tc>
          <w:tcPr>
            <w:tcW w:w="4678"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Multifuncional Monocromática (Oficio)</w:t>
            </w:r>
          </w:p>
        </w:tc>
        <w:tc>
          <w:tcPr>
            <w:tcW w:w="1430"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4</w:t>
            </w:r>
          </w:p>
        </w:tc>
        <w:tc>
          <w:tcPr>
            <w:tcW w:w="2311"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20.000</w:t>
            </w:r>
          </w:p>
        </w:tc>
      </w:tr>
      <w:tr w:rsidR="0081550F" w:rsidRPr="00AE7463" w:rsidTr="00193F1A">
        <w:tc>
          <w:tcPr>
            <w:tcW w:w="990"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III</w:t>
            </w:r>
          </w:p>
        </w:tc>
        <w:tc>
          <w:tcPr>
            <w:tcW w:w="4678"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Multifuncional Monocromática (Oficio)</w:t>
            </w:r>
          </w:p>
        </w:tc>
        <w:tc>
          <w:tcPr>
            <w:tcW w:w="1430"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1</w:t>
            </w:r>
          </w:p>
        </w:tc>
        <w:tc>
          <w:tcPr>
            <w:tcW w:w="2311"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2.000</w:t>
            </w:r>
          </w:p>
        </w:tc>
      </w:tr>
    </w:tbl>
    <w:p w:rsidR="0081550F" w:rsidRPr="00AE7463" w:rsidRDefault="0081550F" w:rsidP="0081550F">
      <w:pPr>
        <w:pStyle w:val="Corpodetexto"/>
        <w:spacing w:before="4" w:line="360" w:lineRule="auto"/>
        <w:jc w:val="both"/>
        <w:rPr>
          <w:rFonts w:cs="Times New Roman"/>
          <w:b/>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4536"/>
        <w:gridCol w:w="1134"/>
        <w:gridCol w:w="1035"/>
      </w:tblGrid>
      <w:tr w:rsidR="0081550F" w:rsidRPr="00AE7463" w:rsidTr="00193F1A">
        <w:tc>
          <w:tcPr>
            <w:tcW w:w="2235"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Secretaria Municipal de Governo</w:t>
            </w:r>
          </w:p>
        </w:tc>
        <w:tc>
          <w:tcPr>
            <w:tcW w:w="4536"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Local</w:t>
            </w:r>
          </w:p>
        </w:tc>
        <w:tc>
          <w:tcPr>
            <w:tcW w:w="1134"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Modelo</w:t>
            </w:r>
          </w:p>
        </w:tc>
        <w:tc>
          <w:tcPr>
            <w:tcW w:w="1035"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Media Mensal</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Secretaria</w:t>
            </w:r>
          </w:p>
        </w:tc>
        <w:tc>
          <w:tcPr>
            <w:tcW w:w="453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Av. Rui Barbosa, 315 – Vila Romanópolis</w:t>
            </w:r>
          </w:p>
        </w:tc>
        <w:tc>
          <w:tcPr>
            <w:tcW w:w="1134"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V</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3000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Secretario</w:t>
            </w:r>
          </w:p>
        </w:tc>
        <w:tc>
          <w:tcPr>
            <w:tcW w:w="453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Av. Rui Barbosa, 315 – Vila Romanópolis</w:t>
            </w:r>
          </w:p>
        </w:tc>
        <w:tc>
          <w:tcPr>
            <w:tcW w:w="1134"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1200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Comunicação</w:t>
            </w:r>
          </w:p>
        </w:tc>
        <w:tc>
          <w:tcPr>
            <w:tcW w:w="453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Av. Rui Barbosa, 315 – Vila Romanópolis</w:t>
            </w:r>
          </w:p>
        </w:tc>
        <w:tc>
          <w:tcPr>
            <w:tcW w:w="1134"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1500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Controle Interno</w:t>
            </w:r>
          </w:p>
        </w:tc>
        <w:tc>
          <w:tcPr>
            <w:tcW w:w="453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Av. Rui Barbosa, 315 – Vila Romanópolis</w:t>
            </w:r>
          </w:p>
        </w:tc>
        <w:tc>
          <w:tcPr>
            <w:tcW w:w="1134"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V</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3000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Corregedoria</w:t>
            </w:r>
          </w:p>
        </w:tc>
        <w:tc>
          <w:tcPr>
            <w:tcW w:w="453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Av. Rui Barbosa, 315 – Vila Romanópolis</w:t>
            </w:r>
          </w:p>
        </w:tc>
        <w:tc>
          <w:tcPr>
            <w:tcW w:w="1134"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4000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Junta Militar</w:t>
            </w:r>
          </w:p>
        </w:tc>
        <w:tc>
          <w:tcPr>
            <w:tcW w:w="453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 xml:space="preserve">Rua Getulio Vargas, 202 </w:t>
            </w:r>
            <w:r w:rsidR="00446DBB" w:rsidRPr="00AE7463">
              <w:rPr>
                <w:rFonts w:cs="Times New Roman"/>
              </w:rPr>
              <w:t>–</w:t>
            </w:r>
            <w:r w:rsidRPr="00AE7463">
              <w:rPr>
                <w:rFonts w:cs="Times New Roman"/>
              </w:rPr>
              <w:t xml:space="preserve"> Centro</w:t>
            </w:r>
          </w:p>
        </w:tc>
        <w:tc>
          <w:tcPr>
            <w:tcW w:w="1134"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1500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INSS</w:t>
            </w:r>
          </w:p>
        </w:tc>
        <w:tc>
          <w:tcPr>
            <w:tcW w:w="453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Av. Americo Trufelli, 60 – Parque São Francisco</w:t>
            </w:r>
          </w:p>
        </w:tc>
        <w:tc>
          <w:tcPr>
            <w:tcW w:w="1134"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5000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Defesa Civil</w:t>
            </w:r>
          </w:p>
        </w:tc>
        <w:tc>
          <w:tcPr>
            <w:tcW w:w="453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Pedro Foschini, 200 – Vila Romanópolis</w:t>
            </w:r>
          </w:p>
        </w:tc>
        <w:tc>
          <w:tcPr>
            <w:tcW w:w="1134"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1500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Sindicancia e processo disciplinar</w:t>
            </w:r>
          </w:p>
        </w:tc>
        <w:tc>
          <w:tcPr>
            <w:tcW w:w="453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Av. Rui Barbosa, 315 – Vila Romanópolis</w:t>
            </w:r>
          </w:p>
        </w:tc>
        <w:tc>
          <w:tcPr>
            <w:tcW w:w="1134"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2000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Conselho Tutelar</w:t>
            </w:r>
          </w:p>
        </w:tc>
        <w:tc>
          <w:tcPr>
            <w:tcW w:w="453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Av. Carlos Gomes, 235  - Centro</w:t>
            </w:r>
          </w:p>
        </w:tc>
        <w:tc>
          <w:tcPr>
            <w:tcW w:w="1134"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5000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 xml:space="preserve">Gabinete </w:t>
            </w:r>
          </w:p>
        </w:tc>
        <w:tc>
          <w:tcPr>
            <w:tcW w:w="453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Av. Rui Barbosa, 315 – Vila Romanópolis</w:t>
            </w:r>
          </w:p>
        </w:tc>
        <w:tc>
          <w:tcPr>
            <w:tcW w:w="1134"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V</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1200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Fundo Social</w:t>
            </w:r>
          </w:p>
        </w:tc>
        <w:tc>
          <w:tcPr>
            <w:tcW w:w="453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Av, Estado de santa Catarina, 36 – vila Romanópolis</w:t>
            </w:r>
          </w:p>
        </w:tc>
        <w:tc>
          <w:tcPr>
            <w:tcW w:w="1134"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4000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Ouvidoria</w:t>
            </w:r>
          </w:p>
        </w:tc>
        <w:tc>
          <w:tcPr>
            <w:tcW w:w="453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Av. Rui Barbosa, 315 – Vila Romanópolis</w:t>
            </w:r>
          </w:p>
        </w:tc>
        <w:tc>
          <w:tcPr>
            <w:tcW w:w="1134"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280</w:t>
            </w:r>
          </w:p>
        </w:tc>
      </w:tr>
    </w:tbl>
    <w:p w:rsidR="0081550F" w:rsidRPr="00AE7463" w:rsidRDefault="0081550F" w:rsidP="0081550F">
      <w:pPr>
        <w:pStyle w:val="Corpodetexto"/>
        <w:spacing w:before="4" w:line="360" w:lineRule="auto"/>
        <w:jc w:val="both"/>
        <w:rPr>
          <w:rFonts w:cs="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
        <w:gridCol w:w="4678"/>
        <w:gridCol w:w="1299"/>
        <w:gridCol w:w="2311"/>
      </w:tblGrid>
      <w:tr w:rsidR="0081550F" w:rsidRPr="00AE7463" w:rsidTr="00193F1A">
        <w:tc>
          <w:tcPr>
            <w:tcW w:w="817"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Modelo</w:t>
            </w:r>
          </w:p>
        </w:tc>
        <w:tc>
          <w:tcPr>
            <w:tcW w:w="4678"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Descrição</w:t>
            </w:r>
          </w:p>
        </w:tc>
        <w:tc>
          <w:tcPr>
            <w:tcW w:w="1134"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Quantidade</w:t>
            </w:r>
          </w:p>
        </w:tc>
        <w:tc>
          <w:tcPr>
            <w:tcW w:w="2311"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Quantidade de impressão</w:t>
            </w:r>
          </w:p>
        </w:tc>
      </w:tr>
      <w:tr w:rsidR="0081550F" w:rsidRPr="00AE7463" w:rsidTr="00193F1A">
        <w:tc>
          <w:tcPr>
            <w:tcW w:w="817"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lastRenderedPageBreak/>
              <w:t>II</w:t>
            </w:r>
          </w:p>
        </w:tc>
        <w:tc>
          <w:tcPr>
            <w:tcW w:w="4678"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Multifuncional Monocromática (Oficio)</w:t>
            </w:r>
          </w:p>
        </w:tc>
        <w:tc>
          <w:tcPr>
            <w:tcW w:w="1134"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3</w:t>
            </w:r>
          </w:p>
        </w:tc>
        <w:tc>
          <w:tcPr>
            <w:tcW w:w="2311"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14.000</w:t>
            </w:r>
          </w:p>
        </w:tc>
      </w:tr>
      <w:tr w:rsidR="0081550F" w:rsidRPr="00AE7463" w:rsidTr="00193F1A">
        <w:tc>
          <w:tcPr>
            <w:tcW w:w="817"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III</w:t>
            </w:r>
          </w:p>
        </w:tc>
        <w:tc>
          <w:tcPr>
            <w:tcW w:w="4678"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Multifuncional Monocromática (Oficio)</w:t>
            </w:r>
          </w:p>
        </w:tc>
        <w:tc>
          <w:tcPr>
            <w:tcW w:w="1134"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7</w:t>
            </w:r>
          </w:p>
        </w:tc>
        <w:tc>
          <w:tcPr>
            <w:tcW w:w="2311"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10.980</w:t>
            </w:r>
          </w:p>
        </w:tc>
      </w:tr>
      <w:tr w:rsidR="0081550F" w:rsidRPr="00AE7463" w:rsidTr="00193F1A">
        <w:tc>
          <w:tcPr>
            <w:tcW w:w="817"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V</w:t>
            </w:r>
          </w:p>
        </w:tc>
        <w:tc>
          <w:tcPr>
            <w:tcW w:w="4678"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Multifuncional Colorida ( Ofício)</w:t>
            </w:r>
          </w:p>
        </w:tc>
        <w:tc>
          <w:tcPr>
            <w:tcW w:w="1134"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3</w:t>
            </w:r>
          </w:p>
        </w:tc>
        <w:tc>
          <w:tcPr>
            <w:tcW w:w="2311"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7.200</w:t>
            </w:r>
          </w:p>
        </w:tc>
      </w:tr>
    </w:tbl>
    <w:p w:rsidR="0081550F" w:rsidRPr="00AE7463" w:rsidRDefault="0081550F" w:rsidP="0081550F">
      <w:pPr>
        <w:pStyle w:val="Corpodetexto"/>
        <w:spacing w:before="4" w:line="360" w:lineRule="auto"/>
        <w:jc w:val="both"/>
        <w:rPr>
          <w:rFonts w:cs="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4536"/>
        <w:gridCol w:w="1134"/>
        <w:gridCol w:w="1035"/>
      </w:tblGrid>
      <w:tr w:rsidR="0081550F" w:rsidRPr="00AE7463" w:rsidTr="00193F1A">
        <w:tc>
          <w:tcPr>
            <w:tcW w:w="2235"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Secretaria Municipal de Juventude, Esporte e Lazer</w:t>
            </w:r>
          </w:p>
        </w:tc>
        <w:tc>
          <w:tcPr>
            <w:tcW w:w="4536"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Local</w:t>
            </w:r>
          </w:p>
        </w:tc>
        <w:tc>
          <w:tcPr>
            <w:tcW w:w="1134"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Modelo</w:t>
            </w:r>
          </w:p>
        </w:tc>
        <w:tc>
          <w:tcPr>
            <w:tcW w:w="1035"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Media Mensal</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Secretaria</w:t>
            </w:r>
          </w:p>
        </w:tc>
        <w:tc>
          <w:tcPr>
            <w:tcW w:w="453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Av. Rui Barbosa, 295 – Vila Romanópolis</w:t>
            </w:r>
          </w:p>
        </w:tc>
        <w:tc>
          <w:tcPr>
            <w:tcW w:w="1134"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V</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2500</w:t>
            </w:r>
          </w:p>
        </w:tc>
      </w:tr>
    </w:tbl>
    <w:p w:rsidR="0081550F" w:rsidRPr="00AE7463" w:rsidRDefault="0081550F" w:rsidP="0081550F">
      <w:pPr>
        <w:pStyle w:val="Corpodetexto"/>
        <w:spacing w:before="4" w:line="360" w:lineRule="auto"/>
        <w:jc w:val="both"/>
        <w:rPr>
          <w:rFonts w:cs="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
        <w:gridCol w:w="4678"/>
        <w:gridCol w:w="1299"/>
        <w:gridCol w:w="2311"/>
      </w:tblGrid>
      <w:tr w:rsidR="0081550F" w:rsidRPr="00AE7463" w:rsidTr="00193F1A">
        <w:tc>
          <w:tcPr>
            <w:tcW w:w="817"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Modelo</w:t>
            </w:r>
          </w:p>
        </w:tc>
        <w:tc>
          <w:tcPr>
            <w:tcW w:w="4678"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Descrição</w:t>
            </w:r>
          </w:p>
        </w:tc>
        <w:tc>
          <w:tcPr>
            <w:tcW w:w="1134"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Quantidade</w:t>
            </w:r>
          </w:p>
        </w:tc>
        <w:tc>
          <w:tcPr>
            <w:tcW w:w="2311"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Quantidade de impressão</w:t>
            </w:r>
          </w:p>
        </w:tc>
      </w:tr>
      <w:tr w:rsidR="0081550F" w:rsidRPr="00AE7463" w:rsidTr="00193F1A">
        <w:tc>
          <w:tcPr>
            <w:tcW w:w="817"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V</w:t>
            </w:r>
          </w:p>
        </w:tc>
        <w:tc>
          <w:tcPr>
            <w:tcW w:w="4678"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Multifuncional Colorida ( Ofício)</w:t>
            </w:r>
          </w:p>
        </w:tc>
        <w:tc>
          <w:tcPr>
            <w:tcW w:w="1134"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1</w:t>
            </w:r>
          </w:p>
        </w:tc>
        <w:tc>
          <w:tcPr>
            <w:tcW w:w="2311"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2.500</w:t>
            </w:r>
          </w:p>
        </w:tc>
      </w:tr>
    </w:tbl>
    <w:p w:rsidR="0081550F" w:rsidRPr="00AE7463" w:rsidRDefault="0081550F" w:rsidP="0081550F">
      <w:pPr>
        <w:pStyle w:val="Corpodetexto"/>
        <w:spacing w:before="4" w:line="360" w:lineRule="auto"/>
        <w:jc w:val="both"/>
        <w:rPr>
          <w:rFonts w:cs="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4536"/>
        <w:gridCol w:w="1134"/>
        <w:gridCol w:w="1035"/>
      </w:tblGrid>
      <w:tr w:rsidR="0081550F" w:rsidRPr="00AE7463" w:rsidTr="00193F1A">
        <w:tc>
          <w:tcPr>
            <w:tcW w:w="2235"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Secretaria Municipal de Obras, Planejamento Urbano, Saneamento, Verde meio ambiente e Habitação</w:t>
            </w:r>
          </w:p>
        </w:tc>
        <w:tc>
          <w:tcPr>
            <w:tcW w:w="4536"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Local</w:t>
            </w:r>
          </w:p>
        </w:tc>
        <w:tc>
          <w:tcPr>
            <w:tcW w:w="1134"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Modelo</w:t>
            </w:r>
          </w:p>
        </w:tc>
        <w:tc>
          <w:tcPr>
            <w:tcW w:w="1035"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Media Mensal</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Habitação</w:t>
            </w:r>
          </w:p>
        </w:tc>
        <w:tc>
          <w:tcPr>
            <w:tcW w:w="453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Pedro Foschini, 200 – Vila Romanópolis</w:t>
            </w:r>
          </w:p>
        </w:tc>
        <w:tc>
          <w:tcPr>
            <w:tcW w:w="1134"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2000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Planejamento (arquitetos)</w:t>
            </w:r>
          </w:p>
        </w:tc>
        <w:tc>
          <w:tcPr>
            <w:tcW w:w="453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Pedro Foschini, 200 – Vila Romanópolis</w:t>
            </w:r>
          </w:p>
        </w:tc>
        <w:tc>
          <w:tcPr>
            <w:tcW w:w="1134"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2000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Cadastro Técnico</w:t>
            </w:r>
          </w:p>
        </w:tc>
        <w:tc>
          <w:tcPr>
            <w:tcW w:w="453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Pedro Foschini, 200 – Vila Romanópolis</w:t>
            </w:r>
          </w:p>
        </w:tc>
        <w:tc>
          <w:tcPr>
            <w:tcW w:w="1134"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2000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lastRenderedPageBreak/>
              <w:t>Diretor de Planejamento</w:t>
            </w:r>
          </w:p>
        </w:tc>
        <w:tc>
          <w:tcPr>
            <w:tcW w:w="453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Pedro Foschini, 200 – Vila Romanópolis</w:t>
            </w:r>
          </w:p>
        </w:tc>
        <w:tc>
          <w:tcPr>
            <w:tcW w:w="1134"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2000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Verde e Meio Ambiente</w:t>
            </w:r>
          </w:p>
        </w:tc>
        <w:tc>
          <w:tcPr>
            <w:tcW w:w="453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Pedro Foschini, 200 – Vila Romanópolis</w:t>
            </w:r>
          </w:p>
        </w:tc>
        <w:tc>
          <w:tcPr>
            <w:tcW w:w="1134"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2000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Obras</w:t>
            </w:r>
          </w:p>
        </w:tc>
        <w:tc>
          <w:tcPr>
            <w:tcW w:w="453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Pedro Foschini, 200 – Vila Romanópolis</w:t>
            </w:r>
          </w:p>
        </w:tc>
        <w:tc>
          <w:tcPr>
            <w:tcW w:w="1134"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V</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2000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Engenheiros</w:t>
            </w:r>
          </w:p>
        </w:tc>
        <w:tc>
          <w:tcPr>
            <w:tcW w:w="453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Pedro Foschini, 200 – Vila Romanópolis</w:t>
            </w:r>
          </w:p>
        </w:tc>
        <w:tc>
          <w:tcPr>
            <w:tcW w:w="1134"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2000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Secretaria</w:t>
            </w:r>
          </w:p>
        </w:tc>
        <w:tc>
          <w:tcPr>
            <w:tcW w:w="453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Pedro Foschini, 200 – Vila Romanópolis</w:t>
            </w:r>
          </w:p>
        </w:tc>
        <w:tc>
          <w:tcPr>
            <w:tcW w:w="1134"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VI</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500 metros</w:t>
            </w:r>
          </w:p>
        </w:tc>
      </w:tr>
    </w:tbl>
    <w:p w:rsidR="0081550F" w:rsidRPr="00AE7463" w:rsidRDefault="0081550F" w:rsidP="0081550F">
      <w:pPr>
        <w:pStyle w:val="Corpodetexto"/>
        <w:spacing w:before="4" w:line="360" w:lineRule="auto"/>
        <w:jc w:val="both"/>
        <w:rPr>
          <w:rFonts w:cs="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
        <w:gridCol w:w="4678"/>
        <w:gridCol w:w="1299"/>
        <w:gridCol w:w="2311"/>
      </w:tblGrid>
      <w:tr w:rsidR="0081550F" w:rsidRPr="00AE7463" w:rsidTr="00193F1A">
        <w:tc>
          <w:tcPr>
            <w:tcW w:w="817"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Modelo</w:t>
            </w:r>
          </w:p>
        </w:tc>
        <w:tc>
          <w:tcPr>
            <w:tcW w:w="4678"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Descrição</w:t>
            </w:r>
          </w:p>
        </w:tc>
        <w:tc>
          <w:tcPr>
            <w:tcW w:w="1134"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Quantidade</w:t>
            </w:r>
          </w:p>
        </w:tc>
        <w:tc>
          <w:tcPr>
            <w:tcW w:w="2311"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Quantidade de impressão</w:t>
            </w:r>
          </w:p>
        </w:tc>
      </w:tr>
      <w:tr w:rsidR="0081550F" w:rsidRPr="00AE7463" w:rsidTr="00193F1A">
        <w:tc>
          <w:tcPr>
            <w:tcW w:w="817"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III</w:t>
            </w:r>
          </w:p>
        </w:tc>
        <w:tc>
          <w:tcPr>
            <w:tcW w:w="4678"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Multifuncional Monocromática (Oficio)</w:t>
            </w:r>
          </w:p>
        </w:tc>
        <w:tc>
          <w:tcPr>
            <w:tcW w:w="1134"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6</w:t>
            </w:r>
          </w:p>
        </w:tc>
        <w:tc>
          <w:tcPr>
            <w:tcW w:w="2311"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12.000</w:t>
            </w:r>
          </w:p>
        </w:tc>
      </w:tr>
      <w:tr w:rsidR="0081550F" w:rsidRPr="00AE7463" w:rsidTr="00193F1A">
        <w:tc>
          <w:tcPr>
            <w:tcW w:w="817"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V</w:t>
            </w:r>
          </w:p>
        </w:tc>
        <w:tc>
          <w:tcPr>
            <w:tcW w:w="4678"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Multifuncional Colorida ( Ofício)</w:t>
            </w:r>
          </w:p>
        </w:tc>
        <w:tc>
          <w:tcPr>
            <w:tcW w:w="1134"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1</w:t>
            </w:r>
          </w:p>
        </w:tc>
        <w:tc>
          <w:tcPr>
            <w:tcW w:w="2311"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2.000</w:t>
            </w:r>
          </w:p>
        </w:tc>
      </w:tr>
      <w:tr w:rsidR="0081550F" w:rsidRPr="00AE7463" w:rsidTr="00193F1A">
        <w:tc>
          <w:tcPr>
            <w:tcW w:w="817" w:type="dxa"/>
            <w:shd w:val="clear" w:color="auto" w:fill="auto"/>
          </w:tcPr>
          <w:p w:rsidR="0081550F" w:rsidRPr="00AE7463" w:rsidRDefault="0081550F" w:rsidP="00193F1A">
            <w:pPr>
              <w:pStyle w:val="Corpodetexto"/>
              <w:spacing w:before="4" w:line="360" w:lineRule="auto"/>
              <w:jc w:val="both"/>
              <w:rPr>
                <w:rFonts w:cs="Times New Roman"/>
                <w:b/>
              </w:rPr>
            </w:pPr>
            <w:bookmarkStart w:id="2" w:name="_Hlk523134175"/>
            <w:r w:rsidRPr="00AE7463">
              <w:rPr>
                <w:rFonts w:cs="Times New Roman"/>
                <w:b/>
              </w:rPr>
              <w:t>VI</w:t>
            </w:r>
          </w:p>
        </w:tc>
        <w:tc>
          <w:tcPr>
            <w:tcW w:w="4678"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Impressora para Grandes Formatos (Plotter)</w:t>
            </w:r>
          </w:p>
        </w:tc>
        <w:tc>
          <w:tcPr>
            <w:tcW w:w="1134"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1</w:t>
            </w:r>
          </w:p>
        </w:tc>
        <w:tc>
          <w:tcPr>
            <w:tcW w:w="2311"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500 metros</w:t>
            </w:r>
          </w:p>
        </w:tc>
      </w:tr>
      <w:bookmarkEnd w:id="2"/>
    </w:tbl>
    <w:p w:rsidR="0081550F" w:rsidRPr="00AE7463" w:rsidRDefault="0081550F" w:rsidP="0081550F">
      <w:pPr>
        <w:pStyle w:val="Corpodetexto"/>
        <w:spacing w:before="4" w:line="360" w:lineRule="auto"/>
        <w:jc w:val="both"/>
        <w:rPr>
          <w:rFonts w:cs="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5"/>
        <w:gridCol w:w="3692"/>
        <w:gridCol w:w="1077"/>
        <w:gridCol w:w="1299"/>
        <w:gridCol w:w="1376"/>
      </w:tblGrid>
      <w:tr w:rsidR="0081550F" w:rsidRPr="00AE7463" w:rsidTr="00E608A9">
        <w:tc>
          <w:tcPr>
            <w:tcW w:w="1945"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Secretaria Municipal de saúde</w:t>
            </w:r>
          </w:p>
        </w:tc>
        <w:tc>
          <w:tcPr>
            <w:tcW w:w="3692"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Local</w:t>
            </w:r>
          </w:p>
        </w:tc>
        <w:tc>
          <w:tcPr>
            <w:tcW w:w="1077"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Modelo</w:t>
            </w:r>
          </w:p>
        </w:tc>
        <w:tc>
          <w:tcPr>
            <w:tcW w:w="1299"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Quantidade</w:t>
            </w:r>
          </w:p>
        </w:tc>
        <w:tc>
          <w:tcPr>
            <w:tcW w:w="1376"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Media Mensal ( quantiadade total)</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UBS São Lázaro</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Avenida Estella Mazzuca, 727- Jardim Barão</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IV</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7</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7000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UBS São Lázaro</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Avenida Estella Mazzuca, 727- Jardim Barão</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UBS São Lázaro</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 xml:space="preserve">Avenida Estella Mazzuca, 727- Jardim </w:t>
            </w:r>
            <w:r w:rsidRPr="00AE7463">
              <w:rPr>
                <w:rFonts w:cs="Times New Roman"/>
              </w:rPr>
              <w:lastRenderedPageBreak/>
              <w:t>Barão</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lastRenderedPageBreak/>
              <w:t xml:space="preserve">Modelo </w:t>
            </w:r>
            <w:r w:rsidRPr="00AE7463">
              <w:rPr>
                <w:rFonts w:cs="Times New Roman"/>
              </w:rPr>
              <w:lastRenderedPageBreak/>
              <w:t>VII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lastRenderedPageBreak/>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UBS Margarida</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Jasmim, 31- Vila Margarida.</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IV</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8</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8000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UBS Margarida</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Jasmim, 31- Vila Margarida.</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UBS Margarida</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Jasmim, 31- Vila Margarida.</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VII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UBS Antônio Nhan</w:t>
            </w:r>
          </w:p>
        </w:tc>
        <w:tc>
          <w:tcPr>
            <w:tcW w:w="3692" w:type="dxa"/>
            <w:shd w:val="clear" w:color="auto" w:fill="auto"/>
          </w:tcPr>
          <w:p w:rsidR="0081550F" w:rsidRPr="00AE7463" w:rsidRDefault="0081550F" w:rsidP="00193F1A">
            <w:pPr>
              <w:pStyle w:val="Corpodetexto"/>
              <w:spacing w:before="4" w:line="360" w:lineRule="auto"/>
              <w:jc w:val="center"/>
              <w:rPr>
                <w:rFonts w:cs="Times New Roman"/>
              </w:rPr>
            </w:pPr>
            <w:r w:rsidRPr="00AE7463">
              <w:rPr>
                <w:rFonts w:cs="Times New Roman"/>
              </w:rPr>
              <w:t>Rua Luiz Zandrini,10- Jd Luiz Mauro</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IV</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6</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6000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UBS Antônio Nhan</w:t>
            </w:r>
          </w:p>
        </w:tc>
        <w:tc>
          <w:tcPr>
            <w:tcW w:w="3692" w:type="dxa"/>
            <w:shd w:val="clear" w:color="auto" w:fill="auto"/>
          </w:tcPr>
          <w:p w:rsidR="0081550F" w:rsidRPr="00AE7463" w:rsidRDefault="0081550F" w:rsidP="00193F1A">
            <w:pPr>
              <w:pStyle w:val="Corpodetexto"/>
              <w:spacing w:before="4" w:line="360" w:lineRule="auto"/>
              <w:jc w:val="center"/>
              <w:rPr>
                <w:rFonts w:cs="Times New Roman"/>
              </w:rPr>
            </w:pPr>
            <w:r w:rsidRPr="00AE7463">
              <w:rPr>
                <w:rFonts w:cs="Times New Roman"/>
              </w:rPr>
              <w:t>Rua Luiz Zandrini,10- Jd Luiz Mauro</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UBS Antônio Nhan</w:t>
            </w:r>
          </w:p>
        </w:tc>
        <w:tc>
          <w:tcPr>
            <w:tcW w:w="3692" w:type="dxa"/>
            <w:shd w:val="clear" w:color="auto" w:fill="auto"/>
          </w:tcPr>
          <w:p w:rsidR="0081550F" w:rsidRPr="00AE7463" w:rsidRDefault="0081550F" w:rsidP="00193F1A">
            <w:pPr>
              <w:pStyle w:val="Corpodetexto"/>
              <w:spacing w:before="4" w:line="360" w:lineRule="auto"/>
              <w:jc w:val="center"/>
              <w:rPr>
                <w:rFonts w:cs="Times New Roman"/>
              </w:rPr>
            </w:pPr>
            <w:r w:rsidRPr="00AE7463">
              <w:rPr>
                <w:rFonts w:cs="Times New Roman"/>
              </w:rPr>
              <w:t>Rua Luiz Zandrini,10- Jd Luiz Mauro</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VII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UBS Vila Jamil</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Moreira Neto, 114- Vila Jamil</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IV</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5</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5000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UBS Vila Jamil</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Moreira Neto, 114- Vila Jamil</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UBS Vila Jamil</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Moreira Neto, 114- Vila Jamil</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VII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UBS Lucas Simplicío Deliesposti- Jd. Rosana</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José Trevas Bretãs, 10- Jardim Rosana</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IV</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6</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6000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UBS Lucas Simplicío Deliesposti- Jd. Rosana</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José Trevas Bretãs, 10- Jardim Rosana</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lastRenderedPageBreak/>
              <w:t>UBS Lucas Simplicío Deliesposti- Jd. Rosana</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José Trevas Bretãs, 10- Jardim Rosana</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VII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UBS Dr. Jose Geraldo Alckimin- Jd. Yone (Mista</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XV de novembro, 2300- Jardim Yone</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IV</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6</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6000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UBS Dr. Jose Geraldo Alckimin- Jd. Yone (Mista</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XV de novembro, 2300- Jardim Yone</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UBS Dr. Jose Geraldo Alckimin- Jd. Yone (Mista</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XV de novembro, 2300- Jardim Yone</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VII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UBS Vila São Paulo (Mista)</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Vinicius de Moraes, 386- Vila São Paulo</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IV</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9</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9000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UBS Vila São Paulo (Mista)</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Vinicius de Moraes, 386- Vila São Paulo</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UBS Vila São Paulo (Mista)</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Vinicius de Moraes, 386- Vila São Paulo</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VII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UBS Bela Vista</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Benedito Secundino Leite, 350- Jd Bela Vista</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IV</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7</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7000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UBS Bela Vista</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Benedito Secundino Leite, 350- Jd Bela Vista</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UBS Bela Vista</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Benedito Secundino Leite, 350- Jd Bela Vista</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VII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lastRenderedPageBreak/>
              <w:t>UBS CDHU</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Americo Trufelli, 261- Parque São Francisco</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IV</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7</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7000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UBS CDHU</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Americo Trufelli, 261- Parque São Francisco</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UBS CDHU</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Americo Trufelli, 261- Parque São Francisco</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VII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UBS Castelo</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do Castelo, 78- Jardim Castelo.</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IV</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9</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9000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UBS Castelo</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do Castelo, 78- Jardim Castelo.</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UBS Castelo</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do Castelo, 78- Jardim Castelo.</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VII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UBS Mario Squizato</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Raimundo Magrini, 240- Jd das Nações</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IV</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5</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5000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UBS Mario Squizato</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Raimundo Magrini, 240- Jd das Nações</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UBS Mario Squizato</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Raimundo Magrini, 240- Jd das Nações</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VII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1000</w:t>
            </w:r>
          </w:p>
        </w:tc>
      </w:tr>
      <w:tr w:rsidR="0081550F" w:rsidRPr="00AE7463" w:rsidTr="00E608A9">
        <w:trPr>
          <w:trHeight w:val="319"/>
        </w:trPr>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UBS Santo Antônio</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Guarani, 581- Vila Santo Antonio</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IV</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8</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8000</w:t>
            </w:r>
          </w:p>
        </w:tc>
      </w:tr>
      <w:tr w:rsidR="0081550F" w:rsidRPr="00AE7463" w:rsidTr="00E608A9">
        <w:trPr>
          <w:trHeight w:val="431"/>
        </w:trPr>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UBS Santo Antônio</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Guarani, 581- Vila Santo Antonio</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UBS Santo Antônio</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Guarani, 581- Vila Santo Antonio</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VII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UBS Mario Margarido Silva</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Japão,121, Centro</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IV</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7</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7000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lastRenderedPageBreak/>
              <w:t>UBS Mario Margarido Silva</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Japão,121, Centro</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UBS Mario Margarido Silva</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Japão,121, Centro</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VII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Mais Mulher</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das Américas, 43- Sitio Paredão</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IV</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Mais Mulher</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das Américas, 43- Sitio Paredão</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VISA</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Jacomo Zanchetta, 273- Sitio Paredão</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4</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4000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SAE</w:t>
            </w:r>
          </w:p>
        </w:tc>
        <w:tc>
          <w:tcPr>
            <w:tcW w:w="3692" w:type="dxa"/>
            <w:shd w:val="clear" w:color="auto" w:fill="auto"/>
          </w:tcPr>
          <w:p w:rsidR="0081550F" w:rsidRPr="00AE7463" w:rsidRDefault="0081550F" w:rsidP="00193F1A">
            <w:pPr>
              <w:pStyle w:val="Corpodetexto"/>
              <w:tabs>
                <w:tab w:val="left" w:pos="1125"/>
              </w:tabs>
              <w:spacing w:before="4" w:line="360" w:lineRule="auto"/>
              <w:jc w:val="both"/>
              <w:rPr>
                <w:rFonts w:cs="Times New Roman"/>
              </w:rPr>
            </w:pPr>
            <w:r w:rsidRPr="00AE7463">
              <w:rPr>
                <w:rFonts w:cs="Times New Roman"/>
              </w:rPr>
              <w:t>Rua Carlos Gomes, 150- Centro</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500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SAE</w:t>
            </w:r>
          </w:p>
        </w:tc>
        <w:tc>
          <w:tcPr>
            <w:tcW w:w="3692" w:type="dxa"/>
            <w:shd w:val="clear" w:color="auto" w:fill="auto"/>
          </w:tcPr>
          <w:p w:rsidR="0081550F" w:rsidRPr="00AE7463" w:rsidRDefault="0081550F" w:rsidP="00193F1A">
            <w:pPr>
              <w:pStyle w:val="Corpodetexto"/>
              <w:tabs>
                <w:tab w:val="left" w:pos="1125"/>
              </w:tabs>
              <w:spacing w:before="4" w:line="360" w:lineRule="auto"/>
              <w:jc w:val="both"/>
              <w:rPr>
                <w:rFonts w:cs="Times New Roman"/>
              </w:rPr>
            </w:pPr>
            <w:r w:rsidRPr="00AE7463">
              <w:rPr>
                <w:rFonts w:cs="Times New Roman"/>
              </w:rPr>
              <w:t>Rua Carlos Gomes, 150- Centro</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IV</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SAMU</w:t>
            </w:r>
          </w:p>
        </w:tc>
        <w:tc>
          <w:tcPr>
            <w:tcW w:w="3692" w:type="dxa"/>
            <w:shd w:val="clear" w:color="auto" w:fill="auto"/>
          </w:tcPr>
          <w:p w:rsidR="0081550F" w:rsidRPr="00AE7463" w:rsidRDefault="0081550F" w:rsidP="00193F1A">
            <w:pPr>
              <w:pStyle w:val="Corpodetexto"/>
              <w:tabs>
                <w:tab w:val="left" w:pos="1125"/>
              </w:tabs>
              <w:spacing w:before="4" w:line="360" w:lineRule="auto"/>
              <w:jc w:val="both"/>
              <w:rPr>
                <w:rFonts w:cs="Times New Roman"/>
              </w:rPr>
            </w:pPr>
            <w:r w:rsidRPr="00AE7463">
              <w:rPr>
                <w:rFonts w:cs="Times New Roman"/>
              </w:rPr>
              <w:t>Rua Santa Catarina, 285- Vila Romanópolis</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1500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ASM</w:t>
            </w:r>
          </w:p>
        </w:tc>
        <w:tc>
          <w:tcPr>
            <w:tcW w:w="3692" w:type="dxa"/>
            <w:shd w:val="clear" w:color="auto" w:fill="auto"/>
          </w:tcPr>
          <w:p w:rsidR="0081550F" w:rsidRPr="00AE7463" w:rsidRDefault="0081550F" w:rsidP="00193F1A">
            <w:pPr>
              <w:pStyle w:val="Corpodetexto"/>
              <w:tabs>
                <w:tab w:val="left" w:pos="1125"/>
              </w:tabs>
              <w:spacing w:before="4" w:line="360" w:lineRule="auto"/>
              <w:jc w:val="both"/>
              <w:rPr>
                <w:rFonts w:cs="Times New Roman"/>
              </w:rPr>
            </w:pPr>
            <w:r w:rsidRPr="00AE7463">
              <w:rPr>
                <w:rFonts w:cs="Times New Roman"/>
              </w:rPr>
              <w:t>Rua Guarani, 581- Vila Santo Antonio (1°andar)</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2700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ASM</w:t>
            </w:r>
          </w:p>
        </w:tc>
        <w:tc>
          <w:tcPr>
            <w:tcW w:w="3692" w:type="dxa"/>
            <w:shd w:val="clear" w:color="auto" w:fill="auto"/>
          </w:tcPr>
          <w:p w:rsidR="0081550F" w:rsidRPr="00AE7463" w:rsidRDefault="0081550F" w:rsidP="00193F1A">
            <w:pPr>
              <w:pStyle w:val="Corpodetexto"/>
              <w:tabs>
                <w:tab w:val="left" w:pos="1125"/>
              </w:tabs>
              <w:spacing w:before="4" w:line="360" w:lineRule="auto"/>
              <w:jc w:val="both"/>
              <w:rPr>
                <w:rFonts w:cs="Times New Roman"/>
              </w:rPr>
            </w:pPr>
            <w:r w:rsidRPr="00AE7463">
              <w:rPr>
                <w:rFonts w:cs="Times New Roman"/>
              </w:rPr>
              <w:t>Rua Guarani, 581- Vila Santo Antonio (1°andar)</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IV</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CAPS AD</w:t>
            </w:r>
          </w:p>
        </w:tc>
        <w:tc>
          <w:tcPr>
            <w:tcW w:w="3692" w:type="dxa"/>
            <w:shd w:val="clear" w:color="auto" w:fill="auto"/>
          </w:tcPr>
          <w:p w:rsidR="0081550F" w:rsidRPr="00AE7463" w:rsidRDefault="0081550F" w:rsidP="00193F1A">
            <w:pPr>
              <w:pStyle w:val="Corpodetexto"/>
              <w:tabs>
                <w:tab w:val="left" w:pos="1125"/>
              </w:tabs>
              <w:spacing w:before="4" w:line="360" w:lineRule="auto"/>
              <w:jc w:val="both"/>
              <w:rPr>
                <w:rFonts w:cs="Times New Roman"/>
              </w:rPr>
            </w:pPr>
            <w:r w:rsidRPr="00AE7463">
              <w:rPr>
                <w:rFonts w:cs="Times New Roman"/>
              </w:rPr>
              <w:t>Rua Lutecia, 80- Vila Romanópolis</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600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CAPS 2</w:t>
            </w:r>
          </w:p>
        </w:tc>
        <w:tc>
          <w:tcPr>
            <w:tcW w:w="3692" w:type="dxa"/>
            <w:shd w:val="clear" w:color="auto" w:fill="auto"/>
          </w:tcPr>
          <w:p w:rsidR="0081550F" w:rsidRPr="00AE7463" w:rsidRDefault="0081550F" w:rsidP="00193F1A">
            <w:pPr>
              <w:pStyle w:val="Corpodetexto"/>
              <w:tabs>
                <w:tab w:val="left" w:pos="1125"/>
              </w:tabs>
              <w:spacing w:before="4" w:line="360" w:lineRule="auto"/>
              <w:rPr>
                <w:rFonts w:cs="Times New Roman"/>
              </w:rPr>
            </w:pPr>
            <w:r w:rsidRPr="00AE7463">
              <w:rPr>
                <w:rFonts w:cs="Times New Roman"/>
              </w:rPr>
              <w:t>Rua Nove de Julho, 439- Centro</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800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GAAD</w:t>
            </w:r>
          </w:p>
        </w:tc>
        <w:tc>
          <w:tcPr>
            <w:tcW w:w="3692" w:type="dxa"/>
            <w:shd w:val="clear" w:color="auto" w:fill="auto"/>
          </w:tcPr>
          <w:p w:rsidR="0081550F" w:rsidRPr="00AE7463" w:rsidRDefault="0081550F" w:rsidP="00193F1A">
            <w:pPr>
              <w:pStyle w:val="Corpodetexto"/>
              <w:tabs>
                <w:tab w:val="left" w:pos="1125"/>
              </w:tabs>
              <w:spacing w:before="4" w:line="360" w:lineRule="auto"/>
              <w:jc w:val="both"/>
              <w:rPr>
                <w:rFonts w:cs="Times New Roman"/>
              </w:rPr>
            </w:pPr>
            <w:r w:rsidRPr="00AE7463">
              <w:rPr>
                <w:rFonts w:cs="Times New Roman"/>
              </w:rPr>
              <w:t>Rua Santos Dumont 1632- Centro</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20000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Centro de fisioterapia</w:t>
            </w:r>
          </w:p>
        </w:tc>
        <w:tc>
          <w:tcPr>
            <w:tcW w:w="3692" w:type="dxa"/>
            <w:shd w:val="clear" w:color="auto" w:fill="auto"/>
          </w:tcPr>
          <w:p w:rsidR="0081550F" w:rsidRPr="00AE7463" w:rsidRDefault="0081550F" w:rsidP="00193F1A">
            <w:pPr>
              <w:pStyle w:val="Corpodetexto"/>
              <w:tabs>
                <w:tab w:val="left" w:pos="1125"/>
              </w:tabs>
              <w:spacing w:before="4" w:line="360" w:lineRule="auto"/>
              <w:jc w:val="both"/>
              <w:rPr>
                <w:rFonts w:cs="Times New Roman"/>
              </w:rPr>
            </w:pPr>
            <w:r w:rsidRPr="00AE7463">
              <w:rPr>
                <w:rFonts w:cs="Times New Roman"/>
              </w:rPr>
              <w:t>Rua Miguel Dib Jorge, 147- Jardim Castelo</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lastRenderedPageBreak/>
              <w:t>Centro de fisioterapia</w:t>
            </w:r>
          </w:p>
        </w:tc>
        <w:tc>
          <w:tcPr>
            <w:tcW w:w="3692" w:type="dxa"/>
            <w:shd w:val="clear" w:color="auto" w:fill="auto"/>
          </w:tcPr>
          <w:p w:rsidR="0081550F" w:rsidRPr="00AE7463" w:rsidRDefault="0081550F" w:rsidP="00193F1A">
            <w:pPr>
              <w:pStyle w:val="Corpodetexto"/>
              <w:tabs>
                <w:tab w:val="left" w:pos="1125"/>
              </w:tabs>
              <w:spacing w:before="4" w:line="360" w:lineRule="auto"/>
              <w:jc w:val="both"/>
              <w:rPr>
                <w:rFonts w:cs="Times New Roman"/>
              </w:rPr>
            </w:pPr>
            <w:r w:rsidRPr="00AE7463">
              <w:rPr>
                <w:rFonts w:cs="Times New Roman"/>
              </w:rPr>
              <w:t>Rua Miguel Dib Jorge, 147- Jardim Castelo</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IV</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CEM</w:t>
            </w:r>
          </w:p>
        </w:tc>
        <w:tc>
          <w:tcPr>
            <w:tcW w:w="3692" w:type="dxa"/>
            <w:shd w:val="clear" w:color="auto" w:fill="auto"/>
          </w:tcPr>
          <w:p w:rsidR="0081550F" w:rsidRPr="00AE7463" w:rsidRDefault="0081550F" w:rsidP="00193F1A">
            <w:pPr>
              <w:pStyle w:val="Corpodetexto"/>
              <w:tabs>
                <w:tab w:val="left" w:pos="1125"/>
              </w:tabs>
              <w:spacing w:before="4" w:line="360" w:lineRule="auto"/>
              <w:jc w:val="both"/>
              <w:rPr>
                <w:rFonts w:cs="Times New Roman"/>
              </w:rPr>
            </w:pPr>
            <w:r w:rsidRPr="00AE7463">
              <w:rPr>
                <w:rFonts w:cs="Times New Roman"/>
              </w:rPr>
              <w:t>Avenida Brasil, 2159- Vila Romanópolis.</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IV</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500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CEM</w:t>
            </w:r>
          </w:p>
        </w:tc>
        <w:tc>
          <w:tcPr>
            <w:tcW w:w="3692" w:type="dxa"/>
            <w:shd w:val="clear" w:color="auto" w:fill="auto"/>
          </w:tcPr>
          <w:p w:rsidR="0081550F" w:rsidRPr="00AE7463" w:rsidRDefault="0081550F" w:rsidP="00193F1A">
            <w:pPr>
              <w:pStyle w:val="Corpodetexto"/>
              <w:tabs>
                <w:tab w:val="left" w:pos="1125"/>
              </w:tabs>
              <w:spacing w:before="4" w:line="360" w:lineRule="auto"/>
              <w:jc w:val="both"/>
              <w:rPr>
                <w:rFonts w:cs="Times New Roman"/>
              </w:rPr>
            </w:pPr>
            <w:r w:rsidRPr="00AE7463">
              <w:rPr>
                <w:rFonts w:cs="Times New Roman"/>
              </w:rPr>
              <w:t>Avenida Brasil, 2159- Vila Romanópolis.</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250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CEO</w:t>
            </w:r>
          </w:p>
        </w:tc>
        <w:tc>
          <w:tcPr>
            <w:tcW w:w="3692" w:type="dxa"/>
            <w:shd w:val="clear" w:color="auto" w:fill="auto"/>
          </w:tcPr>
          <w:p w:rsidR="0081550F" w:rsidRPr="00AE7463" w:rsidRDefault="0081550F" w:rsidP="00193F1A">
            <w:pPr>
              <w:pStyle w:val="Corpodetexto"/>
              <w:tabs>
                <w:tab w:val="left" w:pos="1125"/>
              </w:tabs>
              <w:spacing w:before="4" w:line="360" w:lineRule="auto"/>
              <w:jc w:val="both"/>
              <w:rPr>
                <w:rFonts w:cs="Times New Roman"/>
              </w:rPr>
            </w:pPr>
            <w:r w:rsidRPr="00AE7463">
              <w:rPr>
                <w:rFonts w:cs="Times New Roman"/>
              </w:rPr>
              <w:t>Rua Brasil,2035- Romanopólis</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500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Melhor em Casa</w:t>
            </w:r>
          </w:p>
        </w:tc>
        <w:tc>
          <w:tcPr>
            <w:tcW w:w="3692" w:type="dxa"/>
            <w:shd w:val="clear" w:color="auto" w:fill="auto"/>
          </w:tcPr>
          <w:p w:rsidR="0081550F" w:rsidRPr="00AE7463" w:rsidRDefault="0081550F" w:rsidP="00193F1A">
            <w:pPr>
              <w:pStyle w:val="Corpodetexto"/>
              <w:tabs>
                <w:tab w:val="left" w:pos="1125"/>
              </w:tabs>
              <w:spacing w:before="4" w:line="360" w:lineRule="auto"/>
              <w:jc w:val="both"/>
              <w:rPr>
                <w:rFonts w:cs="Times New Roman"/>
              </w:rPr>
            </w:pPr>
            <w:r w:rsidRPr="00AE7463">
              <w:rPr>
                <w:rFonts w:cs="Times New Roman"/>
              </w:rPr>
              <w:t>Rua Vinicius de Moraes, 386 Vila São Paulo (1° andar).</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250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Frota</w:t>
            </w:r>
          </w:p>
        </w:tc>
        <w:tc>
          <w:tcPr>
            <w:tcW w:w="3692" w:type="dxa"/>
            <w:shd w:val="clear" w:color="auto" w:fill="auto"/>
          </w:tcPr>
          <w:p w:rsidR="0081550F" w:rsidRPr="00AE7463" w:rsidRDefault="0081550F" w:rsidP="00193F1A">
            <w:pPr>
              <w:pStyle w:val="Corpodetexto"/>
              <w:tabs>
                <w:tab w:val="left" w:pos="1125"/>
              </w:tabs>
              <w:spacing w:before="4" w:line="360" w:lineRule="auto"/>
              <w:jc w:val="both"/>
              <w:rPr>
                <w:rFonts w:cs="Times New Roman"/>
              </w:rPr>
            </w:pPr>
            <w:r w:rsidRPr="00AE7463">
              <w:rPr>
                <w:rFonts w:cs="Times New Roman"/>
              </w:rPr>
              <w:t>Rua Santa Catarina,287- Vila Romanópolis</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1500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RH</w:t>
            </w:r>
          </w:p>
        </w:tc>
        <w:tc>
          <w:tcPr>
            <w:tcW w:w="3692" w:type="dxa"/>
            <w:shd w:val="clear" w:color="auto" w:fill="auto"/>
          </w:tcPr>
          <w:p w:rsidR="0081550F" w:rsidRPr="00AE7463" w:rsidRDefault="0081550F" w:rsidP="00193F1A">
            <w:pPr>
              <w:pStyle w:val="Corpodetexto"/>
              <w:tabs>
                <w:tab w:val="left" w:pos="1125"/>
              </w:tabs>
              <w:spacing w:before="4" w:line="360" w:lineRule="auto"/>
              <w:jc w:val="both"/>
              <w:rPr>
                <w:rFonts w:cs="Times New Roman"/>
              </w:rPr>
            </w:pPr>
            <w:r w:rsidRPr="00AE7463">
              <w:rPr>
                <w:rFonts w:cs="Times New Roman"/>
              </w:rPr>
              <w:t>Rua Santa Catarina,35- Vila Romanópolis</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300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Expediente</w:t>
            </w:r>
          </w:p>
        </w:tc>
        <w:tc>
          <w:tcPr>
            <w:tcW w:w="3692" w:type="dxa"/>
            <w:shd w:val="clear" w:color="auto" w:fill="auto"/>
          </w:tcPr>
          <w:p w:rsidR="0081550F" w:rsidRPr="00AE7463" w:rsidRDefault="0081550F" w:rsidP="00193F1A">
            <w:pPr>
              <w:pStyle w:val="Corpodetexto"/>
              <w:tabs>
                <w:tab w:val="left" w:pos="1125"/>
              </w:tabs>
              <w:spacing w:before="4" w:line="360" w:lineRule="auto"/>
              <w:jc w:val="both"/>
              <w:rPr>
                <w:rFonts w:cs="Times New Roman"/>
              </w:rPr>
            </w:pPr>
            <w:r w:rsidRPr="00AE7463">
              <w:rPr>
                <w:rFonts w:cs="Times New Roman"/>
              </w:rPr>
              <w:t>Rua Santa Catarina,35- Vila Romanópolis</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500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Faturamento</w:t>
            </w:r>
          </w:p>
        </w:tc>
        <w:tc>
          <w:tcPr>
            <w:tcW w:w="3692" w:type="dxa"/>
            <w:shd w:val="clear" w:color="auto" w:fill="auto"/>
          </w:tcPr>
          <w:p w:rsidR="0081550F" w:rsidRPr="00AE7463" w:rsidRDefault="0081550F" w:rsidP="00193F1A">
            <w:pPr>
              <w:pStyle w:val="Corpodetexto"/>
              <w:tabs>
                <w:tab w:val="left" w:pos="1125"/>
              </w:tabs>
              <w:spacing w:before="4" w:line="360" w:lineRule="auto"/>
              <w:jc w:val="both"/>
              <w:rPr>
                <w:rFonts w:cs="Times New Roman"/>
              </w:rPr>
            </w:pPr>
            <w:r w:rsidRPr="00AE7463">
              <w:rPr>
                <w:rFonts w:cs="Times New Roman"/>
              </w:rPr>
              <w:t>Rua Santa Catarina,35- Vila Romanópolis</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Coordenação/ CMS</w:t>
            </w:r>
          </w:p>
        </w:tc>
        <w:tc>
          <w:tcPr>
            <w:tcW w:w="3692" w:type="dxa"/>
            <w:shd w:val="clear" w:color="auto" w:fill="auto"/>
          </w:tcPr>
          <w:p w:rsidR="0081550F" w:rsidRPr="00AE7463" w:rsidRDefault="0081550F" w:rsidP="00193F1A">
            <w:pPr>
              <w:pStyle w:val="Corpodetexto"/>
              <w:tabs>
                <w:tab w:val="left" w:pos="1125"/>
              </w:tabs>
              <w:spacing w:before="4" w:line="360" w:lineRule="auto"/>
              <w:jc w:val="both"/>
              <w:rPr>
                <w:rFonts w:cs="Times New Roman"/>
              </w:rPr>
            </w:pPr>
            <w:r w:rsidRPr="00AE7463">
              <w:rPr>
                <w:rFonts w:cs="Times New Roman"/>
              </w:rPr>
              <w:t>Rua Santa Catarina,35- Vila Romanópolis</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Agendamento</w:t>
            </w:r>
          </w:p>
        </w:tc>
        <w:tc>
          <w:tcPr>
            <w:tcW w:w="3692" w:type="dxa"/>
            <w:shd w:val="clear" w:color="auto" w:fill="auto"/>
          </w:tcPr>
          <w:p w:rsidR="0081550F" w:rsidRPr="00AE7463" w:rsidRDefault="0081550F" w:rsidP="00193F1A">
            <w:pPr>
              <w:pStyle w:val="Corpodetexto"/>
              <w:tabs>
                <w:tab w:val="left" w:pos="1125"/>
              </w:tabs>
              <w:spacing w:before="4" w:line="360" w:lineRule="auto"/>
              <w:jc w:val="both"/>
              <w:rPr>
                <w:rFonts w:cs="Times New Roman"/>
              </w:rPr>
            </w:pPr>
            <w:r w:rsidRPr="00AE7463">
              <w:rPr>
                <w:rFonts w:cs="Times New Roman"/>
              </w:rPr>
              <w:t>Rua Santa Catarina,35- Vila Romanópolis</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Gabinete</w:t>
            </w:r>
          </w:p>
        </w:tc>
        <w:tc>
          <w:tcPr>
            <w:tcW w:w="3692" w:type="dxa"/>
            <w:shd w:val="clear" w:color="auto" w:fill="auto"/>
          </w:tcPr>
          <w:p w:rsidR="0081550F" w:rsidRPr="00AE7463" w:rsidRDefault="0081550F" w:rsidP="00193F1A">
            <w:pPr>
              <w:pStyle w:val="Corpodetexto"/>
              <w:tabs>
                <w:tab w:val="left" w:pos="1125"/>
              </w:tabs>
              <w:spacing w:before="4" w:line="360" w:lineRule="auto"/>
              <w:jc w:val="both"/>
              <w:rPr>
                <w:rFonts w:cs="Times New Roman"/>
              </w:rPr>
            </w:pPr>
            <w:r w:rsidRPr="00AE7463">
              <w:rPr>
                <w:rFonts w:cs="Times New Roman"/>
              </w:rPr>
              <w:t>Rua Santa Catarina,</w:t>
            </w:r>
            <w:r w:rsidR="00AE7463">
              <w:rPr>
                <w:rFonts w:cs="Times New Roman"/>
              </w:rPr>
              <w:t xml:space="preserve"> </w:t>
            </w:r>
            <w:r w:rsidRPr="00AE7463">
              <w:rPr>
                <w:rFonts w:cs="Times New Roman"/>
              </w:rPr>
              <w:t>35- Vila Romanópolis</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250</w:t>
            </w:r>
          </w:p>
        </w:tc>
      </w:tr>
    </w:tbl>
    <w:p w:rsidR="0081550F" w:rsidRPr="00AE7463" w:rsidRDefault="0081550F" w:rsidP="0081550F">
      <w:pPr>
        <w:pStyle w:val="Corpodetexto"/>
        <w:spacing w:before="4" w:line="360" w:lineRule="auto"/>
        <w:jc w:val="both"/>
        <w:rPr>
          <w:rFonts w:cs="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
        <w:gridCol w:w="4678"/>
        <w:gridCol w:w="1299"/>
        <w:gridCol w:w="2311"/>
      </w:tblGrid>
      <w:tr w:rsidR="0081550F" w:rsidRPr="00AE7463" w:rsidTr="00193F1A">
        <w:tc>
          <w:tcPr>
            <w:tcW w:w="817" w:type="dxa"/>
            <w:shd w:val="clear" w:color="auto" w:fill="7B7B7B"/>
          </w:tcPr>
          <w:p w:rsidR="0081550F" w:rsidRPr="00AE7463" w:rsidRDefault="0081550F" w:rsidP="00193F1A">
            <w:pPr>
              <w:pStyle w:val="Corpodetexto"/>
              <w:spacing w:before="4" w:line="360" w:lineRule="auto"/>
              <w:jc w:val="both"/>
              <w:rPr>
                <w:rFonts w:cs="Times New Roman"/>
                <w:b/>
              </w:rPr>
            </w:pPr>
            <w:bookmarkStart w:id="3" w:name="OLE_LINK3"/>
            <w:r w:rsidRPr="00AE7463">
              <w:rPr>
                <w:rFonts w:cs="Times New Roman"/>
                <w:b/>
              </w:rPr>
              <w:lastRenderedPageBreak/>
              <w:t>Modelo</w:t>
            </w:r>
          </w:p>
        </w:tc>
        <w:tc>
          <w:tcPr>
            <w:tcW w:w="4678"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Descrição</w:t>
            </w:r>
          </w:p>
        </w:tc>
        <w:tc>
          <w:tcPr>
            <w:tcW w:w="1134"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Quantidade</w:t>
            </w:r>
          </w:p>
        </w:tc>
        <w:tc>
          <w:tcPr>
            <w:tcW w:w="2311"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Quantidade de impressão</w:t>
            </w:r>
          </w:p>
        </w:tc>
      </w:tr>
      <w:tr w:rsidR="0081550F" w:rsidRPr="00AE7463" w:rsidTr="00193F1A">
        <w:tc>
          <w:tcPr>
            <w:tcW w:w="817"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II</w:t>
            </w:r>
          </w:p>
        </w:tc>
        <w:tc>
          <w:tcPr>
            <w:tcW w:w="4678"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Multifuncional Monocromática (Oficio)</w:t>
            </w:r>
          </w:p>
        </w:tc>
        <w:tc>
          <w:tcPr>
            <w:tcW w:w="1134"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2</w:t>
            </w:r>
          </w:p>
        </w:tc>
        <w:tc>
          <w:tcPr>
            <w:tcW w:w="2311"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40.000</w:t>
            </w:r>
          </w:p>
        </w:tc>
      </w:tr>
      <w:tr w:rsidR="0081550F" w:rsidRPr="00AE7463" w:rsidTr="00193F1A">
        <w:tc>
          <w:tcPr>
            <w:tcW w:w="817"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III</w:t>
            </w:r>
          </w:p>
        </w:tc>
        <w:tc>
          <w:tcPr>
            <w:tcW w:w="4678"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Multifuncional Monocromática (Oficio)</w:t>
            </w:r>
          </w:p>
        </w:tc>
        <w:tc>
          <w:tcPr>
            <w:tcW w:w="1134"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31</w:t>
            </w:r>
          </w:p>
        </w:tc>
        <w:tc>
          <w:tcPr>
            <w:tcW w:w="2311"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32.050</w:t>
            </w:r>
          </w:p>
        </w:tc>
      </w:tr>
      <w:tr w:rsidR="0081550F" w:rsidRPr="00AE7463" w:rsidTr="00193F1A">
        <w:tc>
          <w:tcPr>
            <w:tcW w:w="817"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IV</w:t>
            </w:r>
          </w:p>
        </w:tc>
        <w:tc>
          <w:tcPr>
            <w:tcW w:w="4678"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Impressora Monocromática (Oficio)</w:t>
            </w:r>
          </w:p>
        </w:tc>
        <w:tc>
          <w:tcPr>
            <w:tcW w:w="1134"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98</w:t>
            </w:r>
          </w:p>
        </w:tc>
        <w:tc>
          <w:tcPr>
            <w:tcW w:w="2311"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92.800</w:t>
            </w:r>
          </w:p>
        </w:tc>
      </w:tr>
      <w:tr w:rsidR="0081550F" w:rsidRPr="00AE7463" w:rsidTr="00193F1A">
        <w:tc>
          <w:tcPr>
            <w:tcW w:w="817"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VII</w:t>
            </w:r>
          </w:p>
        </w:tc>
        <w:tc>
          <w:tcPr>
            <w:tcW w:w="4678"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Impressora Térmica para Etiqueta</w:t>
            </w:r>
          </w:p>
        </w:tc>
        <w:tc>
          <w:tcPr>
            <w:tcW w:w="1134"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13</w:t>
            </w:r>
          </w:p>
        </w:tc>
        <w:tc>
          <w:tcPr>
            <w:tcW w:w="2311"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500 metros mês</w:t>
            </w:r>
          </w:p>
        </w:tc>
      </w:tr>
      <w:bookmarkEnd w:id="3"/>
    </w:tbl>
    <w:p w:rsidR="0081550F" w:rsidRPr="00AE7463" w:rsidRDefault="0081550F" w:rsidP="0081550F">
      <w:pPr>
        <w:pStyle w:val="Corpodetexto"/>
        <w:spacing w:before="4" w:line="360" w:lineRule="auto"/>
        <w:jc w:val="both"/>
        <w:rPr>
          <w:rFonts w:cs="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4394"/>
        <w:gridCol w:w="1276"/>
        <w:gridCol w:w="1035"/>
      </w:tblGrid>
      <w:tr w:rsidR="0081550F" w:rsidRPr="00AE7463" w:rsidTr="00193F1A">
        <w:tc>
          <w:tcPr>
            <w:tcW w:w="2235"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Secretaria Municipal de Segurança</w:t>
            </w:r>
          </w:p>
        </w:tc>
        <w:tc>
          <w:tcPr>
            <w:tcW w:w="4394"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Local</w:t>
            </w:r>
          </w:p>
        </w:tc>
        <w:tc>
          <w:tcPr>
            <w:tcW w:w="1276"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Modelo</w:t>
            </w:r>
          </w:p>
        </w:tc>
        <w:tc>
          <w:tcPr>
            <w:tcW w:w="1035"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Media Mensal</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GCM</w:t>
            </w:r>
          </w:p>
        </w:tc>
        <w:tc>
          <w:tcPr>
            <w:tcW w:w="4394"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 xml:space="preserve">Rua Japão, 10 </w:t>
            </w:r>
            <w:r w:rsidR="00446DBB" w:rsidRPr="00AE7463">
              <w:rPr>
                <w:rFonts w:cs="Times New Roman"/>
              </w:rPr>
              <w:t>–</w:t>
            </w:r>
            <w:r w:rsidRPr="00AE7463">
              <w:rPr>
                <w:rFonts w:cs="Times New Roman"/>
              </w:rPr>
              <w:t xml:space="preserve"> centro</w:t>
            </w:r>
          </w:p>
        </w:tc>
        <w:tc>
          <w:tcPr>
            <w:tcW w:w="12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V</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2000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Secretraia</w:t>
            </w:r>
          </w:p>
        </w:tc>
        <w:tc>
          <w:tcPr>
            <w:tcW w:w="4394"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 xml:space="preserve">Rua Japão, 10 </w:t>
            </w:r>
            <w:r w:rsidR="00446DBB" w:rsidRPr="00AE7463">
              <w:rPr>
                <w:rFonts w:cs="Times New Roman"/>
              </w:rPr>
              <w:t>–</w:t>
            </w:r>
            <w:r w:rsidRPr="00AE7463">
              <w:rPr>
                <w:rFonts w:cs="Times New Roman"/>
              </w:rPr>
              <w:t xml:space="preserve"> centro</w:t>
            </w:r>
          </w:p>
        </w:tc>
        <w:tc>
          <w:tcPr>
            <w:tcW w:w="12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2000</w:t>
            </w:r>
          </w:p>
        </w:tc>
      </w:tr>
    </w:tbl>
    <w:p w:rsidR="0081550F" w:rsidRPr="00AE7463" w:rsidRDefault="0081550F" w:rsidP="0081550F">
      <w:pPr>
        <w:pStyle w:val="Corpodetexto"/>
        <w:spacing w:before="4" w:line="360" w:lineRule="auto"/>
        <w:jc w:val="both"/>
        <w:rPr>
          <w:rFonts w:cs="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
        <w:gridCol w:w="4678"/>
        <w:gridCol w:w="1299"/>
        <w:gridCol w:w="2311"/>
      </w:tblGrid>
      <w:tr w:rsidR="0081550F" w:rsidRPr="00AE7463" w:rsidTr="00193F1A">
        <w:tc>
          <w:tcPr>
            <w:tcW w:w="817"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Modelo</w:t>
            </w:r>
          </w:p>
        </w:tc>
        <w:tc>
          <w:tcPr>
            <w:tcW w:w="4678"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Descrição</w:t>
            </w:r>
          </w:p>
        </w:tc>
        <w:tc>
          <w:tcPr>
            <w:tcW w:w="1134"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Quantidade</w:t>
            </w:r>
          </w:p>
        </w:tc>
        <w:tc>
          <w:tcPr>
            <w:tcW w:w="2311"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Quantidade de impressão</w:t>
            </w:r>
          </w:p>
        </w:tc>
      </w:tr>
      <w:tr w:rsidR="0081550F" w:rsidRPr="00AE7463" w:rsidTr="00193F1A">
        <w:tc>
          <w:tcPr>
            <w:tcW w:w="817"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III</w:t>
            </w:r>
          </w:p>
        </w:tc>
        <w:tc>
          <w:tcPr>
            <w:tcW w:w="4678"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Multifuncional Monocromática (Oficio)</w:t>
            </w:r>
          </w:p>
        </w:tc>
        <w:tc>
          <w:tcPr>
            <w:tcW w:w="1134"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1</w:t>
            </w:r>
          </w:p>
        </w:tc>
        <w:tc>
          <w:tcPr>
            <w:tcW w:w="2311"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2.000</w:t>
            </w:r>
          </w:p>
        </w:tc>
      </w:tr>
      <w:tr w:rsidR="0081550F" w:rsidRPr="00AE7463" w:rsidTr="00193F1A">
        <w:tc>
          <w:tcPr>
            <w:tcW w:w="817"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V</w:t>
            </w:r>
          </w:p>
        </w:tc>
        <w:tc>
          <w:tcPr>
            <w:tcW w:w="4678"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Multifuncional Colorida ( Ofício)</w:t>
            </w:r>
          </w:p>
        </w:tc>
        <w:tc>
          <w:tcPr>
            <w:tcW w:w="1134"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1</w:t>
            </w:r>
          </w:p>
        </w:tc>
        <w:tc>
          <w:tcPr>
            <w:tcW w:w="2311"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2.000</w:t>
            </w:r>
          </w:p>
        </w:tc>
      </w:tr>
    </w:tbl>
    <w:p w:rsidR="0081550F" w:rsidRPr="00AE7463" w:rsidRDefault="0081550F" w:rsidP="0081550F">
      <w:pPr>
        <w:pStyle w:val="Corpodetexto"/>
        <w:spacing w:before="4" w:line="360" w:lineRule="auto"/>
        <w:jc w:val="both"/>
        <w:rPr>
          <w:rFonts w:cs="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4677"/>
        <w:gridCol w:w="993"/>
        <w:gridCol w:w="1035"/>
      </w:tblGrid>
      <w:tr w:rsidR="0081550F" w:rsidRPr="00AE7463" w:rsidTr="00193F1A">
        <w:tc>
          <w:tcPr>
            <w:tcW w:w="2235"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Secretaria Municipal de Serviços Urbanos</w:t>
            </w:r>
          </w:p>
        </w:tc>
        <w:tc>
          <w:tcPr>
            <w:tcW w:w="4677"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Local</w:t>
            </w:r>
          </w:p>
        </w:tc>
        <w:tc>
          <w:tcPr>
            <w:tcW w:w="993"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Modelo</w:t>
            </w:r>
          </w:p>
        </w:tc>
        <w:tc>
          <w:tcPr>
            <w:tcW w:w="1035"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Media Mensal</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Secretaria</w:t>
            </w:r>
          </w:p>
        </w:tc>
        <w:tc>
          <w:tcPr>
            <w:tcW w:w="46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 xml:space="preserve"> Rua Wanir Hungria, 40 – Vila Maria Rosa</w:t>
            </w:r>
          </w:p>
        </w:tc>
        <w:tc>
          <w:tcPr>
            <w:tcW w:w="993"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2000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Secretaria</w:t>
            </w:r>
          </w:p>
        </w:tc>
        <w:tc>
          <w:tcPr>
            <w:tcW w:w="46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 xml:space="preserve"> Rua Wanir Hungria, 40 – Vila Maria Rosa</w:t>
            </w:r>
          </w:p>
        </w:tc>
        <w:tc>
          <w:tcPr>
            <w:tcW w:w="993"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 xml:space="preserve">Modelo </w:t>
            </w:r>
            <w:r w:rsidRPr="00AE7463">
              <w:rPr>
                <w:rFonts w:cs="Times New Roman"/>
              </w:rPr>
              <w:lastRenderedPageBreak/>
              <w:t>III</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lastRenderedPageBreak/>
              <w:t>2000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Cemiterio Cambri</w:t>
            </w:r>
          </w:p>
        </w:tc>
        <w:tc>
          <w:tcPr>
            <w:tcW w:w="46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Av Dom Pedro II, 3146 - Jardim Santiago</w:t>
            </w:r>
          </w:p>
        </w:tc>
        <w:tc>
          <w:tcPr>
            <w:tcW w:w="993"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500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CTIP</w:t>
            </w:r>
          </w:p>
        </w:tc>
        <w:tc>
          <w:tcPr>
            <w:tcW w:w="46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Pedro Foschini, 200 – Vila Romanópolis</w:t>
            </w:r>
          </w:p>
        </w:tc>
        <w:tc>
          <w:tcPr>
            <w:tcW w:w="993"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500</w:t>
            </w:r>
          </w:p>
        </w:tc>
      </w:tr>
    </w:tbl>
    <w:p w:rsidR="0081550F" w:rsidRPr="00AE7463" w:rsidRDefault="0081550F" w:rsidP="0081550F">
      <w:pPr>
        <w:pStyle w:val="Corpodetexto"/>
        <w:spacing w:before="4" w:line="360" w:lineRule="auto"/>
        <w:jc w:val="both"/>
        <w:rPr>
          <w:rFonts w:cs="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
        <w:gridCol w:w="4678"/>
        <w:gridCol w:w="1299"/>
        <w:gridCol w:w="2311"/>
      </w:tblGrid>
      <w:tr w:rsidR="0081550F" w:rsidRPr="00AE7463" w:rsidTr="00193F1A">
        <w:tc>
          <w:tcPr>
            <w:tcW w:w="817"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Modelo</w:t>
            </w:r>
          </w:p>
        </w:tc>
        <w:tc>
          <w:tcPr>
            <w:tcW w:w="4678"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Descrição</w:t>
            </w:r>
          </w:p>
        </w:tc>
        <w:tc>
          <w:tcPr>
            <w:tcW w:w="1134"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Quantidade</w:t>
            </w:r>
          </w:p>
        </w:tc>
        <w:tc>
          <w:tcPr>
            <w:tcW w:w="2311"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Quantidade de impressão</w:t>
            </w:r>
          </w:p>
        </w:tc>
      </w:tr>
      <w:tr w:rsidR="0081550F" w:rsidRPr="00AE7463" w:rsidTr="00193F1A">
        <w:tc>
          <w:tcPr>
            <w:tcW w:w="817"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III</w:t>
            </w:r>
          </w:p>
        </w:tc>
        <w:tc>
          <w:tcPr>
            <w:tcW w:w="4678"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Multifuncional Monocromática (Oficio)</w:t>
            </w:r>
          </w:p>
        </w:tc>
        <w:tc>
          <w:tcPr>
            <w:tcW w:w="1134"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4</w:t>
            </w:r>
          </w:p>
        </w:tc>
        <w:tc>
          <w:tcPr>
            <w:tcW w:w="2311"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5000</w:t>
            </w:r>
          </w:p>
        </w:tc>
      </w:tr>
    </w:tbl>
    <w:p w:rsidR="0081550F" w:rsidRPr="00AE7463" w:rsidRDefault="0081550F" w:rsidP="0081550F">
      <w:pPr>
        <w:pStyle w:val="Corpodetexto"/>
        <w:spacing w:before="4" w:line="360" w:lineRule="auto"/>
        <w:jc w:val="both"/>
        <w:rPr>
          <w:rFonts w:cs="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4677"/>
        <w:gridCol w:w="993"/>
        <w:gridCol w:w="1035"/>
      </w:tblGrid>
      <w:tr w:rsidR="0081550F" w:rsidRPr="00AE7463" w:rsidTr="00193F1A">
        <w:tc>
          <w:tcPr>
            <w:tcW w:w="2235"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Secretaria Municipal de Transporte e Mobilidade Urbana</w:t>
            </w:r>
          </w:p>
        </w:tc>
        <w:tc>
          <w:tcPr>
            <w:tcW w:w="4677"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Local</w:t>
            </w:r>
          </w:p>
        </w:tc>
        <w:tc>
          <w:tcPr>
            <w:tcW w:w="993"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Modelo</w:t>
            </w:r>
          </w:p>
        </w:tc>
        <w:tc>
          <w:tcPr>
            <w:tcW w:w="1035"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Media Mensal</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Sala do secretario</w:t>
            </w:r>
          </w:p>
        </w:tc>
        <w:tc>
          <w:tcPr>
            <w:tcW w:w="46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 xml:space="preserve">Rua Carlos gomes, 125 </w:t>
            </w:r>
            <w:r w:rsidR="00446DBB" w:rsidRPr="00AE7463">
              <w:rPr>
                <w:rFonts w:cs="Times New Roman"/>
              </w:rPr>
              <w:t>–</w:t>
            </w:r>
            <w:r w:rsidRPr="00AE7463">
              <w:rPr>
                <w:rFonts w:cs="Times New Roman"/>
              </w:rPr>
              <w:t xml:space="preserve"> Centro</w:t>
            </w:r>
          </w:p>
        </w:tc>
        <w:tc>
          <w:tcPr>
            <w:tcW w:w="993"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V</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1500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Diretoria de Transito</w:t>
            </w:r>
          </w:p>
        </w:tc>
        <w:tc>
          <w:tcPr>
            <w:tcW w:w="46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 xml:space="preserve">Rua Carlos gomes, 125 </w:t>
            </w:r>
            <w:r w:rsidR="00446DBB" w:rsidRPr="00AE7463">
              <w:rPr>
                <w:rFonts w:cs="Times New Roman"/>
              </w:rPr>
              <w:t>–</w:t>
            </w:r>
            <w:r w:rsidRPr="00AE7463">
              <w:rPr>
                <w:rFonts w:cs="Times New Roman"/>
              </w:rPr>
              <w:t xml:space="preserve"> Centro</w:t>
            </w:r>
          </w:p>
        </w:tc>
        <w:tc>
          <w:tcPr>
            <w:tcW w:w="993"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V</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1000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Departamento de transito</w:t>
            </w:r>
          </w:p>
        </w:tc>
        <w:tc>
          <w:tcPr>
            <w:tcW w:w="46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 xml:space="preserve">Rua Japão, 10 </w:t>
            </w:r>
            <w:r w:rsidR="00446DBB" w:rsidRPr="00AE7463">
              <w:rPr>
                <w:rFonts w:cs="Times New Roman"/>
              </w:rPr>
              <w:t>–</w:t>
            </w:r>
            <w:r w:rsidRPr="00AE7463">
              <w:rPr>
                <w:rFonts w:cs="Times New Roman"/>
              </w:rPr>
              <w:t xml:space="preserve"> Centro</w:t>
            </w:r>
          </w:p>
        </w:tc>
        <w:tc>
          <w:tcPr>
            <w:tcW w:w="993"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IV</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600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Departamento de Fiscalização</w:t>
            </w:r>
          </w:p>
        </w:tc>
        <w:tc>
          <w:tcPr>
            <w:tcW w:w="46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 xml:space="preserve">Rua Carlos gomes, 125 </w:t>
            </w:r>
            <w:r w:rsidR="00446DBB" w:rsidRPr="00AE7463">
              <w:rPr>
                <w:rFonts w:cs="Times New Roman"/>
              </w:rPr>
              <w:t>–</w:t>
            </w:r>
            <w:r w:rsidRPr="00AE7463">
              <w:rPr>
                <w:rFonts w:cs="Times New Roman"/>
              </w:rPr>
              <w:t xml:space="preserve"> Centro</w:t>
            </w:r>
          </w:p>
        </w:tc>
        <w:tc>
          <w:tcPr>
            <w:tcW w:w="993"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IV</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400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Desenvolvimento</w:t>
            </w:r>
          </w:p>
        </w:tc>
        <w:tc>
          <w:tcPr>
            <w:tcW w:w="46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 xml:space="preserve">Rua Carlos gomes, 125 </w:t>
            </w:r>
            <w:r w:rsidR="00446DBB" w:rsidRPr="00AE7463">
              <w:rPr>
                <w:rFonts w:cs="Times New Roman"/>
              </w:rPr>
              <w:t>–</w:t>
            </w:r>
            <w:r w:rsidRPr="00AE7463">
              <w:rPr>
                <w:rFonts w:cs="Times New Roman"/>
              </w:rPr>
              <w:t xml:space="preserve"> Centro</w:t>
            </w:r>
          </w:p>
        </w:tc>
        <w:tc>
          <w:tcPr>
            <w:tcW w:w="993"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V</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1000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lastRenderedPageBreak/>
              <w:t>Recepção</w:t>
            </w:r>
          </w:p>
        </w:tc>
        <w:tc>
          <w:tcPr>
            <w:tcW w:w="46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 xml:space="preserve">Rua Carlos gomes, 125 </w:t>
            </w:r>
            <w:r w:rsidR="00446DBB" w:rsidRPr="00AE7463">
              <w:rPr>
                <w:rFonts w:cs="Times New Roman"/>
              </w:rPr>
              <w:t>–</w:t>
            </w:r>
            <w:r w:rsidRPr="00AE7463">
              <w:rPr>
                <w:rFonts w:cs="Times New Roman"/>
              </w:rPr>
              <w:t xml:space="preserve"> Centro</w:t>
            </w:r>
          </w:p>
        </w:tc>
        <w:tc>
          <w:tcPr>
            <w:tcW w:w="993"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1500</w:t>
            </w:r>
          </w:p>
        </w:tc>
      </w:tr>
    </w:tbl>
    <w:p w:rsidR="0081550F" w:rsidRPr="00AE7463" w:rsidRDefault="0081550F" w:rsidP="0081550F">
      <w:pPr>
        <w:pStyle w:val="Corpodetexto"/>
        <w:spacing w:before="4" w:line="360" w:lineRule="auto"/>
        <w:jc w:val="both"/>
        <w:rPr>
          <w:rFonts w:cs="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
        <w:gridCol w:w="4678"/>
        <w:gridCol w:w="1299"/>
        <w:gridCol w:w="2311"/>
      </w:tblGrid>
      <w:tr w:rsidR="0081550F" w:rsidRPr="00AE7463" w:rsidTr="00193F1A">
        <w:tc>
          <w:tcPr>
            <w:tcW w:w="817"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Modelo</w:t>
            </w:r>
          </w:p>
        </w:tc>
        <w:tc>
          <w:tcPr>
            <w:tcW w:w="4678"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Descrição</w:t>
            </w:r>
          </w:p>
        </w:tc>
        <w:tc>
          <w:tcPr>
            <w:tcW w:w="1134"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Quantidade</w:t>
            </w:r>
          </w:p>
        </w:tc>
        <w:tc>
          <w:tcPr>
            <w:tcW w:w="2311"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Quantidade de impressão</w:t>
            </w:r>
          </w:p>
        </w:tc>
      </w:tr>
      <w:tr w:rsidR="0081550F" w:rsidRPr="00AE7463" w:rsidTr="00193F1A">
        <w:tc>
          <w:tcPr>
            <w:tcW w:w="817"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III</w:t>
            </w:r>
          </w:p>
        </w:tc>
        <w:tc>
          <w:tcPr>
            <w:tcW w:w="4678"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Multifuncional Monocromática (Oficio)</w:t>
            </w:r>
          </w:p>
        </w:tc>
        <w:tc>
          <w:tcPr>
            <w:tcW w:w="1134"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1</w:t>
            </w:r>
          </w:p>
        </w:tc>
        <w:tc>
          <w:tcPr>
            <w:tcW w:w="2311"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1.500</w:t>
            </w:r>
          </w:p>
        </w:tc>
      </w:tr>
      <w:tr w:rsidR="0081550F" w:rsidRPr="00AE7463" w:rsidTr="00193F1A">
        <w:tc>
          <w:tcPr>
            <w:tcW w:w="817"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IV</w:t>
            </w:r>
          </w:p>
        </w:tc>
        <w:tc>
          <w:tcPr>
            <w:tcW w:w="4678"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Impressora Monocromática (Oficio)</w:t>
            </w:r>
          </w:p>
        </w:tc>
        <w:tc>
          <w:tcPr>
            <w:tcW w:w="1134"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2</w:t>
            </w:r>
          </w:p>
        </w:tc>
        <w:tc>
          <w:tcPr>
            <w:tcW w:w="2311"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1.000</w:t>
            </w:r>
          </w:p>
        </w:tc>
      </w:tr>
      <w:tr w:rsidR="0081550F" w:rsidRPr="00AE7463" w:rsidTr="00193F1A">
        <w:tc>
          <w:tcPr>
            <w:tcW w:w="817" w:type="dxa"/>
            <w:shd w:val="clear" w:color="auto" w:fill="auto"/>
          </w:tcPr>
          <w:p w:rsidR="0081550F" w:rsidRPr="00AE7463" w:rsidRDefault="0081550F" w:rsidP="00193F1A">
            <w:pPr>
              <w:pStyle w:val="Corpodetexto"/>
              <w:spacing w:before="4" w:line="360" w:lineRule="auto"/>
              <w:jc w:val="both"/>
              <w:rPr>
                <w:rFonts w:cs="Times New Roman"/>
                <w:b/>
              </w:rPr>
            </w:pPr>
            <w:bookmarkStart w:id="4" w:name="_Hlk523134151"/>
            <w:r w:rsidRPr="00AE7463">
              <w:rPr>
                <w:rFonts w:cs="Times New Roman"/>
                <w:b/>
              </w:rPr>
              <w:t>V</w:t>
            </w:r>
          </w:p>
        </w:tc>
        <w:tc>
          <w:tcPr>
            <w:tcW w:w="4678"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Multifuncional Colorida ( Ofício)</w:t>
            </w:r>
          </w:p>
        </w:tc>
        <w:tc>
          <w:tcPr>
            <w:tcW w:w="1134"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3</w:t>
            </w:r>
          </w:p>
        </w:tc>
        <w:tc>
          <w:tcPr>
            <w:tcW w:w="2311"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4.000</w:t>
            </w:r>
          </w:p>
        </w:tc>
      </w:tr>
      <w:bookmarkEnd w:id="4"/>
    </w:tbl>
    <w:p w:rsidR="0081550F" w:rsidRPr="00AE7463" w:rsidRDefault="0081550F" w:rsidP="0081550F">
      <w:pPr>
        <w:tabs>
          <w:tab w:val="left" w:pos="1560"/>
        </w:tabs>
        <w:spacing w:before="5" w:line="360" w:lineRule="auto"/>
        <w:ind w:right="471"/>
        <w:rPr>
          <w:rFonts w:cs="Times New Roman"/>
          <w:b/>
          <w:sz w:val="24"/>
          <w:szCs w:val="24"/>
        </w:rPr>
      </w:pPr>
    </w:p>
    <w:p w:rsidR="00F942CD" w:rsidRPr="00AE7463" w:rsidRDefault="00F942CD" w:rsidP="0081550F">
      <w:pPr>
        <w:tabs>
          <w:tab w:val="left" w:pos="1560"/>
        </w:tabs>
        <w:spacing w:before="5" w:line="360" w:lineRule="auto"/>
        <w:ind w:right="471"/>
        <w:rPr>
          <w:rFonts w:cs="Times New Roman"/>
          <w:b/>
          <w:sz w:val="24"/>
          <w:szCs w:val="24"/>
        </w:rPr>
      </w:pPr>
    </w:p>
    <w:p w:rsidR="00F942CD" w:rsidRPr="00AE7463" w:rsidRDefault="00F942CD" w:rsidP="0081550F">
      <w:pPr>
        <w:tabs>
          <w:tab w:val="left" w:pos="1560"/>
        </w:tabs>
        <w:spacing w:before="5" w:line="360" w:lineRule="auto"/>
        <w:ind w:right="471"/>
        <w:rPr>
          <w:rFonts w:cs="Times New Roman"/>
          <w:b/>
          <w:sz w:val="24"/>
          <w:szCs w:val="24"/>
        </w:rPr>
      </w:pPr>
    </w:p>
    <w:p w:rsidR="0081550F" w:rsidRPr="00AE7463" w:rsidRDefault="00962B8C" w:rsidP="00962B8C">
      <w:pPr>
        <w:pStyle w:val="Corpodetexto31"/>
        <w:jc w:val="center"/>
        <w:rPr>
          <w:rFonts w:ascii="Arial Narrow" w:hAnsi="Arial Narrow" w:cs="Times New Roman"/>
          <w:b/>
          <w:sz w:val="24"/>
        </w:rPr>
      </w:pPr>
      <w:r w:rsidRPr="00AE7463">
        <w:rPr>
          <w:rFonts w:ascii="Arial Narrow" w:hAnsi="Arial Narrow" w:cs="Times New Roman"/>
          <w:b/>
          <w:sz w:val="24"/>
        </w:rPr>
        <w:t>TABELA I – TOTAL GERAL</w:t>
      </w:r>
    </w:p>
    <w:p w:rsidR="00962B8C" w:rsidRPr="00AE7463" w:rsidRDefault="00962B8C" w:rsidP="00962B8C">
      <w:pPr>
        <w:pStyle w:val="Corpodetexto31"/>
        <w:jc w:val="center"/>
        <w:rPr>
          <w:rFonts w:ascii="Arial Narrow" w:hAnsi="Arial Narrow" w:cs="Times New Roman"/>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
        <w:gridCol w:w="4678"/>
        <w:gridCol w:w="1299"/>
        <w:gridCol w:w="2311"/>
      </w:tblGrid>
      <w:tr w:rsidR="00962B8C" w:rsidRPr="00AE7463" w:rsidTr="00A953F4">
        <w:tc>
          <w:tcPr>
            <w:tcW w:w="817" w:type="dxa"/>
            <w:shd w:val="clear" w:color="auto" w:fill="7B7B7B"/>
          </w:tcPr>
          <w:p w:rsidR="00962B8C" w:rsidRPr="00AE7463" w:rsidRDefault="00962B8C" w:rsidP="00A953F4">
            <w:pPr>
              <w:pStyle w:val="Corpodetexto"/>
              <w:spacing w:before="4" w:line="360" w:lineRule="auto"/>
              <w:jc w:val="both"/>
              <w:rPr>
                <w:rFonts w:cs="Times New Roman"/>
                <w:b/>
              </w:rPr>
            </w:pPr>
            <w:r w:rsidRPr="00AE7463">
              <w:rPr>
                <w:rFonts w:cs="Times New Roman"/>
                <w:b/>
              </w:rPr>
              <w:t>Modelo</w:t>
            </w:r>
          </w:p>
        </w:tc>
        <w:tc>
          <w:tcPr>
            <w:tcW w:w="4678" w:type="dxa"/>
            <w:shd w:val="clear" w:color="auto" w:fill="7B7B7B"/>
          </w:tcPr>
          <w:p w:rsidR="00962B8C" w:rsidRPr="00AE7463" w:rsidRDefault="00962B8C" w:rsidP="00A953F4">
            <w:pPr>
              <w:pStyle w:val="Corpodetexto"/>
              <w:spacing w:before="4" w:line="360" w:lineRule="auto"/>
              <w:jc w:val="both"/>
              <w:rPr>
                <w:rFonts w:cs="Times New Roman"/>
                <w:b/>
              </w:rPr>
            </w:pPr>
            <w:r w:rsidRPr="00AE7463">
              <w:rPr>
                <w:rFonts w:cs="Times New Roman"/>
                <w:b/>
              </w:rPr>
              <w:t>Descrição</w:t>
            </w:r>
          </w:p>
        </w:tc>
        <w:tc>
          <w:tcPr>
            <w:tcW w:w="1134" w:type="dxa"/>
            <w:shd w:val="clear" w:color="auto" w:fill="7B7B7B"/>
          </w:tcPr>
          <w:p w:rsidR="00962B8C" w:rsidRPr="00AE7463" w:rsidRDefault="00962B8C" w:rsidP="00A953F4">
            <w:pPr>
              <w:pStyle w:val="Corpodetexto"/>
              <w:spacing w:before="4" w:line="360" w:lineRule="auto"/>
              <w:jc w:val="both"/>
              <w:rPr>
                <w:rFonts w:cs="Times New Roman"/>
                <w:b/>
              </w:rPr>
            </w:pPr>
            <w:r w:rsidRPr="00AE7463">
              <w:rPr>
                <w:rFonts w:cs="Times New Roman"/>
                <w:b/>
              </w:rPr>
              <w:t>Quantidade</w:t>
            </w:r>
          </w:p>
        </w:tc>
        <w:tc>
          <w:tcPr>
            <w:tcW w:w="2311" w:type="dxa"/>
            <w:shd w:val="clear" w:color="auto" w:fill="7B7B7B"/>
          </w:tcPr>
          <w:p w:rsidR="00962B8C" w:rsidRPr="00AE7463" w:rsidRDefault="00962B8C" w:rsidP="00A953F4">
            <w:pPr>
              <w:pStyle w:val="Corpodetexto"/>
              <w:spacing w:before="4" w:line="360" w:lineRule="auto"/>
              <w:jc w:val="both"/>
              <w:rPr>
                <w:rFonts w:cs="Times New Roman"/>
                <w:b/>
              </w:rPr>
            </w:pPr>
            <w:r w:rsidRPr="00AE7463">
              <w:rPr>
                <w:rFonts w:cs="Times New Roman"/>
                <w:b/>
              </w:rPr>
              <w:t>Quantidade de impressão</w:t>
            </w:r>
          </w:p>
        </w:tc>
      </w:tr>
      <w:tr w:rsidR="00962B8C" w:rsidRPr="00AE7463" w:rsidTr="00F942CD">
        <w:trPr>
          <w:trHeight w:val="58"/>
        </w:trPr>
        <w:tc>
          <w:tcPr>
            <w:tcW w:w="817" w:type="dxa"/>
            <w:shd w:val="clear" w:color="auto" w:fill="auto"/>
          </w:tcPr>
          <w:p w:rsidR="00962B8C" w:rsidRPr="00AE7463" w:rsidRDefault="00F942CD" w:rsidP="00A953F4">
            <w:pPr>
              <w:pStyle w:val="Corpodetexto"/>
              <w:spacing w:before="4" w:line="360" w:lineRule="auto"/>
              <w:jc w:val="both"/>
              <w:rPr>
                <w:rFonts w:cs="Times New Roman"/>
                <w:b/>
              </w:rPr>
            </w:pPr>
            <w:r w:rsidRPr="00AE7463">
              <w:rPr>
                <w:rFonts w:cs="Times New Roman"/>
                <w:b/>
              </w:rPr>
              <w:t>I</w:t>
            </w:r>
          </w:p>
        </w:tc>
        <w:tc>
          <w:tcPr>
            <w:tcW w:w="4678" w:type="dxa"/>
            <w:shd w:val="clear" w:color="auto" w:fill="auto"/>
          </w:tcPr>
          <w:p w:rsidR="00962B8C" w:rsidRPr="00AE7463" w:rsidRDefault="00F942CD" w:rsidP="00A953F4">
            <w:pPr>
              <w:pStyle w:val="Corpodetexto"/>
              <w:spacing w:before="4" w:line="360" w:lineRule="auto"/>
              <w:jc w:val="both"/>
              <w:rPr>
                <w:rFonts w:cs="Times New Roman"/>
                <w:b/>
              </w:rPr>
            </w:pPr>
            <w:r w:rsidRPr="00AE7463">
              <w:rPr>
                <w:rFonts w:cs="Times New Roman"/>
                <w:b/>
              </w:rPr>
              <w:t>Multifuncional Colorida (A3)</w:t>
            </w:r>
          </w:p>
        </w:tc>
        <w:tc>
          <w:tcPr>
            <w:tcW w:w="1134" w:type="dxa"/>
            <w:shd w:val="clear" w:color="auto" w:fill="auto"/>
          </w:tcPr>
          <w:p w:rsidR="00962B8C" w:rsidRPr="00AE7463" w:rsidRDefault="00962B8C" w:rsidP="00A953F4">
            <w:pPr>
              <w:pStyle w:val="Corpodetexto"/>
              <w:spacing w:before="4" w:line="360" w:lineRule="auto"/>
              <w:jc w:val="both"/>
              <w:rPr>
                <w:rFonts w:cs="Times New Roman"/>
                <w:b/>
              </w:rPr>
            </w:pPr>
            <w:r w:rsidRPr="00AE7463">
              <w:rPr>
                <w:rFonts w:cs="Times New Roman"/>
                <w:b/>
              </w:rPr>
              <w:t>1</w:t>
            </w:r>
          </w:p>
        </w:tc>
        <w:tc>
          <w:tcPr>
            <w:tcW w:w="2311" w:type="dxa"/>
            <w:shd w:val="clear" w:color="auto" w:fill="auto"/>
          </w:tcPr>
          <w:p w:rsidR="00962B8C" w:rsidRPr="00AE7463" w:rsidRDefault="00F942CD" w:rsidP="00A953F4">
            <w:pPr>
              <w:pStyle w:val="Corpodetexto"/>
              <w:spacing w:before="4" w:line="360" w:lineRule="auto"/>
              <w:jc w:val="both"/>
              <w:rPr>
                <w:rFonts w:cs="Times New Roman"/>
                <w:b/>
              </w:rPr>
            </w:pPr>
            <w:r w:rsidRPr="00AE7463">
              <w:rPr>
                <w:rFonts w:cs="Times New Roman"/>
                <w:b/>
              </w:rPr>
              <w:t>3.000</w:t>
            </w:r>
          </w:p>
        </w:tc>
      </w:tr>
      <w:tr w:rsidR="00962B8C" w:rsidRPr="00AE7463" w:rsidTr="00A953F4">
        <w:tc>
          <w:tcPr>
            <w:tcW w:w="817" w:type="dxa"/>
            <w:shd w:val="clear" w:color="auto" w:fill="auto"/>
          </w:tcPr>
          <w:p w:rsidR="00962B8C" w:rsidRPr="00AE7463" w:rsidRDefault="00962B8C" w:rsidP="00F942CD">
            <w:pPr>
              <w:pStyle w:val="Corpodetexto"/>
              <w:spacing w:before="4" w:line="360" w:lineRule="auto"/>
              <w:jc w:val="both"/>
              <w:rPr>
                <w:rFonts w:cs="Times New Roman"/>
                <w:b/>
              </w:rPr>
            </w:pPr>
            <w:r w:rsidRPr="00AE7463">
              <w:rPr>
                <w:rFonts w:cs="Times New Roman"/>
                <w:b/>
              </w:rPr>
              <w:t>I</w:t>
            </w:r>
            <w:r w:rsidR="00F942CD" w:rsidRPr="00AE7463">
              <w:rPr>
                <w:rFonts w:cs="Times New Roman"/>
                <w:b/>
              </w:rPr>
              <w:t>I</w:t>
            </w:r>
          </w:p>
        </w:tc>
        <w:tc>
          <w:tcPr>
            <w:tcW w:w="4678" w:type="dxa"/>
            <w:shd w:val="clear" w:color="auto" w:fill="auto"/>
          </w:tcPr>
          <w:p w:rsidR="00962B8C" w:rsidRPr="00AE7463" w:rsidRDefault="00F942CD" w:rsidP="00A953F4">
            <w:pPr>
              <w:pStyle w:val="Corpodetexto"/>
              <w:spacing w:before="4" w:line="360" w:lineRule="auto"/>
              <w:jc w:val="both"/>
              <w:rPr>
                <w:rFonts w:cs="Times New Roman"/>
                <w:b/>
              </w:rPr>
            </w:pPr>
            <w:r w:rsidRPr="00AE7463">
              <w:rPr>
                <w:rFonts w:cs="Times New Roman"/>
                <w:b/>
              </w:rPr>
              <w:t xml:space="preserve">Multifuncional </w:t>
            </w:r>
            <w:r w:rsidR="00962B8C" w:rsidRPr="00AE7463">
              <w:rPr>
                <w:rFonts w:cs="Times New Roman"/>
                <w:b/>
              </w:rPr>
              <w:t>Monocromática (Oficio)</w:t>
            </w:r>
          </w:p>
        </w:tc>
        <w:tc>
          <w:tcPr>
            <w:tcW w:w="1134" w:type="dxa"/>
            <w:shd w:val="clear" w:color="auto" w:fill="auto"/>
          </w:tcPr>
          <w:p w:rsidR="00962B8C" w:rsidRPr="00AE7463" w:rsidRDefault="00F942CD" w:rsidP="00A953F4">
            <w:pPr>
              <w:pStyle w:val="Corpodetexto"/>
              <w:spacing w:before="4" w:line="360" w:lineRule="auto"/>
              <w:jc w:val="both"/>
              <w:rPr>
                <w:rFonts w:cs="Times New Roman"/>
                <w:b/>
              </w:rPr>
            </w:pPr>
            <w:r w:rsidRPr="00AE7463">
              <w:rPr>
                <w:rFonts w:cs="Times New Roman"/>
                <w:b/>
              </w:rPr>
              <w:t>46</w:t>
            </w:r>
          </w:p>
        </w:tc>
        <w:tc>
          <w:tcPr>
            <w:tcW w:w="2311" w:type="dxa"/>
            <w:shd w:val="clear" w:color="auto" w:fill="auto"/>
          </w:tcPr>
          <w:p w:rsidR="00962B8C" w:rsidRPr="00AE7463" w:rsidRDefault="00F942CD" w:rsidP="00A953F4">
            <w:pPr>
              <w:pStyle w:val="Corpodetexto"/>
              <w:spacing w:before="4" w:line="360" w:lineRule="auto"/>
              <w:jc w:val="both"/>
              <w:rPr>
                <w:rFonts w:cs="Times New Roman"/>
                <w:b/>
              </w:rPr>
            </w:pPr>
            <w:r w:rsidRPr="00AE7463">
              <w:rPr>
                <w:rFonts w:cs="Times New Roman"/>
                <w:b/>
              </w:rPr>
              <w:t>262.000</w:t>
            </w:r>
          </w:p>
        </w:tc>
      </w:tr>
      <w:tr w:rsidR="00962B8C" w:rsidRPr="00AE7463" w:rsidTr="00A953F4">
        <w:tc>
          <w:tcPr>
            <w:tcW w:w="817" w:type="dxa"/>
            <w:shd w:val="clear" w:color="auto" w:fill="auto"/>
          </w:tcPr>
          <w:p w:rsidR="00962B8C" w:rsidRPr="00AE7463" w:rsidRDefault="00F942CD" w:rsidP="00A953F4">
            <w:pPr>
              <w:pStyle w:val="Corpodetexto"/>
              <w:spacing w:before="4" w:line="360" w:lineRule="auto"/>
              <w:jc w:val="both"/>
              <w:rPr>
                <w:rFonts w:cs="Times New Roman"/>
                <w:b/>
              </w:rPr>
            </w:pPr>
            <w:r w:rsidRPr="00AE7463">
              <w:rPr>
                <w:rFonts w:cs="Times New Roman"/>
                <w:b/>
              </w:rPr>
              <w:t>III</w:t>
            </w:r>
          </w:p>
        </w:tc>
        <w:tc>
          <w:tcPr>
            <w:tcW w:w="4678" w:type="dxa"/>
            <w:shd w:val="clear" w:color="auto" w:fill="auto"/>
          </w:tcPr>
          <w:p w:rsidR="00962B8C" w:rsidRPr="00AE7463" w:rsidRDefault="00962B8C" w:rsidP="00F942CD">
            <w:pPr>
              <w:pStyle w:val="Corpodetexto"/>
              <w:spacing w:before="4" w:line="360" w:lineRule="auto"/>
              <w:jc w:val="both"/>
              <w:rPr>
                <w:rFonts w:cs="Times New Roman"/>
                <w:b/>
              </w:rPr>
            </w:pPr>
            <w:r w:rsidRPr="00AE7463">
              <w:rPr>
                <w:rFonts w:cs="Times New Roman"/>
                <w:b/>
              </w:rPr>
              <w:t xml:space="preserve">Multifuncional </w:t>
            </w:r>
            <w:r w:rsidR="00F942CD" w:rsidRPr="00AE7463">
              <w:rPr>
                <w:rFonts w:cs="Times New Roman"/>
                <w:b/>
              </w:rPr>
              <w:t xml:space="preserve">Monocromática </w:t>
            </w:r>
            <w:r w:rsidRPr="00AE7463">
              <w:rPr>
                <w:rFonts w:cs="Times New Roman"/>
                <w:b/>
              </w:rPr>
              <w:t>( Ofício)</w:t>
            </w:r>
          </w:p>
        </w:tc>
        <w:tc>
          <w:tcPr>
            <w:tcW w:w="1134" w:type="dxa"/>
            <w:shd w:val="clear" w:color="auto" w:fill="auto"/>
          </w:tcPr>
          <w:p w:rsidR="00962B8C" w:rsidRPr="00AE7463" w:rsidRDefault="00F942CD" w:rsidP="00A953F4">
            <w:pPr>
              <w:pStyle w:val="Corpodetexto"/>
              <w:spacing w:before="4" w:line="360" w:lineRule="auto"/>
              <w:jc w:val="both"/>
              <w:rPr>
                <w:rFonts w:cs="Times New Roman"/>
                <w:b/>
              </w:rPr>
            </w:pPr>
            <w:r w:rsidRPr="00AE7463">
              <w:rPr>
                <w:rFonts w:cs="Times New Roman"/>
                <w:b/>
              </w:rPr>
              <w:t>96</w:t>
            </w:r>
          </w:p>
        </w:tc>
        <w:tc>
          <w:tcPr>
            <w:tcW w:w="2311" w:type="dxa"/>
            <w:shd w:val="clear" w:color="auto" w:fill="auto"/>
          </w:tcPr>
          <w:p w:rsidR="00962B8C" w:rsidRPr="00AE7463" w:rsidRDefault="00F942CD" w:rsidP="00A953F4">
            <w:pPr>
              <w:pStyle w:val="Corpodetexto"/>
              <w:spacing w:before="4" w:line="360" w:lineRule="auto"/>
              <w:jc w:val="both"/>
              <w:rPr>
                <w:rFonts w:cs="Times New Roman"/>
                <w:b/>
              </w:rPr>
            </w:pPr>
            <w:r w:rsidRPr="00AE7463">
              <w:rPr>
                <w:rFonts w:cs="Times New Roman"/>
                <w:b/>
              </w:rPr>
              <w:t>161.730</w:t>
            </w:r>
          </w:p>
        </w:tc>
      </w:tr>
      <w:tr w:rsidR="00F942CD" w:rsidRPr="00AE7463" w:rsidTr="00A953F4">
        <w:tc>
          <w:tcPr>
            <w:tcW w:w="817" w:type="dxa"/>
            <w:shd w:val="clear" w:color="auto" w:fill="auto"/>
          </w:tcPr>
          <w:p w:rsidR="00F942CD" w:rsidRPr="00AE7463" w:rsidRDefault="00F942CD" w:rsidP="00A953F4">
            <w:pPr>
              <w:pStyle w:val="Corpodetexto"/>
              <w:spacing w:before="4" w:line="360" w:lineRule="auto"/>
              <w:jc w:val="both"/>
              <w:rPr>
                <w:rFonts w:cs="Times New Roman"/>
                <w:b/>
              </w:rPr>
            </w:pPr>
            <w:r w:rsidRPr="00AE7463">
              <w:rPr>
                <w:rFonts w:cs="Times New Roman"/>
                <w:b/>
              </w:rPr>
              <w:t>IV</w:t>
            </w:r>
          </w:p>
        </w:tc>
        <w:tc>
          <w:tcPr>
            <w:tcW w:w="4678" w:type="dxa"/>
            <w:shd w:val="clear" w:color="auto" w:fill="auto"/>
          </w:tcPr>
          <w:p w:rsidR="00F942CD" w:rsidRPr="00AE7463" w:rsidRDefault="00F942CD" w:rsidP="00A953F4">
            <w:pPr>
              <w:pStyle w:val="Corpodetexto"/>
              <w:spacing w:before="4" w:line="360" w:lineRule="auto"/>
              <w:jc w:val="both"/>
              <w:rPr>
                <w:rFonts w:cs="Times New Roman"/>
                <w:b/>
              </w:rPr>
            </w:pPr>
            <w:r w:rsidRPr="00AE7463">
              <w:rPr>
                <w:rFonts w:cs="Times New Roman"/>
                <w:b/>
              </w:rPr>
              <w:t>Impressora Monocromática (Ofício)</w:t>
            </w:r>
          </w:p>
        </w:tc>
        <w:tc>
          <w:tcPr>
            <w:tcW w:w="1134" w:type="dxa"/>
            <w:shd w:val="clear" w:color="auto" w:fill="auto"/>
          </w:tcPr>
          <w:p w:rsidR="00F942CD" w:rsidRPr="00AE7463" w:rsidRDefault="00F942CD" w:rsidP="00A953F4">
            <w:pPr>
              <w:pStyle w:val="Corpodetexto"/>
              <w:spacing w:before="4" w:line="360" w:lineRule="auto"/>
              <w:jc w:val="both"/>
              <w:rPr>
                <w:rFonts w:cs="Times New Roman"/>
                <w:b/>
              </w:rPr>
            </w:pPr>
            <w:r w:rsidRPr="00AE7463">
              <w:rPr>
                <w:rFonts w:cs="Times New Roman"/>
                <w:b/>
              </w:rPr>
              <w:t>100</w:t>
            </w:r>
          </w:p>
        </w:tc>
        <w:tc>
          <w:tcPr>
            <w:tcW w:w="2311" w:type="dxa"/>
            <w:shd w:val="clear" w:color="auto" w:fill="auto"/>
          </w:tcPr>
          <w:p w:rsidR="00F942CD" w:rsidRPr="00AE7463" w:rsidRDefault="00F942CD" w:rsidP="00A953F4">
            <w:pPr>
              <w:pStyle w:val="Corpodetexto"/>
              <w:spacing w:before="4" w:line="360" w:lineRule="auto"/>
              <w:jc w:val="both"/>
              <w:rPr>
                <w:rFonts w:cs="Times New Roman"/>
                <w:b/>
              </w:rPr>
            </w:pPr>
            <w:r w:rsidRPr="00AE7463">
              <w:rPr>
                <w:rFonts w:cs="Times New Roman"/>
                <w:b/>
              </w:rPr>
              <w:t>93.800</w:t>
            </w:r>
          </w:p>
        </w:tc>
      </w:tr>
      <w:tr w:rsidR="00F942CD" w:rsidRPr="00AE7463" w:rsidTr="00A953F4">
        <w:tc>
          <w:tcPr>
            <w:tcW w:w="817" w:type="dxa"/>
            <w:shd w:val="clear" w:color="auto" w:fill="auto"/>
          </w:tcPr>
          <w:p w:rsidR="00F942CD" w:rsidRPr="00AE7463" w:rsidRDefault="00F942CD" w:rsidP="00A953F4">
            <w:pPr>
              <w:pStyle w:val="Corpodetexto"/>
              <w:spacing w:before="4" w:line="360" w:lineRule="auto"/>
              <w:jc w:val="both"/>
              <w:rPr>
                <w:rFonts w:cs="Times New Roman"/>
                <w:b/>
              </w:rPr>
            </w:pPr>
            <w:r w:rsidRPr="00AE7463">
              <w:rPr>
                <w:rFonts w:cs="Times New Roman"/>
                <w:b/>
              </w:rPr>
              <w:t>V</w:t>
            </w:r>
          </w:p>
        </w:tc>
        <w:tc>
          <w:tcPr>
            <w:tcW w:w="4678" w:type="dxa"/>
            <w:shd w:val="clear" w:color="auto" w:fill="auto"/>
          </w:tcPr>
          <w:p w:rsidR="00F942CD" w:rsidRPr="00AE7463" w:rsidRDefault="00F942CD" w:rsidP="00F942CD">
            <w:pPr>
              <w:pStyle w:val="Corpodetexto"/>
              <w:spacing w:before="4" w:line="360" w:lineRule="auto"/>
              <w:jc w:val="both"/>
              <w:rPr>
                <w:rFonts w:cs="Times New Roman"/>
                <w:b/>
              </w:rPr>
            </w:pPr>
            <w:r w:rsidRPr="00AE7463">
              <w:rPr>
                <w:rFonts w:cs="Times New Roman"/>
                <w:b/>
              </w:rPr>
              <w:t>Multifuncional Colorida (Ofício)</w:t>
            </w:r>
          </w:p>
        </w:tc>
        <w:tc>
          <w:tcPr>
            <w:tcW w:w="1134" w:type="dxa"/>
            <w:shd w:val="clear" w:color="auto" w:fill="auto"/>
          </w:tcPr>
          <w:p w:rsidR="00F942CD" w:rsidRPr="00AE7463" w:rsidRDefault="00F942CD" w:rsidP="00A953F4">
            <w:pPr>
              <w:pStyle w:val="Corpodetexto"/>
              <w:spacing w:before="4" w:line="360" w:lineRule="auto"/>
              <w:jc w:val="both"/>
              <w:rPr>
                <w:rFonts w:cs="Times New Roman"/>
                <w:b/>
              </w:rPr>
            </w:pPr>
            <w:r w:rsidRPr="00AE7463">
              <w:rPr>
                <w:rFonts w:cs="Times New Roman"/>
                <w:b/>
              </w:rPr>
              <w:t>9</w:t>
            </w:r>
          </w:p>
        </w:tc>
        <w:tc>
          <w:tcPr>
            <w:tcW w:w="2311" w:type="dxa"/>
            <w:shd w:val="clear" w:color="auto" w:fill="auto"/>
          </w:tcPr>
          <w:p w:rsidR="00F942CD" w:rsidRPr="00AE7463" w:rsidRDefault="00F942CD" w:rsidP="00A953F4">
            <w:pPr>
              <w:pStyle w:val="Corpodetexto"/>
              <w:spacing w:before="4" w:line="360" w:lineRule="auto"/>
              <w:jc w:val="both"/>
              <w:rPr>
                <w:rFonts w:cs="Times New Roman"/>
                <w:b/>
              </w:rPr>
            </w:pPr>
            <w:r w:rsidRPr="00AE7463">
              <w:rPr>
                <w:rFonts w:cs="Times New Roman"/>
                <w:b/>
              </w:rPr>
              <w:t>17.700</w:t>
            </w:r>
          </w:p>
        </w:tc>
      </w:tr>
      <w:tr w:rsidR="00F942CD" w:rsidRPr="00AE7463" w:rsidTr="00A953F4">
        <w:tc>
          <w:tcPr>
            <w:tcW w:w="817" w:type="dxa"/>
            <w:shd w:val="clear" w:color="auto" w:fill="auto"/>
          </w:tcPr>
          <w:p w:rsidR="00F942CD" w:rsidRPr="00AE7463" w:rsidRDefault="00F942CD" w:rsidP="00A953F4">
            <w:pPr>
              <w:pStyle w:val="Corpodetexto"/>
              <w:spacing w:before="4" w:line="360" w:lineRule="auto"/>
              <w:jc w:val="both"/>
              <w:rPr>
                <w:rFonts w:cs="Times New Roman"/>
                <w:b/>
              </w:rPr>
            </w:pPr>
            <w:r w:rsidRPr="00AE7463">
              <w:rPr>
                <w:rFonts w:cs="Times New Roman"/>
                <w:b/>
              </w:rPr>
              <w:t>VI</w:t>
            </w:r>
          </w:p>
        </w:tc>
        <w:tc>
          <w:tcPr>
            <w:tcW w:w="4678" w:type="dxa"/>
            <w:shd w:val="clear" w:color="auto" w:fill="auto"/>
          </w:tcPr>
          <w:p w:rsidR="00F942CD" w:rsidRPr="00AE7463" w:rsidRDefault="00F942CD" w:rsidP="00A953F4">
            <w:pPr>
              <w:pStyle w:val="Corpodetexto"/>
              <w:spacing w:before="4" w:line="360" w:lineRule="auto"/>
              <w:jc w:val="both"/>
              <w:rPr>
                <w:rFonts w:cs="Times New Roman"/>
                <w:b/>
              </w:rPr>
            </w:pPr>
            <w:r w:rsidRPr="00AE7463">
              <w:rPr>
                <w:rFonts w:cs="Times New Roman"/>
                <w:b/>
              </w:rPr>
              <w:t>Impressora para Grandes Formatos (Plotter)</w:t>
            </w:r>
          </w:p>
        </w:tc>
        <w:tc>
          <w:tcPr>
            <w:tcW w:w="1134" w:type="dxa"/>
            <w:shd w:val="clear" w:color="auto" w:fill="auto"/>
          </w:tcPr>
          <w:p w:rsidR="00F942CD" w:rsidRPr="00AE7463" w:rsidRDefault="00F942CD" w:rsidP="00A953F4">
            <w:pPr>
              <w:pStyle w:val="Corpodetexto"/>
              <w:spacing w:before="4" w:line="360" w:lineRule="auto"/>
              <w:jc w:val="both"/>
              <w:rPr>
                <w:rFonts w:cs="Times New Roman"/>
                <w:b/>
              </w:rPr>
            </w:pPr>
            <w:r w:rsidRPr="00AE7463">
              <w:rPr>
                <w:rFonts w:cs="Times New Roman"/>
                <w:b/>
              </w:rPr>
              <w:t>1</w:t>
            </w:r>
          </w:p>
        </w:tc>
        <w:tc>
          <w:tcPr>
            <w:tcW w:w="2311" w:type="dxa"/>
            <w:shd w:val="clear" w:color="auto" w:fill="auto"/>
          </w:tcPr>
          <w:p w:rsidR="00F942CD" w:rsidRPr="00AE7463" w:rsidRDefault="00F942CD" w:rsidP="00A953F4">
            <w:pPr>
              <w:pStyle w:val="Corpodetexto"/>
              <w:spacing w:before="4" w:line="360" w:lineRule="auto"/>
              <w:jc w:val="both"/>
              <w:rPr>
                <w:rFonts w:cs="Times New Roman"/>
                <w:b/>
              </w:rPr>
            </w:pPr>
            <w:r w:rsidRPr="00AE7463">
              <w:rPr>
                <w:rFonts w:cs="Times New Roman"/>
                <w:b/>
              </w:rPr>
              <w:t>500 metros</w:t>
            </w:r>
          </w:p>
        </w:tc>
      </w:tr>
      <w:tr w:rsidR="00F942CD" w:rsidRPr="00AE7463" w:rsidTr="00A953F4">
        <w:tc>
          <w:tcPr>
            <w:tcW w:w="817" w:type="dxa"/>
            <w:shd w:val="clear" w:color="auto" w:fill="auto"/>
          </w:tcPr>
          <w:p w:rsidR="00F942CD" w:rsidRPr="00AE7463" w:rsidRDefault="00F942CD" w:rsidP="00A953F4">
            <w:pPr>
              <w:pStyle w:val="Corpodetexto"/>
              <w:spacing w:before="4" w:line="360" w:lineRule="auto"/>
              <w:jc w:val="both"/>
              <w:rPr>
                <w:rFonts w:cs="Times New Roman"/>
                <w:b/>
              </w:rPr>
            </w:pPr>
            <w:r w:rsidRPr="00AE7463">
              <w:rPr>
                <w:rFonts w:cs="Times New Roman"/>
                <w:b/>
              </w:rPr>
              <w:t>VII</w:t>
            </w:r>
          </w:p>
        </w:tc>
        <w:tc>
          <w:tcPr>
            <w:tcW w:w="4678" w:type="dxa"/>
            <w:shd w:val="clear" w:color="auto" w:fill="auto"/>
          </w:tcPr>
          <w:p w:rsidR="00F942CD" w:rsidRPr="00AE7463" w:rsidRDefault="00F942CD" w:rsidP="00A953F4">
            <w:pPr>
              <w:pStyle w:val="Corpodetexto"/>
              <w:spacing w:before="4" w:line="360" w:lineRule="auto"/>
              <w:jc w:val="both"/>
              <w:rPr>
                <w:rFonts w:cs="Times New Roman"/>
                <w:b/>
              </w:rPr>
            </w:pPr>
            <w:r w:rsidRPr="00AE7463">
              <w:rPr>
                <w:rFonts w:cs="Times New Roman"/>
                <w:b/>
              </w:rPr>
              <w:t>Impressora Térmica para Etiqueta</w:t>
            </w:r>
          </w:p>
        </w:tc>
        <w:tc>
          <w:tcPr>
            <w:tcW w:w="1134" w:type="dxa"/>
            <w:shd w:val="clear" w:color="auto" w:fill="auto"/>
          </w:tcPr>
          <w:p w:rsidR="00F942CD" w:rsidRPr="00AE7463" w:rsidRDefault="00F942CD" w:rsidP="00A953F4">
            <w:pPr>
              <w:pStyle w:val="Corpodetexto"/>
              <w:spacing w:before="4" w:line="360" w:lineRule="auto"/>
              <w:jc w:val="both"/>
              <w:rPr>
                <w:rFonts w:cs="Times New Roman"/>
                <w:b/>
              </w:rPr>
            </w:pPr>
            <w:r w:rsidRPr="00AE7463">
              <w:rPr>
                <w:rFonts w:cs="Times New Roman"/>
                <w:b/>
              </w:rPr>
              <w:t>13</w:t>
            </w:r>
          </w:p>
        </w:tc>
        <w:tc>
          <w:tcPr>
            <w:tcW w:w="2311" w:type="dxa"/>
            <w:shd w:val="clear" w:color="auto" w:fill="auto"/>
          </w:tcPr>
          <w:p w:rsidR="00F942CD" w:rsidRPr="00AE7463" w:rsidRDefault="00F942CD" w:rsidP="00A953F4">
            <w:pPr>
              <w:pStyle w:val="Corpodetexto"/>
              <w:spacing w:before="4" w:line="360" w:lineRule="auto"/>
              <w:jc w:val="both"/>
              <w:rPr>
                <w:rFonts w:cs="Times New Roman"/>
                <w:b/>
              </w:rPr>
            </w:pPr>
            <w:r w:rsidRPr="00AE7463">
              <w:rPr>
                <w:rFonts w:cs="Times New Roman"/>
                <w:b/>
              </w:rPr>
              <w:t>500 metros mês</w:t>
            </w:r>
          </w:p>
        </w:tc>
      </w:tr>
    </w:tbl>
    <w:p w:rsidR="00962B8C" w:rsidRPr="00AE7463" w:rsidRDefault="00962B8C" w:rsidP="00962B8C">
      <w:pPr>
        <w:pStyle w:val="Corpodetexto31"/>
        <w:jc w:val="center"/>
        <w:rPr>
          <w:rFonts w:ascii="Arial Narrow" w:hAnsi="Arial Narrow" w:cs="Times New Roman"/>
          <w:b/>
          <w:sz w:val="24"/>
        </w:rPr>
      </w:pPr>
    </w:p>
    <w:p w:rsidR="00BF2500" w:rsidRPr="00AE7463" w:rsidRDefault="00BF2500">
      <w:pPr>
        <w:tabs>
          <w:tab w:val="left" w:pos="0"/>
        </w:tabs>
        <w:spacing w:after="5" w:line="249" w:lineRule="auto"/>
        <w:ind w:left="1007" w:right="1051" w:hanging="10"/>
        <w:jc w:val="center"/>
        <w:rPr>
          <w:b/>
          <w:sz w:val="24"/>
          <w:szCs w:val="24"/>
        </w:rPr>
      </w:pPr>
    </w:p>
    <w:p w:rsidR="006712EC" w:rsidRPr="00AE7463" w:rsidRDefault="006712EC">
      <w:pPr>
        <w:tabs>
          <w:tab w:val="left" w:pos="0"/>
        </w:tabs>
        <w:spacing w:after="5" w:line="249" w:lineRule="auto"/>
        <w:ind w:left="1007" w:right="1051" w:hanging="10"/>
        <w:jc w:val="center"/>
        <w:rPr>
          <w:b/>
          <w:sz w:val="24"/>
          <w:szCs w:val="24"/>
        </w:rPr>
      </w:pPr>
    </w:p>
    <w:p w:rsidR="006712EC" w:rsidRPr="00AE7463" w:rsidRDefault="006712EC">
      <w:pPr>
        <w:tabs>
          <w:tab w:val="left" w:pos="0"/>
        </w:tabs>
        <w:spacing w:after="5" w:line="249" w:lineRule="auto"/>
        <w:ind w:left="1007" w:right="1051" w:hanging="10"/>
        <w:jc w:val="center"/>
        <w:rPr>
          <w:b/>
          <w:sz w:val="24"/>
          <w:szCs w:val="24"/>
        </w:rPr>
      </w:pPr>
    </w:p>
    <w:p w:rsidR="00BF2500" w:rsidRPr="00AE7463" w:rsidRDefault="00BF2500">
      <w:pPr>
        <w:tabs>
          <w:tab w:val="left" w:pos="0"/>
        </w:tabs>
        <w:spacing w:after="5" w:line="249" w:lineRule="auto"/>
        <w:ind w:left="1007" w:right="1051" w:hanging="10"/>
        <w:jc w:val="center"/>
        <w:rPr>
          <w:b/>
          <w:sz w:val="24"/>
          <w:szCs w:val="24"/>
        </w:rPr>
      </w:pPr>
    </w:p>
    <w:p w:rsidR="00F942CD" w:rsidRPr="00AE7463" w:rsidRDefault="00F942CD">
      <w:pPr>
        <w:tabs>
          <w:tab w:val="left" w:pos="0"/>
        </w:tabs>
        <w:spacing w:after="5" w:line="249" w:lineRule="auto"/>
        <w:ind w:left="1007" w:right="1051" w:hanging="10"/>
        <w:jc w:val="center"/>
        <w:rPr>
          <w:b/>
          <w:sz w:val="24"/>
          <w:szCs w:val="24"/>
        </w:rPr>
      </w:pPr>
    </w:p>
    <w:p w:rsidR="00F942CD" w:rsidRPr="00AE7463" w:rsidRDefault="00F942CD">
      <w:pPr>
        <w:tabs>
          <w:tab w:val="left" w:pos="0"/>
        </w:tabs>
        <w:spacing w:after="5" w:line="249" w:lineRule="auto"/>
        <w:ind w:left="1007" w:right="1051" w:hanging="10"/>
        <w:jc w:val="center"/>
        <w:rPr>
          <w:b/>
          <w:sz w:val="24"/>
          <w:szCs w:val="24"/>
        </w:rPr>
      </w:pPr>
    </w:p>
    <w:p w:rsidR="00F942CD" w:rsidRPr="00AE7463" w:rsidRDefault="00F942CD">
      <w:pPr>
        <w:tabs>
          <w:tab w:val="left" w:pos="0"/>
        </w:tabs>
        <w:spacing w:after="5" w:line="249" w:lineRule="auto"/>
        <w:ind w:left="1007" w:right="1051" w:hanging="10"/>
        <w:jc w:val="center"/>
        <w:rPr>
          <w:b/>
          <w:sz w:val="24"/>
          <w:szCs w:val="24"/>
        </w:rPr>
      </w:pPr>
    </w:p>
    <w:p w:rsidR="00F942CD" w:rsidRPr="00AE7463" w:rsidRDefault="00F942CD">
      <w:pPr>
        <w:tabs>
          <w:tab w:val="left" w:pos="0"/>
        </w:tabs>
        <w:spacing w:after="5" w:line="249" w:lineRule="auto"/>
        <w:ind w:left="1007" w:right="1051" w:hanging="10"/>
        <w:jc w:val="center"/>
        <w:rPr>
          <w:b/>
          <w:sz w:val="24"/>
          <w:szCs w:val="24"/>
        </w:rPr>
      </w:pPr>
    </w:p>
    <w:p w:rsidR="00F942CD" w:rsidRPr="00AE7463" w:rsidRDefault="00F942CD">
      <w:pPr>
        <w:tabs>
          <w:tab w:val="left" w:pos="0"/>
        </w:tabs>
        <w:spacing w:after="5" w:line="249" w:lineRule="auto"/>
        <w:ind w:left="1007" w:right="1051" w:hanging="10"/>
        <w:jc w:val="center"/>
        <w:rPr>
          <w:b/>
          <w:sz w:val="24"/>
          <w:szCs w:val="24"/>
        </w:rPr>
      </w:pPr>
    </w:p>
    <w:p w:rsidR="00F942CD" w:rsidRPr="00AE7463" w:rsidRDefault="00F942CD">
      <w:pPr>
        <w:tabs>
          <w:tab w:val="left" w:pos="0"/>
        </w:tabs>
        <w:spacing w:after="5" w:line="249" w:lineRule="auto"/>
        <w:ind w:left="1007" w:right="1051" w:hanging="10"/>
        <w:jc w:val="center"/>
        <w:rPr>
          <w:b/>
          <w:sz w:val="24"/>
          <w:szCs w:val="24"/>
        </w:rPr>
      </w:pPr>
    </w:p>
    <w:p w:rsidR="00F942CD" w:rsidRPr="00AE7463" w:rsidRDefault="00F942CD">
      <w:pPr>
        <w:tabs>
          <w:tab w:val="left" w:pos="0"/>
        </w:tabs>
        <w:spacing w:after="5" w:line="249" w:lineRule="auto"/>
        <w:ind w:left="1007" w:right="1051" w:hanging="10"/>
        <w:jc w:val="center"/>
        <w:rPr>
          <w:b/>
          <w:sz w:val="24"/>
          <w:szCs w:val="24"/>
        </w:rPr>
      </w:pPr>
    </w:p>
    <w:p w:rsidR="00F942CD" w:rsidRPr="00AE7463" w:rsidRDefault="00F942CD">
      <w:pPr>
        <w:tabs>
          <w:tab w:val="left" w:pos="0"/>
        </w:tabs>
        <w:spacing w:after="5" w:line="249" w:lineRule="auto"/>
        <w:ind w:left="1007" w:right="1051" w:hanging="10"/>
        <w:jc w:val="center"/>
        <w:rPr>
          <w:b/>
          <w:sz w:val="24"/>
          <w:szCs w:val="24"/>
        </w:rPr>
      </w:pPr>
    </w:p>
    <w:p w:rsidR="00F942CD" w:rsidRPr="00AE7463" w:rsidRDefault="00F942CD">
      <w:pPr>
        <w:tabs>
          <w:tab w:val="left" w:pos="0"/>
        </w:tabs>
        <w:spacing w:after="5" w:line="249" w:lineRule="auto"/>
        <w:ind w:left="1007" w:right="1051" w:hanging="10"/>
        <w:jc w:val="center"/>
        <w:rPr>
          <w:b/>
          <w:sz w:val="24"/>
          <w:szCs w:val="24"/>
        </w:rPr>
      </w:pPr>
    </w:p>
    <w:p w:rsidR="00F942CD" w:rsidRPr="00AE7463" w:rsidRDefault="00F942CD">
      <w:pPr>
        <w:tabs>
          <w:tab w:val="left" w:pos="0"/>
        </w:tabs>
        <w:spacing w:after="5" w:line="249" w:lineRule="auto"/>
        <w:ind w:left="1007" w:right="1051" w:hanging="10"/>
        <w:jc w:val="center"/>
        <w:rPr>
          <w:b/>
          <w:sz w:val="24"/>
          <w:szCs w:val="24"/>
        </w:rPr>
      </w:pPr>
    </w:p>
    <w:p w:rsidR="00F942CD" w:rsidRPr="00AE7463" w:rsidRDefault="00F942CD">
      <w:pPr>
        <w:tabs>
          <w:tab w:val="left" w:pos="0"/>
        </w:tabs>
        <w:spacing w:after="5" w:line="249" w:lineRule="auto"/>
        <w:ind w:left="1007" w:right="1051" w:hanging="10"/>
        <w:jc w:val="center"/>
        <w:rPr>
          <w:b/>
          <w:sz w:val="24"/>
          <w:szCs w:val="24"/>
        </w:rPr>
      </w:pPr>
    </w:p>
    <w:p w:rsidR="00F942CD" w:rsidRPr="00AE7463" w:rsidRDefault="00F942CD">
      <w:pPr>
        <w:tabs>
          <w:tab w:val="left" w:pos="0"/>
        </w:tabs>
        <w:spacing w:after="5" w:line="249" w:lineRule="auto"/>
        <w:ind w:left="1007" w:right="1051" w:hanging="10"/>
        <w:jc w:val="center"/>
        <w:rPr>
          <w:b/>
          <w:sz w:val="24"/>
          <w:szCs w:val="24"/>
        </w:rPr>
      </w:pPr>
    </w:p>
    <w:p w:rsidR="00F942CD" w:rsidRPr="00AE7463" w:rsidRDefault="00F942CD">
      <w:pPr>
        <w:tabs>
          <w:tab w:val="left" w:pos="0"/>
        </w:tabs>
        <w:spacing w:after="5" w:line="249" w:lineRule="auto"/>
        <w:ind w:left="1007" w:right="1051" w:hanging="10"/>
        <w:jc w:val="center"/>
        <w:rPr>
          <w:b/>
          <w:sz w:val="24"/>
          <w:szCs w:val="24"/>
        </w:rPr>
      </w:pPr>
    </w:p>
    <w:p w:rsidR="00BF2500" w:rsidRPr="00AE7463" w:rsidRDefault="00BF2500">
      <w:pPr>
        <w:tabs>
          <w:tab w:val="left" w:pos="0"/>
        </w:tabs>
        <w:spacing w:after="5" w:line="249" w:lineRule="auto"/>
        <w:ind w:left="1007" w:right="1051" w:hanging="10"/>
        <w:jc w:val="center"/>
        <w:rPr>
          <w:b/>
          <w:sz w:val="24"/>
          <w:szCs w:val="24"/>
        </w:rPr>
      </w:pPr>
    </w:p>
    <w:p w:rsidR="00F942CD" w:rsidRPr="00AE7463" w:rsidRDefault="00F942CD">
      <w:pPr>
        <w:tabs>
          <w:tab w:val="left" w:pos="0"/>
        </w:tabs>
        <w:spacing w:after="5" w:line="249" w:lineRule="auto"/>
        <w:ind w:left="1007" w:right="1051" w:hanging="10"/>
        <w:jc w:val="center"/>
        <w:rPr>
          <w:b/>
          <w:sz w:val="24"/>
          <w:szCs w:val="24"/>
        </w:rPr>
      </w:pPr>
    </w:p>
    <w:p w:rsidR="00F942CD" w:rsidRPr="00AE7463" w:rsidRDefault="00F942CD">
      <w:pPr>
        <w:tabs>
          <w:tab w:val="left" w:pos="0"/>
        </w:tabs>
        <w:spacing w:after="5" w:line="249" w:lineRule="auto"/>
        <w:ind w:left="1007" w:right="1051" w:hanging="10"/>
        <w:jc w:val="center"/>
        <w:rPr>
          <w:b/>
          <w:sz w:val="24"/>
          <w:szCs w:val="24"/>
        </w:rPr>
      </w:pPr>
    </w:p>
    <w:p w:rsidR="00F942CD" w:rsidRPr="00AE7463" w:rsidRDefault="00F942CD">
      <w:pPr>
        <w:tabs>
          <w:tab w:val="left" w:pos="0"/>
        </w:tabs>
        <w:spacing w:after="5" w:line="249" w:lineRule="auto"/>
        <w:ind w:left="1007" w:right="1051" w:hanging="10"/>
        <w:jc w:val="center"/>
        <w:rPr>
          <w:b/>
          <w:sz w:val="24"/>
          <w:szCs w:val="24"/>
        </w:rPr>
      </w:pPr>
    </w:p>
    <w:p w:rsidR="00B21531" w:rsidRPr="00AE7463" w:rsidRDefault="002C1456">
      <w:pPr>
        <w:tabs>
          <w:tab w:val="left" w:pos="0"/>
        </w:tabs>
        <w:spacing w:after="5" w:line="249" w:lineRule="auto"/>
        <w:ind w:left="1007" w:right="1051" w:hanging="10"/>
        <w:jc w:val="center"/>
        <w:rPr>
          <w:sz w:val="24"/>
          <w:szCs w:val="24"/>
        </w:rPr>
      </w:pPr>
      <w:r w:rsidRPr="00AE7463">
        <w:rPr>
          <w:b/>
          <w:sz w:val="24"/>
          <w:szCs w:val="24"/>
        </w:rPr>
        <w:t xml:space="preserve">ANEXO </w:t>
      </w:r>
      <w:r w:rsidR="00446DBB" w:rsidRPr="00AE7463">
        <w:rPr>
          <w:b/>
          <w:sz w:val="24"/>
          <w:szCs w:val="24"/>
        </w:rPr>
        <w:t>V</w:t>
      </w:r>
      <w:r w:rsidRPr="00AE7463">
        <w:rPr>
          <w:b/>
          <w:sz w:val="24"/>
          <w:szCs w:val="24"/>
        </w:rPr>
        <w:t>II</w:t>
      </w:r>
    </w:p>
    <w:p w:rsidR="00B21531" w:rsidRPr="00AE7463" w:rsidRDefault="00B21531">
      <w:pPr>
        <w:tabs>
          <w:tab w:val="left" w:pos="0"/>
        </w:tabs>
        <w:jc w:val="center"/>
        <w:rPr>
          <w:sz w:val="24"/>
          <w:szCs w:val="24"/>
        </w:rPr>
      </w:pPr>
    </w:p>
    <w:p w:rsidR="006712EC" w:rsidRPr="00AE7463" w:rsidRDefault="006712EC" w:rsidP="006712EC">
      <w:pPr>
        <w:pStyle w:val="Ttulo1"/>
        <w:spacing w:before="100"/>
        <w:ind w:left="3206"/>
      </w:pPr>
      <w:r w:rsidRPr="00AE7463">
        <w:t>TERMO DE CIÊNCIA E NOTIFICAÇÃO</w:t>
      </w:r>
    </w:p>
    <w:p w:rsidR="006712EC" w:rsidRPr="00AE7463" w:rsidRDefault="006712EC" w:rsidP="006712EC">
      <w:pPr>
        <w:pStyle w:val="Corpodetexto"/>
        <w:rPr>
          <w:b/>
        </w:rPr>
      </w:pPr>
    </w:p>
    <w:p w:rsidR="006712EC" w:rsidRPr="00AE7463" w:rsidRDefault="006712EC" w:rsidP="006712EC">
      <w:pPr>
        <w:jc w:val="both"/>
        <w:rPr>
          <w:rFonts w:cs="Arial"/>
          <w:sz w:val="24"/>
          <w:szCs w:val="24"/>
        </w:rPr>
      </w:pPr>
      <w:r w:rsidRPr="00AE7463">
        <w:rPr>
          <w:rFonts w:cs="Arial"/>
          <w:sz w:val="24"/>
          <w:szCs w:val="24"/>
        </w:rPr>
        <w:t>CONTRATANTE: ____________________________</w:t>
      </w:r>
      <w:r w:rsidRPr="00AE7463">
        <w:rPr>
          <w:rFonts w:cs="Arial"/>
          <w:sz w:val="24"/>
          <w:szCs w:val="24"/>
        </w:rPr>
        <w:softHyphen/>
      </w:r>
      <w:r w:rsidRPr="00AE7463">
        <w:rPr>
          <w:rFonts w:cs="Arial"/>
          <w:sz w:val="24"/>
          <w:szCs w:val="24"/>
        </w:rPr>
        <w:softHyphen/>
      </w:r>
      <w:r w:rsidRPr="00AE7463">
        <w:rPr>
          <w:rFonts w:cs="Arial"/>
          <w:sz w:val="24"/>
          <w:szCs w:val="24"/>
        </w:rPr>
        <w:softHyphen/>
        <w:t>_____________________</w:t>
      </w:r>
    </w:p>
    <w:p w:rsidR="006712EC" w:rsidRPr="00AE7463" w:rsidRDefault="006712EC" w:rsidP="006712EC">
      <w:pPr>
        <w:jc w:val="both"/>
        <w:rPr>
          <w:rFonts w:cs="Arial"/>
          <w:sz w:val="24"/>
          <w:szCs w:val="24"/>
        </w:rPr>
      </w:pPr>
      <w:r w:rsidRPr="00AE7463">
        <w:rPr>
          <w:rFonts w:cs="Arial"/>
          <w:sz w:val="24"/>
          <w:szCs w:val="24"/>
        </w:rPr>
        <w:t>CONTRATADO: __________________________________________________</w:t>
      </w:r>
    </w:p>
    <w:p w:rsidR="006712EC" w:rsidRPr="00AE7463" w:rsidRDefault="006712EC" w:rsidP="006712EC">
      <w:pPr>
        <w:jc w:val="both"/>
        <w:rPr>
          <w:rFonts w:cs="Arial"/>
          <w:sz w:val="24"/>
          <w:szCs w:val="24"/>
        </w:rPr>
      </w:pPr>
      <w:r w:rsidRPr="00AE7463">
        <w:rPr>
          <w:rFonts w:cs="Arial"/>
          <w:sz w:val="24"/>
          <w:szCs w:val="24"/>
        </w:rPr>
        <w:t>CONTRATO Nº (DE ORIGEM):______________________________________</w:t>
      </w:r>
    </w:p>
    <w:p w:rsidR="006712EC" w:rsidRPr="00AE7463" w:rsidRDefault="006712EC" w:rsidP="006712EC">
      <w:pPr>
        <w:jc w:val="both"/>
        <w:rPr>
          <w:rFonts w:cs="Arial"/>
          <w:sz w:val="24"/>
          <w:szCs w:val="24"/>
        </w:rPr>
      </w:pPr>
      <w:r w:rsidRPr="00AE7463">
        <w:rPr>
          <w:rFonts w:cs="Arial"/>
          <w:sz w:val="24"/>
          <w:szCs w:val="24"/>
        </w:rPr>
        <w:t>OBJETO: _______________________________________________________</w:t>
      </w:r>
    </w:p>
    <w:p w:rsidR="006712EC" w:rsidRPr="00AE7463" w:rsidRDefault="006712EC" w:rsidP="006712EC">
      <w:pPr>
        <w:jc w:val="both"/>
        <w:rPr>
          <w:rFonts w:cs="Arial"/>
          <w:sz w:val="24"/>
          <w:szCs w:val="24"/>
        </w:rPr>
      </w:pPr>
      <w:r w:rsidRPr="00AE7463">
        <w:rPr>
          <w:rFonts w:cs="Arial"/>
          <w:sz w:val="24"/>
          <w:szCs w:val="24"/>
        </w:rPr>
        <w:t>ADVOGADO (S)/ Nº OAB: (*)________________________________________</w:t>
      </w:r>
    </w:p>
    <w:p w:rsidR="006712EC" w:rsidRPr="00AE7463" w:rsidRDefault="006712EC" w:rsidP="006712EC">
      <w:pPr>
        <w:jc w:val="both"/>
        <w:rPr>
          <w:rFonts w:cs="Arial"/>
          <w:sz w:val="24"/>
          <w:szCs w:val="24"/>
        </w:rPr>
      </w:pPr>
    </w:p>
    <w:p w:rsidR="006712EC" w:rsidRPr="00AE7463" w:rsidRDefault="006712EC" w:rsidP="006712EC">
      <w:pPr>
        <w:spacing w:after="120"/>
        <w:jc w:val="both"/>
        <w:rPr>
          <w:rFonts w:cs="Arial"/>
          <w:sz w:val="24"/>
          <w:szCs w:val="24"/>
        </w:rPr>
      </w:pPr>
      <w:r w:rsidRPr="00AE7463">
        <w:rPr>
          <w:rFonts w:cs="Arial"/>
          <w:sz w:val="24"/>
          <w:szCs w:val="24"/>
        </w:rPr>
        <w:t>Pelo presente TERMO, nós, abaixo identificados:</w:t>
      </w:r>
    </w:p>
    <w:p w:rsidR="006712EC" w:rsidRPr="00AE7463" w:rsidRDefault="006712EC" w:rsidP="006712EC">
      <w:pPr>
        <w:spacing w:after="120"/>
        <w:jc w:val="both"/>
        <w:rPr>
          <w:rFonts w:cs="Arial"/>
          <w:b/>
          <w:sz w:val="24"/>
          <w:szCs w:val="24"/>
        </w:rPr>
      </w:pPr>
      <w:r w:rsidRPr="00AE7463">
        <w:rPr>
          <w:rFonts w:cs="Arial"/>
          <w:b/>
          <w:sz w:val="24"/>
          <w:szCs w:val="24"/>
        </w:rPr>
        <w:t>1.</w:t>
      </w:r>
      <w:r w:rsidRPr="00AE7463">
        <w:rPr>
          <w:rFonts w:cs="Arial"/>
          <w:b/>
          <w:sz w:val="24"/>
          <w:szCs w:val="24"/>
        </w:rPr>
        <w:tab/>
        <w:t>Estamos CIENTES de que:</w:t>
      </w:r>
    </w:p>
    <w:p w:rsidR="006712EC" w:rsidRPr="00AE7463" w:rsidRDefault="006712EC" w:rsidP="006712EC">
      <w:pPr>
        <w:jc w:val="both"/>
        <w:rPr>
          <w:rFonts w:cs="Arial"/>
          <w:sz w:val="24"/>
          <w:szCs w:val="24"/>
        </w:rPr>
      </w:pPr>
      <w:r w:rsidRPr="00AE7463">
        <w:rPr>
          <w:rFonts w:cs="Arial"/>
          <w:sz w:val="24"/>
          <w:szCs w:val="24"/>
        </w:rPr>
        <w:t>a)</w:t>
      </w:r>
      <w:r w:rsidRPr="00AE7463">
        <w:rPr>
          <w:rFonts w:cs="Arial"/>
          <w:sz w:val="24"/>
          <w:szCs w:val="24"/>
        </w:rPr>
        <w:tab/>
        <w:t>o ajuste acima referido estará sujeito a análise e julgamento pelo Tribunal de Contas do Estado de São Paulo, cujo trâmite processual ocorrerá pelo sistema eletrônico;</w:t>
      </w:r>
    </w:p>
    <w:p w:rsidR="006712EC" w:rsidRPr="00AE7463" w:rsidRDefault="006712EC" w:rsidP="006712EC">
      <w:pPr>
        <w:jc w:val="both"/>
        <w:rPr>
          <w:rFonts w:cs="Arial"/>
          <w:sz w:val="24"/>
          <w:szCs w:val="24"/>
        </w:rPr>
      </w:pPr>
      <w:r w:rsidRPr="00AE7463">
        <w:rPr>
          <w:rFonts w:cs="Arial"/>
          <w:sz w:val="24"/>
          <w:szCs w:val="24"/>
        </w:rPr>
        <w:lastRenderedPageBreak/>
        <w:t>b)</w:t>
      </w:r>
      <w:r w:rsidRPr="00AE7463">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rsidR="006712EC" w:rsidRPr="00AE7463" w:rsidRDefault="006712EC" w:rsidP="006712EC">
      <w:pPr>
        <w:jc w:val="both"/>
        <w:rPr>
          <w:rFonts w:cs="Arial"/>
          <w:sz w:val="24"/>
          <w:szCs w:val="24"/>
        </w:rPr>
      </w:pPr>
      <w:r w:rsidRPr="00AE7463">
        <w:rPr>
          <w:rFonts w:cs="Arial"/>
          <w:sz w:val="24"/>
          <w:szCs w:val="24"/>
        </w:rPr>
        <w:t>c)</w:t>
      </w:r>
      <w:r w:rsidRPr="00AE7463">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rsidR="006712EC" w:rsidRPr="00AE7463" w:rsidRDefault="006712EC" w:rsidP="006712EC">
      <w:pPr>
        <w:spacing w:after="120"/>
        <w:jc w:val="both"/>
        <w:rPr>
          <w:rFonts w:cs="Arial"/>
          <w:sz w:val="24"/>
          <w:szCs w:val="24"/>
        </w:rPr>
      </w:pPr>
      <w:r w:rsidRPr="00AE7463">
        <w:rPr>
          <w:rFonts w:cs="Arial"/>
          <w:sz w:val="24"/>
          <w:szCs w:val="24"/>
        </w:rPr>
        <w:t>d)</w:t>
      </w:r>
      <w:r w:rsidRPr="00AE7463">
        <w:rPr>
          <w:rFonts w:cs="Arial"/>
          <w:sz w:val="24"/>
          <w:szCs w:val="24"/>
        </w:rPr>
        <w:tab/>
        <w:t>Qualquer alteração de endereço – residencial ou eletrônico – ou telefones de contato deverá ser comunicada pelo interessado, peticionando no processo.</w:t>
      </w:r>
    </w:p>
    <w:p w:rsidR="006712EC" w:rsidRPr="00AE7463" w:rsidRDefault="006712EC" w:rsidP="006712EC">
      <w:pPr>
        <w:spacing w:after="120"/>
        <w:jc w:val="both"/>
        <w:rPr>
          <w:rFonts w:cs="Arial"/>
          <w:b/>
          <w:sz w:val="24"/>
          <w:szCs w:val="24"/>
        </w:rPr>
      </w:pPr>
      <w:r w:rsidRPr="00AE7463">
        <w:rPr>
          <w:rFonts w:cs="Arial"/>
          <w:b/>
          <w:sz w:val="24"/>
          <w:szCs w:val="24"/>
        </w:rPr>
        <w:t>2.</w:t>
      </w:r>
      <w:r w:rsidRPr="00AE7463">
        <w:rPr>
          <w:rFonts w:cs="Arial"/>
          <w:b/>
          <w:sz w:val="24"/>
          <w:szCs w:val="24"/>
        </w:rPr>
        <w:tab/>
        <w:t>Damo-nos por NOTIFICADOS para:</w:t>
      </w:r>
    </w:p>
    <w:p w:rsidR="006712EC" w:rsidRPr="00AE7463" w:rsidRDefault="006712EC" w:rsidP="006712EC">
      <w:pPr>
        <w:jc w:val="both"/>
        <w:rPr>
          <w:rFonts w:cs="Arial"/>
          <w:sz w:val="24"/>
          <w:szCs w:val="24"/>
        </w:rPr>
      </w:pPr>
      <w:r w:rsidRPr="00AE7463">
        <w:rPr>
          <w:rFonts w:cs="Arial"/>
          <w:sz w:val="24"/>
          <w:szCs w:val="24"/>
        </w:rPr>
        <w:t>a)</w:t>
      </w:r>
      <w:r w:rsidRPr="00AE7463">
        <w:rPr>
          <w:rFonts w:cs="Arial"/>
          <w:sz w:val="24"/>
          <w:szCs w:val="24"/>
        </w:rPr>
        <w:tab/>
        <w:t>O acompanhamento dos atos do processo até seu julgamento final e consequente publicação;</w:t>
      </w:r>
    </w:p>
    <w:p w:rsidR="006712EC" w:rsidRPr="00AE7463" w:rsidRDefault="006712EC" w:rsidP="006712EC">
      <w:pPr>
        <w:jc w:val="both"/>
        <w:rPr>
          <w:rFonts w:cs="Arial"/>
          <w:sz w:val="24"/>
          <w:szCs w:val="24"/>
        </w:rPr>
      </w:pPr>
      <w:r w:rsidRPr="00AE7463">
        <w:rPr>
          <w:rFonts w:cs="Arial"/>
          <w:sz w:val="24"/>
          <w:szCs w:val="24"/>
        </w:rPr>
        <w:t>b)</w:t>
      </w:r>
      <w:r w:rsidRPr="00AE7463">
        <w:rPr>
          <w:rFonts w:cs="Arial"/>
          <w:sz w:val="24"/>
          <w:szCs w:val="24"/>
        </w:rPr>
        <w:tab/>
        <w:t>Se for o caso e de nosso interesse, nos prazos e nas formas legais e regimentais, exercer o direito de defesa, interpor recursos e o que mais couber.</w:t>
      </w:r>
    </w:p>
    <w:p w:rsidR="006712EC" w:rsidRPr="00AE7463" w:rsidRDefault="006712EC" w:rsidP="006712EC">
      <w:pPr>
        <w:jc w:val="both"/>
        <w:rPr>
          <w:rFonts w:cs="Arial"/>
          <w:sz w:val="24"/>
          <w:szCs w:val="24"/>
        </w:rPr>
      </w:pPr>
    </w:p>
    <w:p w:rsidR="006712EC" w:rsidRPr="00AE7463" w:rsidRDefault="006712EC" w:rsidP="006712EC">
      <w:pPr>
        <w:jc w:val="both"/>
        <w:rPr>
          <w:rFonts w:cs="Arial"/>
          <w:b/>
          <w:sz w:val="24"/>
          <w:szCs w:val="24"/>
        </w:rPr>
      </w:pPr>
      <w:r w:rsidRPr="00AE7463">
        <w:rPr>
          <w:rFonts w:cs="Arial"/>
          <w:b/>
          <w:sz w:val="24"/>
          <w:szCs w:val="24"/>
        </w:rPr>
        <w:t>LOCAL e DATA: _________________________________________________</w:t>
      </w:r>
    </w:p>
    <w:p w:rsidR="006712EC" w:rsidRPr="00AE7463" w:rsidRDefault="006712EC" w:rsidP="006712EC">
      <w:pPr>
        <w:jc w:val="both"/>
        <w:rPr>
          <w:rFonts w:cs="Arial"/>
          <w:b/>
          <w:sz w:val="24"/>
          <w:szCs w:val="24"/>
        </w:rPr>
      </w:pPr>
    </w:p>
    <w:p w:rsidR="006712EC" w:rsidRPr="00AE7463" w:rsidRDefault="006712EC" w:rsidP="006712EC">
      <w:pPr>
        <w:jc w:val="both"/>
        <w:rPr>
          <w:rFonts w:cs="Arial"/>
          <w:b/>
          <w:sz w:val="24"/>
          <w:szCs w:val="24"/>
          <w:u w:val="single"/>
        </w:rPr>
      </w:pPr>
      <w:r w:rsidRPr="00AE7463">
        <w:rPr>
          <w:rFonts w:cs="Arial"/>
          <w:b/>
          <w:sz w:val="24"/>
          <w:szCs w:val="24"/>
          <w:u w:val="single"/>
        </w:rPr>
        <w:t>GESTOR DO ÓRGÃO/ENTIDADE</w:t>
      </w:r>
      <w:r w:rsidRPr="00AE7463">
        <w:rPr>
          <w:rFonts w:cs="Arial"/>
          <w:b/>
          <w:sz w:val="24"/>
          <w:szCs w:val="24"/>
        </w:rPr>
        <w:t>:</w:t>
      </w:r>
    </w:p>
    <w:p w:rsidR="006712EC" w:rsidRPr="00AE7463" w:rsidRDefault="006712EC" w:rsidP="006712EC">
      <w:pPr>
        <w:jc w:val="both"/>
        <w:rPr>
          <w:rFonts w:cs="Arial"/>
          <w:sz w:val="24"/>
          <w:szCs w:val="24"/>
        </w:rPr>
      </w:pPr>
      <w:r w:rsidRPr="00AE7463">
        <w:rPr>
          <w:rFonts w:cs="Arial"/>
          <w:sz w:val="24"/>
          <w:szCs w:val="24"/>
        </w:rPr>
        <w:t>Nome: _________________________________________________________</w:t>
      </w:r>
    </w:p>
    <w:p w:rsidR="006712EC" w:rsidRPr="00AE7463" w:rsidRDefault="006712EC" w:rsidP="006712EC">
      <w:pPr>
        <w:jc w:val="both"/>
        <w:rPr>
          <w:rFonts w:cs="Arial"/>
          <w:sz w:val="24"/>
          <w:szCs w:val="24"/>
        </w:rPr>
      </w:pPr>
      <w:r w:rsidRPr="00AE7463">
        <w:rPr>
          <w:rFonts w:cs="Arial"/>
          <w:sz w:val="24"/>
          <w:szCs w:val="24"/>
        </w:rPr>
        <w:t>Cargo:__________________________________________________________</w:t>
      </w:r>
    </w:p>
    <w:p w:rsidR="006712EC" w:rsidRPr="00AE7463" w:rsidRDefault="006712EC" w:rsidP="006712EC">
      <w:pPr>
        <w:jc w:val="both"/>
        <w:rPr>
          <w:rFonts w:cs="Arial"/>
          <w:sz w:val="24"/>
          <w:szCs w:val="24"/>
        </w:rPr>
      </w:pPr>
      <w:r w:rsidRPr="00AE7463">
        <w:rPr>
          <w:rFonts w:cs="Arial"/>
          <w:sz w:val="24"/>
          <w:szCs w:val="24"/>
        </w:rPr>
        <w:t>CPF: ____________________________ RG: __________________________</w:t>
      </w:r>
    </w:p>
    <w:p w:rsidR="006712EC" w:rsidRPr="00AE7463" w:rsidRDefault="006712EC" w:rsidP="006712EC">
      <w:pPr>
        <w:jc w:val="both"/>
        <w:rPr>
          <w:rFonts w:cs="Arial"/>
          <w:sz w:val="24"/>
          <w:szCs w:val="24"/>
        </w:rPr>
      </w:pPr>
      <w:r w:rsidRPr="00AE7463">
        <w:rPr>
          <w:rFonts w:cs="Arial"/>
          <w:sz w:val="24"/>
          <w:szCs w:val="24"/>
        </w:rPr>
        <w:t>Data de Nascimento: ____/____/_____</w:t>
      </w:r>
    </w:p>
    <w:p w:rsidR="006712EC" w:rsidRPr="00AE7463" w:rsidRDefault="006712EC" w:rsidP="006712EC">
      <w:pPr>
        <w:jc w:val="both"/>
        <w:rPr>
          <w:rFonts w:cs="Arial"/>
          <w:sz w:val="24"/>
          <w:szCs w:val="24"/>
        </w:rPr>
      </w:pPr>
      <w:r w:rsidRPr="00AE7463">
        <w:rPr>
          <w:rFonts w:cs="Arial"/>
          <w:sz w:val="24"/>
          <w:szCs w:val="24"/>
        </w:rPr>
        <w:t>Endereço residencial completo: ______________________________________</w:t>
      </w:r>
    </w:p>
    <w:p w:rsidR="006712EC" w:rsidRPr="00AE7463" w:rsidRDefault="006712EC" w:rsidP="006712EC">
      <w:pPr>
        <w:jc w:val="both"/>
        <w:rPr>
          <w:rFonts w:cs="Arial"/>
          <w:sz w:val="24"/>
          <w:szCs w:val="24"/>
        </w:rPr>
      </w:pPr>
      <w:r w:rsidRPr="00AE7463">
        <w:rPr>
          <w:rFonts w:cs="Arial"/>
          <w:sz w:val="24"/>
          <w:szCs w:val="24"/>
        </w:rPr>
        <w:t>E-mail institucional ________________________________________________</w:t>
      </w:r>
    </w:p>
    <w:p w:rsidR="006712EC" w:rsidRPr="00AE7463" w:rsidRDefault="006712EC" w:rsidP="006712EC">
      <w:pPr>
        <w:jc w:val="both"/>
        <w:rPr>
          <w:rFonts w:cs="Arial"/>
          <w:sz w:val="24"/>
          <w:szCs w:val="24"/>
        </w:rPr>
      </w:pPr>
      <w:r w:rsidRPr="00AE7463">
        <w:rPr>
          <w:rFonts w:cs="Arial"/>
          <w:sz w:val="24"/>
          <w:szCs w:val="24"/>
        </w:rPr>
        <w:t>E-mail pessoal:___________________________________________________</w:t>
      </w:r>
    </w:p>
    <w:p w:rsidR="006712EC" w:rsidRPr="00AE7463" w:rsidRDefault="006712EC" w:rsidP="006712EC">
      <w:pPr>
        <w:jc w:val="both"/>
        <w:rPr>
          <w:rFonts w:cs="Arial"/>
          <w:sz w:val="24"/>
          <w:szCs w:val="24"/>
        </w:rPr>
      </w:pPr>
      <w:r w:rsidRPr="00AE7463">
        <w:rPr>
          <w:rFonts w:cs="Arial"/>
          <w:sz w:val="24"/>
          <w:szCs w:val="24"/>
        </w:rPr>
        <w:t>Telefone(s):______________________________________________________</w:t>
      </w:r>
    </w:p>
    <w:p w:rsidR="006712EC" w:rsidRPr="00AE7463" w:rsidRDefault="006712EC" w:rsidP="006712EC">
      <w:pPr>
        <w:jc w:val="both"/>
        <w:rPr>
          <w:rFonts w:cs="Arial"/>
          <w:sz w:val="24"/>
          <w:szCs w:val="24"/>
        </w:rPr>
      </w:pPr>
      <w:r w:rsidRPr="00AE7463">
        <w:rPr>
          <w:rFonts w:cs="Arial"/>
          <w:sz w:val="24"/>
          <w:szCs w:val="24"/>
        </w:rPr>
        <w:t>Assinatura:______________________________________________________</w:t>
      </w:r>
    </w:p>
    <w:p w:rsidR="006712EC" w:rsidRPr="00AE7463" w:rsidRDefault="006712EC" w:rsidP="006712EC">
      <w:pPr>
        <w:jc w:val="both"/>
        <w:rPr>
          <w:rFonts w:cs="Arial"/>
          <w:b/>
          <w:sz w:val="24"/>
          <w:szCs w:val="24"/>
          <w:u w:val="single"/>
        </w:rPr>
      </w:pPr>
    </w:p>
    <w:p w:rsidR="006712EC" w:rsidRPr="00AE7463" w:rsidRDefault="006712EC" w:rsidP="006712EC">
      <w:pPr>
        <w:jc w:val="both"/>
        <w:rPr>
          <w:rFonts w:cs="Arial"/>
          <w:b/>
          <w:sz w:val="24"/>
          <w:szCs w:val="24"/>
          <w:u w:val="single"/>
        </w:rPr>
      </w:pPr>
    </w:p>
    <w:p w:rsidR="006712EC" w:rsidRPr="00AE7463" w:rsidRDefault="006712EC" w:rsidP="006712EC">
      <w:pPr>
        <w:jc w:val="both"/>
        <w:rPr>
          <w:rFonts w:cs="Arial"/>
          <w:b/>
          <w:sz w:val="24"/>
          <w:szCs w:val="24"/>
          <w:u w:val="single"/>
        </w:rPr>
      </w:pPr>
      <w:r w:rsidRPr="00AE7463">
        <w:rPr>
          <w:rFonts w:cs="Arial"/>
          <w:b/>
          <w:sz w:val="24"/>
          <w:szCs w:val="24"/>
          <w:u w:val="single"/>
        </w:rPr>
        <w:t>Responsáveis que assinaram o ajuste:</w:t>
      </w:r>
    </w:p>
    <w:p w:rsidR="006712EC" w:rsidRPr="00AE7463" w:rsidRDefault="006712EC" w:rsidP="006712EC">
      <w:pPr>
        <w:jc w:val="both"/>
        <w:rPr>
          <w:rFonts w:cs="Arial"/>
          <w:b/>
          <w:sz w:val="24"/>
          <w:szCs w:val="24"/>
          <w:u w:val="single"/>
        </w:rPr>
      </w:pPr>
    </w:p>
    <w:p w:rsidR="006712EC" w:rsidRPr="00AE7463" w:rsidRDefault="006712EC" w:rsidP="006712EC">
      <w:pPr>
        <w:jc w:val="both"/>
        <w:rPr>
          <w:rFonts w:cs="Arial"/>
          <w:b/>
          <w:sz w:val="24"/>
          <w:szCs w:val="24"/>
          <w:u w:val="single"/>
        </w:rPr>
      </w:pPr>
    </w:p>
    <w:p w:rsidR="006712EC" w:rsidRPr="00AE7463" w:rsidRDefault="006712EC" w:rsidP="006712EC">
      <w:pPr>
        <w:jc w:val="both"/>
        <w:rPr>
          <w:rFonts w:cs="Arial"/>
          <w:b/>
          <w:sz w:val="24"/>
          <w:szCs w:val="24"/>
        </w:rPr>
      </w:pPr>
      <w:r w:rsidRPr="00AE7463">
        <w:rPr>
          <w:rFonts w:cs="Arial"/>
          <w:b/>
          <w:sz w:val="24"/>
          <w:szCs w:val="24"/>
          <w:u w:val="single"/>
        </w:rPr>
        <w:t>Pelo CONTRATANTE</w:t>
      </w:r>
      <w:r w:rsidRPr="00AE7463">
        <w:rPr>
          <w:rFonts w:cs="Arial"/>
          <w:b/>
          <w:sz w:val="24"/>
          <w:szCs w:val="24"/>
        </w:rPr>
        <w:t>:</w:t>
      </w:r>
    </w:p>
    <w:p w:rsidR="006712EC" w:rsidRPr="00AE7463" w:rsidRDefault="006712EC" w:rsidP="006712EC">
      <w:pPr>
        <w:jc w:val="both"/>
        <w:rPr>
          <w:rFonts w:cs="Arial"/>
          <w:sz w:val="24"/>
          <w:szCs w:val="24"/>
        </w:rPr>
      </w:pPr>
      <w:r w:rsidRPr="00AE7463">
        <w:rPr>
          <w:rFonts w:cs="Arial"/>
          <w:sz w:val="24"/>
          <w:szCs w:val="24"/>
        </w:rPr>
        <w:t>Nome: _________________________________________________________</w:t>
      </w:r>
    </w:p>
    <w:p w:rsidR="006712EC" w:rsidRPr="00AE7463" w:rsidRDefault="006712EC" w:rsidP="006712EC">
      <w:pPr>
        <w:jc w:val="both"/>
        <w:rPr>
          <w:rFonts w:cs="Arial"/>
          <w:sz w:val="24"/>
          <w:szCs w:val="24"/>
        </w:rPr>
      </w:pPr>
      <w:r w:rsidRPr="00AE7463">
        <w:rPr>
          <w:rFonts w:cs="Arial"/>
          <w:sz w:val="24"/>
          <w:szCs w:val="24"/>
        </w:rPr>
        <w:t>Cargo:__________________________________________________________</w:t>
      </w:r>
    </w:p>
    <w:p w:rsidR="006712EC" w:rsidRPr="00AE7463" w:rsidRDefault="006712EC" w:rsidP="006712EC">
      <w:pPr>
        <w:jc w:val="both"/>
        <w:rPr>
          <w:rFonts w:cs="Arial"/>
          <w:sz w:val="24"/>
          <w:szCs w:val="24"/>
        </w:rPr>
      </w:pPr>
      <w:r w:rsidRPr="00AE7463">
        <w:rPr>
          <w:rFonts w:cs="Arial"/>
          <w:sz w:val="24"/>
          <w:szCs w:val="24"/>
        </w:rPr>
        <w:t>CPF: ____________________________ RG: __________________________</w:t>
      </w:r>
    </w:p>
    <w:p w:rsidR="006712EC" w:rsidRPr="00AE7463" w:rsidRDefault="006712EC" w:rsidP="006712EC">
      <w:pPr>
        <w:jc w:val="both"/>
        <w:rPr>
          <w:rFonts w:cs="Arial"/>
          <w:sz w:val="24"/>
          <w:szCs w:val="24"/>
        </w:rPr>
      </w:pPr>
      <w:r w:rsidRPr="00AE7463">
        <w:rPr>
          <w:rFonts w:cs="Arial"/>
          <w:sz w:val="24"/>
          <w:szCs w:val="24"/>
        </w:rPr>
        <w:t>Data de Nascimento: ____/____/_____</w:t>
      </w:r>
    </w:p>
    <w:p w:rsidR="006712EC" w:rsidRPr="00AE7463" w:rsidRDefault="006712EC" w:rsidP="006712EC">
      <w:pPr>
        <w:jc w:val="both"/>
        <w:rPr>
          <w:rFonts w:cs="Arial"/>
          <w:sz w:val="24"/>
          <w:szCs w:val="24"/>
        </w:rPr>
      </w:pPr>
      <w:r w:rsidRPr="00AE7463">
        <w:rPr>
          <w:rFonts w:cs="Arial"/>
          <w:sz w:val="24"/>
          <w:szCs w:val="24"/>
        </w:rPr>
        <w:t>Endereço residencial completo: ______________________________________</w:t>
      </w:r>
    </w:p>
    <w:p w:rsidR="006712EC" w:rsidRPr="00AE7463" w:rsidRDefault="006712EC" w:rsidP="006712EC">
      <w:pPr>
        <w:jc w:val="both"/>
        <w:rPr>
          <w:rFonts w:cs="Arial"/>
          <w:sz w:val="24"/>
          <w:szCs w:val="24"/>
        </w:rPr>
      </w:pPr>
      <w:r w:rsidRPr="00AE7463">
        <w:rPr>
          <w:rFonts w:cs="Arial"/>
          <w:sz w:val="24"/>
          <w:szCs w:val="24"/>
        </w:rPr>
        <w:t>E-mail institucional ________________________________________________</w:t>
      </w:r>
    </w:p>
    <w:p w:rsidR="006712EC" w:rsidRPr="00AE7463" w:rsidRDefault="006712EC" w:rsidP="006712EC">
      <w:pPr>
        <w:jc w:val="both"/>
        <w:rPr>
          <w:rFonts w:cs="Arial"/>
          <w:sz w:val="24"/>
          <w:szCs w:val="24"/>
        </w:rPr>
      </w:pPr>
      <w:r w:rsidRPr="00AE7463">
        <w:rPr>
          <w:rFonts w:cs="Arial"/>
          <w:sz w:val="24"/>
          <w:szCs w:val="24"/>
        </w:rPr>
        <w:t>E-mail pessoal:___________________________________________________</w:t>
      </w:r>
    </w:p>
    <w:p w:rsidR="006712EC" w:rsidRPr="00AE7463" w:rsidRDefault="006712EC" w:rsidP="006712EC">
      <w:pPr>
        <w:jc w:val="both"/>
        <w:rPr>
          <w:rFonts w:cs="Arial"/>
          <w:sz w:val="24"/>
          <w:szCs w:val="24"/>
        </w:rPr>
      </w:pPr>
      <w:r w:rsidRPr="00AE7463">
        <w:rPr>
          <w:rFonts w:cs="Arial"/>
          <w:sz w:val="24"/>
          <w:szCs w:val="24"/>
        </w:rPr>
        <w:t>Telefone(s):______________________________________________________</w:t>
      </w:r>
    </w:p>
    <w:p w:rsidR="006712EC" w:rsidRPr="00AE7463" w:rsidRDefault="006712EC" w:rsidP="006712EC">
      <w:pPr>
        <w:jc w:val="both"/>
        <w:rPr>
          <w:rFonts w:cs="Arial"/>
          <w:sz w:val="24"/>
          <w:szCs w:val="24"/>
        </w:rPr>
      </w:pPr>
      <w:r w:rsidRPr="00AE7463">
        <w:rPr>
          <w:rFonts w:cs="Arial"/>
          <w:sz w:val="24"/>
          <w:szCs w:val="24"/>
        </w:rPr>
        <w:t>Assinatura: ______________________________________________________</w:t>
      </w:r>
    </w:p>
    <w:p w:rsidR="006712EC" w:rsidRPr="00AE7463" w:rsidRDefault="006712EC" w:rsidP="006712EC">
      <w:pPr>
        <w:jc w:val="both"/>
        <w:rPr>
          <w:rFonts w:cs="Arial"/>
          <w:b/>
          <w:sz w:val="24"/>
          <w:szCs w:val="24"/>
        </w:rPr>
      </w:pPr>
    </w:p>
    <w:p w:rsidR="006712EC" w:rsidRPr="00AE7463" w:rsidRDefault="006712EC" w:rsidP="006712EC">
      <w:pPr>
        <w:jc w:val="both"/>
        <w:rPr>
          <w:rFonts w:cs="Arial"/>
          <w:b/>
          <w:sz w:val="24"/>
          <w:szCs w:val="24"/>
        </w:rPr>
      </w:pPr>
    </w:p>
    <w:p w:rsidR="006712EC" w:rsidRPr="00AE7463" w:rsidRDefault="006712EC" w:rsidP="006712EC">
      <w:pPr>
        <w:jc w:val="both"/>
        <w:rPr>
          <w:rFonts w:cs="Arial"/>
          <w:sz w:val="24"/>
          <w:szCs w:val="24"/>
        </w:rPr>
      </w:pPr>
      <w:r w:rsidRPr="00AE7463">
        <w:rPr>
          <w:rFonts w:cs="Arial"/>
          <w:b/>
          <w:sz w:val="24"/>
          <w:szCs w:val="24"/>
          <w:u w:val="single"/>
        </w:rPr>
        <w:t>Pela CONTRATADA</w:t>
      </w:r>
      <w:r w:rsidRPr="00AE7463">
        <w:rPr>
          <w:rFonts w:cs="Arial"/>
          <w:b/>
          <w:sz w:val="24"/>
          <w:szCs w:val="24"/>
        </w:rPr>
        <w:t>:</w:t>
      </w:r>
    </w:p>
    <w:p w:rsidR="006712EC" w:rsidRPr="00AE7463" w:rsidRDefault="006712EC" w:rsidP="006712EC">
      <w:pPr>
        <w:jc w:val="both"/>
        <w:rPr>
          <w:rFonts w:cs="Arial"/>
          <w:sz w:val="24"/>
          <w:szCs w:val="24"/>
        </w:rPr>
      </w:pPr>
      <w:r w:rsidRPr="00AE7463">
        <w:rPr>
          <w:rFonts w:cs="Arial"/>
          <w:sz w:val="24"/>
          <w:szCs w:val="24"/>
        </w:rPr>
        <w:t>Nome: _________________________________________________________</w:t>
      </w:r>
    </w:p>
    <w:p w:rsidR="006712EC" w:rsidRPr="00AE7463" w:rsidRDefault="006712EC" w:rsidP="006712EC">
      <w:pPr>
        <w:jc w:val="both"/>
        <w:rPr>
          <w:rFonts w:cs="Arial"/>
          <w:sz w:val="24"/>
          <w:szCs w:val="24"/>
        </w:rPr>
      </w:pPr>
      <w:r w:rsidRPr="00AE7463">
        <w:rPr>
          <w:rFonts w:cs="Arial"/>
          <w:sz w:val="24"/>
          <w:szCs w:val="24"/>
        </w:rPr>
        <w:t>Cargo:__________________________________________________________</w:t>
      </w:r>
    </w:p>
    <w:p w:rsidR="006712EC" w:rsidRPr="00AE7463" w:rsidRDefault="006712EC" w:rsidP="006712EC">
      <w:pPr>
        <w:jc w:val="both"/>
        <w:rPr>
          <w:rFonts w:cs="Arial"/>
          <w:sz w:val="24"/>
          <w:szCs w:val="24"/>
        </w:rPr>
      </w:pPr>
      <w:r w:rsidRPr="00AE7463">
        <w:rPr>
          <w:rFonts w:cs="Arial"/>
          <w:sz w:val="24"/>
          <w:szCs w:val="24"/>
        </w:rPr>
        <w:t>CPF: ____________________________ RG: __________________________</w:t>
      </w:r>
    </w:p>
    <w:p w:rsidR="006712EC" w:rsidRPr="00AE7463" w:rsidRDefault="006712EC" w:rsidP="006712EC">
      <w:pPr>
        <w:jc w:val="both"/>
        <w:rPr>
          <w:rFonts w:cs="Arial"/>
          <w:sz w:val="24"/>
          <w:szCs w:val="24"/>
        </w:rPr>
      </w:pPr>
      <w:r w:rsidRPr="00AE7463">
        <w:rPr>
          <w:rFonts w:cs="Arial"/>
          <w:sz w:val="24"/>
          <w:szCs w:val="24"/>
        </w:rPr>
        <w:t>Data de Nascimento: ____/____/_____</w:t>
      </w:r>
    </w:p>
    <w:p w:rsidR="006712EC" w:rsidRPr="00AE7463" w:rsidRDefault="006712EC" w:rsidP="006712EC">
      <w:pPr>
        <w:jc w:val="both"/>
        <w:rPr>
          <w:rFonts w:cs="Arial"/>
          <w:sz w:val="24"/>
          <w:szCs w:val="24"/>
        </w:rPr>
      </w:pPr>
      <w:r w:rsidRPr="00AE7463">
        <w:rPr>
          <w:rFonts w:cs="Arial"/>
          <w:sz w:val="24"/>
          <w:szCs w:val="24"/>
        </w:rPr>
        <w:t>Endereço residencial completo: ______________________________________</w:t>
      </w:r>
    </w:p>
    <w:p w:rsidR="006712EC" w:rsidRPr="00AE7463" w:rsidRDefault="006712EC" w:rsidP="006712EC">
      <w:pPr>
        <w:jc w:val="both"/>
        <w:rPr>
          <w:rFonts w:cs="Arial"/>
          <w:sz w:val="24"/>
          <w:szCs w:val="24"/>
        </w:rPr>
      </w:pPr>
      <w:r w:rsidRPr="00AE7463">
        <w:rPr>
          <w:rFonts w:cs="Arial"/>
          <w:sz w:val="24"/>
          <w:szCs w:val="24"/>
        </w:rPr>
        <w:t>E-mail institucional ________________________________________________</w:t>
      </w:r>
    </w:p>
    <w:p w:rsidR="006712EC" w:rsidRPr="00AE7463" w:rsidRDefault="006712EC" w:rsidP="006712EC">
      <w:pPr>
        <w:jc w:val="both"/>
        <w:rPr>
          <w:rFonts w:cs="Arial"/>
          <w:sz w:val="24"/>
          <w:szCs w:val="24"/>
        </w:rPr>
      </w:pPr>
      <w:r w:rsidRPr="00AE7463">
        <w:rPr>
          <w:rFonts w:cs="Arial"/>
          <w:sz w:val="24"/>
          <w:szCs w:val="24"/>
        </w:rPr>
        <w:t xml:space="preserve">E-mail pessoal:___________________________________________________ </w:t>
      </w:r>
    </w:p>
    <w:p w:rsidR="006712EC" w:rsidRPr="00AE7463" w:rsidRDefault="006712EC" w:rsidP="006712EC">
      <w:pPr>
        <w:jc w:val="both"/>
        <w:rPr>
          <w:rFonts w:cs="Arial"/>
          <w:sz w:val="24"/>
          <w:szCs w:val="24"/>
        </w:rPr>
      </w:pPr>
      <w:r w:rsidRPr="00AE7463">
        <w:rPr>
          <w:rFonts w:cs="Arial"/>
          <w:sz w:val="24"/>
          <w:szCs w:val="24"/>
        </w:rPr>
        <w:t>Telefone(s):______________________________________________________</w:t>
      </w:r>
    </w:p>
    <w:p w:rsidR="006712EC" w:rsidRPr="00AE7463" w:rsidRDefault="006712EC" w:rsidP="006712EC">
      <w:pPr>
        <w:jc w:val="both"/>
        <w:rPr>
          <w:rFonts w:cs="Arial"/>
          <w:sz w:val="24"/>
          <w:szCs w:val="24"/>
        </w:rPr>
      </w:pPr>
      <w:r w:rsidRPr="00AE7463">
        <w:rPr>
          <w:rFonts w:cs="Arial"/>
          <w:sz w:val="24"/>
          <w:szCs w:val="24"/>
        </w:rPr>
        <w:lastRenderedPageBreak/>
        <w:t>Assinatura: ______________________________________________________</w:t>
      </w:r>
    </w:p>
    <w:p w:rsidR="006712EC" w:rsidRPr="00AE7463" w:rsidRDefault="006712EC" w:rsidP="006712EC">
      <w:pPr>
        <w:jc w:val="both"/>
        <w:rPr>
          <w:rFonts w:cs="Arial"/>
          <w:sz w:val="24"/>
          <w:szCs w:val="24"/>
        </w:rPr>
      </w:pPr>
    </w:p>
    <w:p w:rsidR="006712EC" w:rsidRPr="00AE7463" w:rsidRDefault="006712EC" w:rsidP="006712EC">
      <w:pPr>
        <w:jc w:val="both"/>
        <w:rPr>
          <w:rFonts w:cs="Arial"/>
          <w:b/>
          <w:sz w:val="24"/>
          <w:szCs w:val="24"/>
        </w:rPr>
      </w:pPr>
      <w:r w:rsidRPr="00AE7463">
        <w:rPr>
          <w:rFonts w:cs="Arial"/>
          <w:b/>
          <w:sz w:val="24"/>
          <w:szCs w:val="24"/>
        </w:rPr>
        <w:t xml:space="preserve">Advogado: </w:t>
      </w:r>
    </w:p>
    <w:p w:rsidR="006712EC" w:rsidRPr="00AE7463" w:rsidRDefault="006712EC" w:rsidP="006712EC">
      <w:pPr>
        <w:jc w:val="both"/>
        <w:rPr>
          <w:rFonts w:cs="Courier New"/>
          <w:sz w:val="24"/>
          <w:szCs w:val="24"/>
        </w:rPr>
      </w:pPr>
      <w:r w:rsidRPr="00AE7463">
        <w:rPr>
          <w:rFonts w:cs="Arial"/>
          <w:sz w:val="24"/>
          <w:szCs w:val="24"/>
        </w:rPr>
        <w:t>(*) Facultativo. Indicar quando já constituído, informando, inclusive, o endereço eletrônico.</w:t>
      </w:r>
    </w:p>
    <w:p w:rsidR="006712EC" w:rsidRPr="00AE7463" w:rsidRDefault="006712EC" w:rsidP="006712EC">
      <w:pPr>
        <w:jc w:val="both"/>
        <w:rPr>
          <w:rFonts w:cs="Courier New"/>
          <w:sz w:val="24"/>
          <w:szCs w:val="24"/>
        </w:rPr>
      </w:pPr>
    </w:p>
    <w:p w:rsidR="006712EC" w:rsidRPr="00AE7463" w:rsidRDefault="006712EC" w:rsidP="006712EC">
      <w:pPr>
        <w:jc w:val="both"/>
        <w:rPr>
          <w:b/>
          <w:sz w:val="24"/>
          <w:szCs w:val="24"/>
        </w:rPr>
      </w:pPr>
    </w:p>
    <w:p w:rsidR="00B21531" w:rsidRPr="00AE7463" w:rsidRDefault="002C1456">
      <w:pPr>
        <w:tabs>
          <w:tab w:val="left" w:pos="0"/>
        </w:tabs>
        <w:spacing w:after="31" w:line="252" w:lineRule="auto"/>
        <w:ind w:right="8511"/>
        <w:jc w:val="both"/>
        <w:rPr>
          <w:sz w:val="24"/>
          <w:szCs w:val="24"/>
        </w:rPr>
      </w:pPr>
      <w:r w:rsidRPr="00AE7463">
        <w:rPr>
          <w:i/>
          <w:sz w:val="24"/>
          <w:szCs w:val="24"/>
        </w:rPr>
        <w:t xml:space="preserve"> </w:t>
      </w:r>
      <w:r w:rsidRPr="00AE7463">
        <w:rPr>
          <w:rFonts w:eastAsia="Times New Roman" w:cs="Times New Roman"/>
          <w:sz w:val="24"/>
          <w:szCs w:val="24"/>
        </w:rPr>
        <w:t xml:space="preserve"> </w:t>
      </w:r>
    </w:p>
    <w:p w:rsidR="00B21531" w:rsidRPr="00AE7463" w:rsidRDefault="00B21531">
      <w:pPr>
        <w:tabs>
          <w:tab w:val="left" w:pos="0"/>
        </w:tabs>
        <w:spacing w:after="5" w:line="249" w:lineRule="auto"/>
        <w:ind w:left="1007" w:right="1051" w:hanging="10"/>
        <w:jc w:val="both"/>
        <w:rPr>
          <w:b/>
          <w:sz w:val="24"/>
          <w:szCs w:val="24"/>
        </w:rPr>
      </w:pPr>
    </w:p>
    <w:p w:rsidR="00B21531" w:rsidRPr="00AE7463" w:rsidRDefault="00B21531">
      <w:pPr>
        <w:tabs>
          <w:tab w:val="left" w:pos="0"/>
        </w:tabs>
        <w:spacing w:after="5" w:line="249" w:lineRule="auto"/>
        <w:ind w:left="1007" w:right="1051" w:hanging="10"/>
        <w:jc w:val="both"/>
        <w:rPr>
          <w:b/>
          <w:sz w:val="24"/>
          <w:szCs w:val="24"/>
        </w:rPr>
      </w:pPr>
    </w:p>
    <w:p w:rsidR="00B21531" w:rsidRPr="00AE7463" w:rsidRDefault="00B21531">
      <w:pPr>
        <w:tabs>
          <w:tab w:val="left" w:pos="0"/>
        </w:tabs>
        <w:spacing w:after="5" w:line="249" w:lineRule="auto"/>
        <w:ind w:left="1007" w:right="1051" w:hanging="10"/>
        <w:jc w:val="both"/>
        <w:rPr>
          <w:b/>
          <w:sz w:val="24"/>
          <w:szCs w:val="24"/>
        </w:rPr>
      </w:pPr>
    </w:p>
    <w:p w:rsidR="00B21531" w:rsidRPr="00AE7463" w:rsidRDefault="00B21531">
      <w:pPr>
        <w:tabs>
          <w:tab w:val="left" w:pos="0"/>
        </w:tabs>
        <w:spacing w:after="5" w:line="249" w:lineRule="auto"/>
        <w:ind w:left="1007" w:right="1051" w:hanging="10"/>
        <w:jc w:val="both"/>
        <w:rPr>
          <w:b/>
          <w:sz w:val="24"/>
          <w:szCs w:val="24"/>
        </w:rPr>
      </w:pPr>
    </w:p>
    <w:p w:rsidR="00B21531" w:rsidRPr="00AE7463" w:rsidRDefault="002C1456">
      <w:pPr>
        <w:tabs>
          <w:tab w:val="left" w:pos="0"/>
        </w:tabs>
        <w:spacing w:after="5" w:line="249" w:lineRule="auto"/>
        <w:ind w:right="1051"/>
        <w:jc w:val="center"/>
        <w:rPr>
          <w:sz w:val="24"/>
          <w:szCs w:val="24"/>
        </w:rPr>
      </w:pPr>
      <w:r w:rsidRPr="00AE7463">
        <w:rPr>
          <w:b/>
          <w:sz w:val="24"/>
          <w:szCs w:val="24"/>
        </w:rPr>
        <w:t>ANEXO VII</w:t>
      </w:r>
      <w:r w:rsidR="00446DBB" w:rsidRPr="00AE7463">
        <w:rPr>
          <w:b/>
          <w:sz w:val="24"/>
          <w:szCs w:val="24"/>
        </w:rPr>
        <w:t>I</w:t>
      </w:r>
    </w:p>
    <w:p w:rsidR="00B21531" w:rsidRPr="00AE7463" w:rsidRDefault="00B21531">
      <w:pPr>
        <w:tabs>
          <w:tab w:val="left" w:pos="0"/>
        </w:tabs>
        <w:jc w:val="center"/>
        <w:rPr>
          <w:sz w:val="24"/>
          <w:szCs w:val="24"/>
        </w:rPr>
      </w:pPr>
    </w:p>
    <w:p w:rsidR="006712EC" w:rsidRPr="00AE7463" w:rsidRDefault="006712EC">
      <w:pPr>
        <w:pStyle w:val="Ttulo31"/>
        <w:tabs>
          <w:tab w:val="left" w:pos="0"/>
        </w:tabs>
        <w:ind w:left="10" w:right="59"/>
        <w:rPr>
          <w:rFonts w:ascii="Arial Narrow" w:hAnsi="Arial Narrow"/>
          <w:sz w:val="24"/>
          <w:szCs w:val="24"/>
        </w:rPr>
      </w:pPr>
    </w:p>
    <w:p w:rsidR="00B21531" w:rsidRPr="00AE7463" w:rsidRDefault="002C1456">
      <w:pPr>
        <w:pStyle w:val="Ttulo31"/>
        <w:tabs>
          <w:tab w:val="left" w:pos="0"/>
        </w:tabs>
        <w:ind w:left="10" w:right="59"/>
        <w:rPr>
          <w:rFonts w:ascii="Arial Narrow" w:hAnsi="Arial Narrow"/>
          <w:sz w:val="24"/>
          <w:szCs w:val="24"/>
        </w:rPr>
      </w:pPr>
      <w:r w:rsidRPr="00AE7463">
        <w:rPr>
          <w:rFonts w:ascii="Arial Narrow" w:hAnsi="Arial Narrow"/>
          <w:sz w:val="24"/>
          <w:szCs w:val="24"/>
        </w:rPr>
        <w:t>DECLARAÇÃO DE CIÊNCIA E CUMPRIMENTO DE REQUISITOS DE HABILITAÇÃO</w:t>
      </w:r>
    </w:p>
    <w:p w:rsidR="00B21531" w:rsidRPr="00AE7463" w:rsidRDefault="002C1456">
      <w:pPr>
        <w:tabs>
          <w:tab w:val="left" w:pos="0"/>
        </w:tabs>
        <w:jc w:val="both"/>
        <w:rPr>
          <w:sz w:val="24"/>
          <w:szCs w:val="24"/>
        </w:rPr>
      </w:pPr>
      <w:r w:rsidRPr="00AE7463">
        <w:rPr>
          <w:b/>
          <w:sz w:val="24"/>
          <w:szCs w:val="24"/>
        </w:rPr>
        <w:t xml:space="preserve"> </w:t>
      </w:r>
    </w:p>
    <w:p w:rsidR="00B21531" w:rsidRPr="00AE7463" w:rsidRDefault="002C1456">
      <w:pPr>
        <w:tabs>
          <w:tab w:val="left" w:pos="0"/>
        </w:tabs>
        <w:jc w:val="both"/>
        <w:rPr>
          <w:sz w:val="24"/>
          <w:szCs w:val="24"/>
        </w:rPr>
      </w:pPr>
      <w:r w:rsidRPr="00AE7463">
        <w:rPr>
          <w:b/>
          <w:sz w:val="24"/>
          <w:szCs w:val="24"/>
        </w:rPr>
        <w:t xml:space="preserve"> </w:t>
      </w:r>
    </w:p>
    <w:p w:rsidR="00B21531" w:rsidRPr="00AE7463" w:rsidRDefault="002C1456">
      <w:pPr>
        <w:tabs>
          <w:tab w:val="left" w:pos="0"/>
        </w:tabs>
        <w:jc w:val="both"/>
        <w:rPr>
          <w:sz w:val="24"/>
          <w:szCs w:val="24"/>
        </w:rPr>
      </w:pPr>
      <w:r w:rsidRPr="00AE7463">
        <w:rPr>
          <w:b/>
          <w:sz w:val="24"/>
          <w:szCs w:val="24"/>
        </w:rPr>
        <w:t xml:space="preserve"> </w:t>
      </w:r>
    </w:p>
    <w:p w:rsidR="00B21531" w:rsidRPr="00AE7463" w:rsidRDefault="002C1456">
      <w:pPr>
        <w:tabs>
          <w:tab w:val="left" w:pos="0"/>
        </w:tabs>
        <w:spacing w:after="3" w:line="360" w:lineRule="auto"/>
        <w:ind w:left="10" w:right="46" w:hanging="10"/>
        <w:jc w:val="both"/>
        <w:rPr>
          <w:sz w:val="24"/>
          <w:szCs w:val="24"/>
        </w:rPr>
      </w:pPr>
      <w:r w:rsidRPr="00AE7463">
        <w:rPr>
          <w:sz w:val="24"/>
          <w:szCs w:val="24"/>
        </w:rPr>
        <w:t>A empresa</w:t>
      </w:r>
      <w:r w:rsidRPr="00AE7463">
        <w:rPr>
          <w:b/>
          <w:sz w:val="24"/>
          <w:szCs w:val="24"/>
        </w:rPr>
        <w:t xml:space="preserve"> _____________________________, </w:t>
      </w:r>
      <w:r w:rsidRPr="00AE7463">
        <w:rPr>
          <w:sz w:val="24"/>
          <w:szCs w:val="24"/>
        </w:rPr>
        <w:t xml:space="preserve">CNPJ nº _____________________, situada na ____________________________, telefone: ______________________, fac-símile: _________________, e-mail: ______@_________________, em atendimento às disposições do Edital de Pregão Presencial nº </w:t>
      </w:r>
      <w:r w:rsidR="009F7597">
        <w:rPr>
          <w:sz w:val="24"/>
          <w:szCs w:val="24"/>
        </w:rPr>
        <w:t>009</w:t>
      </w:r>
      <w:r w:rsidRPr="00AE7463">
        <w:rPr>
          <w:sz w:val="24"/>
          <w:szCs w:val="24"/>
        </w:rPr>
        <w:t>/</w:t>
      </w:r>
      <w:r w:rsidR="009F7597">
        <w:rPr>
          <w:sz w:val="24"/>
          <w:szCs w:val="24"/>
        </w:rPr>
        <w:t>2019</w:t>
      </w:r>
      <w:r w:rsidRPr="00AE7463">
        <w:rPr>
          <w:sz w:val="24"/>
          <w:szCs w:val="24"/>
        </w:rPr>
        <w:t xml:space="preserve">, DECLARA expressamente que cumpre plenamente os requisitos de habilitação exigidos referido no Edital, em atendimento ao inciso VII, do artigo 4º da Lei 10.520, de 17 de junho de 2.002. </w:t>
      </w:r>
    </w:p>
    <w:p w:rsidR="00B21531" w:rsidRPr="00AE7463" w:rsidRDefault="002C1456">
      <w:pPr>
        <w:tabs>
          <w:tab w:val="left" w:pos="0"/>
        </w:tabs>
        <w:spacing w:after="116"/>
        <w:jc w:val="both"/>
        <w:rPr>
          <w:sz w:val="24"/>
          <w:szCs w:val="24"/>
        </w:rPr>
      </w:pPr>
      <w:r w:rsidRPr="00AE7463">
        <w:rPr>
          <w:sz w:val="24"/>
          <w:szCs w:val="24"/>
        </w:rPr>
        <w:t xml:space="preserve"> </w:t>
      </w:r>
    </w:p>
    <w:p w:rsidR="00B21531" w:rsidRPr="00AE7463" w:rsidRDefault="002C1456">
      <w:pPr>
        <w:tabs>
          <w:tab w:val="left" w:pos="0"/>
        </w:tabs>
        <w:jc w:val="both"/>
        <w:rPr>
          <w:sz w:val="24"/>
          <w:szCs w:val="24"/>
        </w:rPr>
      </w:pPr>
      <w:r w:rsidRPr="00AE7463">
        <w:rPr>
          <w:sz w:val="24"/>
          <w:szCs w:val="24"/>
        </w:rPr>
        <w:t xml:space="preserve"> </w:t>
      </w:r>
    </w:p>
    <w:p w:rsidR="00B21531" w:rsidRPr="00AE7463" w:rsidRDefault="002C1456">
      <w:pPr>
        <w:tabs>
          <w:tab w:val="left" w:pos="0"/>
        </w:tabs>
        <w:ind w:left="10" w:right="41" w:hanging="10"/>
        <w:jc w:val="center"/>
        <w:rPr>
          <w:sz w:val="24"/>
          <w:szCs w:val="24"/>
        </w:rPr>
      </w:pPr>
      <w:r w:rsidRPr="00AE7463">
        <w:rPr>
          <w:sz w:val="24"/>
          <w:szCs w:val="24"/>
        </w:rPr>
        <w:t>Local, ___ de _________ de 2.01</w:t>
      </w:r>
      <w:r w:rsidR="009F7597">
        <w:rPr>
          <w:sz w:val="24"/>
          <w:szCs w:val="24"/>
        </w:rPr>
        <w:t>9</w:t>
      </w:r>
    </w:p>
    <w:p w:rsidR="00B21531" w:rsidRPr="00AE7463" w:rsidRDefault="002C1456">
      <w:pPr>
        <w:tabs>
          <w:tab w:val="left" w:pos="0"/>
        </w:tabs>
        <w:spacing w:after="5" w:line="249" w:lineRule="auto"/>
        <w:ind w:left="1007" w:right="997" w:hanging="10"/>
        <w:jc w:val="center"/>
        <w:rPr>
          <w:sz w:val="24"/>
          <w:szCs w:val="24"/>
        </w:rPr>
      </w:pPr>
      <w:r w:rsidRPr="00AE7463">
        <w:rPr>
          <w:sz w:val="24"/>
          <w:szCs w:val="24"/>
        </w:rPr>
        <w:t>________________________________________________</w:t>
      </w:r>
    </w:p>
    <w:p w:rsidR="00B21531" w:rsidRPr="00AE7463" w:rsidRDefault="002C1456">
      <w:pPr>
        <w:tabs>
          <w:tab w:val="left" w:pos="0"/>
        </w:tabs>
        <w:spacing w:after="5" w:line="249" w:lineRule="auto"/>
        <w:ind w:left="1007" w:right="997" w:hanging="10"/>
        <w:jc w:val="center"/>
        <w:rPr>
          <w:b/>
          <w:sz w:val="24"/>
          <w:szCs w:val="24"/>
        </w:rPr>
      </w:pPr>
      <w:r w:rsidRPr="00AE7463">
        <w:rPr>
          <w:b/>
          <w:sz w:val="24"/>
          <w:szCs w:val="24"/>
        </w:rPr>
        <w:t>Assinatura e nome do representante legal da empresa</w:t>
      </w:r>
    </w:p>
    <w:p w:rsidR="00B21531" w:rsidRPr="00AE7463" w:rsidRDefault="00B21531">
      <w:pPr>
        <w:tabs>
          <w:tab w:val="left" w:pos="0"/>
        </w:tabs>
        <w:spacing w:after="5" w:line="249" w:lineRule="auto"/>
        <w:ind w:left="1007" w:right="997" w:hanging="10"/>
        <w:jc w:val="center"/>
        <w:rPr>
          <w:b/>
          <w:sz w:val="24"/>
          <w:szCs w:val="24"/>
        </w:rPr>
      </w:pPr>
    </w:p>
    <w:p w:rsidR="00B21531" w:rsidRPr="00AE7463" w:rsidRDefault="00B21531">
      <w:pPr>
        <w:tabs>
          <w:tab w:val="left" w:pos="0"/>
        </w:tabs>
        <w:spacing w:after="5" w:line="249" w:lineRule="auto"/>
        <w:ind w:left="1007" w:right="997" w:hanging="10"/>
        <w:jc w:val="center"/>
        <w:rPr>
          <w:b/>
          <w:sz w:val="24"/>
          <w:szCs w:val="24"/>
        </w:rPr>
      </w:pPr>
    </w:p>
    <w:p w:rsidR="00B21531" w:rsidRPr="00AE7463" w:rsidRDefault="00B21531">
      <w:pPr>
        <w:tabs>
          <w:tab w:val="left" w:pos="0"/>
        </w:tabs>
        <w:spacing w:after="5" w:line="249" w:lineRule="auto"/>
        <w:ind w:left="1007" w:right="997" w:hanging="10"/>
        <w:jc w:val="center"/>
        <w:rPr>
          <w:b/>
          <w:sz w:val="24"/>
          <w:szCs w:val="24"/>
        </w:rPr>
      </w:pPr>
    </w:p>
    <w:p w:rsidR="00B21531" w:rsidRPr="00AE7463" w:rsidRDefault="00B21531">
      <w:pPr>
        <w:tabs>
          <w:tab w:val="left" w:pos="0"/>
        </w:tabs>
        <w:spacing w:after="5" w:line="249" w:lineRule="auto"/>
        <w:ind w:left="1007" w:right="997" w:hanging="10"/>
        <w:jc w:val="center"/>
        <w:rPr>
          <w:b/>
          <w:sz w:val="24"/>
          <w:szCs w:val="24"/>
        </w:rPr>
      </w:pPr>
    </w:p>
    <w:p w:rsidR="00B21531" w:rsidRPr="00AE7463" w:rsidRDefault="00B21531">
      <w:pPr>
        <w:tabs>
          <w:tab w:val="left" w:pos="0"/>
        </w:tabs>
        <w:spacing w:after="5" w:line="249" w:lineRule="auto"/>
        <w:ind w:left="1007" w:right="997" w:hanging="10"/>
        <w:jc w:val="center"/>
        <w:rPr>
          <w:b/>
          <w:sz w:val="24"/>
          <w:szCs w:val="24"/>
        </w:rPr>
      </w:pPr>
    </w:p>
    <w:p w:rsidR="00B21531" w:rsidRPr="00AE7463" w:rsidRDefault="00B21531">
      <w:pPr>
        <w:tabs>
          <w:tab w:val="left" w:pos="0"/>
        </w:tabs>
        <w:spacing w:after="5" w:line="249" w:lineRule="auto"/>
        <w:ind w:left="1007" w:right="997" w:hanging="10"/>
        <w:jc w:val="center"/>
        <w:rPr>
          <w:b/>
          <w:sz w:val="24"/>
          <w:szCs w:val="24"/>
        </w:rPr>
      </w:pPr>
    </w:p>
    <w:p w:rsidR="00B21531" w:rsidRPr="00AE7463" w:rsidRDefault="00B21531">
      <w:pPr>
        <w:tabs>
          <w:tab w:val="left" w:pos="0"/>
        </w:tabs>
        <w:spacing w:after="5" w:line="249" w:lineRule="auto"/>
        <w:ind w:left="1007" w:right="997" w:hanging="10"/>
        <w:jc w:val="center"/>
        <w:rPr>
          <w:b/>
          <w:sz w:val="24"/>
          <w:szCs w:val="24"/>
        </w:rPr>
      </w:pPr>
    </w:p>
    <w:p w:rsidR="00B21531" w:rsidRPr="00AE7463" w:rsidRDefault="00B21531">
      <w:pPr>
        <w:tabs>
          <w:tab w:val="left" w:pos="0"/>
        </w:tabs>
        <w:spacing w:after="5" w:line="249" w:lineRule="auto"/>
        <w:ind w:left="1007" w:right="997" w:hanging="10"/>
        <w:jc w:val="center"/>
        <w:rPr>
          <w:b/>
          <w:sz w:val="24"/>
          <w:szCs w:val="24"/>
        </w:rPr>
      </w:pPr>
    </w:p>
    <w:p w:rsidR="00B21531" w:rsidRPr="00AE7463" w:rsidRDefault="00B21531">
      <w:pPr>
        <w:tabs>
          <w:tab w:val="left" w:pos="0"/>
        </w:tabs>
        <w:spacing w:after="5" w:line="249" w:lineRule="auto"/>
        <w:ind w:left="1007" w:right="997" w:hanging="10"/>
        <w:jc w:val="center"/>
        <w:rPr>
          <w:b/>
          <w:sz w:val="24"/>
          <w:szCs w:val="24"/>
        </w:rPr>
      </w:pPr>
    </w:p>
    <w:p w:rsidR="00B21531" w:rsidRPr="00AE7463" w:rsidRDefault="00B21531">
      <w:pPr>
        <w:tabs>
          <w:tab w:val="left" w:pos="0"/>
        </w:tabs>
        <w:spacing w:after="5" w:line="249" w:lineRule="auto"/>
        <w:ind w:left="1007" w:right="997" w:hanging="10"/>
        <w:jc w:val="center"/>
        <w:rPr>
          <w:b/>
          <w:sz w:val="24"/>
          <w:szCs w:val="24"/>
        </w:rPr>
      </w:pPr>
    </w:p>
    <w:p w:rsidR="00B21531" w:rsidRPr="00AE7463" w:rsidRDefault="00B21531">
      <w:pPr>
        <w:tabs>
          <w:tab w:val="left" w:pos="0"/>
        </w:tabs>
        <w:spacing w:after="5" w:line="249" w:lineRule="auto"/>
        <w:ind w:left="1007" w:right="997" w:hanging="10"/>
        <w:jc w:val="center"/>
        <w:rPr>
          <w:b/>
          <w:sz w:val="24"/>
          <w:szCs w:val="24"/>
        </w:rPr>
      </w:pPr>
    </w:p>
    <w:p w:rsidR="00B21531" w:rsidRPr="00AE7463" w:rsidRDefault="00B21531">
      <w:pPr>
        <w:tabs>
          <w:tab w:val="left" w:pos="0"/>
        </w:tabs>
        <w:spacing w:after="5" w:line="249" w:lineRule="auto"/>
        <w:ind w:left="1007" w:right="997" w:hanging="10"/>
        <w:jc w:val="center"/>
        <w:rPr>
          <w:b/>
          <w:sz w:val="24"/>
          <w:szCs w:val="24"/>
        </w:rPr>
      </w:pPr>
    </w:p>
    <w:p w:rsidR="00B21531" w:rsidRPr="00AE7463" w:rsidRDefault="00B21531">
      <w:pPr>
        <w:tabs>
          <w:tab w:val="left" w:pos="0"/>
        </w:tabs>
        <w:spacing w:after="5" w:line="249" w:lineRule="auto"/>
        <w:ind w:left="1007" w:right="997" w:hanging="10"/>
        <w:jc w:val="center"/>
        <w:rPr>
          <w:b/>
          <w:sz w:val="24"/>
          <w:szCs w:val="24"/>
        </w:rPr>
      </w:pPr>
    </w:p>
    <w:p w:rsidR="00B21531" w:rsidRPr="00AE7463" w:rsidRDefault="00B21531">
      <w:pPr>
        <w:tabs>
          <w:tab w:val="left" w:pos="0"/>
        </w:tabs>
        <w:spacing w:after="5" w:line="249" w:lineRule="auto"/>
        <w:ind w:right="997"/>
        <w:rPr>
          <w:b/>
          <w:sz w:val="24"/>
          <w:szCs w:val="24"/>
        </w:rPr>
      </w:pPr>
    </w:p>
    <w:p w:rsidR="006712EC" w:rsidRPr="00AE7463" w:rsidRDefault="006712EC">
      <w:pPr>
        <w:tabs>
          <w:tab w:val="left" w:pos="0"/>
        </w:tabs>
        <w:spacing w:after="5" w:line="249" w:lineRule="auto"/>
        <w:ind w:right="997"/>
        <w:rPr>
          <w:b/>
          <w:sz w:val="24"/>
          <w:szCs w:val="24"/>
        </w:rPr>
      </w:pPr>
    </w:p>
    <w:p w:rsidR="006712EC" w:rsidRPr="00AE7463" w:rsidRDefault="006712EC">
      <w:pPr>
        <w:tabs>
          <w:tab w:val="left" w:pos="0"/>
        </w:tabs>
        <w:spacing w:after="5" w:line="249" w:lineRule="auto"/>
        <w:ind w:right="997"/>
        <w:rPr>
          <w:b/>
          <w:sz w:val="24"/>
          <w:szCs w:val="24"/>
        </w:rPr>
      </w:pPr>
    </w:p>
    <w:p w:rsidR="00B21531" w:rsidRPr="00AE7463" w:rsidRDefault="00B21531">
      <w:pPr>
        <w:tabs>
          <w:tab w:val="left" w:pos="0"/>
        </w:tabs>
        <w:spacing w:after="5" w:line="249" w:lineRule="auto"/>
        <w:ind w:left="1007" w:right="997" w:hanging="10"/>
        <w:jc w:val="center"/>
        <w:rPr>
          <w:b/>
          <w:sz w:val="24"/>
          <w:szCs w:val="24"/>
        </w:rPr>
      </w:pPr>
    </w:p>
    <w:p w:rsidR="00B21531" w:rsidRPr="00AE7463" w:rsidRDefault="00962B8C">
      <w:pPr>
        <w:tabs>
          <w:tab w:val="left" w:pos="0"/>
        </w:tabs>
        <w:spacing w:after="5" w:line="249" w:lineRule="auto"/>
        <w:ind w:left="1007" w:right="997" w:hanging="10"/>
        <w:jc w:val="center"/>
        <w:rPr>
          <w:sz w:val="24"/>
          <w:szCs w:val="24"/>
        </w:rPr>
      </w:pPr>
      <w:r w:rsidRPr="00AE7463">
        <w:rPr>
          <w:b/>
          <w:sz w:val="24"/>
          <w:szCs w:val="24"/>
        </w:rPr>
        <w:t>ANEXO IV</w:t>
      </w:r>
    </w:p>
    <w:p w:rsidR="00B21531" w:rsidRPr="00AE7463" w:rsidRDefault="00B21531">
      <w:pPr>
        <w:tabs>
          <w:tab w:val="left" w:pos="0"/>
        </w:tabs>
        <w:jc w:val="center"/>
        <w:rPr>
          <w:sz w:val="24"/>
          <w:szCs w:val="24"/>
        </w:rPr>
      </w:pPr>
    </w:p>
    <w:p w:rsidR="00B21531" w:rsidRPr="00AE7463" w:rsidRDefault="002C1456">
      <w:pPr>
        <w:tabs>
          <w:tab w:val="left" w:pos="0"/>
        </w:tabs>
        <w:spacing w:after="5" w:line="249" w:lineRule="auto"/>
        <w:ind w:left="10" w:right="57" w:hanging="10"/>
        <w:jc w:val="center"/>
        <w:rPr>
          <w:sz w:val="24"/>
          <w:szCs w:val="24"/>
        </w:rPr>
      </w:pPr>
      <w:r w:rsidRPr="00AE7463">
        <w:rPr>
          <w:b/>
          <w:sz w:val="24"/>
          <w:szCs w:val="24"/>
        </w:rPr>
        <w:t>MODELO DE DECLARAÇÃO DE MICROEMPRESA OU EMPRESA DE PEQUENO PORTE</w:t>
      </w:r>
    </w:p>
    <w:p w:rsidR="00B21531" w:rsidRPr="00AE7463" w:rsidRDefault="00B21531">
      <w:pPr>
        <w:tabs>
          <w:tab w:val="left" w:pos="0"/>
        </w:tabs>
        <w:jc w:val="center"/>
        <w:rPr>
          <w:sz w:val="24"/>
          <w:szCs w:val="24"/>
        </w:rPr>
      </w:pPr>
    </w:p>
    <w:p w:rsidR="00B21531" w:rsidRPr="00AE7463" w:rsidRDefault="002C1456">
      <w:pPr>
        <w:tabs>
          <w:tab w:val="left" w:pos="0"/>
        </w:tabs>
        <w:jc w:val="both"/>
        <w:rPr>
          <w:sz w:val="24"/>
          <w:szCs w:val="24"/>
        </w:rPr>
      </w:pPr>
      <w:r w:rsidRPr="00AE7463">
        <w:rPr>
          <w:b/>
          <w:sz w:val="24"/>
          <w:szCs w:val="24"/>
        </w:rPr>
        <w:t xml:space="preserve"> </w:t>
      </w:r>
    </w:p>
    <w:p w:rsidR="00B21531" w:rsidRPr="00AE7463" w:rsidRDefault="002C1456">
      <w:pPr>
        <w:tabs>
          <w:tab w:val="left" w:pos="0"/>
        </w:tabs>
        <w:jc w:val="both"/>
        <w:rPr>
          <w:sz w:val="24"/>
          <w:szCs w:val="24"/>
        </w:rPr>
      </w:pPr>
      <w:r w:rsidRPr="00AE7463">
        <w:rPr>
          <w:b/>
          <w:sz w:val="24"/>
          <w:szCs w:val="24"/>
        </w:rPr>
        <w:t xml:space="preserve"> </w:t>
      </w:r>
    </w:p>
    <w:p w:rsidR="00B21531" w:rsidRPr="00AE7463" w:rsidRDefault="002C1456">
      <w:pPr>
        <w:pStyle w:val="Ttulo31"/>
        <w:tabs>
          <w:tab w:val="left" w:pos="0"/>
        </w:tabs>
        <w:ind w:left="1007" w:right="1047"/>
        <w:jc w:val="both"/>
        <w:rPr>
          <w:rFonts w:ascii="Arial Narrow" w:hAnsi="Arial Narrow"/>
          <w:sz w:val="24"/>
          <w:szCs w:val="24"/>
        </w:rPr>
      </w:pPr>
      <w:r w:rsidRPr="00AE7463">
        <w:rPr>
          <w:rFonts w:ascii="Arial Narrow" w:hAnsi="Arial Narrow"/>
          <w:sz w:val="24"/>
          <w:szCs w:val="24"/>
        </w:rPr>
        <w:t xml:space="preserve">EDITAL DE PREGÃO PRESENCIAL Nº </w:t>
      </w:r>
      <w:r w:rsidR="009F7597">
        <w:rPr>
          <w:rFonts w:ascii="Arial Narrow" w:hAnsi="Arial Narrow"/>
          <w:sz w:val="24"/>
          <w:szCs w:val="24"/>
        </w:rPr>
        <w:t>009</w:t>
      </w:r>
      <w:r w:rsidRPr="00AE7463">
        <w:rPr>
          <w:rFonts w:ascii="Arial Narrow" w:hAnsi="Arial Narrow"/>
          <w:sz w:val="24"/>
          <w:szCs w:val="24"/>
        </w:rPr>
        <w:t>/</w:t>
      </w:r>
      <w:r w:rsidR="009F7597">
        <w:rPr>
          <w:rFonts w:ascii="Arial Narrow" w:hAnsi="Arial Narrow"/>
          <w:sz w:val="24"/>
          <w:szCs w:val="24"/>
        </w:rPr>
        <w:t>2019</w:t>
      </w:r>
    </w:p>
    <w:p w:rsidR="00B21531" w:rsidRPr="00AE7463" w:rsidRDefault="002C1456">
      <w:pPr>
        <w:tabs>
          <w:tab w:val="left" w:pos="0"/>
        </w:tabs>
        <w:jc w:val="both"/>
        <w:rPr>
          <w:sz w:val="24"/>
          <w:szCs w:val="24"/>
        </w:rPr>
      </w:pPr>
      <w:r w:rsidRPr="00AE7463">
        <w:rPr>
          <w:b/>
          <w:sz w:val="24"/>
          <w:szCs w:val="24"/>
        </w:rPr>
        <w:t xml:space="preserve"> </w:t>
      </w:r>
    </w:p>
    <w:p w:rsidR="00B21531" w:rsidRPr="00AE7463" w:rsidRDefault="002C1456">
      <w:pPr>
        <w:tabs>
          <w:tab w:val="left" w:pos="0"/>
        </w:tabs>
        <w:spacing w:after="116"/>
        <w:jc w:val="both"/>
        <w:rPr>
          <w:sz w:val="24"/>
          <w:szCs w:val="24"/>
        </w:rPr>
      </w:pPr>
      <w:r w:rsidRPr="00AE7463">
        <w:rPr>
          <w:b/>
          <w:sz w:val="24"/>
          <w:szCs w:val="24"/>
        </w:rPr>
        <w:t xml:space="preserve"> </w:t>
      </w:r>
    </w:p>
    <w:p w:rsidR="00B21531" w:rsidRPr="00AE7463" w:rsidRDefault="002C1456">
      <w:pPr>
        <w:tabs>
          <w:tab w:val="left" w:pos="0"/>
        </w:tabs>
        <w:spacing w:after="3" w:line="359" w:lineRule="auto"/>
        <w:ind w:left="10" w:right="46" w:hanging="10"/>
        <w:jc w:val="both"/>
        <w:rPr>
          <w:sz w:val="24"/>
          <w:szCs w:val="24"/>
        </w:rPr>
      </w:pPr>
      <w:r w:rsidRPr="00AE7463">
        <w:rPr>
          <w:sz w:val="24"/>
          <w:szCs w:val="24"/>
        </w:rPr>
        <w:t xml:space="preserve">(nome da empresa), (qualificação: tipo de sociedade), (endereço completo), inscrita no CNPJ sob nº ______________, neste ato representada pelo Sr. _______________ (representante legal), portador da Cédula de Identidade RG nº ______________ e C.P.F. sob nº _________________________, DECLARA,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4º, do artigo 3º, da Lei Complementar nº 123, de 14 de dezembro de 2006, bem como que inexistem fatos supervenientes que conduzam ao seu desenquadramento desta situação. </w:t>
      </w:r>
    </w:p>
    <w:p w:rsidR="00B21531" w:rsidRPr="00AE7463" w:rsidRDefault="002C1456">
      <w:pPr>
        <w:tabs>
          <w:tab w:val="left" w:pos="0"/>
        </w:tabs>
        <w:spacing w:after="114"/>
        <w:jc w:val="both"/>
        <w:rPr>
          <w:sz w:val="24"/>
          <w:szCs w:val="24"/>
        </w:rPr>
      </w:pPr>
      <w:r w:rsidRPr="00AE7463">
        <w:rPr>
          <w:sz w:val="24"/>
          <w:szCs w:val="24"/>
        </w:rPr>
        <w:t xml:space="preserve"> </w:t>
      </w:r>
    </w:p>
    <w:p w:rsidR="00B21531" w:rsidRPr="00AE7463" w:rsidRDefault="002C1456">
      <w:pPr>
        <w:tabs>
          <w:tab w:val="left" w:pos="0"/>
        </w:tabs>
        <w:jc w:val="both"/>
        <w:rPr>
          <w:sz w:val="24"/>
          <w:szCs w:val="24"/>
        </w:rPr>
      </w:pPr>
      <w:r w:rsidRPr="00AE7463">
        <w:rPr>
          <w:sz w:val="24"/>
          <w:szCs w:val="24"/>
        </w:rPr>
        <w:t xml:space="preserve"> </w:t>
      </w:r>
    </w:p>
    <w:p w:rsidR="00B21531" w:rsidRPr="00AE7463" w:rsidRDefault="002C1456">
      <w:pPr>
        <w:tabs>
          <w:tab w:val="left" w:pos="0"/>
          <w:tab w:val="center" w:pos="708"/>
          <w:tab w:val="center" w:pos="1418"/>
          <w:tab w:val="center" w:pos="2127"/>
          <w:tab w:val="center" w:pos="2837"/>
          <w:tab w:val="center" w:pos="4114"/>
        </w:tabs>
        <w:spacing w:after="3" w:line="248" w:lineRule="auto"/>
        <w:jc w:val="both"/>
        <w:rPr>
          <w:sz w:val="24"/>
          <w:szCs w:val="24"/>
        </w:rPr>
      </w:pPr>
      <w:r w:rsidRPr="00AE7463">
        <w:rPr>
          <w:sz w:val="24"/>
          <w:szCs w:val="24"/>
        </w:rPr>
        <w:t xml:space="preserve"> </w:t>
      </w:r>
      <w:r w:rsidRPr="00AE7463">
        <w:rPr>
          <w:sz w:val="24"/>
          <w:szCs w:val="24"/>
        </w:rPr>
        <w:tab/>
        <w:t xml:space="preserve"> </w:t>
      </w:r>
      <w:r w:rsidRPr="00AE7463">
        <w:rPr>
          <w:sz w:val="24"/>
          <w:szCs w:val="24"/>
        </w:rPr>
        <w:tab/>
        <w:t xml:space="preserve"> </w:t>
      </w:r>
      <w:r w:rsidRPr="00AE7463">
        <w:rPr>
          <w:sz w:val="24"/>
          <w:szCs w:val="24"/>
        </w:rPr>
        <w:tab/>
        <w:t xml:space="preserve"> </w:t>
      </w:r>
      <w:r w:rsidRPr="00AE7463">
        <w:rPr>
          <w:sz w:val="24"/>
          <w:szCs w:val="24"/>
        </w:rPr>
        <w:tab/>
        <w:t xml:space="preserve"> </w:t>
      </w:r>
      <w:r w:rsidRPr="00AE7463">
        <w:rPr>
          <w:sz w:val="24"/>
          <w:szCs w:val="24"/>
        </w:rPr>
        <w:tab/>
        <w:t xml:space="preserve">Local e Data </w:t>
      </w:r>
    </w:p>
    <w:p w:rsidR="00B21531" w:rsidRPr="00AE7463" w:rsidRDefault="002C1456">
      <w:pPr>
        <w:tabs>
          <w:tab w:val="left" w:pos="0"/>
        </w:tabs>
        <w:jc w:val="both"/>
        <w:rPr>
          <w:sz w:val="24"/>
          <w:szCs w:val="24"/>
        </w:rPr>
      </w:pPr>
      <w:r w:rsidRPr="00AE7463">
        <w:rPr>
          <w:sz w:val="24"/>
          <w:szCs w:val="24"/>
        </w:rPr>
        <w:t xml:space="preserve">  </w:t>
      </w:r>
    </w:p>
    <w:p w:rsidR="00B21531" w:rsidRPr="00AE7463" w:rsidRDefault="002C1456">
      <w:pPr>
        <w:tabs>
          <w:tab w:val="left" w:pos="0"/>
        </w:tabs>
        <w:jc w:val="both"/>
        <w:rPr>
          <w:sz w:val="24"/>
          <w:szCs w:val="24"/>
        </w:rPr>
      </w:pPr>
      <w:r w:rsidRPr="00AE7463">
        <w:rPr>
          <w:sz w:val="24"/>
          <w:szCs w:val="24"/>
        </w:rPr>
        <w:lastRenderedPageBreak/>
        <w:t xml:space="preserve"> </w:t>
      </w:r>
    </w:p>
    <w:p w:rsidR="00B21531" w:rsidRPr="00AE7463" w:rsidRDefault="002C1456">
      <w:pPr>
        <w:tabs>
          <w:tab w:val="left" w:pos="0"/>
        </w:tabs>
        <w:spacing w:after="3" w:line="248" w:lineRule="auto"/>
        <w:ind w:left="2843" w:right="738" w:hanging="10"/>
        <w:jc w:val="both"/>
        <w:rPr>
          <w:sz w:val="24"/>
          <w:szCs w:val="24"/>
        </w:rPr>
      </w:pPr>
      <w:r w:rsidRPr="00AE7463">
        <w:rPr>
          <w:sz w:val="24"/>
          <w:szCs w:val="24"/>
        </w:rPr>
        <w:t xml:space="preserve">Assinatura do representante legal da empresa </w:t>
      </w:r>
    </w:p>
    <w:p w:rsidR="00B21531" w:rsidRPr="00AE7463" w:rsidRDefault="002C1456">
      <w:pPr>
        <w:tabs>
          <w:tab w:val="left" w:pos="0"/>
        </w:tabs>
        <w:spacing w:after="3" w:line="248" w:lineRule="auto"/>
        <w:ind w:left="2843" w:right="738" w:hanging="10"/>
        <w:jc w:val="both"/>
        <w:rPr>
          <w:sz w:val="24"/>
          <w:szCs w:val="24"/>
        </w:rPr>
      </w:pPr>
      <w:r w:rsidRPr="00AE7463">
        <w:rPr>
          <w:sz w:val="24"/>
          <w:szCs w:val="24"/>
        </w:rPr>
        <w:t xml:space="preserve">Nome: </w:t>
      </w:r>
    </w:p>
    <w:p w:rsidR="00B21531" w:rsidRPr="00446DBB" w:rsidRDefault="002C1456">
      <w:pPr>
        <w:tabs>
          <w:tab w:val="left" w:pos="0"/>
        </w:tabs>
        <w:spacing w:after="3" w:line="248" w:lineRule="auto"/>
        <w:ind w:left="2843" w:right="738" w:hanging="10"/>
        <w:jc w:val="both"/>
        <w:rPr>
          <w:sz w:val="24"/>
          <w:szCs w:val="24"/>
        </w:rPr>
      </w:pPr>
      <w:r w:rsidRPr="00AE7463">
        <w:rPr>
          <w:sz w:val="24"/>
          <w:szCs w:val="24"/>
        </w:rPr>
        <w:t>Cargo:</w:t>
      </w:r>
    </w:p>
    <w:p w:rsidR="00B21531" w:rsidRPr="00446DBB" w:rsidRDefault="00B21531">
      <w:pPr>
        <w:tabs>
          <w:tab w:val="left" w:pos="0"/>
        </w:tabs>
        <w:spacing w:after="3" w:line="248" w:lineRule="auto"/>
        <w:ind w:right="738"/>
        <w:rPr>
          <w:b/>
          <w:sz w:val="24"/>
          <w:szCs w:val="24"/>
        </w:rPr>
      </w:pPr>
    </w:p>
    <w:p w:rsidR="00A43692" w:rsidRPr="00446DBB" w:rsidRDefault="00A43692">
      <w:pPr>
        <w:tabs>
          <w:tab w:val="left" w:pos="0"/>
        </w:tabs>
        <w:spacing w:after="3" w:line="248" w:lineRule="auto"/>
        <w:ind w:right="738"/>
        <w:jc w:val="center"/>
        <w:rPr>
          <w:b/>
          <w:sz w:val="24"/>
          <w:szCs w:val="24"/>
        </w:rPr>
      </w:pPr>
    </w:p>
    <w:p w:rsidR="00A43692" w:rsidRPr="00446DBB" w:rsidRDefault="00A43692">
      <w:pPr>
        <w:tabs>
          <w:tab w:val="left" w:pos="0"/>
        </w:tabs>
        <w:spacing w:after="3" w:line="248" w:lineRule="auto"/>
        <w:ind w:right="738"/>
        <w:jc w:val="center"/>
        <w:rPr>
          <w:b/>
          <w:sz w:val="24"/>
          <w:szCs w:val="24"/>
        </w:rPr>
      </w:pPr>
    </w:p>
    <w:p w:rsidR="00A43692" w:rsidRPr="00446DBB" w:rsidRDefault="00A43692" w:rsidP="0081550F">
      <w:pPr>
        <w:tabs>
          <w:tab w:val="left" w:pos="0"/>
        </w:tabs>
        <w:spacing w:after="3" w:line="248" w:lineRule="auto"/>
        <w:ind w:right="738"/>
        <w:rPr>
          <w:b/>
          <w:sz w:val="24"/>
          <w:szCs w:val="24"/>
        </w:rPr>
      </w:pPr>
    </w:p>
    <w:sectPr w:rsidR="00A43692" w:rsidRPr="00446DBB">
      <w:headerReference w:type="default" r:id="rId8"/>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6F29" w:rsidRDefault="00226F29">
      <w:pPr>
        <w:spacing w:after="0" w:line="240" w:lineRule="auto"/>
      </w:pPr>
      <w:r>
        <w:separator/>
      </w:r>
    </w:p>
  </w:endnote>
  <w:endnote w:type="continuationSeparator" w:id="0">
    <w:p w:rsidR="00226F29" w:rsidRDefault="00226F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altName w:val="Georg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Bookman Old Style">
    <w:panose1 w:val="02050604050505020204"/>
    <w:charset w:val="00"/>
    <w:family w:val="roman"/>
    <w:pitch w:val="variable"/>
    <w:sig w:usb0="00000287" w:usb1="00000000" w:usb2="00000000" w:usb3="00000000" w:csb0="0000009F" w:csb1="00000000"/>
  </w:font>
  <w:font w:name="Mangal">
    <w:panose1 w:val="00000400000000000000"/>
    <w:charset w:val="01"/>
    <w:family w:val="roman"/>
    <w:pitch w:val="variable"/>
    <w:sig w:usb0="00002000" w:usb1="00000000" w:usb2="00000000" w:usb3="00000000" w:csb0="0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6F29" w:rsidRDefault="00226F29">
      <w:pPr>
        <w:spacing w:after="0" w:line="240" w:lineRule="auto"/>
      </w:pPr>
      <w:r>
        <w:separator/>
      </w:r>
    </w:p>
  </w:footnote>
  <w:footnote w:type="continuationSeparator" w:id="0">
    <w:p w:rsidR="00226F29" w:rsidRDefault="00226F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6DBB" w:rsidRDefault="00446DBB">
    <w:pPr>
      <w:pStyle w:val="Corpodetexto"/>
      <w:spacing w:line="14" w:lineRule="auto"/>
      <w:rPr>
        <w:sz w:val="20"/>
      </w:rPr>
    </w:pPr>
    <w:r>
      <w:rPr>
        <w:noProof/>
        <w:lang w:eastAsia="pt-BR"/>
      </w:rPr>
      <w:drawing>
        <wp:anchor distT="0" distB="0" distL="0" distR="0" simplePos="0" relativeHeight="251659776" behindDoc="1" locked="0" layoutInCell="1" allowOverlap="1">
          <wp:simplePos x="0" y="0"/>
          <wp:positionH relativeFrom="margin">
            <wp:align>left</wp:align>
          </wp:positionH>
          <wp:positionV relativeFrom="topMargin">
            <wp:align>bottom</wp:align>
          </wp:positionV>
          <wp:extent cx="3837305" cy="1078865"/>
          <wp:effectExtent l="0" t="0" r="0" b="6985"/>
          <wp:wrapNone/>
          <wp:docPr id="3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png"/>
                  <pic:cNvPicPr>
                    <a:picLocks noChangeAspect="1"/>
                  </pic:cNvPicPr>
                </pic:nvPicPr>
                <pic:blipFill>
                  <a:blip r:embed="rId1" cstate="print"/>
                  <a:stretch>
                    <a:fillRect/>
                  </a:stretch>
                </pic:blipFill>
                <pic:spPr>
                  <a:xfrm>
                    <a:off x="0" y="0"/>
                    <a:ext cx="3837178" cy="107899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rPr>
        <w:rFonts w:cs="Arial"/>
        <w:b/>
        <w:bCs/>
        <w:sz w:val="24"/>
        <w:szCs w:val="24"/>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0B5E3A03"/>
    <w:multiLevelType w:val="multilevel"/>
    <w:tmpl w:val="D1E6E264"/>
    <w:styleLink w:val="1111112"/>
    <w:lvl w:ilvl="0">
      <w:start w:val="1"/>
      <w:numFmt w:val="decimal"/>
      <w:lvlText w:val="%1."/>
      <w:lvlJc w:val="left"/>
      <w:pPr>
        <w:ind w:left="1080" w:hanging="720"/>
      </w:pPr>
      <w:rPr>
        <w:rFonts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0E7851C9"/>
    <w:multiLevelType w:val="hybridMultilevel"/>
    <w:tmpl w:val="932EBEE4"/>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117F59A4"/>
    <w:multiLevelType w:val="multilevel"/>
    <w:tmpl w:val="117F59A4"/>
    <w:lvl w:ilvl="0">
      <w:start w:val="1"/>
      <w:numFmt w:val="lowerLetter"/>
      <w:lvlText w:val="%1)"/>
      <w:lvlJc w:val="left"/>
      <w:pPr>
        <w:ind w:left="1778" w:hanging="360"/>
      </w:pPr>
      <w:rPr>
        <w:rFonts w:hint="default"/>
      </w:rPr>
    </w:lvl>
    <w:lvl w:ilvl="1" w:tentative="1">
      <w:start w:val="1"/>
      <w:numFmt w:val="lowerLetter"/>
      <w:lvlText w:val="%2."/>
      <w:lvlJc w:val="left"/>
      <w:pPr>
        <w:ind w:left="2498" w:hanging="360"/>
      </w:pPr>
    </w:lvl>
    <w:lvl w:ilvl="2" w:tentative="1">
      <w:start w:val="1"/>
      <w:numFmt w:val="lowerRoman"/>
      <w:lvlText w:val="%3."/>
      <w:lvlJc w:val="right"/>
      <w:pPr>
        <w:ind w:left="3218" w:hanging="180"/>
      </w:pPr>
    </w:lvl>
    <w:lvl w:ilvl="3" w:tentative="1">
      <w:start w:val="1"/>
      <w:numFmt w:val="decimal"/>
      <w:lvlText w:val="%4."/>
      <w:lvlJc w:val="left"/>
      <w:pPr>
        <w:ind w:left="3938" w:hanging="360"/>
      </w:pPr>
    </w:lvl>
    <w:lvl w:ilvl="4" w:tentative="1">
      <w:start w:val="1"/>
      <w:numFmt w:val="lowerLetter"/>
      <w:lvlText w:val="%5."/>
      <w:lvlJc w:val="left"/>
      <w:pPr>
        <w:ind w:left="4658" w:hanging="360"/>
      </w:pPr>
    </w:lvl>
    <w:lvl w:ilvl="5" w:tentative="1">
      <w:start w:val="1"/>
      <w:numFmt w:val="lowerRoman"/>
      <w:lvlText w:val="%6."/>
      <w:lvlJc w:val="right"/>
      <w:pPr>
        <w:ind w:left="5378" w:hanging="180"/>
      </w:pPr>
    </w:lvl>
    <w:lvl w:ilvl="6" w:tentative="1">
      <w:start w:val="1"/>
      <w:numFmt w:val="decimal"/>
      <w:lvlText w:val="%7."/>
      <w:lvlJc w:val="left"/>
      <w:pPr>
        <w:ind w:left="6098" w:hanging="360"/>
      </w:pPr>
    </w:lvl>
    <w:lvl w:ilvl="7" w:tentative="1">
      <w:start w:val="1"/>
      <w:numFmt w:val="lowerLetter"/>
      <w:lvlText w:val="%8."/>
      <w:lvlJc w:val="left"/>
      <w:pPr>
        <w:ind w:left="6818" w:hanging="360"/>
      </w:pPr>
    </w:lvl>
    <w:lvl w:ilvl="8" w:tentative="1">
      <w:start w:val="1"/>
      <w:numFmt w:val="lowerRoman"/>
      <w:lvlText w:val="%9."/>
      <w:lvlJc w:val="right"/>
      <w:pPr>
        <w:ind w:left="7538" w:hanging="180"/>
      </w:pPr>
    </w:lvl>
  </w:abstractNum>
  <w:abstractNum w:abstractNumId="6" w15:restartNumberingAfterBreak="0">
    <w:nsid w:val="13FF642D"/>
    <w:multiLevelType w:val="hybridMultilevel"/>
    <w:tmpl w:val="C2D4E97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1B1C4517"/>
    <w:multiLevelType w:val="multilevel"/>
    <w:tmpl w:val="1B1C4517"/>
    <w:lvl w:ilvl="0">
      <w:start w:val="8"/>
      <w:numFmt w:val="decimal"/>
      <w:lvlText w:val="%1"/>
      <w:lvlJc w:val="left"/>
      <w:pPr>
        <w:ind w:left="1233"/>
      </w:pPr>
      <w:rPr>
        <w:rFonts w:ascii="Calibri" w:eastAsia="Calibri" w:hAnsi="Calibri" w:cs="Calibri"/>
        <w:b w:val="0"/>
        <w:i w:val="0"/>
        <w:strike w:val="0"/>
        <w:dstrike w:val="0"/>
        <w:color w:val="000000"/>
        <w:sz w:val="21"/>
        <w:szCs w:val="21"/>
        <w:u w:val="none" w:color="000000"/>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shd w:val="clear" w:color="auto" w:fill="auto"/>
        <w:vertAlign w:val="baseline"/>
      </w:rPr>
    </w:lvl>
    <w:lvl w:ilvl="2">
      <w:start w:val="1"/>
      <w:numFmt w:val="decimal"/>
      <w:lvlText w:val="%1.%2.%3"/>
      <w:lvlJc w:val="left"/>
      <w:pPr>
        <w:ind w:left="1425"/>
      </w:pPr>
      <w:rPr>
        <w:rFonts w:ascii="Arial Narrow" w:eastAsia="Calibri" w:hAnsi="Arial Narrow" w:cs="Calibri" w:hint="default"/>
        <w:b w:val="0"/>
        <w:i w:val="0"/>
        <w:strike w:val="0"/>
        <w:dstrike w:val="0"/>
        <w:color w:val="000000"/>
        <w:sz w:val="24"/>
        <w:szCs w:val="24"/>
        <w:u w:val="none" w:color="000000"/>
        <w:shd w:val="clear" w:color="auto" w:fill="auto"/>
        <w:vertAlign w:val="baseline"/>
      </w:rPr>
    </w:lvl>
    <w:lvl w:ilvl="3">
      <w:start w:val="1"/>
      <w:numFmt w:val="decimal"/>
      <w:lvlText w:val="%1.%2.%3.%4"/>
      <w:lvlJc w:val="left"/>
      <w:pPr>
        <w:ind w:left="2432"/>
      </w:pPr>
      <w:rPr>
        <w:rFonts w:ascii="Arial Narrow" w:eastAsia="Calibri" w:hAnsi="Arial Narrow" w:cs="Calibri" w:hint="default"/>
        <w:b w:val="0"/>
        <w:i w:val="0"/>
        <w:strike w:val="0"/>
        <w:dstrike w:val="0"/>
        <w:color w:val="000000"/>
        <w:sz w:val="24"/>
        <w:szCs w:val="24"/>
        <w:u w:val="none" w:color="000000"/>
        <w:shd w:val="clear" w:color="auto" w:fill="auto"/>
        <w:vertAlign w:val="baseline"/>
      </w:rPr>
    </w:lvl>
    <w:lvl w:ilvl="4">
      <w:start w:val="1"/>
      <w:numFmt w:val="lowerLetter"/>
      <w:lvlText w:val="%5)"/>
      <w:lvlJc w:val="left"/>
      <w:pPr>
        <w:ind w:left="2701"/>
      </w:pPr>
      <w:rPr>
        <w:rFonts w:ascii="Calibri" w:eastAsia="Calibri" w:hAnsi="Calibri" w:cs="Calibri"/>
        <w:b w:val="0"/>
        <w:i w:val="0"/>
        <w:strike w:val="0"/>
        <w:dstrike w:val="0"/>
        <w:color w:val="000000"/>
        <w:sz w:val="21"/>
        <w:szCs w:val="21"/>
        <w:u w:val="none" w:color="000000"/>
        <w:shd w:val="clear" w:color="auto" w:fill="auto"/>
        <w:vertAlign w:val="baseline"/>
      </w:rPr>
    </w:lvl>
    <w:lvl w:ilvl="5" w:tentative="1">
      <w:start w:val="1"/>
      <w:numFmt w:val="lowerRoman"/>
      <w:lvlText w:val="%6"/>
      <w:lvlJc w:val="left"/>
      <w:pPr>
        <w:ind w:left="2880"/>
      </w:pPr>
      <w:rPr>
        <w:rFonts w:ascii="Calibri" w:eastAsia="Calibri" w:hAnsi="Calibri" w:cs="Calibri"/>
        <w:b w:val="0"/>
        <w:i w:val="0"/>
        <w:strike w:val="0"/>
        <w:dstrike w:val="0"/>
        <w:color w:val="000000"/>
        <w:sz w:val="21"/>
        <w:szCs w:val="21"/>
        <w:u w:val="none" w:color="000000"/>
        <w:shd w:val="clear" w:color="auto" w:fill="auto"/>
        <w:vertAlign w:val="baseline"/>
      </w:rPr>
    </w:lvl>
    <w:lvl w:ilvl="6" w:tentative="1">
      <w:start w:val="1"/>
      <w:numFmt w:val="decimal"/>
      <w:lvlText w:val="%7"/>
      <w:lvlJc w:val="left"/>
      <w:pPr>
        <w:ind w:left="3600"/>
      </w:pPr>
      <w:rPr>
        <w:rFonts w:ascii="Calibri" w:eastAsia="Calibri" w:hAnsi="Calibri" w:cs="Calibri"/>
        <w:b w:val="0"/>
        <w:i w:val="0"/>
        <w:strike w:val="0"/>
        <w:dstrike w:val="0"/>
        <w:color w:val="000000"/>
        <w:sz w:val="21"/>
        <w:szCs w:val="21"/>
        <w:u w:val="none" w:color="000000"/>
        <w:shd w:val="clear" w:color="auto" w:fill="auto"/>
        <w:vertAlign w:val="baseline"/>
      </w:rPr>
    </w:lvl>
    <w:lvl w:ilvl="7" w:tentative="1">
      <w:start w:val="1"/>
      <w:numFmt w:val="lowerLetter"/>
      <w:lvlText w:val="%8"/>
      <w:lvlJc w:val="left"/>
      <w:pPr>
        <w:ind w:left="4320"/>
      </w:pPr>
      <w:rPr>
        <w:rFonts w:ascii="Calibri" w:eastAsia="Calibri" w:hAnsi="Calibri" w:cs="Calibri"/>
        <w:b w:val="0"/>
        <w:i w:val="0"/>
        <w:strike w:val="0"/>
        <w:dstrike w:val="0"/>
        <w:color w:val="000000"/>
        <w:sz w:val="21"/>
        <w:szCs w:val="21"/>
        <w:u w:val="none" w:color="000000"/>
        <w:shd w:val="clear" w:color="auto" w:fill="auto"/>
        <w:vertAlign w:val="baseline"/>
      </w:rPr>
    </w:lvl>
    <w:lvl w:ilvl="8" w:tentative="1">
      <w:start w:val="1"/>
      <w:numFmt w:val="lowerRoman"/>
      <w:lvlText w:val="%9"/>
      <w:lvlJc w:val="left"/>
      <w:pPr>
        <w:ind w:left="5040"/>
      </w:pPr>
      <w:rPr>
        <w:rFonts w:ascii="Calibri" w:eastAsia="Calibri" w:hAnsi="Calibri" w:cs="Calibri"/>
        <w:b w:val="0"/>
        <w:i w:val="0"/>
        <w:strike w:val="0"/>
        <w:dstrike w:val="0"/>
        <w:color w:val="000000"/>
        <w:sz w:val="21"/>
        <w:szCs w:val="21"/>
        <w:u w:val="none" w:color="000000"/>
        <w:shd w:val="clear" w:color="auto" w:fill="auto"/>
        <w:vertAlign w:val="baseline"/>
      </w:rPr>
    </w:lvl>
  </w:abstractNum>
  <w:abstractNum w:abstractNumId="8" w15:restartNumberingAfterBreak="0">
    <w:nsid w:val="1E9612A5"/>
    <w:multiLevelType w:val="multilevel"/>
    <w:tmpl w:val="1E9612A5"/>
    <w:lvl w:ilvl="0">
      <w:start w:val="1"/>
      <w:numFmt w:val="decimal"/>
      <w:lvlText w:val="%1"/>
      <w:lvlJc w:val="left"/>
      <w:pPr>
        <w:ind w:left="2958"/>
      </w:pPr>
      <w:rPr>
        <w:rFonts w:ascii="Calibri" w:eastAsia="Calibri" w:hAnsi="Calibri" w:cs="Calibri"/>
        <w:b w:val="0"/>
        <w:i w:val="0"/>
        <w:strike w:val="0"/>
        <w:dstrike w:val="0"/>
        <w:color w:val="000000"/>
        <w:sz w:val="23"/>
        <w:szCs w:val="23"/>
        <w:u w:val="none" w:color="000000"/>
        <w:shd w:val="clear" w:color="auto" w:fill="auto"/>
        <w:vertAlign w:val="baseline"/>
      </w:rPr>
    </w:lvl>
    <w:lvl w:ilvl="1" w:tentative="1">
      <w:start w:val="1"/>
      <w:numFmt w:val="lowerLetter"/>
      <w:lvlText w:val="%2"/>
      <w:lvlJc w:val="left"/>
      <w:pPr>
        <w:ind w:left="3241"/>
      </w:pPr>
      <w:rPr>
        <w:rFonts w:ascii="Calibri" w:eastAsia="Calibri" w:hAnsi="Calibri" w:cs="Calibri"/>
        <w:b w:val="0"/>
        <w:i w:val="0"/>
        <w:strike w:val="0"/>
        <w:dstrike w:val="0"/>
        <w:color w:val="000000"/>
        <w:sz w:val="23"/>
        <w:szCs w:val="23"/>
        <w:u w:val="none" w:color="000000"/>
        <w:shd w:val="clear" w:color="auto" w:fill="auto"/>
        <w:vertAlign w:val="baseline"/>
      </w:rPr>
    </w:lvl>
    <w:lvl w:ilvl="2" w:tentative="1">
      <w:start w:val="1"/>
      <w:numFmt w:val="lowerRoman"/>
      <w:lvlText w:val="%3"/>
      <w:lvlJc w:val="left"/>
      <w:pPr>
        <w:ind w:left="3961"/>
      </w:pPr>
      <w:rPr>
        <w:rFonts w:ascii="Calibri" w:eastAsia="Calibri" w:hAnsi="Calibri" w:cs="Calibri"/>
        <w:b w:val="0"/>
        <w:i w:val="0"/>
        <w:strike w:val="0"/>
        <w:dstrike w:val="0"/>
        <w:color w:val="000000"/>
        <w:sz w:val="23"/>
        <w:szCs w:val="23"/>
        <w:u w:val="none" w:color="000000"/>
        <w:shd w:val="clear" w:color="auto" w:fill="auto"/>
        <w:vertAlign w:val="baseline"/>
      </w:rPr>
    </w:lvl>
    <w:lvl w:ilvl="3" w:tentative="1">
      <w:start w:val="1"/>
      <w:numFmt w:val="decimal"/>
      <w:lvlText w:val="%4"/>
      <w:lvlJc w:val="left"/>
      <w:pPr>
        <w:ind w:left="4681"/>
      </w:pPr>
      <w:rPr>
        <w:rFonts w:ascii="Calibri" w:eastAsia="Calibri" w:hAnsi="Calibri" w:cs="Calibri"/>
        <w:b w:val="0"/>
        <w:i w:val="0"/>
        <w:strike w:val="0"/>
        <w:dstrike w:val="0"/>
        <w:color w:val="000000"/>
        <w:sz w:val="23"/>
        <w:szCs w:val="23"/>
        <w:u w:val="none" w:color="000000"/>
        <w:shd w:val="clear" w:color="auto" w:fill="auto"/>
        <w:vertAlign w:val="baseline"/>
      </w:rPr>
    </w:lvl>
    <w:lvl w:ilvl="4" w:tentative="1">
      <w:start w:val="1"/>
      <w:numFmt w:val="lowerLetter"/>
      <w:lvlText w:val="%5"/>
      <w:lvlJc w:val="left"/>
      <w:pPr>
        <w:ind w:left="5401"/>
      </w:pPr>
      <w:rPr>
        <w:rFonts w:ascii="Calibri" w:eastAsia="Calibri" w:hAnsi="Calibri" w:cs="Calibri"/>
        <w:b w:val="0"/>
        <w:i w:val="0"/>
        <w:strike w:val="0"/>
        <w:dstrike w:val="0"/>
        <w:color w:val="000000"/>
        <w:sz w:val="23"/>
        <w:szCs w:val="23"/>
        <w:u w:val="none" w:color="000000"/>
        <w:shd w:val="clear" w:color="auto" w:fill="auto"/>
        <w:vertAlign w:val="baseline"/>
      </w:rPr>
    </w:lvl>
    <w:lvl w:ilvl="5" w:tentative="1">
      <w:start w:val="1"/>
      <w:numFmt w:val="lowerRoman"/>
      <w:lvlText w:val="%6"/>
      <w:lvlJc w:val="left"/>
      <w:pPr>
        <w:ind w:left="6121"/>
      </w:pPr>
      <w:rPr>
        <w:rFonts w:ascii="Calibri" w:eastAsia="Calibri" w:hAnsi="Calibri" w:cs="Calibri"/>
        <w:b w:val="0"/>
        <w:i w:val="0"/>
        <w:strike w:val="0"/>
        <w:dstrike w:val="0"/>
        <w:color w:val="000000"/>
        <w:sz w:val="23"/>
        <w:szCs w:val="23"/>
        <w:u w:val="none" w:color="000000"/>
        <w:shd w:val="clear" w:color="auto" w:fill="auto"/>
        <w:vertAlign w:val="baseline"/>
      </w:rPr>
    </w:lvl>
    <w:lvl w:ilvl="6" w:tentative="1">
      <w:start w:val="1"/>
      <w:numFmt w:val="decimal"/>
      <w:lvlText w:val="%7"/>
      <w:lvlJc w:val="left"/>
      <w:pPr>
        <w:ind w:left="6841"/>
      </w:pPr>
      <w:rPr>
        <w:rFonts w:ascii="Calibri" w:eastAsia="Calibri" w:hAnsi="Calibri" w:cs="Calibri"/>
        <w:b w:val="0"/>
        <w:i w:val="0"/>
        <w:strike w:val="0"/>
        <w:dstrike w:val="0"/>
        <w:color w:val="000000"/>
        <w:sz w:val="23"/>
        <w:szCs w:val="23"/>
        <w:u w:val="none" w:color="000000"/>
        <w:shd w:val="clear" w:color="auto" w:fill="auto"/>
        <w:vertAlign w:val="baseline"/>
      </w:rPr>
    </w:lvl>
    <w:lvl w:ilvl="7" w:tentative="1">
      <w:start w:val="1"/>
      <w:numFmt w:val="lowerLetter"/>
      <w:lvlText w:val="%8"/>
      <w:lvlJc w:val="left"/>
      <w:pPr>
        <w:ind w:left="7561"/>
      </w:pPr>
      <w:rPr>
        <w:rFonts w:ascii="Calibri" w:eastAsia="Calibri" w:hAnsi="Calibri" w:cs="Calibri"/>
        <w:b w:val="0"/>
        <w:i w:val="0"/>
        <w:strike w:val="0"/>
        <w:dstrike w:val="0"/>
        <w:color w:val="000000"/>
        <w:sz w:val="23"/>
        <w:szCs w:val="23"/>
        <w:u w:val="none" w:color="000000"/>
        <w:shd w:val="clear" w:color="auto" w:fill="auto"/>
        <w:vertAlign w:val="baseline"/>
      </w:rPr>
    </w:lvl>
    <w:lvl w:ilvl="8" w:tentative="1">
      <w:start w:val="1"/>
      <w:numFmt w:val="lowerRoman"/>
      <w:lvlText w:val="%9"/>
      <w:lvlJc w:val="left"/>
      <w:pPr>
        <w:ind w:left="8281"/>
      </w:pPr>
      <w:rPr>
        <w:rFonts w:ascii="Calibri" w:eastAsia="Calibri" w:hAnsi="Calibri" w:cs="Calibri"/>
        <w:b w:val="0"/>
        <w:i w:val="0"/>
        <w:strike w:val="0"/>
        <w:dstrike w:val="0"/>
        <w:color w:val="000000"/>
        <w:sz w:val="23"/>
        <w:szCs w:val="23"/>
        <w:u w:val="none" w:color="000000"/>
        <w:shd w:val="clear" w:color="auto" w:fill="auto"/>
        <w:vertAlign w:val="baseline"/>
      </w:rPr>
    </w:lvl>
  </w:abstractNum>
  <w:abstractNum w:abstractNumId="9" w15:restartNumberingAfterBreak="0">
    <w:nsid w:val="20B33064"/>
    <w:multiLevelType w:val="hybridMultilevel"/>
    <w:tmpl w:val="63C26A60"/>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239F4F5B"/>
    <w:multiLevelType w:val="hybridMultilevel"/>
    <w:tmpl w:val="3702CA2C"/>
    <w:lvl w:ilvl="0" w:tplc="04160005">
      <w:start w:val="1"/>
      <w:numFmt w:val="bullet"/>
      <w:lvlText w:val=""/>
      <w:lvlJc w:val="left"/>
      <w:pPr>
        <w:ind w:left="720" w:hanging="360"/>
      </w:pPr>
      <w:rPr>
        <w:rFonts w:ascii="Wingdings" w:hAnsi="Wingdings"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245C15A3"/>
    <w:multiLevelType w:val="multilevel"/>
    <w:tmpl w:val="245C15A3"/>
    <w:lvl w:ilvl="0" w:tentative="1">
      <w:start w:val="1"/>
      <w:numFmt w:val="decimal"/>
      <w:lvlText w:val="4.%1. "/>
      <w:lvlJc w:val="left"/>
      <w:pPr>
        <w:ind w:left="1636" w:hanging="360"/>
      </w:pPr>
      <w:rPr>
        <w:rFonts w:hint="default"/>
      </w:rPr>
    </w:lvl>
    <w:lvl w:ilvl="1" w:tentative="1">
      <w:start w:val="1"/>
      <w:numFmt w:val="lowerLetter"/>
      <w:lvlText w:val="%2)"/>
      <w:lvlJc w:val="left"/>
      <w:pPr>
        <w:ind w:left="3639" w:hanging="1425"/>
      </w:pPr>
      <w:rPr>
        <w:rFonts w:hint="default"/>
      </w:rPr>
    </w:lvl>
    <w:lvl w:ilvl="2">
      <w:start w:val="1"/>
      <w:numFmt w:val="bullet"/>
      <w:lvlText w:val=""/>
      <w:lvlJc w:val="left"/>
      <w:pPr>
        <w:ind w:left="3294" w:hanging="180"/>
      </w:pPr>
      <w:rPr>
        <w:rFonts w:ascii="Symbol" w:hAnsi="Symbol" w:hint="default"/>
      </w:rPr>
    </w:lvl>
    <w:lvl w:ilvl="3" w:tentative="1">
      <w:start w:val="1"/>
      <w:numFmt w:val="decimal"/>
      <w:lvlText w:val="%4."/>
      <w:lvlJc w:val="left"/>
      <w:pPr>
        <w:ind w:left="4014" w:hanging="360"/>
      </w:pPr>
    </w:lvl>
    <w:lvl w:ilvl="4" w:tentative="1">
      <w:start w:val="1"/>
      <w:numFmt w:val="lowerLetter"/>
      <w:lvlText w:val="%5."/>
      <w:lvlJc w:val="left"/>
      <w:pPr>
        <w:ind w:left="4734" w:hanging="360"/>
      </w:pPr>
    </w:lvl>
    <w:lvl w:ilvl="5" w:tentative="1">
      <w:start w:val="1"/>
      <w:numFmt w:val="lowerRoman"/>
      <w:lvlText w:val="%6."/>
      <w:lvlJc w:val="right"/>
      <w:pPr>
        <w:ind w:left="5454" w:hanging="180"/>
      </w:pPr>
    </w:lvl>
    <w:lvl w:ilvl="6" w:tentative="1">
      <w:start w:val="1"/>
      <w:numFmt w:val="decimal"/>
      <w:lvlText w:val="%7."/>
      <w:lvlJc w:val="left"/>
      <w:pPr>
        <w:ind w:left="6174" w:hanging="360"/>
      </w:pPr>
    </w:lvl>
    <w:lvl w:ilvl="7" w:tentative="1">
      <w:start w:val="1"/>
      <w:numFmt w:val="lowerLetter"/>
      <w:lvlText w:val="%8."/>
      <w:lvlJc w:val="left"/>
      <w:pPr>
        <w:ind w:left="6894" w:hanging="360"/>
      </w:pPr>
    </w:lvl>
    <w:lvl w:ilvl="8" w:tentative="1">
      <w:start w:val="1"/>
      <w:numFmt w:val="lowerRoman"/>
      <w:lvlText w:val="%9."/>
      <w:lvlJc w:val="right"/>
      <w:pPr>
        <w:ind w:left="7614" w:hanging="180"/>
      </w:pPr>
    </w:lvl>
  </w:abstractNum>
  <w:abstractNum w:abstractNumId="12" w15:restartNumberingAfterBreak="0">
    <w:nsid w:val="25A1553A"/>
    <w:multiLevelType w:val="hybridMultilevel"/>
    <w:tmpl w:val="AA7CCDA0"/>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29530EA5"/>
    <w:multiLevelType w:val="multilevel"/>
    <w:tmpl w:val="29530EA5"/>
    <w:lvl w:ilvl="0" w:tentative="1">
      <w:start w:val="10"/>
      <w:numFmt w:val="decimal"/>
      <w:lvlText w:val="%1"/>
      <w:lvlJc w:val="left"/>
      <w:pPr>
        <w:ind w:left="705" w:hanging="493"/>
      </w:pPr>
      <w:rPr>
        <w:rFonts w:hint="default"/>
        <w:lang w:val="pt-BR" w:eastAsia="pt-BR" w:bidi="pt-BR"/>
      </w:rPr>
    </w:lvl>
    <w:lvl w:ilvl="1" w:tentative="1">
      <w:numFmt w:val="none"/>
      <w:lvlText w:val=""/>
      <w:lvlJc w:val="left"/>
      <w:pPr>
        <w:tabs>
          <w:tab w:val="left" w:pos="360"/>
        </w:tabs>
      </w:pPr>
    </w:lvl>
    <w:lvl w:ilvl="2">
      <w:numFmt w:val="none"/>
      <w:lvlText w:val=""/>
      <w:lvlJc w:val="left"/>
      <w:pPr>
        <w:tabs>
          <w:tab w:val="left" w:pos="360"/>
        </w:tabs>
      </w:pPr>
    </w:lvl>
    <w:lvl w:ilvl="3">
      <w:start w:val="1"/>
      <w:numFmt w:val="lowerLetter"/>
      <w:lvlText w:val="%4)"/>
      <w:lvlJc w:val="left"/>
      <w:pPr>
        <w:ind w:left="1749" w:hanging="259"/>
      </w:pPr>
      <w:rPr>
        <w:rFonts w:ascii="Arial" w:eastAsia="Arial" w:hAnsi="Arial" w:cs="Arial" w:hint="default"/>
        <w:w w:val="100"/>
        <w:sz w:val="22"/>
        <w:szCs w:val="22"/>
        <w:lang w:val="pt-BR" w:eastAsia="pt-BR" w:bidi="pt-BR"/>
      </w:rPr>
    </w:lvl>
    <w:lvl w:ilvl="4" w:tentative="1">
      <w:numFmt w:val="bullet"/>
      <w:lvlText w:val="•"/>
      <w:lvlJc w:val="left"/>
      <w:pPr>
        <w:ind w:left="4006" w:hanging="259"/>
      </w:pPr>
      <w:rPr>
        <w:rFonts w:hint="default"/>
        <w:lang w:val="pt-BR" w:eastAsia="pt-BR" w:bidi="pt-BR"/>
      </w:rPr>
    </w:lvl>
    <w:lvl w:ilvl="5" w:tentative="1">
      <w:numFmt w:val="bullet"/>
      <w:lvlText w:val="•"/>
      <w:lvlJc w:val="left"/>
      <w:pPr>
        <w:ind w:left="5139" w:hanging="259"/>
      </w:pPr>
      <w:rPr>
        <w:rFonts w:hint="default"/>
        <w:lang w:val="pt-BR" w:eastAsia="pt-BR" w:bidi="pt-BR"/>
      </w:rPr>
    </w:lvl>
    <w:lvl w:ilvl="6" w:tentative="1">
      <w:numFmt w:val="bullet"/>
      <w:lvlText w:val="•"/>
      <w:lvlJc w:val="left"/>
      <w:pPr>
        <w:ind w:left="6273" w:hanging="259"/>
      </w:pPr>
      <w:rPr>
        <w:rFonts w:hint="default"/>
        <w:lang w:val="pt-BR" w:eastAsia="pt-BR" w:bidi="pt-BR"/>
      </w:rPr>
    </w:lvl>
    <w:lvl w:ilvl="7" w:tentative="1">
      <w:numFmt w:val="bullet"/>
      <w:lvlText w:val="•"/>
      <w:lvlJc w:val="left"/>
      <w:pPr>
        <w:ind w:left="7406" w:hanging="259"/>
      </w:pPr>
      <w:rPr>
        <w:rFonts w:hint="default"/>
        <w:lang w:val="pt-BR" w:eastAsia="pt-BR" w:bidi="pt-BR"/>
      </w:rPr>
    </w:lvl>
    <w:lvl w:ilvl="8" w:tentative="1">
      <w:numFmt w:val="bullet"/>
      <w:lvlText w:val="•"/>
      <w:lvlJc w:val="left"/>
      <w:pPr>
        <w:ind w:left="8539" w:hanging="259"/>
      </w:pPr>
      <w:rPr>
        <w:rFonts w:hint="default"/>
        <w:lang w:val="pt-BR" w:eastAsia="pt-BR" w:bidi="pt-BR"/>
      </w:rPr>
    </w:lvl>
  </w:abstractNum>
  <w:abstractNum w:abstractNumId="14" w15:restartNumberingAfterBreak="0">
    <w:nsid w:val="2A0822AD"/>
    <w:multiLevelType w:val="multilevel"/>
    <w:tmpl w:val="2A0822AD"/>
    <w:lvl w:ilvl="0">
      <w:start w:val="1"/>
      <w:numFmt w:val="upperRoman"/>
      <w:lvlText w:val="%1)"/>
      <w:lvlJc w:val="left"/>
      <w:pPr>
        <w:ind w:left="824"/>
      </w:pPr>
      <w:rPr>
        <w:rFonts w:ascii="Calibri" w:eastAsia="Calibri" w:hAnsi="Calibri" w:cs="Calibri"/>
        <w:b w:val="0"/>
        <w:i w:val="0"/>
        <w:strike w:val="0"/>
        <w:dstrike w:val="0"/>
        <w:color w:val="000000"/>
        <w:sz w:val="21"/>
        <w:szCs w:val="21"/>
        <w:u w:val="none" w:color="000000"/>
        <w:shd w:val="clear" w:color="auto" w:fill="auto"/>
        <w:vertAlign w:val="baseline"/>
      </w:rPr>
    </w:lvl>
    <w:lvl w:ilvl="1" w:tentative="1">
      <w:start w:val="1"/>
      <w:numFmt w:val="lowerLetter"/>
      <w:lvlText w:val="%2"/>
      <w:lvlJc w:val="left"/>
      <w:pPr>
        <w:ind w:left="1389"/>
      </w:pPr>
      <w:rPr>
        <w:rFonts w:ascii="Calibri" w:eastAsia="Calibri" w:hAnsi="Calibri" w:cs="Calibri"/>
        <w:b w:val="0"/>
        <w:i w:val="0"/>
        <w:strike w:val="0"/>
        <w:dstrike w:val="0"/>
        <w:color w:val="000000"/>
        <w:sz w:val="21"/>
        <w:szCs w:val="21"/>
        <w:u w:val="none" w:color="000000"/>
        <w:shd w:val="clear" w:color="auto" w:fill="auto"/>
        <w:vertAlign w:val="baseline"/>
      </w:rPr>
    </w:lvl>
    <w:lvl w:ilvl="2" w:tentative="1">
      <w:start w:val="1"/>
      <w:numFmt w:val="lowerRoman"/>
      <w:lvlText w:val="%3"/>
      <w:lvlJc w:val="left"/>
      <w:pPr>
        <w:ind w:left="2109"/>
      </w:pPr>
      <w:rPr>
        <w:rFonts w:ascii="Calibri" w:eastAsia="Calibri" w:hAnsi="Calibri" w:cs="Calibri"/>
        <w:b w:val="0"/>
        <w:i w:val="0"/>
        <w:strike w:val="0"/>
        <w:dstrike w:val="0"/>
        <w:color w:val="000000"/>
        <w:sz w:val="21"/>
        <w:szCs w:val="21"/>
        <w:u w:val="none" w:color="000000"/>
        <w:shd w:val="clear" w:color="auto" w:fill="auto"/>
        <w:vertAlign w:val="baseline"/>
      </w:rPr>
    </w:lvl>
    <w:lvl w:ilvl="3" w:tentative="1">
      <w:start w:val="1"/>
      <w:numFmt w:val="decimal"/>
      <w:lvlText w:val="%4"/>
      <w:lvlJc w:val="left"/>
      <w:pPr>
        <w:ind w:left="2829"/>
      </w:pPr>
      <w:rPr>
        <w:rFonts w:ascii="Calibri" w:eastAsia="Calibri" w:hAnsi="Calibri" w:cs="Calibri"/>
        <w:b w:val="0"/>
        <w:i w:val="0"/>
        <w:strike w:val="0"/>
        <w:dstrike w:val="0"/>
        <w:color w:val="000000"/>
        <w:sz w:val="21"/>
        <w:szCs w:val="21"/>
        <w:u w:val="none" w:color="000000"/>
        <w:shd w:val="clear" w:color="auto" w:fill="auto"/>
        <w:vertAlign w:val="baseline"/>
      </w:rPr>
    </w:lvl>
    <w:lvl w:ilvl="4" w:tentative="1">
      <w:start w:val="1"/>
      <w:numFmt w:val="lowerLetter"/>
      <w:lvlText w:val="%5"/>
      <w:lvlJc w:val="left"/>
      <w:pPr>
        <w:ind w:left="3549"/>
      </w:pPr>
      <w:rPr>
        <w:rFonts w:ascii="Calibri" w:eastAsia="Calibri" w:hAnsi="Calibri" w:cs="Calibri"/>
        <w:b w:val="0"/>
        <w:i w:val="0"/>
        <w:strike w:val="0"/>
        <w:dstrike w:val="0"/>
        <w:color w:val="000000"/>
        <w:sz w:val="21"/>
        <w:szCs w:val="21"/>
        <w:u w:val="none" w:color="000000"/>
        <w:shd w:val="clear" w:color="auto" w:fill="auto"/>
        <w:vertAlign w:val="baseline"/>
      </w:rPr>
    </w:lvl>
    <w:lvl w:ilvl="5" w:tentative="1">
      <w:start w:val="1"/>
      <w:numFmt w:val="lowerRoman"/>
      <w:lvlText w:val="%6"/>
      <w:lvlJc w:val="left"/>
      <w:pPr>
        <w:ind w:left="4269"/>
      </w:pPr>
      <w:rPr>
        <w:rFonts w:ascii="Calibri" w:eastAsia="Calibri" w:hAnsi="Calibri" w:cs="Calibri"/>
        <w:b w:val="0"/>
        <w:i w:val="0"/>
        <w:strike w:val="0"/>
        <w:dstrike w:val="0"/>
        <w:color w:val="000000"/>
        <w:sz w:val="21"/>
        <w:szCs w:val="21"/>
        <w:u w:val="none" w:color="000000"/>
        <w:shd w:val="clear" w:color="auto" w:fill="auto"/>
        <w:vertAlign w:val="baseline"/>
      </w:rPr>
    </w:lvl>
    <w:lvl w:ilvl="6" w:tentative="1">
      <w:start w:val="1"/>
      <w:numFmt w:val="decimal"/>
      <w:lvlText w:val="%7"/>
      <w:lvlJc w:val="left"/>
      <w:pPr>
        <w:ind w:left="4989"/>
      </w:pPr>
      <w:rPr>
        <w:rFonts w:ascii="Calibri" w:eastAsia="Calibri" w:hAnsi="Calibri" w:cs="Calibri"/>
        <w:b w:val="0"/>
        <w:i w:val="0"/>
        <w:strike w:val="0"/>
        <w:dstrike w:val="0"/>
        <w:color w:val="000000"/>
        <w:sz w:val="21"/>
        <w:szCs w:val="21"/>
        <w:u w:val="none" w:color="000000"/>
        <w:shd w:val="clear" w:color="auto" w:fill="auto"/>
        <w:vertAlign w:val="baseline"/>
      </w:rPr>
    </w:lvl>
    <w:lvl w:ilvl="7" w:tentative="1">
      <w:start w:val="1"/>
      <w:numFmt w:val="lowerLetter"/>
      <w:lvlText w:val="%8"/>
      <w:lvlJc w:val="left"/>
      <w:pPr>
        <w:ind w:left="5709"/>
      </w:pPr>
      <w:rPr>
        <w:rFonts w:ascii="Calibri" w:eastAsia="Calibri" w:hAnsi="Calibri" w:cs="Calibri"/>
        <w:b w:val="0"/>
        <w:i w:val="0"/>
        <w:strike w:val="0"/>
        <w:dstrike w:val="0"/>
        <w:color w:val="000000"/>
        <w:sz w:val="21"/>
        <w:szCs w:val="21"/>
        <w:u w:val="none" w:color="000000"/>
        <w:shd w:val="clear" w:color="auto" w:fill="auto"/>
        <w:vertAlign w:val="baseline"/>
      </w:rPr>
    </w:lvl>
    <w:lvl w:ilvl="8" w:tentative="1">
      <w:start w:val="1"/>
      <w:numFmt w:val="lowerRoman"/>
      <w:lvlText w:val="%9"/>
      <w:lvlJc w:val="left"/>
      <w:pPr>
        <w:ind w:left="6429"/>
      </w:pPr>
      <w:rPr>
        <w:rFonts w:ascii="Calibri" w:eastAsia="Calibri" w:hAnsi="Calibri" w:cs="Calibri"/>
        <w:b w:val="0"/>
        <w:i w:val="0"/>
        <w:strike w:val="0"/>
        <w:dstrike w:val="0"/>
        <w:color w:val="000000"/>
        <w:sz w:val="21"/>
        <w:szCs w:val="21"/>
        <w:u w:val="none" w:color="000000"/>
        <w:shd w:val="clear" w:color="auto" w:fill="auto"/>
        <w:vertAlign w:val="baseline"/>
      </w:rPr>
    </w:lvl>
  </w:abstractNum>
  <w:abstractNum w:abstractNumId="15" w15:restartNumberingAfterBreak="0">
    <w:nsid w:val="2F562504"/>
    <w:multiLevelType w:val="multilevel"/>
    <w:tmpl w:val="B090F0A6"/>
    <w:lvl w:ilvl="0">
      <w:start w:val="1"/>
      <w:numFmt w:val="decimal"/>
      <w:lvlText w:val="%1."/>
      <w:lvlJc w:val="left"/>
      <w:pPr>
        <w:ind w:left="744" w:hanging="533"/>
        <w:jc w:val="right"/>
      </w:pPr>
      <w:rPr>
        <w:rFonts w:ascii="Arial" w:eastAsia="Arial" w:hAnsi="Arial" w:cs="Arial" w:hint="default"/>
        <w:b/>
        <w:bCs/>
        <w:w w:val="103"/>
        <w:sz w:val="20"/>
        <w:szCs w:val="20"/>
      </w:rPr>
    </w:lvl>
    <w:lvl w:ilvl="1">
      <w:start w:val="1"/>
      <w:numFmt w:val="decimal"/>
      <w:lvlText w:val="%1.%2."/>
      <w:lvlJc w:val="left"/>
      <w:pPr>
        <w:ind w:left="404" w:hanging="404"/>
      </w:pPr>
      <w:rPr>
        <w:rFonts w:ascii="Arial" w:eastAsia="Arial" w:hAnsi="Arial" w:cs="Arial" w:hint="default"/>
        <w:spacing w:val="-5"/>
        <w:w w:val="103"/>
        <w:sz w:val="20"/>
        <w:szCs w:val="20"/>
      </w:rPr>
    </w:lvl>
    <w:lvl w:ilvl="2">
      <w:numFmt w:val="bullet"/>
      <w:lvlText w:val="•"/>
      <w:lvlJc w:val="left"/>
      <w:pPr>
        <w:ind w:left="1140" w:hanging="404"/>
      </w:pPr>
      <w:rPr>
        <w:rFonts w:hint="default"/>
      </w:rPr>
    </w:lvl>
    <w:lvl w:ilvl="3">
      <w:numFmt w:val="bullet"/>
      <w:lvlText w:val="•"/>
      <w:lvlJc w:val="left"/>
      <w:pPr>
        <w:ind w:left="2097" w:hanging="404"/>
      </w:pPr>
      <w:rPr>
        <w:rFonts w:hint="default"/>
      </w:rPr>
    </w:lvl>
    <w:lvl w:ilvl="4">
      <w:numFmt w:val="bullet"/>
      <w:lvlText w:val="•"/>
      <w:lvlJc w:val="left"/>
      <w:pPr>
        <w:ind w:left="3055" w:hanging="404"/>
      </w:pPr>
      <w:rPr>
        <w:rFonts w:hint="default"/>
      </w:rPr>
    </w:lvl>
    <w:lvl w:ilvl="5">
      <w:numFmt w:val="bullet"/>
      <w:lvlText w:val="•"/>
      <w:lvlJc w:val="left"/>
      <w:pPr>
        <w:ind w:left="4012" w:hanging="404"/>
      </w:pPr>
      <w:rPr>
        <w:rFonts w:hint="default"/>
      </w:rPr>
    </w:lvl>
    <w:lvl w:ilvl="6">
      <w:numFmt w:val="bullet"/>
      <w:lvlText w:val="•"/>
      <w:lvlJc w:val="left"/>
      <w:pPr>
        <w:ind w:left="4970" w:hanging="404"/>
      </w:pPr>
      <w:rPr>
        <w:rFonts w:hint="default"/>
      </w:rPr>
    </w:lvl>
    <w:lvl w:ilvl="7">
      <w:numFmt w:val="bullet"/>
      <w:lvlText w:val="•"/>
      <w:lvlJc w:val="left"/>
      <w:pPr>
        <w:ind w:left="5927" w:hanging="404"/>
      </w:pPr>
      <w:rPr>
        <w:rFonts w:hint="default"/>
      </w:rPr>
    </w:lvl>
    <w:lvl w:ilvl="8">
      <w:numFmt w:val="bullet"/>
      <w:lvlText w:val="•"/>
      <w:lvlJc w:val="left"/>
      <w:pPr>
        <w:ind w:left="6885" w:hanging="404"/>
      </w:pPr>
      <w:rPr>
        <w:rFonts w:hint="default"/>
      </w:rPr>
    </w:lvl>
  </w:abstractNum>
  <w:abstractNum w:abstractNumId="16" w15:restartNumberingAfterBreak="0">
    <w:nsid w:val="379D4E04"/>
    <w:multiLevelType w:val="hybridMultilevel"/>
    <w:tmpl w:val="843A04E0"/>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17" w15:restartNumberingAfterBreak="0">
    <w:nsid w:val="384D3109"/>
    <w:multiLevelType w:val="hybridMultilevel"/>
    <w:tmpl w:val="DCA408F6"/>
    <w:lvl w:ilvl="0" w:tplc="04160005">
      <w:start w:val="1"/>
      <w:numFmt w:val="bullet"/>
      <w:lvlText w:val=""/>
      <w:lvlJc w:val="left"/>
      <w:pPr>
        <w:ind w:left="4320" w:hanging="360"/>
      </w:pPr>
      <w:rPr>
        <w:rFonts w:ascii="Wingdings" w:hAnsi="Wingdings" w:hint="default"/>
      </w:rPr>
    </w:lvl>
    <w:lvl w:ilvl="1" w:tplc="04160003" w:tentative="1">
      <w:start w:val="1"/>
      <w:numFmt w:val="bullet"/>
      <w:lvlText w:val="o"/>
      <w:lvlJc w:val="left"/>
      <w:pPr>
        <w:ind w:left="5040" w:hanging="360"/>
      </w:pPr>
      <w:rPr>
        <w:rFonts w:ascii="Courier New" w:hAnsi="Courier New" w:cs="Courier New" w:hint="default"/>
      </w:rPr>
    </w:lvl>
    <w:lvl w:ilvl="2" w:tplc="04160005" w:tentative="1">
      <w:start w:val="1"/>
      <w:numFmt w:val="bullet"/>
      <w:lvlText w:val=""/>
      <w:lvlJc w:val="left"/>
      <w:pPr>
        <w:ind w:left="5760" w:hanging="360"/>
      </w:pPr>
      <w:rPr>
        <w:rFonts w:ascii="Wingdings" w:hAnsi="Wingdings" w:hint="default"/>
      </w:rPr>
    </w:lvl>
    <w:lvl w:ilvl="3" w:tplc="04160001" w:tentative="1">
      <w:start w:val="1"/>
      <w:numFmt w:val="bullet"/>
      <w:lvlText w:val=""/>
      <w:lvlJc w:val="left"/>
      <w:pPr>
        <w:ind w:left="6480" w:hanging="360"/>
      </w:pPr>
      <w:rPr>
        <w:rFonts w:ascii="Symbol" w:hAnsi="Symbol" w:hint="default"/>
      </w:rPr>
    </w:lvl>
    <w:lvl w:ilvl="4" w:tplc="04160003" w:tentative="1">
      <w:start w:val="1"/>
      <w:numFmt w:val="bullet"/>
      <w:lvlText w:val="o"/>
      <w:lvlJc w:val="left"/>
      <w:pPr>
        <w:ind w:left="7200" w:hanging="360"/>
      </w:pPr>
      <w:rPr>
        <w:rFonts w:ascii="Courier New" w:hAnsi="Courier New" w:cs="Courier New" w:hint="default"/>
      </w:rPr>
    </w:lvl>
    <w:lvl w:ilvl="5" w:tplc="04160005" w:tentative="1">
      <w:start w:val="1"/>
      <w:numFmt w:val="bullet"/>
      <w:lvlText w:val=""/>
      <w:lvlJc w:val="left"/>
      <w:pPr>
        <w:ind w:left="7920" w:hanging="360"/>
      </w:pPr>
      <w:rPr>
        <w:rFonts w:ascii="Wingdings" w:hAnsi="Wingdings" w:hint="default"/>
      </w:rPr>
    </w:lvl>
    <w:lvl w:ilvl="6" w:tplc="04160001" w:tentative="1">
      <w:start w:val="1"/>
      <w:numFmt w:val="bullet"/>
      <w:lvlText w:val=""/>
      <w:lvlJc w:val="left"/>
      <w:pPr>
        <w:ind w:left="8640" w:hanging="360"/>
      </w:pPr>
      <w:rPr>
        <w:rFonts w:ascii="Symbol" w:hAnsi="Symbol" w:hint="default"/>
      </w:rPr>
    </w:lvl>
    <w:lvl w:ilvl="7" w:tplc="04160003" w:tentative="1">
      <w:start w:val="1"/>
      <w:numFmt w:val="bullet"/>
      <w:lvlText w:val="o"/>
      <w:lvlJc w:val="left"/>
      <w:pPr>
        <w:ind w:left="9360" w:hanging="360"/>
      </w:pPr>
      <w:rPr>
        <w:rFonts w:ascii="Courier New" w:hAnsi="Courier New" w:cs="Courier New" w:hint="default"/>
      </w:rPr>
    </w:lvl>
    <w:lvl w:ilvl="8" w:tplc="04160005" w:tentative="1">
      <w:start w:val="1"/>
      <w:numFmt w:val="bullet"/>
      <w:lvlText w:val=""/>
      <w:lvlJc w:val="left"/>
      <w:pPr>
        <w:ind w:left="10080" w:hanging="360"/>
      </w:pPr>
      <w:rPr>
        <w:rFonts w:ascii="Wingdings" w:hAnsi="Wingdings" w:hint="default"/>
      </w:rPr>
    </w:lvl>
  </w:abstractNum>
  <w:abstractNum w:abstractNumId="18" w15:restartNumberingAfterBreak="0">
    <w:nsid w:val="38D0317E"/>
    <w:multiLevelType w:val="hybridMultilevel"/>
    <w:tmpl w:val="E318B63A"/>
    <w:lvl w:ilvl="0" w:tplc="04160005">
      <w:start w:val="1"/>
      <w:numFmt w:val="bullet"/>
      <w:lvlText w:val=""/>
      <w:lvlJc w:val="left"/>
      <w:pPr>
        <w:ind w:left="4500" w:hanging="360"/>
      </w:pPr>
      <w:rPr>
        <w:rFonts w:ascii="Wingdings" w:hAnsi="Wingdings" w:hint="default"/>
      </w:rPr>
    </w:lvl>
    <w:lvl w:ilvl="1" w:tplc="04160003" w:tentative="1">
      <w:start w:val="1"/>
      <w:numFmt w:val="bullet"/>
      <w:lvlText w:val="o"/>
      <w:lvlJc w:val="left"/>
      <w:pPr>
        <w:ind w:left="5220" w:hanging="360"/>
      </w:pPr>
      <w:rPr>
        <w:rFonts w:ascii="Courier New" w:hAnsi="Courier New" w:cs="Courier New" w:hint="default"/>
      </w:rPr>
    </w:lvl>
    <w:lvl w:ilvl="2" w:tplc="04160005" w:tentative="1">
      <w:start w:val="1"/>
      <w:numFmt w:val="bullet"/>
      <w:lvlText w:val=""/>
      <w:lvlJc w:val="left"/>
      <w:pPr>
        <w:ind w:left="5940" w:hanging="360"/>
      </w:pPr>
      <w:rPr>
        <w:rFonts w:ascii="Wingdings" w:hAnsi="Wingdings" w:hint="default"/>
      </w:rPr>
    </w:lvl>
    <w:lvl w:ilvl="3" w:tplc="04160001" w:tentative="1">
      <w:start w:val="1"/>
      <w:numFmt w:val="bullet"/>
      <w:lvlText w:val=""/>
      <w:lvlJc w:val="left"/>
      <w:pPr>
        <w:ind w:left="6660" w:hanging="360"/>
      </w:pPr>
      <w:rPr>
        <w:rFonts w:ascii="Symbol" w:hAnsi="Symbol" w:hint="default"/>
      </w:rPr>
    </w:lvl>
    <w:lvl w:ilvl="4" w:tplc="04160003" w:tentative="1">
      <w:start w:val="1"/>
      <w:numFmt w:val="bullet"/>
      <w:lvlText w:val="o"/>
      <w:lvlJc w:val="left"/>
      <w:pPr>
        <w:ind w:left="7380" w:hanging="360"/>
      </w:pPr>
      <w:rPr>
        <w:rFonts w:ascii="Courier New" w:hAnsi="Courier New" w:cs="Courier New" w:hint="default"/>
      </w:rPr>
    </w:lvl>
    <w:lvl w:ilvl="5" w:tplc="04160005" w:tentative="1">
      <w:start w:val="1"/>
      <w:numFmt w:val="bullet"/>
      <w:lvlText w:val=""/>
      <w:lvlJc w:val="left"/>
      <w:pPr>
        <w:ind w:left="8100" w:hanging="360"/>
      </w:pPr>
      <w:rPr>
        <w:rFonts w:ascii="Wingdings" w:hAnsi="Wingdings" w:hint="default"/>
      </w:rPr>
    </w:lvl>
    <w:lvl w:ilvl="6" w:tplc="04160001" w:tentative="1">
      <w:start w:val="1"/>
      <w:numFmt w:val="bullet"/>
      <w:lvlText w:val=""/>
      <w:lvlJc w:val="left"/>
      <w:pPr>
        <w:ind w:left="8820" w:hanging="360"/>
      </w:pPr>
      <w:rPr>
        <w:rFonts w:ascii="Symbol" w:hAnsi="Symbol" w:hint="default"/>
      </w:rPr>
    </w:lvl>
    <w:lvl w:ilvl="7" w:tplc="04160003" w:tentative="1">
      <w:start w:val="1"/>
      <w:numFmt w:val="bullet"/>
      <w:lvlText w:val="o"/>
      <w:lvlJc w:val="left"/>
      <w:pPr>
        <w:ind w:left="9540" w:hanging="360"/>
      </w:pPr>
      <w:rPr>
        <w:rFonts w:ascii="Courier New" w:hAnsi="Courier New" w:cs="Courier New" w:hint="default"/>
      </w:rPr>
    </w:lvl>
    <w:lvl w:ilvl="8" w:tplc="04160005" w:tentative="1">
      <w:start w:val="1"/>
      <w:numFmt w:val="bullet"/>
      <w:lvlText w:val=""/>
      <w:lvlJc w:val="left"/>
      <w:pPr>
        <w:ind w:left="10260" w:hanging="360"/>
      </w:pPr>
      <w:rPr>
        <w:rFonts w:ascii="Wingdings" w:hAnsi="Wingdings" w:hint="default"/>
      </w:rPr>
    </w:lvl>
  </w:abstractNum>
  <w:abstractNum w:abstractNumId="19" w15:restartNumberingAfterBreak="0">
    <w:nsid w:val="39D5614D"/>
    <w:multiLevelType w:val="multilevel"/>
    <w:tmpl w:val="39D5614D"/>
    <w:lvl w:ilvl="0">
      <w:start w:val="1"/>
      <w:numFmt w:val="lowerLetter"/>
      <w:lvlText w:val="%1)"/>
      <w:lvlJc w:val="left"/>
      <w:pPr>
        <w:ind w:left="1260"/>
      </w:pPr>
      <w:rPr>
        <w:rFonts w:ascii="Calibri" w:eastAsia="Calibri" w:hAnsi="Calibri" w:cs="Calibri"/>
        <w:b w:val="0"/>
        <w:i w:val="0"/>
        <w:strike w:val="0"/>
        <w:dstrike w:val="0"/>
        <w:color w:val="000000"/>
        <w:sz w:val="23"/>
        <w:szCs w:val="23"/>
        <w:u w:val="none" w:color="000000"/>
        <w:shd w:val="clear" w:color="auto" w:fill="auto"/>
        <w:vertAlign w:val="baseline"/>
      </w:rPr>
    </w:lvl>
    <w:lvl w:ilvl="1" w:tentative="1">
      <w:start w:val="1"/>
      <w:numFmt w:val="lowerLetter"/>
      <w:lvlText w:val="%2"/>
      <w:lvlJc w:val="left"/>
      <w:pPr>
        <w:ind w:left="1440"/>
      </w:pPr>
      <w:rPr>
        <w:rFonts w:ascii="Calibri" w:eastAsia="Calibri" w:hAnsi="Calibri" w:cs="Calibri"/>
        <w:b w:val="0"/>
        <w:i w:val="0"/>
        <w:strike w:val="0"/>
        <w:dstrike w:val="0"/>
        <w:color w:val="000000"/>
        <w:sz w:val="23"/>
        <w:szCs w:val="23"/>
        <w:u w:val="none" w:color="000000"/>
        <w:shd w:val="clear" w:color="auto" w:fill="auto"/>
        <w:vertAlign w:val="baseline"/>
      </w:rPr>
    </w:lvl>
    <w:lvl w:ilvl="2" w:tentative="1">
      <w:start w:val="1"/>
      <w:numFmt w:val="lowerRoman"/>
      <w:lvlText w:val="%3"/>
      <w:lvlJc w:val="left"/>
      <w:pPr>
        <w:ind w:left="2160"/>
      </w:pPr>
      <w:rPr>
        <w:rFonts w:ascii="Calibri" w:eastAsia="Calibri" w:hAnsi="Calibri" w:cs="Calibri"/>
        <w:b w:val="0"/>
        <w:i w:val="0"/>
        <w:strike w:val="0"/>
        <w:dstrike w:val="0"/>
        <w:color w:val="000000"/>
        <w:sz w:val="23"/>
        <w:szCs w:val="23"/>
        <w:u w:val="none" w:color="000000"/>
        <w:shd w:val="clear" w:color="auto" w:fill="auto"/>
        <w:vertAlign w:val="baseline"/>
      </w:rPr>
    </w:lvl>
    <w:lvl w:ilvl="3" w:tentative="1">
      <w:start w:val="1"/>
      <w:numFmt w:val="decimal"/>
      <w:lvlText w:val="%4"/>
      <w:lvlJc w:val="left"/>
      <w:pPr>
        <w:ind w:left="2880"/>
      </w:pPr>
      <w:rPr>
        <w:rFonts w:ascii="Calibri" w:eastAsia="Calibri" w:hAnsi="Calibri" w:cs="Calibri"/>
        <w:b w:val="0"/>
        <w:i w:val="0"/>
        <w:strike w:val="0"/>
        <w:dstrike w:val="0"/>
        <w:color w:val="000000"/>
        <w:sz w:val="23"/>
        <w:szCs w:val="23"/>
        <w:u w:val="none" w:color="000000"/>
        <w:shd w:val="clear" w:color="auto" w:fill="auto"/>
        <w:vertAlign w:val="baseline"/>
      </w:rPr>
    </w:lvl>
    <w:lvl w:ilvl="4" w:tentative="1">
      <w:start w:val="1"/>
      <w:numFmt w:val="lowerLetter"/>
      <w:lvlText w:val="%5"/>
      <w:lvlJc w:val="left"/>
      <w:pPr>
        <w:ind w:left="3600"/>
      </w:pPr>
      <w:rPr>
        <w:rFonts w:ascii="Calibri" w:eastAsia="Calibri" w:hAnsi="Calibri" w:cs="Calibri"/>
        <w:b w:val="0"/>
        <w:i w:val="0"/>
        <w:strike w:val="0"/>
        <w:dstrike w:val="0"/>
        <w:color w:val="000000"/>
        <w:sz w:val="23"/>
        <w:szCs w:val="23"/>
        <w:u w:val="none" w:color="000000"/>
        <w:shd w:val="clear" w:color="auto" w:fill="auto"/>
        <w:vertAlign w:val="baseline"/>
      </w:rPr>
    </w:lvl>
    <w:lvl w:ilvl="5" w:tentative="1">
      <w:start w:val="1"/>
      <w:numFmt w:val="lowerRoman"/>
      <w:lvlText w:val="%6"/>
      <w:lvlJc w:val="left"/>
      <w:pPr>
        <w:ind w:left="4320"/>
      </w:pPr>
      <w:rPr>
        <w:rFonts w:ascii="Calibri" w:eastAsia="Calibri" w:hAnsi="Calibri" w:cs="Calibri"/>
        <w:b w:val="0"/>
        <w:i w:val="0"/>
        <w:strike w:val="0"/>
        <w:dstrike w:val="0"/>
        <w:color w:val="000000"/>
        <w:sz w:val="23"/>
        <w:szCs w:val="23"/>
        <w:u w:val="none" w:color="000000"/>
        <w:shd w:val="clear" w:color="auto" w:fill="auto"/>
        <w:vertAlign w:val="baseline"/>
      </w:rPr>
    </w:lvl>
    <w:lvl w:ilvl="6" w:tentative="1">
      <w:start w:val="1"/>
      <w:numFmt w:val="decimal"/>
      <w:lvlText w:val="%7"/>
      <w:lvlJc w:val="left"/>
      <w:pPr>
        <w:ind w:left="5040"/>
      </w:pPr>
      <w:rPr>
        <w:rFonts w:ascii="Calibri" w:eastAsia="Calibri" w:hAnsi="Calibri" w:cs="Calibri"/>
        <w:b w:val="0"/>
        <w:i w:val="0"/>
        <w:strike w:val="0"/>
        <w:dstrike w:val="0"/>
        <w:color w:val="000000"/>
        <w:sz w:val="23"/>
        <w:szCs w:val="23"/>
        <w:u w:val="none" w:color="000000"/>
        <w:shd w:val="clear" w:color="auto" w:fill="auto"/>
        <w:vertAlign w:val="baseline"/>
      </w:rPr>
    </w:lvl>
    <w:lvl w:ilvl="7" w:tentative="1">
      <w:start w:val="1"/>
      <w:numFmt w:val="lowerLetter"/>
      <w:lvlText w:val="%8"/>
      <w:lvlJc w:val="left"/>
      <w:pPr>
        <w:ind w:left="5760"/>
      </w:pPr>
      <w:rPr>
        <w:rFonts w:ascii="Calibri" w:eastAsia="Calibri" w:hAnsi="Calibri" w:cs="Calibri"/>
        <w:b w:val="0"/>
        <w:i w:val="0"/>
        <w:strike w:val="0"/>
        <w:dstrike w:val="0"/>
        <w:color w:val="000000"/>
        <w:sz w:val="23"/>
        <w:szCs w:val="23"/>
        <w:u w:val="none" w:color="000000"/>
        <w:shd w:val="clear" w:color="auto" w:fill="auto"/>
        <w:vertAlign w:val="baseline"/>
      </w:rPr>
    </w:lvl>
    <w:lvl w:ilvl="8" w:tentative="1">
      <w:start w:val="1"/>
      <w:numFmt w:val="lowerRoman"/>
      <w:lvlText w:val="%9"/>
      <w:lvlJc w:val="left"/>
      <w:pPr>
        <w:ind w:left="6480"/>
      </w:pPr>
      <w:rPr>
        <w:rFonts w:ascii="Calibri" w:eastAsia="Calibri" w:hAnsi="Calibri" w:cs="Calibri"/>
        <w:b w:val="0"/>
        <w:i w:val="0"/>
        <w:strike w:val="0"/>
        <w:dstrike w:val="0"/>
        <w:color w:val="000000"/>
        <w:sz w:val="23"/>
        <w:szCs w:val="23"/>
        <w:u w:val="none" w:color="000000"/>
        <w:shd w:val="clear" w:color="auto" w:fill="auto"/>
        <w:vertAlign w:val="baseline"/>
      </w:rPr>
    </w:lvl>
  </w:abstractNum>
  <w:abstractNum w:abstractNumId="20" w15:restartNumberingAfterBreak="0">
    <w:nsid w:val="3E271DB2"/>
    <w:multiLevelType w:val="multilevel"/>
    <w:tmpl w:val="CC208C5E"/>
    <w:lvl w:ilvl="0">
      <w:start w:val="15"/>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21" w15:restartNumberingAfterBreak="0">
    <w:nsid w:val="3EDF31CE"/>
    <w:multiLevelType w:val="hybridMultilevel"/>
    <w:tmpl w:val="E6DAC888"/>
    <w:lvl w:ilvl="0" w:tplc="04160005">
      <w:start w:val="1"/>
      <w:numFmt w:val="bullet"/>
      <w:lvlText w:val=""/>
      <w:lvlJc w:val="left"/>
      <w:pPr>
        <w:ind w:left="3480" w:hanging="360"/>
      </w:pPr>
      <w:rPr>
        <w:rFonts w:ascii="Wingdings" w:hAnsi="Wingdings" w:hint="default"/>
      </w:rPr>
    </w:lvl>
    <w:lvl w:ilvl="1" w:tplc="04160003" w:tentative="1">
      <w:start w:val="1"/>
      <w:numFmt w:val="bullet"/>
      <w:lvlText w:val="o"/>
      <w:lvlJc w:val="left"/>
      <w:pPr>
        <w:ind w:left="4200" w:hanging="360"/>
      </w:pPr>
      <w:rPr>
        <w:rFonts w:ascii="Courier New" w:hAnsi="Courier New" w:cs="Courier New" w:hint="default"/>
      </w:rPr>
    </w:lvl>
    <w:lvl w:ilvl="2" w:tplc="04160005" w:tentative="1">
      <w:start w:val="1"/>
      <w:numFmt w:val="bullet"/>
      <w:lvlText w:val=""/>
      <w:lvlJc w:val="left"/>
      <w:pPr>
        <w:ind w:left="4920" w:hanging="360"/>
      </w:pPr>
      <w:rPr>
        <w:rFonts w:ascii="Wingdings" w:hAnsi="Wingdings" w:hint="default"/>
      </w:rPr>
    </w:lvl>
    <w:lvl w:ilvl="3" w:tplc="04160001" w:tentative="1">
      <w:start w:val="1"/>
      <w:numFmt w:val="bullet"/>
      <w:lvlText w:val=""/>
      <w:lvlJc w:val="left"/>
      <w:pPr>
        <w:ind w:left="5640" w:hanging="360"/>
      </w:pPr>
      <w:rPr>
        <w:rFonts w:ascii="Symbol" w:hAnsi="Symbol" w:hint="default"/>
      </w:rPr>
    </w:lvl>
    <w:lvl w:ilvl="4" w:tplc="04160003" w:tentative="1">
      <w:start w:val="1"/>
      <w:numFmt w:val="bullet"/>
      <w:lvlText w:val="o"/>
      <w:lvlJc w:val="left"/>
      <w:pPr>
        <w:ind w:left="6360" w:hanging="360"/>
      </w:pPr>
      <w:rPr>
        <w:rFonts w:ascii="Courier New" w:hAnsi="Courier New" w:cs="Courier New" w:hint="default"/>
      </w:rPr>
    </w:lvl>
    <w:lvl w:ilvl="5" w:tplc="04160005" w:tentative="1">
      <w:start w:val="1"/>
      <w:numFmt w:val="bullet"/>
      <w:lvlText w:val=""/>
      <w:lvlJc w:val="left"/>
      <w:pPr>
        <w:ind w:left="7080" w:hanging="360"/>
      </w:pPr>
      <w:rPr>
        <w:rFonts w:ascii="Wingdings" w:hAnsi="Wingdings" w:hint="default"/>
      </w:rPr>
    </w:lvl>
    <w:lvl w:ilvl="6" w:tplc="04160001" w:tentative="1">
      <w:start w:val="1"/>
      <w:numFmt w:val="bullet"/>
      <w:lvlText w:val=""/>
      <w:lvlJc w:val="left"/>
      <w:pPr>
        <w:ind w:left="7800" w:hanging="360"/>
      </w:pPr>
      <w:rPr>
        <w:rFonts w:ascii="Symbol" w:hAnsi="Symbol" w:hint="default"/>
      </w:rPr>
    </w:lvl>
    <w:lvl w:ilvl="7" w:tplc="04160003" w:tentative="1">
      <w:start w:val="1"/>
      <w:numFmt w:val="bullet"/>
      <w:lvlText w:val="o"/>
      <w:lvlJc w:val="left"/>
      <w:pPr>
        <w:ind w:left="8520" w:hanging="360"/>
      </w:pPr>
      <w:rPr>
        <w:rFonts w:ascii="Courier New" w:hAnsi="Courier New" w:cs="Courier New" w:hint="default"/>
      </w:rPr>
    </w:lvl>
    <w:lvl w:ilvl="8" w:tplc="04160005" w:tentative="1">
      <w:start w:val="1"/>
      <w:numFmt w:val="bullet"/>
      <w:lvlText w:val=""/>
      <w:lvlJc w:val="left"/>
      <w:pPr>
        <w:ind w:left="9240" w:hanging="360"/>
      </w:pPr>
      <w:rPr>
        <w:rFonts w:ascii="Wingdings" w:hAnsi="Wingdings" w:hint="default"/>
      </w:rPr>
    </w:lvl>
  </w:abstractNum>
  <w:abstractNum w:abstractNumId="22" w15:restartNumberingAfterBreak="0">
    <w:nsid w:val="4029378E"/>
    <w:multiLevelType w:val="multilevel"/>
    <w:tmpl w:val="4029378E"/>
    <w:lvl w:ilvl="0" w:tentative="1">
      <w:start w:val="7"/>
      <w:numFmt w:val="decimal"/>
      <w:lvlText w:val="%1"/>
      <w:lvlJc w:val="left"/>
      <w:pPr>
        <w:ind w:left="1534" w:hanging="852"/>
      </w:pPr>
      <w:rPr>
        <w:rFonts w:hint="default"/>
      </w:rPr>
    </w:lvl>
    <w:lvl w:ilvl="1" w:tentative="1">
      <w:start w:val="5"/>
      <w:numFmt w:val="decimal"/>
      <w:lvlText w:val="%1.%2"/>
      <w:lvlJc w:val="left"/>
      <w:pPr>
        <w:ind w:left="1534" w:hanging="852"/>
      </w:pPr>
      <w:rPr>
        <w:rFonts w:ascii="Arial Narrow" w:eastAsia="Arial Narrow" w:hAnsi="Arial Narrow" w:cs="Arial Narrow" w:hint="default"/>
        <w:spacing w:val="-3"/>
        <w:w w:val="100"/>
        <w:sz w:val="24"/>
        <w:szCs w:val="24"/>
      </w:rPr>
    </w:lvl>
    <w:lvl w:ilvl="2">
      <w:start w:val="1"/>
      <w:numFmt w:val="decimal"/>
      <w:lvlText w:val="%1.%2.%3"/>
      <w:lvlJc w:val="left"/>
      <w:pPr>
        <w:ind w:left="1534" w:hanging="852"/>
      </w:pPr>
      <w:rPr>
        <w:rFonts w:hint="default"/>
        <w:b/>
        <w:bCs/>
        <w:spacing w:val="-25"/>
        <w:w w:val="100"/>
      </w:rPr>
    </w:lvl>
    <w:lvl w:ilvl="3" w:tentative="1">
      <w:numFmt w:val="bullet"/>
      <w:lvlText w:val="•"/>
      <w:lvlJc w:val="left"/>
      <w:pPr>
        <w:ind w:left="4025" w:hanging="852"/>
      </w:pPr>
      <w:rPr>
        <w:rFonts w:hint="default"/>
      </w:rPr>
    </w:lvl>
    <w:lvl w:ilvl="4" w:tentative="1">
      <w:numFmt w:val="bullet"/>
      <w:lvlText w:val="•"/>
      <w:lvlJc w:val="left"/>
      <w:pPr>
        <w:ind w:left="4854" w:hanging="852"/>
      </w:pPr>
      <w:rPr>
        <w:rFonts w:hint="default"/>
      </w:rPr>
    </w:lvl>
    <w:lvl w:ilvl="5" w:tentative="1">
      <w:numFmt w:val="bullet"/>
      <w:lvlText w:val="•"/>
      <w:lvlJc w:val="left"/>
      <w:pPr>
        <w:ind w:left="5683" w:hanging="852"/>
      </w:pPr>
      <w:rPr>
        <w:rFonts w:hint="default"/>
      </w:rPr>
    </w:lvl>
    <w:lvl w:ilvl="6" w:tentative="1">
      <w:numFmt w:val="bullet"/>
      <w:lvlText w:val="•"/>
      <w:lvlJc w:val="left"/>
      <w:pPr>
        <w:ind w:left="6511" w:hanging="852"/>
      </w:pPr>
      <w:rPr>
        <w:rFonts w:hint="default"/>
      </w:rPr>
    </w:lvl>
    <w:lvl w:ilvl="7" w:tentative="1">
      <w:numFmt w:val="bullet"/>
      <w:lvlText w:val="•"/>
      <w:lvlJc w:val="left"/>
      <w:pPr>
        <w:ind w:left="7340" w:hanging="852"/>
      </w:pPr>
      <w:rPr>
        <w:rFonts w:hint="default"/>
      </w:rPr>
    </w:lvl>
    <w:lvl w:ilvl="8" w:tentative="1">
      <w:numFmt w:val="bullet"/>
      <w:lvlText w:val="•"/>
      <w:lvlJc w:val="left"/>
      <w:pPr>
        <w:ind w:left="8169" w:hanging="852"/>
      </w:pPr>
      <w:rPr>
        <w:rFonts w:hint="default"/>
      </w:rPr>
    </w:lvl>
  </w:abstractNum>
  <w:abstractNum w:abstractNumId="23" w15:restartNumberingAfterBreak="0">
    <w:nsid w:val="40B64DC1"/>
    <w:multiLevelType w:val="multilevel"/>
    <w:tmpl w:val="4078911A"/>
    <w:lvl w:ilvl="0">
      <w:start w:val="4"/>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35979AC"/>
    <w:multiLevelType w:val="hybridMultilevel"/>
    <w:tmpl w:val="CB9A8172"/>
    <w:lvl w:ilvl="0" w:tplc="ECFAC130">
      <w:start w:val="1"/>
      <w:numFmt w:val="decimal"/>
      <w:lvlText w:val="%1."/>
      <w:lvlJc w:val="left"/>
      <w:pPr>
        <w:ind w:left="5606" w:hanging="360"/>
      </w:pPr>
      <w:rPr>
        <w:rFonts w:hint="default"/>
      </w:rPr>
    </w:lvl>
    <w:lvl w:ilvl="1" w:tplc="04160019" w:tentative="1">
      <w:start w:val="1"/>
      <w:numFmt w:val="lowerLetter"/>
      <w:lvlText w:val="%2."/>
      <w:lvlJc w:val="left"/>
      <w:pPr>
        <w:ind w:left="6326" w:hanging="360"/>
      </w:pPr>
    </w:lvl>
    <w:lvl w:ilvl="2" w:tplc="0416001B" w:tentative="1">
      <w:start w:val="1"/>
      <w:numFmt w:val="lowerRoman"/>
      <w:lvlText w:val="%3."/>
      <w:lvlJc w:val="right"/>
      <w:pPr>
        <w:ind w:left="7046" w:hanging="180"/>
      </w:pPr>
    </w:lvl>
    <w:lvl w:ilvl="3" w:tplc="0416000F" w:tentative="1">
      <w:start w:val="1"/>
      <w:numFmt w:val="decimal"/>
      <w:lvlText w:val="%4."/>
      <w:lvlJc w:val="left"/>
      <w:pPr>
        <w:ind w:left="7766" w:hanging="360"/>
      </w:pPr>
    </w:lvl>
    <w:lvl w:ilvl="4" w:tplc="04160019" w:tentative="1">
      <w:start w:val="1"/>
      <w:numFmt w:val="lowerLetter"/>
      <w:lvlText w:val="%5."/>
      <w:lvlJc w:val="left"/>
      <w:pPr>
        <w:ind w:left="8486" w:hanging="360"/>
      </w:pPr>
    </w:lvl>
    <w:lvl w:ilvl="5" w:tplc="0416001B" w:tentative="1">
      <w:start w:val="1"/>
      <w:numFmt w:val="lowerRoman"/>
      <w:lvlText w:val="%6."/>
      <w:lvlJc w:val="right"/>
      <w:pPr>
        <w:ind w:left="9206" w:hanging="180"/>
      </w:pPr>
    </w:lvl>
    <w:lvl w:ilvl="6" w:tplc="0416000F" w:tentative="1">
      <w:start w:val="1"/>
      <w:numFmt w:val="decimal"/>
      <w:lvlText w:val="%7."/>
      <w:lvlJc w:val="left"/>
      <w:pPr>
        <w:ind w:left="9926" w:hanging="360"/>
      </w:pPr>
    </w:lvl>
    <w:lvl w:ilvl="7" w:tplc="04160019" w:tentative="1">
      <w:start w:val="1"/>
      <w:numFmt w:val="lowerLetter"/>
      <w:lvlText w:val="%8."/>
      <w:lvlJc w:val="left"/>
      <w:pPr>
        <w:ind w:left="10646" w:hanging="360"/>
      </w:pPr>
    </w:lvl>
    <w:lvl w:ilvl="8" w:tplc="0416001B" w:tentative="1">
      <w:start w:val="1"/>
      <w:numFmt w:val="lowerRoman"/>
      <w:lvlText w:val="%9."/>
      <w:lvlJc w:val="right"/>
      <w:pPr>
        <w:ind w:left="11366" w:hanging="180"/>
      </w:pPr>
    </w:lvl>
  </w:abstractNum>
  <w:abstractNum w:abstractNumId="25" w15:restartNumberingAfterBreak="0">
    <w:nsid w:val="435E2681"/>
    <w:multiLevelType w:val="multilevel"/>
    <w:tmpl w:val="435E2681"/>
    <w:lvl w:ilvl="0" w:tentative="1">
      <w:start w:val="16"/>
      <w:numFmt w:val="decimal"/>
      <w:lvlText w:val="%1"/>
      <w:lvlJc w:val="left"/>
      <w:pPr>
        <w:ind w:left="384" w:hanging="384"/>
      </w:pPr>
      <w:rPr>
        <w:rFonts w:hint="default"/>
      </w:rPr>
    </w:lvl>
    <w:lvl w:ilvl="1">
      <w:start w:val="4"/>
      <w:numFmt w:val="decimal"/>
      <w:lvlText w:val="%1.%2"/>
      <w:lvlJc w:val="left"/>
      <w:pPr>
        <w:ind w:left="1809" w:hanging="384"/>
      </w:pPr>
      <w:rPr>
        <w:rFonts w:hint="default"/>
      </w:rPr>
    </w:lvl>
    <w:lvl w:ilvl="2" w:tentative="1">
      <w:start w:val="1"/>
      <w:numFmt w:val="decimal"/>
      <w:lvlText w:val="%1.%2.%3"/>
      <w:lvlJc w:val="left"/>
      <w:pPr>
        <w:ind w:left="3570" w:hanging="720"/>
      </w:pPr>
      <w:rPr>
        <w:rFonts w:hint="default"/>
      </w:rPr>
    </w:lvl>
    <w:lvl w:ilvl="3" w:tentative="1">
      <w:start w:val="1"/>
      <w:numFmt w:val="decimal"/>
      <w:lvlText w:val="%1.%2.%3.%4"/>
      <w:lvlJc w:val="left"/>
      <w:pPr>
        <w:ind w:left="4995" w:hanging="720"/>
      </w:pPr>
      <w:rPr>
        <w:rFonts w:hint="default"/>
      </w:rPr>
    </w:lvl>
    <w:lvl w:ilvl="4" w:tentative="1">
      <w:start w:val="1"/>
      <w:numFmt w:val="decimal"/>
      <w:lvlText w:val="%1.%2.%3.%4.%5"/>
      <w:lvlJc w:val="left"/>
      <w:pPr>
        <w:ind w:left="6780" w:hanging="1080"/>
      </w:pPr>
      <w:rPr>
        <w:rFonts w:hint="default"/>
      </w:rPr>
    </w:lvl>
    <w:lvl w:ilvl="5" w:tentative="1">
      <w:start w:val="1"/>
      <w:numFmt w:val="decimal"/>
      <w:lvlText w:val="%1.%2.%3.%4.%5.%6"/>
      <w:lvlJc w:val="left"/>
      <w:pPr>
        <w:ind w:left="8205" w:hanging="1080"/>
      </w:pPr>
      <w:rPr>
        <w:rFonts w:hint="default"/>
      </w:rPr>
    </w:lvl>
    <w:lvl w:ilvl="6" w:tentative="1">
      <w:start w:val="1"/>
      <w:numFmt w:val="decimal"/>
      <w:lvlText w:val="%1.%2.%3.%4.%5.%6.%7"/>
      <w:lvlJc w:val="left"/>
      <w:pPr>
        <w:ind w:left="9990" w:hanging="1440"/>
      </w:pPr>
      <w:rPr>
        <w:rFonts w:hint="default"/>
      </w:rPr>
    </w:lvl>
    <w:lvl w:ilvl="7" w:tentative="1">
      <w:start w:val="1"/>
      <w:numFmt w:val="decimal"/>
      <w:lvlText w:val="%1.%2.%3.%4.%5.%6.%7.%8"/>
      <w:lvlJc w:val="left"/>
      <w:pPr>
        <w:ind w:left="11415" w:hanging="1440"/>
      </w:pPr>
      <w:rPr>
        <w:rFonts w:hint="default"/>
      </w:rPr>
    </w:lvl>
    <w:lvl w:ilvl="8" w:tentative="1">
      <w:start w:val="1"/>
      <w:numFmt w:val="decimal"/>
      <w:lvlText w:val="%1.%2.%3.%4.%5.%6.%7.%8.%9"/>
      <w:lvlJc w:val="left"/>
      <w:pPr>
        <w:ind w:left="12840" w:hanging="1440"/>
      </w:pPr>
      <w:rPr>
        <w:rFonts w:hint="default"/>
      </w:rPr>
    </w:lvl>
  </w:abstractNum>
  <w:abstractNum w:abstractNumId="26" w15:restartNumberingAfterBreak="0">
    <w:nsid w:val="43D44EE6"/>
    <w:multiLevelType w:val="multilevel"/>
    <w:tmpl w:val="A3A80B44"/>
    <w:lvl w:ilvl="0">
      <w:start w:val="2"/>
      <w:numFmt w:val="decimal"/>
      <w:lvlText w:val="%1"/>
      <w:lvlJc w:val="left"/>
      <w:pPr>
        <w:ind w:left="1424" w:hanging="370"/>
      </w:pPr>
      <w:rPr>
        <w:rFonts w:hint="default"/>
      </w:rPr>
    </w:lvl>
    <w:lvl w:ilvl="1">
      <w:start w:val="1"/>
      <w:numFmt w:val="decimal"/>
      <w:lvlText w:val="%1.%2"/>
      <w:lvlJc w:val="left"/>
      <w:pPr>
        <w:ind w:left="1424" w:hanging="370"/>
        <w:jc w:val="right"/>
      </w:pPr>
      <w:rPr>
        <w:rFonts w:ascii="Arial" w:eastAsia="Arial" w:hAnsi="Arial" w:cs="Arial" w:hint="default"/>
        <w:b/>
        <w:spacing w:val="0"/>
        <w:w w:val="103"/>
        <w:sz w:val="20"/>
        <w:szCs w:val="20"/>
      </w:rPr>
    </w:lvl>
    <w:lvl w:ilvl="2">
      <w:numFmt w:val="bullet"/>
      <w:lvlText w:val="•"/>
      <w:lvlJc w:val="left"/>
      <w:pPr>
        <w:ind w:left="2896" w:hanging="370"/>
      </w:pPr>
      <w:rPr>
        <w:rFonts w:hint="default"/>
      </w:rPr>
    </w:lvl>
    <w:lvl w:ilvl="3">
      <w:numFmt w:val="bullet"/>
      <w:lvlText w:val="•"/>
      <w:lvlJc w:val="left"/>
      <w:pPr>
        <w:ind w:left="3634" w:hanging="370"/>
      </w:pPr>
      <w:rPr>
        <w:rFonts w:hint="default"/>
      </w:rPr>
    </w:lvl>
    <w:lvl w:ilvl="4">
      <w:numFmt w:val="bullet"/>
      <w:lvlText w:val="•"/>
      <w:lvlJc w:val="left"/>
      <w:pPr>
        <w:ind w:left="4372" w:hanging="370"/>
      </w:pPr>
      <w:rPr>
        <w:rFonts w:hint="default"/>
      </w:rPr>
    </w:lvl>
    <w:lvl w:ilvl="5">
      <w:numFmt w:val="bullet"/>
      <w:lvlText w:val="•"/>
      <w:lvlJc w:val="left"/>
      <w:pPr>
        <w:ind w:left="5110" w:hanging="370"/>
      </w:pPr>
      <w:rPr>
        <w:rFonts w:hint="default"/>
      </w:rPr>
    </w:lvl>
    <w:lvl w:ilvl="6">
      <w:numFmt w:val="bullet"/>
      <w:lvlText w:val="•"/>
      <w:lvlJc w:val="left"/>
      <w:pPr>
        <w:ind w:left="5848" w:hanging="370"/>
      </w:pPr>
      <w:rPr>
        <w:rFonts w:hint="default"/>
      </w:rPr>
    </w:lvl>
    <w:lvl w:ilvl="7">
      <w:numFmt w:val="bullet"/>
      <w:lvlText w:val="•"/>
      <w:lvlJc w:val="left"/>
      <w:pPr>
        <w:ind w:left="6586" w:hanging="370"/>
      </w:pPr>
      <w:rPr>
        <w:rFonts w:hint="default"/>
      </w:rPr>
    </w:lvl>
    <w:lvl w:ilvl="8">
      <w:numFmt w:val="bullet"/>
      <w:lvlText w:val="•"/>
      <w:lvlJc w:val="left"/>
      <w:pPr>
        <w:ind w:left="7324" w:hanging="370"/>
      </w:pPr>
      <w:rPr>
        <w:rFonts w:hint="default"/>
      </w:rPr>
    </w:lvl>
  </w:abstractNum>
  <w:abstractNum w:abstractNumId="27" w15:restartNumberingAfterBreak="0">
    <w:nsid w:val="4BA9488B"/>
    <w:multiLevelType w:val="multilevel"/>
    <w:tmpl w:val="4BA9488B"/>
    <w:lvl w:ilvl="0" w:tentative="1">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tentative="1">
      <w:start w:val="1"/>
      <w:numFmt w:val="decimal"/>
      <w:lvlText w:val="%1.%2.%3."/>
      <w:lvlJc w:val="left"/>
      <w:pPr>
        <w:ind w:left="222" w:hanging="1008"/>
      </w:pPr>
      <w:rPr>
        <w:rFonts w:ascii="Calibri" w:eastAsia="Calibri" w:hAnsi="Calibri" w:cs="Calibri" w:hint="default"/>
        <w:spacing w:val="-1"/>
        <w:w w:val="100"/>
        <w:sz w:val="22"/>
        <w:szCs w:val="22"/>
      </w:rPr>
    </w:lvl>
    <w:lvl w:ilvl="3" w:tentative="1">
      <w:start w:val="1"/>
      <w:numFmt w:val="decimal"/>
      <w:lvlText w:val="%1.%2.%3.%4."/>
      <w:lvlJc w:val="left"/>
      <w:pPr>
        <w:ind w:left="222" w:hanging="955"/>
      </w:pPr>
      <w:rPr>
        <w:rFonts w:ascii="Calibri" w:eastAsia="Calibri" w:hAnsi="Calibri" w:cs="Calibri" w:hint="default"/>
        <w:spacing w:val="-3"/>
        <w:w w:val="100"/>
        <w:sz w:val="22"/>
        <w:szCs w:val="22"/>
      </w:rPr>
    </w:lvl>
    <w:lvl w:ilvl="4" w:tentative="1">
      <w:numFmt w:val="bullet"/>
      <w:lvlText w:val="•"/>
      <w:lvlJc w:val="left"/>
      <w:pPr>
        <w:ind w:left="3106" w:hanging="955"/>
      </w:pPr>
      <w:rPr>
        <w:rFonts w:hint="default"/>
      </w:rPr>
    </w:lvl>
    <w:lvl w:ilvl="5" w:tentative="1">
      <w:numFmt w:val="bullet"/>
      <w:lvlText w:val="•"/>
      <w:lvlJc w:val="left"/>
      <w:pPr>
        <w:ind w:left="4079" w:hanging="955"/>
      </w:pPr>
      <w:rPr>
        <w:rFonts w:hint="default"/>
      </w:rPr>
    </w:lvl>
    <w:lvl w:ilvl="6" w:tentative="1">
      <w:numFmt w:val="bullet"/>
      <w:lvlText w:val="•"/>
      <w:lvlJc w:val="left"/>
      <w:pPr>
        <w:ind w:left="5053" w:hanging="955"/>
      </w:pPr>
      <w:rPr>
        <w:rFonts w:hint="default"/>
      </w:rPr>
    </w:lvl>
    <w:lvl w:ilvl="7" w:tentative="1">
      <w:numFmt w:val="bullet"/>
      <w:lvlText w:val="•"/>
      <w:lvlJc w:val="left"/>
      <w:pPr>
        <w:ind w:left="6026" w:hanging="955"/>
      </w:pPr>
      <w:rPr>
        <w:rFonts w:hint="default"/>
      </w:rPr>
    </w:lvl>
    <w:lvl w:ilvl="8" w:tentative="1">
      <w:numFmt w:val="bullet"/>
      <w:lvlText w:val="•"/>
      <w:lvlJc w:val="left"/>
      <w:pPr>
        <w:ind w:left="6999" w:hanging="955"/>
      </w:pPr>
      <w:rPr>
        <w:rFonts w:hint="default"/>
      </w:rPr>
    </w:lvl>
  </w:abstractNum>
  <w:abstractNum w:abstractNumId="28" w15:restartNumberingAfterBreak="0">
    <w:nsid w:val="4ECC2F3A"/>
    <w:multiLevelType w:val="hybridMultilevel"/>
    <w:tmpl w:val="DAB27F52"/>
    <w:lvl w:ilvl="0" w:tplc="A490A1E2">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50337890"/>
    <w:multiLevelType w:val="hybridMultilevel"/>
    <w:tmpl w:val="1062F352"/>
    <w:lvl w:ilvl="0" w:tplc="04160001">
      <w:start w:val="1"/>
      <w:numFmt w:val="bullet"/>
      <w:lvlText w:val=""/>
      <w:lvlJc w:val="left"/>
      <w:pPr>
        <w:ind w:left="1440" w:hanging="360"/>
      </w:pPr>
      <w:rPr>
        <w:rFonts w:ascii="Symbol" w:hAnsi="Symbol" w:hint="default"/>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30" w15:restartNumberingAfterBreak="0">
    <w:nsid w:val="59305AF6"/>
    <w:multiLevelType w:val="multilevel"/>
    <w:tmpl w:val="59305AF6"/>
    <w:lvl w:ilvl="0" w:tentative="1">
      <w:start w:val="7"/>
      <w:numFmt w:val="decimal"/>
      <w:lvlText w:val="%1"/>
      <w:lvlJc w:val="left"/>
      <w:pPr>
        <w:ind w:left="360"/>
      </w:pPr>
      <w:rPr>
        <w:rFonts w:ascii="Calibri" w:eastAsia="Calibri" w:hAnsi="Calibri" w:cs="Calibri"/>
        <w:b w:val="0"/>
        <w:i w:val="0"/>
        <w:strike w:val="0"/>
        <w:dstrike w:val="0"/>
        <w:color w:val="000000"/>
        <w:sz w:val="21"/>
        <w:szCs w:val="21"/>
        <w:u w:val="none" w:color="000000"/>
        <w:shd w:val="clear" w:color="auto" w:fill="auto"/>
        <w:vertAlign w:val="baseline"/>
      </w:rPr>
    </w:lvl>
    <w:lvl w:ilvl="1" w:tentative="1">
      <w:start w:val="2"/>
      <w:numFmt w:val="decimal"/>
      <w:lvlText w:val="%1.%2"/>
      <w:lvlJc w:val="left"/>
      <w:pPr>
        <w:ind w:left="600"/>
      </w:pPr>
      <w:rPr>
        <w:rFonts w:ascii="Calibri" w:eastAsia="Calibri" w:hAnsi="Calibri" w:cs="Calibri"/>
        <w:b w:val="0"/>
        <w:i w:val="0"/>
        <w:strike w:val="0"/>
        <w:dstrike w:val="0"/>
        <w:color w:val="000000"/>
        <w:sz w:val="21"/>
        <w:szCs w:val="21"/>
        <w:u w:val="none" w:color="000000"/>
        <w:shd w:val="clear" w:color="auto" w:fill="auto"/>
        <w:vertAlign w:val="baseline"/>
      </w:rPr>
    </w:lvl>
    <w:lvl w:ilvl="2" w:tentative="1">
      <w:start w:val="3"/>
      <w:numFmt w:val="decimal"/>
      <w:lvlText w:val="%1.%2.%3"/>
      <w:lvlJc w:val="left"/>
      <w:pPr>
        <w:ind w:left="840"/>
      </w:pPr>
      <w:rPr>
        <w:rFonts w:ascii="Calibri" w:eastAsia="Calibri" w:hAnsi="Calibri" w:cs="Calibri"/>
        <w:b w:val="0"/>
        <w:i w:val="0"/>
        <w:strike w:val="0"/>
        <w:dstrike w:val="0"/>
        <w:color w:val="000000"/>
        <w:sz w:val="21"/>
        <w:szCs w:val="21"/>
        <w:u w:val="none" w:color="000000"/>
        <w:shd w:val="clear" w:color="auto" w:fill="auto"/>
        <w:vertAlign w:val="baseline"/>
      </w:rPr>
    </w:lvl>
    <w:lvl w:ilvl="3">
      <w:start w:val="4"/>
      <w:numFmt w:val="decimal"/>
      <w:lvlText w:val="%1.%2.%3.%4"/>
      <w:lvlJc w:val="left"/>
      <w:pPr>
        <w:ind w:left="2160"/>
      </w:pPr>
      <w:rPr>
        <w:rFonts w:ascii="Calibri" w:eastAsia="Calibri" w:hAnsi="Calibri" w:cs="Calibri"/>
        <w:b w:val="0"/>
        <w:i w:val="0"/>
        <w:strike w:val="0"/>
        <w:dstrike w:val="0"/>
        <w:color w:val="000000"/>
        <w:sz w:val="21"/>
        <w:szCs w:val="21"/>
        <w:u w:val="none" w:color="000000"/>
        <w:shd w:val="clear" w:color="auto" w:fill="auto"/>
        <w:vertAlign w:val="baseline"/>
      </w:rPr>
    </w:lvl>
    <w:lvl w:ilvl="4" w:tentative="1">
      <w:start w:val="1"/>
      <w:numFmt w:val="lowerLetter"/>
      <w:lvlText w:val="%5"/>
      <w:lvlJc w:val="left"/>
      <w:pPr>
        <w:ind w:left="1800"/>
      </w:pPr>
      <w:rPr>
        <w:rFonts w:ascii="Calibri" w:eastAsia="Calibri" w:hAnsi="Calibri" w:cs="Calibri"/>
        <w:b w:val="0"/>
        <w:i w:val="0"/>
        <w:strike w:val="0"/>
        <w:dstrike w:val="0"/>
        <w:color w:val="000000"/>
        <w:sz w:val="21"/>
        <w:szCs w:val="21"/>
        <w:u w:val="none" w:color="000000"/>
        <w:shd w:val="clear" w:color="auto" w:fill="auto"/>
        <w:vertAlign w:val="baseline"/>
      </w:rPr>
    </w:lvl>
    <w:lvl w:ilvl="5" w:tentative="1">
      <w:start w:val="1"/>
      <w:numFmt w:val="lowerRoman"/>
      <w:lvlText w:val="%6"/>
      <w:lvlJc w:val="left"/>
      <w:pPr>
        <w:ind w:left="2520"/>
      </w:pPr>
      <w:rPr>
        <w:rFonts w:ascii="Calibri" w:eastAsia="Calibri" w:hAnsi="Calibri" w:cs="Calibri"/>
        <w:b w:val="0"/>
        <w:i w:val="0"/>
        <w:strike w:val="0"/>
        <w:dstrike w:val="0"/>
        <w:color w:val="000000"/>
        <w:sz w:val="21"/>
        <w:szCs w:val="21"/>
        <w:u w:val="none" w:color="000000"/>
        <w:shd w:val="clear" w:color="auto" w:fill="auto"/>
        <w:vertAlign w:val="baseline"/>
      </w:rPr>
    </w:lvl>
    <w:lvl w:ilvl="6" w:tentative="1">
      <w:start w:val="1"/>
      <w:numFmt w:val="decimal"/>
      <w:lvlText w:val="%7"/>
      <w:lvlJc w:val="left"/>
      <w:pPr>
        <w:ind w:left="3240"/>
      </w:pPr>
      <w:rPr>
        <w:rFonts w:ascii="Calibri" w:eastAsia="Calibri" w:hAnsi="Calibri" w:cs="Calibri"/>
        <w:b w:val="0"/>
        <w:i w:val="0"/>
        <w:strike w:val="0"/>
        <w:dstrike w:val="0"/>
        <w:color w:val="000000"/>
        <w:sz w:val="21"/>
        <w:szCs w:val="21"/>
        <w:u w:val="none" w:color="000000"/>
        <w:shd w:val="clear" w:color="auto" w:fill="auto"/>
        <w:vertAlign w:val="baseline"/>
      </w:rPr>
    </w:lvl>
    <w:lvl w:ilvl="7" w:tentative="1">
      <w:start w:val="1"/>
      <w:numFmt w:val="lowerLetter"/>
      <w:lvlText w:val="%8"/>
      <w:lvlJc w:val="left"/>
      <w:pPr>
        <w:ind w:left="3960"/>
      </w:pPr>
      <w:rPr>
        <w:rFonts w:ascii="Calibri" w:eastAsia="Calibri" w:hAnsi="Calibri" w:cs="Calibri"/>
        <w:b w:val="0"/>
        <w:i w:val="0"/>
        <w:strike w:val="0"/>
        <w:dstrike w:val="0"/>
        <w:color w:val="000000"/>
        <w:sz w:val="21"/>
        <w:szCs w:val="21"/>
        <w:u w:val="none" w:color="000000"/>
        <w:shd w:val="clear" w:color="auto" w:fill="auto"/>
        <w:vertAlign w:val="baseline"/>
      </w:rPr>
    </w:lvl>
    <w:lvl w:ilvl="8" w:tentative="1">
      <w:start w:val="1"/>
      <w:numFmt w:val="lowerRoman"/>
      <w:lvlText w:val="%9"/>
      <w:lvlJc w:val="left"/>
      <w:pPr>
        <w:ind w:left="4680"/>
      </w:pPr>
      <w:rPr>
        <w:rFonts w:ascii="Calibri" w:eastAsia="Calibri" w:hAnsi="Calibri" w:cs="Calibri"/>
        <w:b w:val="0"/>
        <w:i w:val="0"/>
        <w:strike w:val="0"/>
        <w:dstrike w:val="0"/>
        <w:color w:val="000000"/>
        <w:sz w:val="21"/>
        <w:szCs w:val="21"/>
        <w:u w:val="none" w:color="000000"/>
        <w:shd w:val="clear" w:color="auto" w:fill="auto"/>
        <w:vertAlign w:val="baseline"/>
      </w:rPr>
    </w:lvl>
  </w:abstractNum>
  <w:abstractNum w:abstractNumId="31" w15:restartNumberingAfterBreak="0">
    <w:nsid w:val="5A17799E"/>
    <w:multiLevelType w:val="hybridMultilevel"/>
    <w:tmpl w:val="1BB2E98C"/>
    <w:lvl w:ilvl="0" w:tplc="48DA29A6">
      <w:start w:val="1"/>
      <w:numFmt w:val="upperLetter"/>
      <w:lvlText w:val="%1)"/>
      <w:lvlJc w:val="left"/>
      <w:pPr>
        <w:tabs>
          <w:tab w:val="num" w:pos="720"/>
        </w:tabs>
        <w:ind w:left="720" w:hanging="360"/>
      </w:pPr>
      <w:rPr>
        <w:rFonts w:hint="default"/>
        <w:b/>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2" w15:restartNumberingAfterBreak="0">
    <w:nsid w:val="5A803AEC"/>
    <w:multiLevelType w:val="multilevel"/>
    <w:tmpl w:val="5944DFFC"/>
    <w:lvl w:ilvl="0">
      <w:start w:val="11"/>
      <w:numFmt w:val="decimal"/>
      <w:lvlText w:val="%1"/>
      <w:lvlJc w:val="left"/>
      <w:pPr>
        <w:ind w:left="1020" w:hanging="528"/>
        <w:jc w:val="right"/>
      </w:pPr>
      <w:rPr>
        <w:rFonts w:ascii="Arial" w:eastAsia="Arial" w:hAnsi="Arial" w:cs="Arial" w:hint="default"/>
        <w:b/>
        <w:bCs/>
        <w:w w:val="103"/>
        <w:sz w:val="20"/>
        <w:szCs w:val="20"/>
      </w:rPr>
    </w:lvl>
    <w:lvl w:ilvl="1">
      <w:start w:val="1"/>
      <w:numFmt w:val="decimal"/>
      <w:lvlText w:val="%1.%2"/>
      <w:lvlJc w:val="left"/>
      <w:pPr>
        <w:ind w:left="1620" w:hanging="600"/>
      </w:pPr>
      <w:rPr>
        <w:rFonts w:ascii="Arial" w:eastAsia="Arial" w:hAnsi="Arial" w:cs="Arial" w:hint="default"/>
        <w:b/>
        <w:spacing w:val="0"/>
        <w:w w:val="103"/>
        <w:sz w:val="20"/>
        <w:szCs w:val="20"/>
      </w:rPr>
    </w:lvl>
    <w:lvl w:ilvl="2">
      <w:start w:val="1"/>
      <w:numFmt w:val="decimal"/>
      <w:lvlText w:val="%1.%2.%3"/>
      <w:lvlJc w:val="left"/>
      <w:pPr>
        <w:ind w:left="1884" w:hanging="668"/>
        <w:jc w:val="right"/>
      </w:pPr>
      <w:rPr>
        <w:rFonts w:ascii="Arial" w:eastAsia="Arial" w:hAnsi="Arial" w:cs="Arial" w:hint="default"/>
        <w:spacing w:val="-5"/>
        <w:w w:val="103"/>
        <w:sz w:val="20"/>
        <w:szCs w:val="20"/>
      </w:rPr>
    </w:lvl>
    <w:lvl w:ilvl="3">
      <w:numFmt w:val="bullet"/>
      <w:lvlText w:val="•"/>
      <w:lvlJc w:val="left"/>
      <w:pPr>
        <w:ind w:left="1620" w:hanging="668"/>
      </w:pPr>
      <w:rPr>
        <w:rFonts w:hint="default"/>
      </w:rPr>
    </w:lvl>
    <w:lvl w:ilvl="4">
      <w:numFmt w:val="bullet"/>
      <w:lvlText w:val="•"/>
      <w:lvlJc w:val="left"/>
      <w:pPr>
        <w:ind w:left="1880" w:hanging="668"/>
      </w:pPr>
      <w:rPr>
        <w:rFonts w:hint="default"/>
      </w:rPr>
    </w:lvl>
    <w:lvl w:ilvl="5">
      <w:numFmt w:val="bullet"/>
      <w:lvlText w:val="•"/>
      <w:lvlJc w:val="left"/>
      <w:pPr>
        <w:ind w:left="3033" w:hanging="668"/>
      </w:pPr>
      <w:rPr>
        <w:rFonts w:hint="default"/>
      </w:rPr>
    </w:lvl>
    <w:lvl w:ilvl="6">
      <w:numFmt w:val="bullet"/>
      <w:lvlText w:val="•"/>
      <w:lvlJc w:val="left"/>
      <w:pPr>
        <w:ind w:left="4186" w:hanging="668"/>
      </w:pPr>
      <w:rPr>
        <w:rFonts w:hint="default"/>
      </w:rPr>
    </w:lvl>
    <w:lvl w:ilvl="7">
      <w:numFmt w:val="bullet"/>
      <w:lvlText w:val="•"/>
      <w:lvlJc w:val="left"/>
      <w:pPr>
        <w:ind w:left="5340" w:hanging="668"/>
      </w:pPr>
      <w:rPr>
        <w:rFonts w:hint="default"/>
      </w:rPr>
    </w:lvl>
    <w:lvl w:ilvl="8">
      <w:numFmt w:val="bullet"/>
      <w:lvlText w:val="•"/>
      <w:lvlJc w:val="left"/>
      <w:pPr>
        <w:ind w:left="6493" w:hanging="668"/>
      </w:pPr>
      <w:rPr>
        <w:rFonts w:hint="default"/>
      </w:rPr>
    </w:lvl>
  </w:abstractNum>
  <w:abstractNum w:abstractNumId="33" w15:restartNumberingAfterBreak="0">
    <w:nsid w:val="5D3575F5"/>
    <w:multiLevelType w:val="multilevel"/>
    <w:tmpl w:val="5D3575F5"/>
    <w:lvl w:ilvl="0">
      <w:start w:val="1"/>
      <w:numFmt w:val="lowerLetter"/>
      <w:lvlText w:val="%1)"/>
      <w:lvlJc w:val="left"/>
      <w:pPr>
        <w:ind w:left="1854" w:hanging="360"/>
      </w:pPr>
    </w:lvl>
    <w:lvl w:ilvl="1" w:tentative="1">
      <w:start w:val="1"/>
      <w:numFmt w:val="bullet"/>
      <w:lvlText w:val="o"/>
      <w:lvlJc w:val="left"/>
      <w:pPr>
        <w:ind w:left="2574" w:hanging="360"/>
      </w:pPr>
      <w:rPr>
        <w:rFonts w:ascii="Courier New" w:hAnsi="Courier New" w:cs="Courier New" w:hint="default"/>
      </w:rPr>
    </w:lvl>
    <w:lvl w:ilvl="2" w:tentative="1">
      <w:start w:val="1"/>
      <w:numFmt w:val="bullet"/>
      <w:lvlText w:val=""/>
      <w:lvlJc w:val="left"/>
      <w:pPr>
        <w:ind w:left="3294" w:hanging="360"/>
      </w:pPr>
      <w:rPr>
        <w:rFonts w:ascii="Wingdings" w:hAnsi="Wingdings" w:hint="default"/>
      </w:rPr>
    </w:lvl>
    <w:lvl w:ilvl="3" w:tentative="1">
      <w:start w:val="1"/>
      <w:numFmt w:val="bullet"/>
      <w:lvlText w:val=""/>
      <w:lvlJc w:val="left"/>
      <w:pPr>
        <w:ind w:left="4014" w:hanging="360"/>
      </w:pPr>
      <w:rPr>
        <w:rFonts w:ascii="Symbol" w:hAnsi="Symbol" w:hint="default"/>
      </w:rPr>
    </w:lvl>
    <w:lvl w:ilvl="4" w:tentative="1">
      <w:start w:val="1"/>
      <w:numFmt w:val="bullet"/>
      <w:lvlText w:val="o"/>
      <w:lvlJc w:val="left"/>
      <w:pPr>
        <w:ind w:left="4734" w:hanging="360"/>
      </w:pPr>
      <w:rPr>
        <w:rFonts w:ascii="Courier New" w:hAnsi="Courier New" w:cs="Courier New" w:hint="default"/>
      </w:rPr>
    </w:lvl>
    <w:lvl w:ilvl="5" w:tentative="1">
      <w:start w:val="1"/>
      <w:numFmt w:val="bullet"/>
      <w:lvlText w:val=""/>
      <w:lvlJc w:val="left"/>
      <w:pPr>
        <w:ind w:left="5454" w:hanging="360"/>
      </w:pPr>
      <w:rPr>
        <w:rFonts w:ascii="Wingdings" w:hAnsi="Wingdings" w:hint="default"/>
      </w:rPr>
    </w:lvl>
    <w:lvl w:ilvl="6" w:tentative="1">
      <w:start w:val="1"/>
      <w:numFmt w:val="bullet"/>
      <w:lvlText w:val=""/>
      <w:lvlJc w:val="left"/>
      <w:pPr>
        <w:ind w:left="6174" w:hanging="360"/>
      </w:pPr>
      <w:rPr>
        <w:rFonts w:ascii="Symbol" w:hAnsi="Symbol" w:hint="default"/>
      </w:rPr>
    </w:lvl>
    <w:lvl w:ilvl="7" w:tentative="1">
      <w:start w:val="1"/>
      <w:numFmt w:val="bullet"/>
      <w:lvlText w:val="o"/>
      <w:lvlJc w:val="left"/>
      <w:pPr>
        <w:ind w:left="6894" w:hanging="360"/>
      </w:pPr>
      <w:rPr>
        <w:rFonts w:ascii="Courier New" w:hAnsi="Courier New" w:cs="Courier New" w:hint="default"/>
      </w:rPr>
    </w:lvl>
    <w:lvl w:ilvl="8" w:tentative="1">
      <w:start w:val="1"/>
      <w:numFmt w:val="bullet"/>
      <w:lvlText w:val=""/>
      <w:lvlJc w:val="left"/>
      <w:pPr>
        <w:ind w:left="7614" w:hanging="360"/>
      </w:pPr>
      <w:rPr>
        <w:rFonts w:ascii="Wingdings" w:hAnsi="Wingdings" w:hint="default"/>
      </w:rPr>
    </w:lvl>
  </w:abstractNum>
  <w:abstractNum w:abstractNumId="34" w15:restartNumberingAfterBreak="0">
    <w:nsid w:val="5DCD4643"/>
    <w:multiLevelType w:val="hybridMultilevel"/>
    <w:tmpl w:val="546E6BD6"/>
    <w:lvl w:ilvl="0" w:tplc="04160005">
      <w:start w:val="1"/>
      <w:numFmt w:val="bullet"/>
      <w:lvlText w:val=""/>
      <w:lvlJc w:val="left"/>
      <w:pPr>
        <w:ind w:left="1800" w:hanging="360"/>
      </w:pPr>
      <w:rPr>
        <w:rFonts w:ascii="Wingdings" w:hAnsi="Wingdings" w:hint="default"/>
      </w:rPr>
    </w:lvl>
    <w:lvl w:ilvl="1" w:tplc="04160003" w:tentative="1">
      <w:start w:val="1"/>
      <w:numFmt w:val="bullet"/>
      <w:lvlText w:val="o"/>
      <w:lvlJc w:val="left"/>
      <w:pPr>
        <w:ind w:left="2520" w:hanging="360"/>
      </w:pPr>
      <w:rPr>
        <w:rFonts w:ascii="Courier New" w:hAnsi="Courier New" w:cs="Courier New" w:hint="default"/>
      </w:rPr>
    </w:lvl>
    <w:lvl w:ilvl="2" w:tplc="04160005" w:tentative="1">
      <w:start w:val="1"/>
      <w:numFmt w:val="bullet"/>
      <w:lvlText w:val=""/>
      <w:lvlJc w:val="left"/>
      <w:pPr>
        <w:ind w:left="3240" w:hanging="360"/>
      </w:pPr>
      <w:rPr>
        <w:rFonts w:ascii="Wingdings" w:hAnsi="Wingdings" w:hint="default"/>
      </w:rPr>
    </w:lvl>
    <w:lvl w:ilvl="3" w:tplc="04160001" w:tentative="1">
      <w:start w:val="1"/>
      <w:numFmt w:val="bullet"/>
      <w:lvlText w:val=""/>
      <w:lvlJc w:val="left"/>
      <w:pPr>
        <w:ind w:left="3960" w:hanging="360"/>
      </w:pPr>
      <w:rPr>
        <w:rFonts w:ascii="Symbol" w:hAnsi="Symbol" w:hint="default"/>
      </w:rPr>
    </w:lvl>
    <w:lvl w:ilvl="4" w:tplc="04160003" w:tentative="1">
      <w:start w:val="1"/>
      <w:numFmt w:val="bullet"/>
      <w:lvlText w:val="o"/>
      <w:lvlJc w:val="left"/>
      <w:pPr>
        <w:ind w:left="4680" w:hanging="360"/>
      </w:pPr>
      <w:rPr>
        <w:rFonts w:ascii="Courier New" w:hAnsi="Courier New" w:cs="Courier New" w:hint="default"/>
      </w:rPr>
    </w:lvl>
    <w:lvl w:ilvl="5" w:tplc="04160005" w:tentative="1">
      <w:start w:val="1"/>
      <w:numFmt w:val="bullet"/>
      <w:lvlText w:val=""/>
      <w:lvlJc w:val="left"/>
      <w:pPr>
        <w:ind w:left="5400" w:hanging="360"/>
      </w:pPr>
      <w:rPr>
        <w:rFonts w:ascii="Wingdings" w:hAnsi="Wingdings" w:hint="default"/>
      </w:rPr>
    </w:lvl>
    <w:lvl w:ilvl="6" w:tplc="04160001" w:tentative="1">
      <w:start w:val="1"/>
      <w:numFmt w:val="bullet"/>
      <w:lvlText w:val=""/>
      <w:lvlJc w:val="left"/>
      <w:pPr>
        <w:ind w:left="6120" w:hanging="360"/>
      </w:pPr>
      <w:rPr>
        <w:rFonts w:ascii="Symbol" w:hAnsi="Symbol" w:hint="default"/>
      </w:rPr>
    </w:lvl>
    <w:lvl w:ilvl="7" w:tplc="04160003" w:tentative="1">
      <w:start w:val="1"/>
      <w:numFmt w:val="bullet"/>
      <w:lvlText w:val="o"/>
      <w:lvlJc w:val="left"/>
      <w:pPr>
        <w:ind w:left="6840" w:hanging="360"/>
      </w:pPr>
      <w:rPr>
        <w:rFonts w:ascii="Courier New" w:hAnsi="Courier New" w:cs="Courier New" w:hint="default"/>
      </w:rPr>
    </w:lvl>
    <w:lvl w:ilvl="8" w:tplc="04160005" w:tentative="1">
      <w:start w:val="1"/>
      <w:numFmt w:val="bullet"/>
      <w:lvlText w:val=""/>
      <w:lvlJc w:val="left"/>
      <w:pPr>
        <w:ind w:left="7560" w:hanging="360"/>
      </w:pPr>
      <w:rPr>
        <w:rFonts w:ascii="Wingdings" w:hAnsi="Wingdings" w:hint="default"/>
      </w:rPr>
    </w:lvl>
  </w:abstractNum>
  <w:abstractNum w:abstractNumId="35" w15:restartNumberingAfterBreak="0">
    <w:nsid w:val="625352D6"/>
    <w:multiLevelType w:val="multilevel"/>
    <w:tmpl w:val="625352D6"/>
    <w:lvl w:ilvl="0">
      <w:start w:val="2"/>
      <w:numFmt w:val="decimal"/>
      <w:lvlText w:val="%1."/>
      <w:lvlJc w:val="left"/>
      <w:pPr>
        <w:ind w:left="885"/>
      </w:pPr>
      <w:rPr>
        <w:rFonts w:ascii="Calibri" w:eastAsia="Calibri" w:hAnsi="Calibri" w:cs="Calibri"/>
        <w:b/>
        <w:bCs/>
        <w:i w:val="0"/>
        <w:strike w:val="0"/>
        <w:dstrike w:val="0"/>
        <w:color w:val="000000"/>
        <w:sz w:val="21"/>
        <w:szCs w:val="21"/>
        <w:u w:val="none" w:color="000000"/>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shd w:val="clear" w:color="auto" w:fill="auto"/>
        <w:vertAlign w:val="baseline"/>
      </w:rPr>
    </w:lvl>
    <w:lvl w:ilvl="3">
      <w:start w:val="1"/>
      <w:numFmt w:val="decimal"/>
      <w:lvlText w:val="%1.%2.%3.%4"/>
      <w:lvlJc w:val="left"/>
      <w:pPr>
        <w:ind w:left="1425"/>
      </w:pPr>
      <w:rPr>
        <w:rFonts w:ascii="Calibri" w:eastAsia="Calibri" w:hAnsi="Calibri" w:cs="Calibri"/>
        <w:b w:val="0"/>
        <w:i w:val="0"/>
        <w:strike w:val="0"/>
        <w:dstrike w:val="0"/>
        <w:color w:val="000000"/>
        <w:sz w:val="21"/>
        <w:szCs w:val="21"/>
        <w:u w:val="none" w:color="000000"/>
        <w:shd w:val="clear" w:color="auto" w:fill="auto"/>
        <w:vertAlign w:val="baseline"/>
      </w:rPr>
    </w:lvl>
    <w:lvl w:ilvl="4" w:tentative="1">
      <w:start w:val="1"/>
      <w:numFmt w:val="lowerLetter"/>
      <w:lvlText w:val="%5"/>
      <w:lvlJc w:val="left"/>
      <w:pPr>
        <w:ind w:left="1980"/>
      </w:pPr>
      <w:rPr>
        <w:rFonts w:ascii="Calibri" w:eastAsia="Calibri" w:hAnsi="Calibri" w:cs="Calibri"/>
        <w:b w:val="0"/>
        <w:i w:val="0"/>
        <w:strike w:val="0"/>
        <w:dstrike w:val="0"/>
        <w:color w:val="000000"/>
        <w:sz w:val="21"/>
        <w:szCs w:val="21"/>
        <w:u w:val="none" w:color="000000"/>
        <w:shd w:val="clear" w:color="auto" w:fill="auto"/>
        <w:vertAlign w:val="baseline"/>
      </w:rPr>
    </w:lvl>
    <w:lvl w:ilvl="5" w:tentative="1">
      <w:start w:val="1"/>
      <w:numFmt w:val="lowerRoman"/>
      <w:lvlText w:val="%6"/>
      <w:lvlJc w:val="left"/>
      <w:pPr>
        <w:ind w:left="2700"/>
      </w:pPr>
      <w:rPr>
        <w:rFonts w:ascii="Calibri" w:eastAsia="Calibri" w:hAnsi="Calibri" w:cs="Calibri"/>
        <w:b w:val="0"/>
        <w:i w:val="0"/>
        <w:strike w:val="0"/>
        <w:dstrike w:val="0"/>
        <w:color w:val="000000"/>
        <w:sz w:val="21"/>
        <w:szCs w:val="21"/>
        <w:u w:val="none" w:color="000000"/>
        <w:shd w:val="clear" w:color="auto" w:fill="auto"/>
        <w:vertAlign w:val="baseline"/>
      </w:rPr>
    </w:lvl>
    <w:lvl w:ilvl="6" w:tentative="1">
      <w:start w:val="1"/>
      <w:numFmt w:val="decimal"/>
      <w:lvlText w:val="%7"/>
      <w:lvlJc w:val="left"/>
      <w:pPr>
        <w:ind w:left="3420"/>
      </w:pPr>
      <w:rPr>
        <w:rFonts w:ascii="Calibri" w:eastAsia="Calibri" w:hAnsi="Calibri" w:cs="Calibri"/>
        <w:b w:val="0"/>
        <w:i w:val="0"/>
        <w:strike w:val="0"/>
        <w:dstrike w:val="0"/>
        <w:color w:val="000000"/>
        <w:sz w:val="21"/>
        <w:szCs w:val="21"/>
        <w:u w:val="none" w:color="000000"/>
        <w:shd w:val="clear" w:color="auto" w:fill="auto"/>
        <w:vertAlign w:val="baseline"/>
      </w:rPr>
    </w:lvl>
    <w:lvl w:ilvl="7" w:tentative="1">
      <w:start w:val="1"/>
      <w:numFmt w:val="lowerLetter"/>
      <w:lvlText w:val="%8"/>
      <w:lvlJc w:val="left"/>
      <w:pPr>
        <w:ind w:left="4140"/>
      </w:pPr>
      <w:rPr>
        <w:rFonts w:ascii="Calibri" w:eastAsia="Calibri" w:hAnsi="Calibri" w:cs="Calibri"/>
        <w:b w:val="0"/>
        <w:i w:val="0"/>
        <w:strike w:val="0"/>
        <w:dstrike w:val="0"/>
        <w:color w:val="000000"/>
        <w:sz w:val="21"/>
        <w:szCs w:val="21"/>
        <w:u w:val="none" w:color="000000"/>
        <w:shd w:val="clear" w:color="auto" w:fill="auto"/>
        <w:vertAlign w:val="baseline"/>
      </w:rPr>
    </w:lvl>
    <w:lvl w:ilvl="8" w:tentative="1">
      <w:start w:val="1"/>
      <w:numFmt w:val="lowerRoman"/>
      <w:lvlText w:val="%9"/>
      <w:lvlJc w:val="left"/>
      <w:pPr>
        <w:ind w:left="4860"/>
      </w:pPr>
      <w:rPr>
        <w:rFonts w:ascii="Calibri" w:eastAsia="Calibri" w:hAnsi="Calibri" w:cs="Calibri"/>
        <w:b w:val="0"/>
        <w:i w:val="0"/>
        <w:strike w:val="0"/>
        <w:dstrike w:val="0"/>
        <w:color w:val="000000"/>
        <w:sz w:val="21"/>
        <w:szCs w:val="21"/>
        <w:u w:val="none" w:color="000000"/>
        <w:shd w:val="clear" w:color="auto" w:fill="auto"/>
        <w:vertAlign w:val="baseline"/>
      </w:rPr>
    </w:lvl>
  </w:abstractNum>
  <w:abstractNum w:abstractNumId="36" w15:restartNumberingAfterBreak="0">
    <w:nsid w:val="62592F94"/>
    <w:multiLevelType w:val="hybridMultilevel"/>
    <w:tmpl w:val="2F482E78"/>
    <w:lvl w:ilvl="0" w:tplc="5A12CC96">
      <w:start w:val="1"/>
      <w:numFmt w:val="lowerLetter"/>
      <w:lvlText w:val="%1)"/>
      <w:lvlJc w:val="left"/>
      <w:pPr>
        <w:ind w:left="4680" w:hanging="360"/>
      </w:pPr>
      <w:rPr>
        <w:rFonts w:hint="default"/>
      </w:rPr>
    </w:lvl>
    <w:lvl w:ilvl="1" w:tplc="04160019" w:tentative="1">
      <w:start w:val="1"/>
      <w:numFmt w:val="lowerLetter"/>
      <w:lvlText w:val="%2."/>
      <w:lvlJc w:val="left"/>
      <w:pPr>
        <w:ind w:left="5400" w:hanging="360"/>
      </w:pPr>
    </w:lvl>
    <w:lvl w:ilvl="2" w:tplc="0416001B" w:tentative="1">
      <w:start w:val="1"/>
      <w:numFmt w:val="lowerRoman"/>
      <w:lvlText w:val="%3."/>
      <w:lvlJc w:val="right"/>
      <w:pPr>
        <w:ind w:left="6120" w:hanging="180"/>
      </w:pPr>
    </w:lvl>
    <w:lvl w:ilvl="3" w:tplc="0416000F" w:tentative="1">
      <w:start w:val="1"/>
      <w:numFmt w:val="decimal"/>
      <w:lvlText w:val="%4."/>
      <w:lvlJc w:val="left"/>
      <w:pPr>
        <w:ind w:left="6840" w:hanging="360"/>
      </w:pPr>
    </w:lvl>
    <w:lvl w:ilvl="4" w:tplc="04160019" w:tentative="1">
      <w:start w:val="1"/>
      <w:numFmt w:val="lowerLetter"/>
      <w:lvlText w:val="%5."/>
      <w:lvlJc w:val="left"/>
      <w:pPr>
        <w:ind w:left="7560" w:hanging="360"/>
      </w:pPr>
    </w:lvl>
    <w:lvl w:ilvl="5" w:tplc="0416001B" w:tentative="1">
      <w:start w:val="1"/>
      <w:numFmt w:val="lowerRoman"/>
      <w:lvlText w:val="%6."/>
      <w:lvlJc w:val="right"/>
      <w:pPr>
        <w:ind w:left="8280" w:hanging="180"/>
      </w:pPr>
    </w:lvl>
    <w:lvl w:ilvl="6" w:tplc="0416000F" w:tentative="1">
      <w:start w:val="1"/>
      <w:numFmt w:val="decimal"/>
      <w:lvlText w:val="%7."/>
      <w:lvlJc w:val="left"/>
      <w:pPr>
        <w:ind w:left="9000" w:hanging="360"/>
      </w:pPr>
    </w:lvl>
    <w:lvl w:ilvl="7" w:tplc="04160019" w:tentative="1">
      <w:start w:val="1"/>
      <w:numFmt w:val="lowerLetter"/>
      <w:lvlText w:val="%8."/>
      <w:lvlJc w:val="left"/>
      <w:pPr>
        <w:ind w:left="9720" w:hanging="360"/>
      </w:pPr>
    </w:lvl>
    <w:lvl w:ilvl="8" w:tplc="0416001B" w:tentative="1">
      <w:start w:val="1"/>
      <w:numFmt w:val="lowerRoman"/>
      <w:lvlText w:val="%9."/>
      <w:lvlJc w:val="right"/>
      <w:pPr>
        <w:ind w:left="10440" w:hanging="180"/>
      </w:pPr>
    </w:lvl>
  </w:abstractNum>
  <w:abstractNum w:abstractNumId="37" w15:restartNumberingAfterBreak="0">
    <w:nsid w:val="63CA0C23"/>
    <w:multiLevelType w:val="multilevel"/>
    <w:tmpl w:val="63CA0C23"/>
    <w:lvl w:ilvl="0" w:tentative="1">
      <w:start w:val="7"/>
      <w:numFmt w:val="decimal"/>
      <w:lvlText w:val="%1"/>
      <w:lvlJc w:val="left"/>
      <w:pPr>
        <w:ind w:left="360"/>
      </w:pPr>
      <w:rPr>
        <w:rFonts w:ascii="Calibri" w:eastAsia="Calibri" w:hAnsi="Calibri" w:cs="Calibri"/>
        <w:b w:val="0"/>
        <w:i w:val="0"/>
        <w:strike w:val="0"/>
        <w:dstrike w:val="0"/>
        <w:color w:val="000000"/>
        <w:sz w:val="21"/>
        <w:szCs w:val="21"/>
        <w:u w:val="none" w:color="000000"/>
        <w:shd w:val="clear" w:color="auto" w:fill="auto"/>
        <w:vertAlign w:val="baseline"/>
      </w:rPr>
    </w:lvl>
    <w:lvl w:ilvl="1" w:tentative="1">
      <w:start w:val="2"/>
      <w:numFmt w:val="decimal"/>
      <w:lvlText w:val="%1.%2"/>
      <w:lvlJc w:val="left"/>
      <w:pPr>
        <w:ind w:left="810"/>
      </w:pPr>
      <w:rPr>
        <w:rFonts w:ascii="Calibri" w:eastAsia="Calibri" w:hAnsi="Calibri" w:cs="Calibri"/>
        <w:b w:val="0"/>
        <w:i w:val="0"/>
        <w:strike w:val="0"/>
        <w:dstrike w:val="0"/>
        <w:color w:val="000000"/>
        <w:sz w:val="21"/>
        <w:szCs w:val="21"/>
        <w:u w:val="none" w:color="000000"/>
        <w:shd w:val="clear" w:color="auto" w:fill="auto"/>
        <w:vertAlign w:val="baseline"/>
      </w:rPr>
    </w:lvl>
    <w:lvl w:ilvl="2" w:tentative="1">
      <w:start w:val="3"/>
      <w:numFmt w:val="decimal"/>
      <w:lvlText w:val="%1.%2.%3"/>
      <w:lvlJc w:val="left"/>
      <w:pPr>
        <w:ind w:left="1260"/>
      </w:pPr>
      <w:rPr>
        <w:rFonts w:ascii="Calibri" w:eastAsia="Calibri" w:hAnsi="Calibri" w:cs="Calibri"/>
        <w:b w:val="0"/>
        <w:i w:val="0"/>
        <w:strike w:val="0"/>
        <w:dstrike w:val="0"/>
        <w:color w:val="000000"/>
        <w:sz w:val="21"/>
        <w:szCs w:val="21"/>
        <w:u w:val="none" w:color="000000"/>
        <w:shd w:val="clear" w:color="auto" w:fill="auto"/>
        <w:vertAlign w:val="baseline"/>
      </w:rPr>
    </w:lvl>
    <w:lvl w:ilvl="3" w:tentative="1">
      <w:start w:val="3"/>
      <w:numFmt w:val="decimal"/>
      <w:lvlText w:val="%1.%2.%3.%4"/>
      <w:lvlJc w:val="left"/>
      <w:pPr>
        <w:ind w:left="1710"/>
      </w:pPr>
      <w:rPr>
        <w:rFonts w:ascii="Calibri" w:eastAsia="Calibri" w:hAnsi="Calibri" w:cs="Calibri"/>
        <w:b w:val="0"/>
        <w:i w:val="0"/>
        <w:strike w:val="0"/>
        <w:dstrike w:val="0"/>
        <w:color w:val="000000"/>
        <w:sz w:val="21"/>
        <w:szCs w:val="21"/>
        <w:u w:val="none" w:color="000000"/>
        <w:shd w:val="clear" w:color="auto" w:fill="auto"/>
        <w:vertAlign w:val="baseline"/>
      </w:rPr>
    </w:lvl>
    <w:lvl w:ilvl="4">
      <w:start w:val="1"/>
      <w:numFmt w:val="decimal"/>
      <w:lvlRestart w:val="0"/>
      <w:lvlText w:val="%1.%2.%3.%4.%5"/>
      <w:lvlJc w:val="left"/>
      <w:pPr>
        <w:ind w:left="3421"/>
      </w:pPr>
      <w:rPr>
        <w:rFonts w:ascii="Calibri" w:eastAsia="Calibri" w:hAnsi="Calibri" w:cs="Calibri"/>
        <w:b w:val="0"/>
        <w:i w:val="0"/>
        <w:strike w:val="0"/>
        <w:dstrike w:val="0"/>
        <w:color w:val="000000"/>
        <w:sz w:val="21"/>
        <w:szCs w:val="21"/>
        <w:u w:val="none" w:color="000000"/>
        <w:shd w:val="clear" w:color="auto" w:fill="auto"/>
        <w:vertAlign w:val="baseline"/>
      </w:rPr>
    </w:lvl>
    <w:lvl w:ilvl="5" w:tentative="1">
      <w:start w:val="1"/>
      <w:numFmt w:val="lowerRoman"/>
      <w:lvlText w:val="%6"/>
      <w:lvlJc w:val="left"/>
      <w:pPr>
        <w:ind w:left="2880"/>
      </w:pPr>
      <w:rPr>
        <w:rFonts w:ascii="Calibri" w:eastAsia="Calibri" w:hAnsi="Calibri" w:cs="Calibri"/>
        <w:b w:val="0"/>
        <w:i w:val="0"/>
        <w:strike w:val="0"/>
        <w:dstrike w:val="0"/>
        <w:color w:val="000000"/>
        <w:sz w:val="21"/>
        <w:szCs w:val="21"/>
        <w:u w:val="none" w:color="000000"/>
        <w:shd w:val="clear" w:color="auto" w:fill="auto"/>
        <w:vertAlign w:val="baseline"/>
      </w:rPr>
    </w:lvl>
    <w:lvl w:ilvl="6" w:tentative="1">
      <w:start w:val="1"/>
      <w:numFmt w:val="decimal"/>
      <w:lvlText w:val="%7"/>
      <w:lvlJc w:val="left"/>
      <w:pPr>
        <w:ind w:left="3600"/>
      </w:pPr>
      <w:rPr>
        <w:rFonts w:ascii="Calibri" w:eastAsia="Calibri" w:hAnsi="Calibri" w:cs="Calibri"/>
        <w:b w:val="0"/>
        <w:i w:val="0"/>
        <w:strike w:val="0"/>
        <w:dstrike w:val="0"/>
        <w:color w:val="000000"/>
        <w:sz w:val="21"/>
        <w:szCs w:val="21"/>
        <w:u w:val="none" w:color="000000"/>
        <w:shd w:val="clear" w:color="auto" w:fill="auto"/>
        <w:vertAlign w:val="baseline"/>
      </w:rPr>
    </w:lvl>
    <w:lvl w:ilvl="7" w:tentative="1">
      <w:start w:val="1"/>
      <w:numFmt w:val="lowerLetter"/>
      <w:lvlText w:val="%8"/>
      <w:lvlJc w:val="left"/>
      <w:pPr>
        <w:ind w:left="4320"/>
      </w:pPr>
      <w:rPr>
        <w:rFonts w:ascii="Calibri" w:eastAsia="Calibri" w:hAnsi="Calibri" w:cs="Calibri"/>
        <w:b w:val="0"/>
        <w:i w:val="0"/>
        <w:strike w:val="0"/>
        <w:dstrike w:val="0"/>
        <w:color w:val="000000"/>
        <w:sz w:val="21"/>
        <w:szCs w:val="21"/>
        <w:u w:val="none" w:color="000000"/>
        <w:shd w:val="clear" w:color="auto" w:fill="auto"/>
        <w:vertAlign w:val="baseline"/>
      </w:rPr>
    </w:lvl>
    <w:lvl w:ilvl="8" w:tentative="1">
      <w:start w:val="1"/>
      <w:numFmt w:val="lowerRoman"/>
      <w:lvlText w:val="%9"/>
      <w:lvlJc w:val="left"/>
      <w:pPr>
        <w:ind w:left="5040"/>
      </w:pPr>
      <w:rPr>
        <w:rFonts w:ascii="Calibri" w:eastAsia="Calibri" w:hAnsi="Calibri" w:cs="Calibri"/>
        <w:b w:val="0"/>
        <w:i w:val="0"/>
        <w:strike w:val="0"/>
        <w:dstrike w:val="0"/>
        <w:color w:val="000000"/>
        <w:sz w:val="21"/>
        <w:szCs w:val="21"/>
        <w:u w:val="none" w:color="000000"/>
        <w:shd w:val="clear" w:color="auto" w:fill="auto"/>
        <w:vertAlign w:val="baseline"/>
      </w:rPr>
    </w:lvl>
  </w:abstractNum>
  <w:abstractNum w:abstractNumId="38" w15:restartNumberingAfterBreak="0">
    <w:nsid w:val="64781267"/>
    <w:multiLevelType w:val="multilevel"/>
    <w:tmpl w:val="C1F08E04"/>
    <w:lvl w:ilvl="0">
      <w:start w:val="4"/>
      <w:numFmt w:val="decimal"/>
      <w:lvlText w:val="%1"/>
      <w:lvlJc w:val="left"/>
      <w:pPr>
        <w:ind w:left="1424" w:hanging="519"/>
        <w:jc w:val="right"/>
      </w:pPr>
      <w:rPr>
        <w:rFonts w:hint="default"/>
      </w:rPr>
    </w:lvl>
    <w:lvl w:ilvl="1">
      <w:start w:val="21"/>
      <w:numFmt w:val="decimal"/>
      <w:lvlText w:val="%1.%2"/>
      <w:lvlJc w:val="left"/>
      <w:pPr>
        <w:ind w:left="1424" w:hanging="519"/>
        <w:jc w:val="right"/>
      </w:pPr>
      <w:rPr>
        <w:rFonts w:hint="default"/>
        <w:b/>
        <w:bCs/>
        <w:spacing w:val="0"/>
        <w:w w:val="103"/>
      </w:rPr>
    </w:lvl>
    <w:lvl w:ilvl="2">
      <w:start w:val="1"/>
      <w:numFmt w:val="decimal"/>
      <w:lvlText w:val="%1.%2.%3"/>
      <w:lvlJc w:val="left"/>
      <w:pPr>
        <w:ind w:left="2086" w:hanging="696"/>
      </w:pPr>
      <w:rPr>
        <w:rFonts w:ascii="Arial" w:eastAsia="Arial" w:hAnsi="Arial" w:cs="Arial" w:hint="default"/>
        <w:spacing w:val="-5"/>
        <w:w w:val="103"/>
        <w:sz w:val="20"/>
        <w:szCs w:val="20"/>
      </w:rPr>
    </w:lvl>
    <w:lvl w:ilvl="3">
      <w:numFmt w:val="bullet"/>
      <w:lvlText w:val="•"/>
      <w:lvlJc w:val="left"/>
      <w:pPr>
        <w:ind w:left="3573" w:hanging="696"/>
      </w:pPr>
      <w:rPr>
        <w:rFonts w:hint="default"/>
      </w:rPr>
    </w:lvl>
    <w:lvl w:ilvl="4">
      <w:numFmt w:val="bullet"/>
      <w:lvlText w:val="•"/>
      <w:lvlJc w:val="left"/>
      <w:pPr>
        <w:ind w:left="4320" w:hanging="696"/>
      </w:pPr>
      <w:rPr>
        <w:rFonts w:hint="default"/>
      </w:rPr>
    </w:lvl>
    <w:lvl w:ilvl="5">
      <w:numFmt w:val="bullet"/>
      <w:lvlText w:val="•"/>
      <w:lvlJc w:val="left"/>
      <w:pPr>
        <w:ind w:left="5066" w:hanging="696"/>
      </w:pPr>
      <w:rPr>
        <w:rFonts w:hint="default"/>
      </w:rPr>
    </w:lvl>
    <w:lvl w:ilvl="6">
      <w:numFmt w:val="bullet"/>
      <w:lvlText w:val="•"/>
      <w:lvlJc w:val="left"/>
      <w:pPr>
        <w:ind w:left="5813" w:hanging="696"/>
      </w:pPr>
      <w:rPr>
        <w:rFonts w:hint="default"/>
      </w:rPr>
    </w:lvl>
    <w:lvl w:ilvl="7">
      <w:numFmt w:val="bullet"/>
      <w:lvlText w:val="•"/>
      <w:lvlJc w:val="left"/>
      <w:pPr>
        <w:ind w:left="6560" w:hanging="696"/>
      </w:pPr>
      <w:rPr>
        <w:rFonts w:hint="default"/>
      </w:rPr>
    </w:lvl>
    <w:lvl w:ilvl="8">
      <w:numFmt w:val="bullet"/>
      <w:lvlText w:val="•"/>
      <w:lvlJc w:val="left"/>
      <w:pPr>
        <w:ind w:left="7306" w:hanging="696"/>
      </w:pPr>
      <w:rPr>
        <w:rFonts w:hint="default"/>
      </w:rPr>
    </w:lvl>
  </w:abstractNum>
  <w:abstractNum w:abstractNumId="39" w15:restartNumberingAfterBreak="0">
    <w:nsid w:val="64A85228"/>
    <w:multiLevelType w:val="hybridMultilevel"/>
    <w:tmpl w:val="425C2A7E"/>
    <w:lvl w:ilvl="0" w:tplc="04160005">
      <w:start w:val="1"/>
      <w:numFmt w:val="bullet"/>
      <w:lvlText w:val=""/>
      <w:lvlJc w:val="left"/>
      <w:pPr>
        <w:ind w:left="1440" w:hanging="360"/>
      </w:pPr>
      <w:rPr>
        <w:rFonts w:ascii="Wingdings" w:hAnsi="Wingdings"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40" w15:restartNumberingAfterBreak="0">
    <w:nsid w:val="67E03745"/>
    <w:multiLevelType w:val="multilevel"/>
    <w:tmpl w:val="67E03745"/>
    <w:lvl w:ilvl="0" w:tentative="1">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tentative="1">
      <w:start w:val="1"/>
      <w:numFmt w:val="decimal"/>
      <w:lvlText w:val="%1.%2.%3."/>
      <w:lvlJc w:val="left"/>
      <w:pPr>
        <w:ind w:left="222" w:hanging="1008"/>
      </w:pPr>
      <w:rPr>
        <w:rFonts w:ascii="Calibri" w:eastAsia="Calibri" w:hAnsi="Calibri" w:cs="Calibri" w:hint="default"/>
        <w:spacing w:val="-1"/>
        <w:w w:val="100"/>
        <w:sz w:val="22"/>
        <w:szCs w:val="22"/>
      </w:rPr>
    </w:lvl>
    <w:lvl w:ilvl="3" w:tentative="1">
      <w:start w:val="1"/>
      <w:numFmt w:val="decimal"/>
      <w:lvlText w:val="%1.%2.%3.%4."/>
      <w:lvlJc w:val="left"/>
      <w:pPr>
        <w:ind w:left="222" w:hanging="955"/>
      </w:pPr>
      <w:rPr>
        <w:rFonts w:ascii="Calibri" w:eastAsia="Calibri" w:hAnsi="Calibri" w:cs="Calibri" w:hint="default"/>
        <w:spacing w:val="-3"/>
        <w:w w:val="100"/>
        <w:sz w:val="22"/>
        <w:szCs w:val="22"/>
      </w:rPr>
    </w:lvl>
    <w:lvl w:ilvl="4" w:tentative="1">
      <w:numFmt w:val="bullet"/>
      <w:lvlText w:val="•"/>
      <w:lvlJc w:val="left"/>
      <w:pPr>
        <w:ind w:left="3106" w:hanging="955"/>
      </w:pPr>
      <w:rPr>
        <w:rFonts w:hint="default"/>
      </w:rPr>
    </w:lvl>
    <w:lvl w:ilvl="5" w:tentative="1">
      <w:numFmt w:val="bullet"/>
      <w:lvlText w:val="•"/>
      <w:lvlJc w:val="left"/>
      <w:pPr>
        <w:ind w:left="4079" w:hanging="955"/>
      </w:pPr>
      <w:rPr>
        <w:rFonts w:hint="default"/>
      </w:rPr>
    </w:lvl>
    <w:lvl w:ilvl="6" w:tentative="1">
      <w:numFmt w:val="bullet"/>
      <w:lvlText w:val="•"/>
      <w:lvlJc w:val="left"/>
      <w:pPr>
        <w:ind w:left="5053" w:hanging="955"/>
      </w:pPr>
      <w:rPr>
        <w:rFonts w:hint="default"/>
      </w:rPr>
    </w:lvl>
    <w:lvl w:ilvl="7" w:tentative="1">
      <w:numFmt w:val="bullet"/>
      <w:lvlText w:val="•"/>
      <w:lvlJc w:val="left"/>
      <w:pPr>
        <w:ind w:left="6026" w:hanging="955"/>
      </w:pPr>
      <w:rPr>
        <w:rFonts w:hint="default"/>
      </w:rPr>
    </w:lvl>
    <w:lvl w:ilvl="8" w:tentative="1">
      <w:numFmt w:val="bullet"/>
      <w:lvlText w:val="•"/>
      <w:lvlJc w:val="left"/>
      <w:pPr>
        <w:ind w:left="6999" w:hanging="955"/>
      </w:pPr>
      <w:rPr>
        <w:rFonts w:hint="default"/>
      </w:rPr>
    </w:lvl>
  </w:abstractNum>
  <w:abstractNum w:abstractNumId="41" w15:restartNumberingAfterBreak="0">
    <w:nsid w:val="6B747E0C"/>
    <w:multiLevelType w:val="hybridMultilevel"/>
    <w:tmpl w:val="7DE2D6C4"/>
    <w:lvl w:ilvl="0" w:tplc="04160005">
      <w:start w:val="1"/>
      <w:numFmt w:val="bullet"/>
      <w:lvlText w:val=""/>
      <w:lvlJc w:val="left"/>
      <w:pPr>
        <w:ind w:left="1440" w:hanging="360"/>
      </w:pPr>
      <w:rPr>
        <w:rFonts w:ascii="Wingdings" w:hAnsi="Wingdings"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42" w15:restartNumberingAfterBreak="0">
    <w:nsid w:val="70221E8E"/>
    <w:multiLevelType w:val="multilevel"/>
    <w:tmpl w:val="70221E8E"/>
    <w:lvl w:ilvl="0" w:tentative="1">
      <w:start w:val="7"/>
      <w:numFmt w:val="decimal"/>
      <w:lvlText w:val="%1"/>
      <w:lvlJc w:val="left"/>
      <w:pPr>
        <w:ind w:left="1534" w:hanging="852"/>
      </w:pPr>
      <w:rPr>
        <w:rFonts w:hint="default"/>
      </w:rPr>
    </w:lvl>
    <w:lvl w:ilvl="1" w:tentative="1">
      <w:start w:val="6"/>
      <w:numFmt w:val="decimal"/>
      <w:lvlText w:val="%1.%2."/>
      <w:lvlJc w:val="left"/>
      <w:pPr>
        <w:ind w:left="1534" w:hanging="852"/>
      </w:pPr>
      <w:rPr>
        <w:rFonts w:ascii="Arial Narrow" w:eastAsia="Arial Narrow" w:hAnsi="Arial Narrow" w:cs="Arial Narrow" w:hint="default"/>
        <w:spacing w:val="-12"/>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tentative="1">
      <w:start w:val="1"/>
      <w:numFmt w:val="lowerLetter"/>
      <w:lvlText w:val="%4)"/>
      <w:lvlJc w:val="left"/>
      <w:pPr>
        <w:ind w:left="1402" w:hanging="360"/>
      </w:pPr>
      <w:rPr>
        <w:rFonts w:ascii="Arial Narrow" w:eastAsia="Arial Narrow" w:hAnsi="Arial Narrow" w:cs="Arial Narrow" w:hint="default"/>
        <w:spacing w:val="-18"/>
        <w:w w:val="100"/>
        <w:sz w:val="24"/>
        <w:szCs w:val="24"/>
      </w:rPr>
    </w:lvl>
    <w:lvl w:ilvl="4" w:tentative="1">
      <w:numFmt w:val="bullet"/>
      <w:lvlText w:val="•"/>
      <w:lvlJc w:val="left"/>
      <w:pPr>
        <w:ind w:left="4302" w:hanging="360"/>
      </w:pPr>
      <w:rPr>
        <w:rFonts w:hint="default"/>
      </w:rPr>
    </w:lvl>
    <w:lvl w:ilvl="5" w:tentative="1">
      <w:numFmt w:val="bullet"/>
      <w:lvlText w:val="•"/>
      <w:lvlJc w:val="left"/>
      <w:pPr>
        <w:ind w:left="5222" w:hanging="360"/>
      </w:pPr>
      <w:rPr>
        <w:rFonts w:hint="default"/>
      </w:rPr>
    </w:lvl>
    <w:lvl w:ilvl="6" w:tentative="1">
      <w:numFmt w:val="bullet"/>
      <w:lvlText w:val="•"/>
      <w:lvlJc w:val="left"/>
      <w:pPr>
        <w:ind w:left="6143" w:hanging="360"/>
      </w:pPr>
      <w:rPr>
        <w:rFonts w:hint="default"/>
      </w:rPr>
    </w:lvl>
    <w:lvl w:ilvl="7" w:tentative="1">
      <w:numFmt w:val="bullet"/>
      <w:lvlText w:val="•"/>
      <w:lvlJc w:val="left"/>
      <w:pPr>
        <w:ind w:left="7064" w:hanging="360"/>
      </w:pPr>
      <w:rPr>
        <w:rFonts w:hint="default"/>
      </w:rPr>
    </w:lvl>
    <w:lvl w:ilvl="8" w:tentative="1">
      <w:numFmt w:val="bullet"/>
      <w:lvlText w:val="•"/>
      <w:lvlJc w:val="left"/>
      <w:pPr>
        <w:ind w:left="7984" w:hanging="360"/>
      </w:pPr>
      <w:rPr>
        <w:rFonts w:hint="default"/>
      </w:rPr>
    </w:lvl>
  </w:abstractNum>
  <w:abstractNum w:abstractNumId="43" w15:restartNumberingAfterBreak="0">
    <w:nsid w:val="70F65711"/>
    <w:multiLevelType w:val="hybridMultilevel"/>
    <w:tmpl w:val="CB2E4CE8"/>
    <w:lvl w:ilvl="0" w:tplc="ECFAC130">
      <w:start w:val="1"/>
      <w:numFmt w:val="decimal"/>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44" w15:restartNumberingAfterBreak="0">
    <w:nsid w:val="712D2D23"/>
    <w:multiLevelType w:val="multilevel"/>
    <w:tmpl w:val="81202760"/>
    <w:lvl w:ilvl="0">
      <w:start w:val="6"/>
      <w:numFmt w:val="decimal"/>
      <w:lvlText w:val="%1"/>
      <w:lvlJc w:val="left"/>
      <w:pPr>
        <w:ind w:left="1553" w:hanging="533"/>
        <w:jc w:val="right"/>
      </w:pPr>
      <w:rPr>
        <w:rFonts w:hint="default"/>
      </w:rPr>
    </w:lvl>
    <w:lvl w:ilvl="1">
      <w:start w:val="1"/>
      <w:numFmt w:val="decimal"/>
      <w:lvlText w:val="%1.%2"/>
      <w:lvlJc w:val="left"/>
      <w:pPr>
        <w:ind w:left="1553" w:hanging="533"/>
      </w:pPr>
      <w:rPr>
        <w:rFonts w:ascii="Arial" w:eastAsia="Arial" w:hAnsi="Arial" w:cs="Arial" w:hint="default"/>
        <w:b/>
        <w:spacing w:val="0"/>
        <w:w w:val="103"/>
        <w:sz w:val="20"/>
        <w:szCs w:val="20"/>
      </w:rPr>
    </w:lvl>
    <w:lvl w:ilvl="2">
      <w:start w:val="1"/>
      <w:numFmt w:val="decimal"/>
      <w:lvlText w:val="%1.%2.%3"/>
      <w:lvlJc w:val="left"/>
      <w:pPr>
        <w:ind w:left="2220" w:hanging="668"/>
      </w:pPr>
      <w:rPr>
        <w:rFonts w:ascii="Arial" w:eastAsia="Arial" w:hAnsi="Arial" w:cs="Arial" w:hint="default"/>
        <w:b/>
        <w:spacing w:val="0"/>
        <w:w w:val="103"/>
        <w:sz w:val="20"/>
        <w:szCs w:val="20"/>
      </w:rPr>
    </w:lvl>
    <w:lvl w:ilvl="3">
      <w:numFmt w:val="bullet"/>
      <w:lvlText w:val="•"/>
      <w:lvlJc w:val="left"/>
      <w:pPr>
        <w:ind w:left="1900" w:hanging="668"/>
      </w:pPr>
      <w:rPr>
        <w:rFonts w:hint="default"/>
      </w:rPr>
    </w:lvl>
    <w:lvl w:ilvl="4">
      <w:numFmt w:val="bullet"/>
      <w:lvlText w:val="•"/>
      <w:lvlJc w:val="left"/>
      <w:pPr>
        <w:ind w:left="2160" w:hanging="668"/>
      </w:pPr>
      <w:rPr>
        <w:rFonts w:hint="default"/>
      </w:rPr>
    </w:lvl>
    <w:lvl w:ilvl="5">
      <w:numFmt w:val="bullet"/>
      <w:lvlText w:val="•"/>
      <w:lvlJc w:val="left"/>
      <w:pPr>
        <w:ind w:left="2220" w:hanging="668"/>
      </w:pPr>
      <w:rPr>
        <w:rFonts w:hint="default"/>
      </w:rPr>
    </w:lvl>
    <w:lvl w:ilvl="6">
      <w:numFmt w:val="bullet"/>
      <w:lvlText w:val="•"/>
      <w:lvlJc w:val="left"/>
      <w:pPr>
        <w:ind w:left="2240" w:hanging="668"/>
      </w:pPr>
      <w:rPr>
        <w:rFonts w:hint="default"/>
      </w:rPr>
    </w:lvl>
    <w:lvl w:ilvl="7">
      <w:numFmt w:val="bullet"/>
      <w:lvlText w:val="•"/>
      <w:lvlJc w:val="left"/>
      <w:pPr>
        <w:ind w:left="2360" w:hanging="668"/>
      </w:pPr>
      <w:rPr>
        <w:rFonts w:hint="default"/>
      </w:rPr>
    </w:lvl>
    <w:lvl w:ilvl="8">
      <w:numFmt w:val="bullet"/>
      <w:lvlText w:val="•"/>
      <w:lvlJc w:val="left"/>
      <w:pPr>
        <w:ind w:left="4506" w:hanging="668"/>
      </w:pPr>
      <w:rPr>
        <w:rFonts w:hint="default"/>
      </w:rPr>
    </w:lvl>
  </w:abstractNum>
  <w:abstractNum w:abstractNumId="45" w15:restartNumberingAfterBreak="0">
    <w:nsid w:val="77A6642C"/>
    <w:multiLevelType w:val="multilevel"/>
    <w:tmpl w:val="539E528C"/>
    <w:lvl w:ilvl="0">
      <w:start w:val="3"/>
      <w:numFmt w:val="decimal"/>
      <w:lvlText w:val="%1"/>
      <w:lvlJc w:val="left"/>
      <w:pPr>
        <w:ind w:left="360" w:hanging="360"/>
      </w:pPr>
      <w:rPr>
        <w:rFonts w:hint="default"/>
        <w:b/>
        <w:w w:val="105"/>
      </w:rPr>
    </w:lvl>
    <w:lvl w:ilvl="1">
      <w:start w:val="1"/>
      <w:numFmt w:val="decimal"/>
      <w:lvlText w:val="%1.%2"/>
      <w:lvlJc w:val="left"/>
      <w:pPr>
        <w:ind w:left="1380" w:hanging="360"/>
      </w:pPr>
      <w:rPr>
        <w:rFonts w:hint="default"/>
        <w:b/>
        <w:w w:val="105"/>
      </w:rPr>
    </w:lvl>
    <w:lvl w:ilvl="2">
      <w:start w:val="1"/>
      <w:numFmt w:val="decimal"/>
      <w:lvlText w:val="%1.%2.%3"/>
      <w:lvlJc w:val="left"/>
      <w:pPr>
        <w:ind w:left="2760" w:hanging="720"/>
      </w:pPr>
      <w:rPr>
        <w:rFonts w:hint="default"/>
        <w:b/>
        <w:w w:val="105"/>
      </w:rPr>
    </w:lvl>
    <w:lvl w:ilvl="3">
      <w:start w:val="1"/>
      <w:numFmt w:val="decimal"/>
      <w:lvlText w:val="%1.%2.%3.%4"/>
      <w:lvlJc w:val="left"/>
      <w:pPr>
        <w:ind w:left="3780" w:hanging="720"/>
      </w:pPr>
      <w:rPr>
        <w:rFonts w:hint="default"/>
        <w:b/>
        <w:w w:val="105"/>
      </w:rPr>
    </w:lvl>
    <w:lvl w:ilvl="4">
      <w:start w:val="1"/>
      <w:numFmt w:val="decimal"/>
      <w:lvlText w:val="%1.%2.%3.%4.%5"/>
      <w:lvlJc w:val="left"/>
      <w:pPr>
        <w:ind w:left="5160" w:hanging="1080"/>
      </w:pPr>
      <w:rPr>
        <w:rFonts w:hint="default"/>
        <w:b/>
        <w:w w:val="105"/>
      </w:rPr>
    </w:lvl>
    <w:lvl w:ilvl="5">
      <w:start w:val="1"/>
      <w:numFmt w:val="decimal"/>
      <w:lvlText w:val="%1.%2.%3.%4.%5.%6"/>
      <w:lvlJc w:val="left"/>
      <w:pPr>
        <w:ind w:left="6180" w:hanging="1080"/>
      </w:pPr>
      <w:rPr>
        <w:rFonts w:hint="default"/>
        <w:b/>
        <w:w w:val="105"/>
      </w:rPr>
    </w:lvl>
    <w:lvl w:ilvl="6">
      <w:start w:val="1"/>
      <w:numFmt w:val="decimal"/>
      <w:lvlText w:val="%1.%2.%3.%4.%5.%6.%7"/>
      <w:lvlJc w:val="left"/>
      <w:pPr>
        <w:ind w:left="7560" w:hanging="1440"/>
      </w:pPr>
      <w:rPr>
        <w:rFonts w:hint="default"/>
        <w:b/>
        <w:w w:val="105"/>
      </w:rPr>
    </w:lvl>
    <w:lvl w:ilvl="7">
      <w:start w:val="1"/>
      <w:numFmt w:val="decimal"/>
      <w:lvlText w:val="%1.%2.%3.%4.%5.%6.%7.%8"/>
      <w:lvlJc w:val="left"/>
      <w:pPr>
        <w:ind w:left="8580" w:hanging="1440"/>
      </w:pPr>
      <w:rPr>
        <w:rFonts w:hint="default"/>
        <w:b/>
        <w:w w:val="105"/>
      </w:rPr>
    </w:lvl>
    <w:lvl w:ilvl="8">
      <w:start w:val="1"/>
      <w:numFmt w:val="decimal"/>
      <w:lvlText w:val="%1.%2.%3.%4.%5.%6.%7.%8.%9"/>
      <w:lvlJc w:val="left"/>
      <w:pPr>
        <w:ind w:left="9960" w:hanging="1800"/>
      </w:pPr>
      <w:rPr>
        <w:rFonts w:hint="default"/>
        <w:b/>
        <w:w w:val="105"/>
      </w:rPr>
    </w:lvl>
  </w:abstractNum>
  <w:abstractNum w:abstractNumId="46" w15:restartNumberingAfterBreak="0">
    <w:nsid w:val="78A35CE3"/>
    <w:multiLevelType w:val="hybridMultilevel"/>
    <w:tmpl w:val="5204E1A2"/>
    <w:styleLink w:val="Estilo12"/>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40"/>
  </w:num>
  <w:num w:numId="2">
    <w:abstractNumId w:val="27"/>
  </w:num>
  <w:num w:numId="3">
    <w:abstractNumId w:val="35"/>
  </w:num>
  <w:num w:numId="4">
    <w:abstractNumId w:val="37"/>
  </w:num>
  <w:num w:numId="5">
    <w:abstractNumId w:val="30"/>
  </w:num>
  <w:num w:numId="6">
    <w:abstractNumId w:val="22"/>
  </w:num>
  <w:num w:numId="7">
    <w:abstractNumId w:val="5"/>
  </w:num>
  <w:num w:numId="8">
    <w:abstractNumId w:val="42"/>
  </w:num>
  <w:num w:numId="9">
    <w:abstractNumId w:val="14"/>
  </w:num>
  <w:num w:numId="10">
    <w:abstractNumId w:val="7"/>
  </w:num>
  <w:num w:numId="11">
    <w:abstractNumId w:val="25"/>
  </w:num>
  <w:num w:numId="12">
    <w:abstractNumId w:val="19"/>
  </w:num>
  <w:num w:numId="13">
    <w:abstractNumId w:val="8"/>
  </w:num>
  <w:num w:numId="14">
    <w:abstractNumId w:val="13"/>
  </w:num>
  <w:num w:numId="15">
    <w:abstractNumId w:val="11"/>
  </w:num>
  <w:num w:numId="16">
    <w:abstractNumId w:val="33"/>
  </w:num>
  <w:num w:numId="17">
    <w:abstractNumId w:val="20"/>
  </w:num>
  <w:num w:numId="18">
    <w:abstractNumId w:val="29"/>
  </w:num>
  <w:num w:numId="19">
    <w:abstractNumId w:val="16"/>
  </w:num>
  <w:num w:numId="20">
    <w:abstractNumId w:val="23"/>
  </w:num>
  <w:num w:numId="21">
    <w:abstractNumId w:val="24"/>
  </w:num>
  <w:num w:numId="22">
    <w:abstractNumId w:val="43"/>
  </w:num>
  <w:num w:numId="23">
    <w:abstractNumId w:val="6"/>
  </w:num>
  <w:num w:numId="24">
    <w:abstractNumId w:val="0"/>
  </w:num>
  <w:num w:numId="25">
    <w:abstractNumId w:val="1"/>
  </w:num>
  <w:num w:numId="26">
    <w:abstractNumId w:val="2"/>
  </w:num>
  <w:num w:numId="27">
    <w:abstractNumId w:val="3"/>
  </w:num>
  <w:num w:numId="28">
    <w:abstractNumId w:val="46"/>
  </w:num>
  <w:num w:numId="29">
    <w:abstractNumId w:val="31"/>
  </w:num>
  <w:num w:numId="30">
    <w:abstractNumId w:val="28"/>
  </w:num>
  <w:num w:numId="31">
    <w:abstractNumId w:val="32"/>
  </w:num>
  <w:num w:numId="32">
    <w:abstractNumId w:val="44"/>
  </w:num>
  <w:num w:numId="33">
    <w:abstractNumId w:val="38"/>
  </w:num>
  <w:num w:numId="34">
    <w:abstractNumId w:val="26"/>
  </w:num>
  <w:num w:numId="35">
    <w:abstractNumId w:val="15"/>
  </w:num>
  <w:num w:numId="36">
    <w:abstractNumId w:val="12"/>
  </w:num>
  <w:num w:numId="37">
    <w:abstractNumId w:val="45"/>
  </w:num>
  <w:num w:numId="38">
    <w:abstractNumId w:val="36"/>
  </w:num>
  <w:num w:numId="39">
    <w:abstractNumId w:val="21"/>
  </w:num>
  <w:num w:numId="40">
    <w:abstractNumId w:val="18"/>
  </w:num>
  <w:num w:numId="41">
    <w:abstractNumId w:val="17"/>
  </w:num>
  <w:num w:numId="42">
    <w:abstractNumId w:val="41"/>
  </w:num>
  <w:num w:numId="43">
    <w:abstractNumId w:val="39"/>
  </w:num>
  <w:num w:numId="44">
    <w:abstractNumId w:val="9"/>
  </w:num>
  <w:num w:numId="45">
    <w:abstractNumId w:val="34"/>
  </w:num>
  <w:num w:numId="46">
    <w:abstractNumId w:val="4"/>
  </w:num>
  <w:num w:numId="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fillcolor="white">
      <v:fill color="white"/>
    </o:shapedefaults>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FEA"/>
    <w:rsid w:val="B4DFC167"/>
    <w:rsid w:val="B7FF65D3"/>
    <w:rsid w:val="FEBCD07F"/>
    <w:rsid w:val="FFD5C6DF"/>
    <w:rsid w:val="00001D5B"/>
    <w:rsid w:val="00024CAF"/>
    <w:rsid w:val="00044687"/>
    <w:rsid w:val="000B6066"/>
    <w:rsid w:val="000C0C3B"/>
    <w:rsid w:val="00121F4A"/>
    <w:rsid w:val="00162449"/>
    <w:rsid w:val="00192F8F"/>
    <w:rsid w:val="00193F1A"/>
    <w:rsid w:val="001C193A"/>
    <w:rsid w:val="001E51F4"/>
    <w:rsid w:val="00226F29"/>
    <w:rsid w:val="00260C72"/>
    <w:rsid w:val="00272829"/>
    <w:rsid w:val="00294CEE"/>
    <w:rsid w:val="002B3882"/>
    <w:rsid w:val="002C1456"/>
    <w:rsid w:val="002C4A92"/>
    <w:rsid w:val="002E02B4"/>
    <w:rsid w:val="002E3F64"/>
    <w:rsid w:val="00311BEE"/>
    <w:rsid w:val="00311DF3"/>
    <w:rsid w:val="00317221"/>
    <w:rsid w:val="00336442"/>
    <w:rsid w:val="00337A87"/>
    <w:rsid w:val="00363122"/>
    <w:rsid w:val="00374E3C"/>
    <w:rsid w:val="00385F31"/>
    <w:rsid w:val="003E209E"/>
    <w:rsid w:val="003F6F77"/>
    <w:rsid w:val="00421092"/>
    <w:rsid w:val="00431336"/>
    <w:rsid w:val="004365E5"/>
    <w:rsid w:val="00446DBB"/>
    <w:rsid w:val="00457DEE"/>
    <w:rsid w:val="0046523B"/>
    <w:rsid w:val="004656E7"/>
    <w:rsid w:val="004810D9"/>
    <w:rsid w:val="00496744"/>
    <w:rsid w:val="004D1480"/>
    <w:rsid w:val="004D6E9C"/>
    <w:rsid w:val="004E328F"/>
    <w:rsid w:val="004F011D"/>
    <w:rsid w:val="004F5EEB"/>
    <w:rsid w:val="00511451"/>
    <w:rsid w:val="005133F5"/>
    <w:rsid w:val="00534EFF"/>
    <w:rsid w:val="00562312"/>
    <w:rsid w:val="005A46EA"/>
    <w:rsid w:val="005B3D4C"/>
    <w:rsid w:val="005F7F87"/>
    <w:rsid w:val="006712EC"/>
    <w:rsid w:val="006C7CB1"/>
    <w:rsid w:val="006D2D3E"/>
    <w:rsid w:val="006D76BF"/>
    <w:rsid w:val="006E15F4"/>
    <w:rsid w:val="00702AD5"/>
    <w:rsid w:val="00747BF5"/>
    <w:rsid w:val="00796AA8"/>
    <w:rsid w:val="007A383C"/>
    <w:rsid w:val="007C689B"/>
    <w:rsid w:val="007D2FC0"/>
    <w:rsid w:val="007E5410"/>
    <w:rsid w:val="007F43E3"/>
    <w:rsid w:val="007F4BC6"/>
    <w:rsid w:val="00810D20"/>
    <w:rsid w:val="0081550F"/>
    <w:rsid w:val="00822840"/>
    <w:rsid w:val="00840A95"/>
    <w:rsid w:val="00844726"/>
    <w:rsid w:val="0085410F"/>
    <w:rsid w:val="00857C61"/>
    <w:rsid w:val="008778C8"/>
    <w:rsid w:val="00892002"/>
    <w:rsid w:val="008B4E3E"/>
    <w:rsid w:val="00954715"/>
    <w:rsid w:val="00962B8C"/>
    <w:rsid w:val="00970B72"/>
    <w:rsid w:val="00985F68"/>
    <w:rsid w:val="009A203D"/>
    <w:rsid w:val="009B646F"/>
    <w:rsid w:val="009C3C4B"/>
    <w:rsid w:val="009C6607"/>
    <w:rsid w:val="009D7E32"/>
    <w:rsid w:val="009F2EE4"/>
    <w:rsid w:val="009F7597"/>
    <w:rsid w:val="00A102A9"/>
    <w:rsid w:val="00A111A6"/>
    <w:rsid w:val="00A43692"/>
    <w:rsid w:val="00A62BF7"/>
    <w:rsid w:val="00A74237"/>
    <w:rsid w:val="00A755F9"/>
    <w:rsid w:val="00A83A7F"/>
    <w:rsid w:val="00A93114"/>
    <w:rsid w:val="00AD0399"/>
    <w:rsid w:val="00AE2CEB"/>
    <w:rsid w:val="00AE7463"/>
    <w:rsid w:val="00B21531"/>
    <w:rsid w:val="00B27FEA"/>
    <w:rsid w:val="00B971FA"/>
    <w:rsid w:val="00BB1DFF"/>
    <w:rsid w:val="00BF1EBD"/>
    <w:rsid w:val="00BF2500"/>
    <w:rsid w:val="00BF7D40"/>
    <w:rsid w:val="00C41633"/>
    <w:rsid w:val="00C61324"/>
    <w:rsid w:val="00C64343"/>
    <w:rsid w:val="00C76F92"/>
    <w:rsid w:val="00C84759"/>
    <w:rsid w:val="00C84939"/>
    <w:rsid w:val="00CD2BF2"/>
    <w:rsid w:val="00CD62BB"/>
    <w:rsid w:val="00D150D8"/>
    <w:rsid w:val="00D22EF7"/>
    <w:rsid w:val="00D236BF"/>
    <w:rsid w:val="00D551A1"/>
    <w:rsid w:val="00D8126F"/>
    <w:rsid w:val="00DA74FD"/>
    <w:rsid w:val="00DE6037"/>
    <w:rsid w:val="00DF0E82"/>
    <w:rsid w:val="00DF55DF"/>
    <w:rsid w:val="00E023CE"/>
    <w:rsid w:val="00E04A24"/>
    <w:rsid w:val="00E23D90"/>
    <w:rsid w:val="00E504FE"/>
    <w:rsid w:val="00E50D12"/>
    <w:rsid w:val="00E608A9"/>
    <w:rsid w:val="00EA2255"/>
    <w:rsid w:val="00EF3150"/>
    <w:rsid w:val="00F0619F"/>
    <w:rsid w:val="00F371C9"/>
    <w:rsid w:val="00F4198F"/>
    <w:rsid w:val="00F655A0"/>
    <w:rsid w:val="00F942CD"/>
    <w:rsid w:val="00FA20F5"/>
    <w:rsid w:val="00FC6380"/>
    <w:rsid w:val="00FD6A0A"/>
    <w:rsid w:val="73FAE267"/>
    <w:rsid w:val="7E19E61E"/>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5:docId w15:val="{4DA2259F-F803-484E-996D-B6AEF152D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lsdException w:name="footer"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pPr>
      <w:widowControl w:val="0"/>
      <w:autoSpaceDE w:val="0"/>
      <w:autoSpaceDN w:val="0"/>
      <w:spacing w:after="200" w:line="276" w:lineRule="auto"/>
    </w:pPr>
    <w:rPr>
      <w:rFonts w:ascii="Arial Narrow" w:eastAsia="Arial Narrow" w:hAnsi="Arial Narrow" w:cs="Arial Narrow"/>
      <w:sz w:val="22"/>
      <w:szCs w:val="22"/>
      <w:lang w:eastAsia="en-US"/>
    </w:rPr>
  </w:style>
  <w:style w:type="paragraph" w:styleId="Ttulo1">
    <w:name w:val="heading 1"/>
    <w:basedOn w:val="Normal"/>
    <w:next w:val="Normal"/>
    <w:link w:val="Ttulo1Char"/>
    <w:uiPriority w:val="1"/>
    <w:qFormat/>
    <w:pPr>
      <w:ind w:left="1108"/>
      <w:outlineLvl w:val="0"/>
    </w:pPr>
    <w:rPr>
      <w:b/>
      <w:bCs/>
      <w:sz w:val="24"/>
      <w:szCs w:val="24"/>
    </w:rPr>
  </w:style>
  <w:style w:type="paragraph" w:styleId="Ttulo2">
    <w:name w:val="heading 2"/>
    <w:basedOn w:val="Normal"/>
    <w:next w:val="Normal"/>
    <w:link w:val="Ttulo2Char"/>
    <w:uiPriority w:val="1"/>
    <w:unhideWhenUsed/>
    <w:qFormat/>
    <w:rsid w:val="0081550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Pr>
      <w:sz w:val="24"/>
      <w:szCs w:val="24"/>
    </w:rPr>
  </w:style>
  <w:style w:type="paragraph" w:styleId="Corpodetexto2">
    <w:name w:val="Body Text 2"/>
    <w:basedOn w:val="Normal"/>
    <w:link w:val="Corpodetexto2Char"/>
    <w:uiPriority w:val="99"/>
    <w:unhideWhenUsed/>
    <w:pPr>
      <w:spacing w:after="120" w:line="480" w:lineRule="auto"/>
    </w:pPr>
  </w:style>
  <w:style w:type="paragraph" w:styleId="Cabealho">
    <w:name w:val="header"/>
    <w:basedOn w:val="Normal"/>
    <w:link w:val="CabealhoChar"/>
    <w:unhideWhenUsed/>
    <w:pPr>
      <w:tabs>
        <w:tab w:val="center" w:pos="4252"/>
        <w:tab w:val="right" w:pos="8504"/>
      </w:tabs>
    </w:pPr>
  </w:style>
  <w:style w:type="paragraph" w:styleId="Rodap">
    <w:name w:val="footer"/>
    <w:basedOn w:val="Normal"/>
    <w:link w:val="RodapChar"/>
    <w:unhideWhenUsed/>
    <w:pPr>
      <w:tabs>
        <w:tab w:val="center" w:pos="4252"/>
        <w:tab w:val="right" w:pos="8504"/>
      </w:tabs>
    </w:pPr>
  </w:style>
  <w:style w:type="paragraph" w:styleId="Lista5">
    <w:name w:val="List 5"/>
    <w:basedOn w:val="Normal"/>
    <w:pPr>
      <w:widowControl/>
      <w:autoSpaceDE/>
      <w:autoSpaceDN/>
      <w:spacing w:before="240" w:line="240" w:lineRule="exact"/>
      <w:ind w:left="1415" w:hanging="283"/>
    </w:pPr>
    <w:rPr>
      <w:rFonts w:ascii="Courier" w:eastAsia="Times New Roman" w:hAnsi="Courier" w:cs="Times New Roman"/>
      <w:sz w:val="24"/>
      <w:szCs w:val="20"/>
      <w:lang w:val="pt-PT" w:eastAsia="pt-BR"/>
    </w:rPr>
  </w:style>
  <w:style w:type="paragraph" w:styleId="Textodebalo">
    <w:name w:val="Balloon Text"/>
    <w:basedOn w:val="Normal"/>
    <w:link w:val="TextodebaloChar"/>
    <w:uiPriority w:val="99"/>
    <w:unhideWhenUsed/>
    <w:rPr>
      <w:rFonts w:ascii="Segoe UI" w:hAnsi="Segoe UI" w:cs="Segoe UI"/>
      <w:sz w:val="18"/>
      <w:szCs w:val="18"/>
    </w:rPr>
  </w:style>
  <w:style w:type="paragraph" w:styleId="Recuodecorpodetexto">
    <w:name w:val="Body Text Indent"/>
    <w:basedOn w:val="Normal"/>
    <w:link w:val="RecuodecorpodetextoChar"/>
    <w:uiPriority w:val="99"/>
    <w:unhideWhenUsed/>
    <w:pPr>
      <w:spacing w:after="120"/>
      <w:ind w:left="283"/>
    </w:pPr>
  </w:style>
  <w:style w:type="table" w:customStyle="1" w:styleId="TableNormal">
    <w:name w:val="Table Normal"/>
    <w:uiPriority w:val="2"/>
    <w:unhideWhenUsed/>
    <w:qFormat/>
    <w:tblPr>
      <w:tblCellMar>
        <w:top w:w="0" w:type="dxa"/>
        <w:left w:w="0" w:type="dxa"/>
        <w:bottom w:w="0" w:type="dxa"/>
        <w:right w:w="0" w:type="dxa"/>
      </w:tblCellMar>
    </w:tblPr>
  </w:style>
  <w:style w:type="paragraph" w:customStyle="1" w:styleId="PargrafodaLista1">
    <w:name w:val="Parágrafo da Lista1"/>
    <w:basedOn w:val="Normal"/>
    <w:uiPriority w:val="34"/>
    <w:qFormat/>
    <w:pPr>
      <w:ind w:left="1394" w:hanging="852"/>
      <w:jc w:val="both"/>
    </w:pPr>
  </w:style>
  <w:style w:type="paragraph" w:customStyle="1" w:styleId="TableParagraph">
    <w:name w:val="Table Paragraph"/>
    <w:basedOn w:val="Normal"/>
    <w:uiPriority w:val="1"/>
    <w:qFormat/>
  </w:style>
  <w:style w:type="character" w:customStyle="1" w:styleId="CabealhoChar">
    <w:name w:val="Cabeçalho Char"/>
    <w:basedOn w:val="Fontepargpadro"/>
    <w:link w:val="Cabealho"/>
    <w:uiPriority w:val="99"/>
    <w:rPr>
      <w:rFonts w:ascii="Arial Narrow" w:eastAsia="Arial Narrow" w:hAnsi="Arial Narrow" w:cs="Arial Narrow"/>
      <w:lang w:val="pt-BR"/>
    </w:rPr>
  </w:style>
  <w:style w:type="character" w:customStyle="1" w:styleId="RodapChar">
    <w:name w:val="Rodapé Char"/>
    <w:basedOn w:val="Fontepargpadro"/>
    <w:link w:val="Rodap"/>
    <w:rPr>
      <w:rFonts w:ascii="Arial Narrow" w:eastAsia="Arial Narrow" w:hAnsi="Arial Narrow" w:cs="Arial Narrow"/>
      <w:lang w:val="pt-BR"/>
    </w:rPr>
  </w:style>
  <w:style w:type="paragraph" w:customStyle="1" w:styleId="Normal1">
    <w:name w:val="Normal1"/>
    <w:basedOn w:val="Normal"/>
    <w:qFormat/>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pPr>
      <w:widowControl w:val="0"/>
      <w:suppressAutoHyphens/>
      <w:spacing w:after="200" w:line="276" w:lineRule="auto"/>
      <w:textAlignment w:val="baseline"/>
    </w:pPr>
    <w:rPr>
      <w:rFonts w:ascii="Nimbus Roman No9 L" w:eastAsia="Bitstream Vera Sans" w:hAnsi="Nimbus Roman No9 L" w:cs="Bitstream Vera Sans"/>
      <w:kern w:val="1"/>
      <w:sz w:val="24"/>
      <w:szCs w:val="24"/>
      <w:lang w:val="en-US" w:eastAsia="zh-CN"/>
    </w:rPr>
  </w:style>
  <w:style w:type="character" w:customStyle="1" w:styleId="Corpodetexto2Char">
    <w:name w:val="Corpo de texto 2 Char"/>
    <w:basedOn w:val="Fontepargpadro"/>
    <w:link w:val="Corpodetexto2"/>
    <w:uiPriority w:val="99"/>
    <w:semiHidden/>
    <w:rPr>
      <w:rFonts w:ascii="Arial Narrow" w:eastAsia="Arial Narrow" w:hAnsi="Arial Narrow" w:cs="Arial Narrow"/>
      <w:lang w:val="pt-BR"/>
    </w:rPr>
  </w:style>
  <w:style w:type="paragraph" w:customStyle="1" w:styleId="edital">
    <w:name w:val="edital"/>
    <w:basedOn w:val="Normal"/>
    <w:pPr>
      <w:widowControl/>
      <w:autoSpaceDE/>
      <w:autoSpaceDN/>
      <w:spacing w:before="120" w:after="60" w:line="360" w:lineRule="auto"/>
      <w:jc w:val="both"/>
    </w:pPr>
    <w:rPr>
      <w:rFonts w:ascii="Bookman Old Style" w:eastAsia="Times New Roman" w:hAnsi="Bookman Old Style" w:cs="Times New Roman"/>
      <w:sz w:val="20"/>
      <w:szCs w:val="20"/>
      <w:lang w:eastAsia="pt-BR"/>
    </w:rPr>
  </w:style>
  <w:style w:type="character" w:customStyle="1" w:styleId="RecuodecorpodetextoChar">
    <w:name w:val="Recuo de corpo de texto Char"/>
    <w:basedOn w:val="Fontepargpadro"/>
    <w:link w:val="Recuodecorpodetexto"/>
    <w:uiPriority w:val="99"/>
    <w:semiHidden/>
    <w:rPr>
      <w:rFonts w:ascii="Arial Narrow" w:eastAsia="Arial Narrow" w:hAnsi="Arial Narrow" w:cs="Arial Narrow"/>
      <w:lang w:val="pt-BR"/>
    </w:rPr>
  </w:style>
  <w:style w:type="paragraph" w:customStyle="1" w:styleId="Ttulo41">
    <w:name w:val="Título 41"/>
    <w:next w:val="Normal"/>
    <w:link w:val="Heading4Char"/>
    <w:uiPriority w:val="9"/>
    <w:unhideWhenUsed/>
    <w:qFormat/>
    <w:pPr>
      <w:keepNext/>
      <w:keepLines/>
      <w:spacing w:after="200"/>
      <w:ind w:left="10" w:hanging="10"/>
      <w:outlineLvl w:val="3"/>
    </w:pPr>
    <w:rPr>
      <w:rFonts w:ascii="Calibri" w:eastAsia="Calibri" w:hAnsi="Calibri" w:cs="Calibri"/>
      <w:b/>
      <w:color w:val="000000"/>
      <w:sz w:val="21"/>
      <w:szCs w:val="22"/>
      <w:u w:val="single" w:color="000000"/>
    </w:rPr>
  </w:style>
  <w:style w:type="character" w:customStyle="1" w:styleId="Heading4Char">
    <w:name w:val="Heading 4 Char"/>
    <w:link w:val="Ttulo41"/>
    <w:rPr>
      <w:rFonts w:ascii="Calibri" w:eastAsia="Calibri" w:hAnsi="Calibri" w:cs="Calibri"/>
      <w:b/>
      <w:color w:val="000000"/>
      <w:sz w:val="21"/>
      <w:u w:val="single" w:color="000000"/>
      <w:lang w:val="pt-BR" w:eastAsia="pt-BR"/>
    </w:rPr>
  </w:style>
  <w:style w:type="paragraph" w:customStyle="1" w:styleId="Ttulo21">
    <w:name w:val="Título 21"/>
    <w:next w:val="Normal"/>
    <w:link w:val="Heading2Char"/>
    <w:uiPriority w:val="9"/>
    <w:unhideWhenUsed/>
    <w:qFormat/>
    <w:pPr>
      <w:keepNext/>
      <w:keepLines/>
      <w:spacing w:after="200"/>
      <w:ind w:left="498" w:hanging="10"/>
      <w:jc w:val="center"/>
      <w:outlineLvl w:val="1"/>
    </w:pPr>
    <w:rPr>
      <w:rFonts w:ascii="Calibri" w:eastAsia="Calibri" w:hAnsi="Calibri" w:cs="Calibri"/>
      <w:b/>
      <w:color w:val="000000"/>
      <w:sz w:val="23"/>
      <w:szCs w:val="22"/>
      <w:u w:val="single" w:color="000000"/>
    </w:rPr>
  </w:style>
  <w:style w:type="character" w:customStyle="1" w:styleId="Heading2Char">
    <w:name w:val="Heading 2 Char"/>
    <w:link w:val="Ttulo21"/>
    <w:uiPriority w:val="9"/>
    <w:rPr>
      <w:rFonts w:ascii="Calibri" w:eastAsia="Calibri" w:hAnsi="Calibri" w:cs="Calibri"/>
      <w:b/>
      <w:color w:val="000000"/>
      <w:sz w:val="23"/>
      <w:u w:val="single" w:color="000000"/>
      <w:lang w:val="pt-BR" w:eastAsia="pt-BR"/>
    </w:rPr>
  </w:style>
  <w:style w:type="paragraph" w:customStyle="1" w:styleId="Ttulo11">
    <w:name w:val="Título 11"/>
    <w:next w:val="Normal"/>
    <w:link w:val="Heading1Char"/>
    <w:uiPriority w:val="9"/>
    <w:unhideWhenUsed/>
    <w:qFormat/>
    <w:pPr>
      <w:keepNext/>
      <w:keepLines/>
      <w:spacing w:after="200"/>
      <w:ind w:left="489"/>
      <w:jc w:val="center"/>
      <w:outlineLvl w:val="0"/>
    </w:pPr>
    <w:rPr>
      <w:rFonts w:ascii="Calibri" w:eastAsia="Calibri" w:hAnsi="Calibri" w:cs="Calibri"/>
      <w:b/>
      <w:color w:val="000000"/>
      <w:sz w:val="27"/>
      <w:szCs w:val="22"/>
    </w:rPr>
  </w:style>
  <w:style w:type="character" w:customStyle="1" w:styleId="Heading1Char">
    <w:name w:val="Heading 1 Char"/>
    <w:link w:val="Ttulo11"/>
    <w:uiPriority w:val="9"/>
    <w:rPr>
      <w:rFonts w:ascii="Calibri" w:eastAsia="Calibri" w:hAnsi="Calibri" w:cs="Calibri"/>
      <w:b/>
      <w:color w:val="000000"/>
      <w:sz w:val="27"/>
      <w:lang w:val="pt-BR" w:eastAsia="pt-BR"/>
    </w:rPr>
  </w:style>
  <w:style w:type="paragraph" w:customStyle="1" w:styleId="Ttulo31">
    <w:name w:val="Título 31"/>
    <w:next w:val="Normal"/>
    <w:link w:val="Heading3Char"/>
    <w:unhideWhenUsed/>
    <w:qFormat/>
    <w:pPr>
      <w:keepNext/>
      <w:keepLines/>
      <w:spacing w:after="5" w:line="249" w:lineRule="auto"/>
      <w:ind w:left="497" w:hanging="10"/>
      <w:jc w:val="center"/>
      <w:outlineLvl w:val="2"/>
    </w:pPr>
    <w:rPr>
      <w:rFonts w:ascii="Calibri" w:eastAsia="Calibri" w:hAnsi="Calibri" w:cs="Calibri"/>
      <w:b/>
      <w:color w:val="000000"/>
      <w:sz w:val="23"/>
      <w:szCs w:val="22"/>
    </w:rPr>
  </w:style>
  <w:style w:type="character" w:customStyle="1" w:styleId="Heading3Char">
    <w:name w:val="Heading 3 Char"/>
    <w:link w:val="Ttulo31"/>
    <w:rPr>
      <w:rFonts w:ascii="Calibri" w:eastAsia="Calibri" w:hAnsi="Calibri" w:cs="Calibri"/>
      <w:b/>
      <w:color w:val="000000"/>
      <w:sz w:val="23"/>
      <w:lang w:val="pt-BR" w:eastAsia="pt-BR"/>
    </w:rPr>
  </w:style>
  <w:style w:type="table" w:customStyle="1" w:styleId="TableGrid">
    <w:name w:val="TableGrid"/>
    <w:rPr>
      <w:rFonts w:eastAsiaTheme="minorEastAsia"/>
    </w:rPr>
    <w:tblPr>
      <w:tblCellMar>
        <w:top w:w="0" w:type="dxa"/>
        <w:left w:w="0" w:type="dxa"/>
        <w:bottom w:w="0" w:type="dxa"/>
        <w:right w:w="0" w:type="dxa"/>
      </w:tblCellMar>
    </w:tblPr>
  </w:style>
  <w:style w:type="character" w:customStyle="1" w:styleId="TextodebaloChar">
    <w:name w:val="Texto de balão Char"/>
    <w:basedOn w:val="Fontepargpadro"/>
    <w:link w:val="Textodebalo"/>
    <w:uiPriority w:val="99"/>
    <w:semiHidden/>
    <w:rPr>
      <w:rFonts w:ascii="Segoe UI" w:eastAsia="Arial Narrow" w:hAnsi="Segoe UI" w:cs="Segoe UI"/>
      <w:sz w:val="18"/>
      <w:szCs w:val="18"/>
      <w:lang w:val="pt-BR"/>
    </w:rPr>
  </w:style>
  <w:style w:type="paragraph" w:customStyle="1" w:styleId="Default">
    <w:name w:val="Default"/>
    <w:pPr>
      <w:autoSpaceDE w:val="0"/>
      <w:autoSpaceDN w:val="0"/>
      <w:adjustRightInd w:val="0"/>
      <w:spacing w:after="200" w:line="276" w:lineRule="auto"/>
    </w:pPr>
    <w:rPr>
      <w:rFonts w:ascii="Calibri" w:eastAsia="Calibri" w:hAnsi="Calibri" w:cs="Calibri"/>
      <w:color w:val="000000"/>
      <w:sz w:val="24"/>
      <w:szCs w:val="24"/>
      <w:lang w:eastAsia="en-US"/>
    </w:rPr>
  </w:style>
  <w:style w:type="paragraph" w:customStyle="1" w:styleId="western">
    <w:name w:val="western"/>
    <w:basedOn w:val="Normal"/>
    <w:pPr>
      <w:widowControl/>
      <w:suppressAutoHyphens/>
      <w:autoSpaceDE/>
      <w:autoSpaceDN/>
      <w:spacing w:before="280"/>
      <w:jc w:val="both"/>
    </w:pPr>
    <w:rPr>
      <w:rFonts w:ascii="Times New Roman" w:eastAsia="Times New Roman" w:hAnsi="Times New Roman" w:cs="Times New Roman"/>
      <w:color w:val="000000"/>
      <w:sz w:val="20"/>
      <w:szCs w:val="20"/>
      <w:lang w:eastAsia="zh-CN"/>
    </w:rPr>
  </w:style>
  <w:style w:type="paragraph" w:styleId="PargrafodaLista">
    <w:name w:val="List Paragraph"/>
    <w:basedOn w:val="Normal"/>
    <w:uiPriority w:val="1"/>
    <w:qFormat/>
    <w:rsid w:val="004F011D"/>
    <w:pPr>
      <w:widowControl/>
      <w:autoSpaceDE/>
      <w:autoSpaceDN/>
      <w:spacing w:after="160" w:line="259" w:lineRule="auto"/>
      <w:ind w:left="720"/>
      <w:contextualSpacing/>
    </w:pPr>
    <w:rPr>
      <w:rFonts w:ascii="Times New Roman" w:eastAsia="Times New Roman" w:hAnsi="Times New Roman" w:cs="Times New Roman"/>
      <w:sz w:val="20"/>
      <w:szCs w:val="20"/>
      <w:lang w:eastAsia="pt-BR"/>
    </w:rPr>
  </w:style>
  <w:style w:type="character" w:customStyle="1" w:styleId="Ttulo2Char">
    <w:name w:val="Título 2 Char"/>
    <w:basedOn w:val="Fontepargpadro"/>
    <w:link w:val="Ttulo2"/>
    <w:uiPriority w:val="1"/>
    <w:rsid w:val="0081550F"/>
    <w:rPr>
      <w:rFonts w:asciiTheme="majorHAnsi" w:eastAsiaTheme="majorEastAsia" w:hAnsiTheme="majorHAnsi" w:cstheme="majorBidi"/>
      <w:color w:val="365F91" w:themeColor="accent1" w:themeShade="BF"/>
      <w:sz w:val="26"/>
      <w:szCs w:val="26"/>
      <w:lang w:eastAsia="en-US"/>
    </w:rPr>
  </w:style>
  <w:style w:type="character" w:customStyle="1" w:styleId="WW8Num1z0">
    <w:name w:val="WW8Num1z0"/>
    <w:rsid w:val="0081550F"/>
    <w:rPr>
      <w:rFonts w:cs="Arial"/>
      <w:b/>
      <w:bCs/>
      <w:sz w:val="24"/>
      <w:szCs w:val="24"/>
    </w:rPr>
  </w:style>
  <w:style w:type="character" w:customStyle="1" w:styleId="Absatz-Standardschriftart">
    <w:name w:val="Absatz-Standardschriftart"/>
    <w:rsid w:val="0081550F"/>
  </w:style>
  <w:style w:type="character" w:customStyle="1" w:styleId="WW-Absatz-Standardschriftart">
    <w:name w:val="WW-Absatz-Standardschriftart"/>
    <w:rsid w:val="0081550F"/>
  </w:style>
  <w:style w:type="character" w:customStyle="1" w:styleId="WW-Absatz-Standardschriftart1">
    <w:name w:val="WW-Absatz-Standardschriftart1"/>
    <w:rsid w:val="0081550F"/>
  </w:style>
  <w:style w:type="character" w:customStyle="1" w:styleId="WW-Absatz-Standardschriftart11">
    <w:name w:val="WW-Absatz-Standardschriftart11"/>
    <w:rsid w:val="0081550F"/>
  </w:style>
  <w:style w:type="character" w:customStyle="1" w:styleId="WW-Absatz-Standardschriftart111">
    <w:name w:val="WW-Absatz-Standardschriftart111"/>
    <w:rsid w:val="0081550F"/>
  </w:style>
  <w:style w:type="character" w:customStyle="1" w:styleId="WW-Absatz-Standardschriftart1111">
    <w:name w:val="WW-Absatz-Standardschriftart1111"/>
    <w:rsid w:val="0081550F"/>
  </w:style>
  <w:style w:type="character" w:customStyle="1" w:styleId="WW-Absatz-Standardschriftart11111">
    <w:name w:val="WW-Absatz-Standardschriftart11111"/>
    <w:rsid w:val="0081550F"/>
  </w:style>
  <w:style w:type="character" w:customStyle="1" w:styleId="WW-Absatz-Standardschriftart111111">
    <w:name w:val="WW-Absatz-Standardschriftart111111"/>
    <w:rsid w:val="0081550F"/>
  </w:style>
  <w:style w:type="character" w:customStyle="1" w:styleId="WW-Absatz-Standardschriftart1111111">
    <w:name w:val="WW-Absatz-Standardschriftart1111111"/>
    <w:rsid w:val="0081550F"/>
  </w:style>
  <w:style w:type="character" w:customStyle="1" w:styleId="WW-Absatz-Standardschriftart11111111">
    <w:name w:val="WW-Absatz-Standardschriftart11111111"/>
    <w:rsid w:val="0081550F"/>
  </w:style>
  <w:style w:type="character" w:customStyle="1" w:styleId="WW-Absatz-Standardschriftart111111111">
    <w:name w:val="WW-Absatz-Standardschriftart111111111"/>
    <w:rsid w:val="0081550F"/>
  </w:style>
  <w:style w:type="character" w:customStyle="1" w:styleId="WW-Absatz-Standardschriftart1111111111">
    <w:name w:val="WW-Absatz-Standardschriftart1111111111"/>
    <w:rsid w:val="0081550F"/>
  </w:style>
  <w:style w:type="character" w:customStyle="1" w:styleId="WW-Absatz-Standardschriftart11111111111">
    <w:name w:val="WW-Absatz-Standardschriftart11111111111"/>
    <w:rsid w:val="0081550F"/>
  </w:style>
  <w:style w:type="character" w:customStyle="1" w:styleId="WW-Absatz-Standardschriftart111111111111">
    <w:name w:val="WW-Absatz-Standardschriftart111111111111"/>
    <w:rsid w:val="0081550F"/>
  </w:style>
  <w:style w:type="character" w:customStyle="1" w:styleId="WW-Absatz-Standardschriftart1111111111111">
    <w:name w:val="WW-Absatz-Standardschriftart1111111111111"/>
    <w:rsid w:val="0081550F"/>
  </w:style>
  <w:style w:type="character" w:customStyle="1" w:styleId="WW-Absatz-Standardschriftart11111111111111">
    <w:name w:val="WW-Absatz-Standardschriftart11111111111111"/>
    <w:rsid w:val="0081550F"/>
  </w:style>
  <w:style w:type="character" w:customStyle="1" w:styleId="WW-Absatz-Standardschriftart111111111111111">
    <w:name w:val="WW-Absatz-Standardschriftart111111111111111"/>
    <w:rsid w:val="0081550F"/>
  </w:style>
  <w:style w:type="character" w:customStyle="1" w:styleId="WW-Absatz-Standardschriftart1111111111111111">
    <w:name w:val="WW-Absatz-Standardschriftart1111111111111111"/>
    <w:rsid w:val="0081550F"/>
  </w:style>
  <w:style w:type="character" w:customStyle="1" w:styleId="WW-Absatz-Standardschriftart11111111111111111">
    <w:name w:val="WW-Absatz-Standardschriftart11111111111111111"/>
    <w:rsid w:val="0081550F"/>
  </w:style>
  <w:style w:type="character" w:customStyle="1" w:styleId="WW-Absatz-Standardschriftart111111111111111111">
    <w:name w:val="WW-Absatz-Standardschriftart111111111111111111"/>
    <w:rsid w:val="0081550F"/>
  </w:style>
  <w:style w:type="character" w:customStyle="1" w:styleId="WW-Absatz-Standardschriftart1111111111111111111">
    <w:name w:val="WW-Absatz-Standardschriftart1111111111111111111"/>
    <w:rsid w:val="0081550F"/>
  </w:style>
  <w:style w:type="character" w:customStyle="1" w:styleId="WW-Absatz-Standardschriftart11111111111111111111">
    <w:name w:val="WW-Absatz-Standardschriftart11111111111111111111"/>
    <w:rsid w:val="0081550F"/>
  </w:style>
  <w:style w:type="character" w:customStyle="1" w:styleId="WW-Absatz-Standardschriftart111111111111111111111">
    <w:name w:val="WW-Absatz-Standardschriftart111111111111111111111"/>
    <w:rsid w:val="0081550F"/>
  </w:style>
  <w:style w:type="character" w:customStyle="1" w:styleId="WW-Absatz-Standardschriftart1111111111111111111111">
    <w:name w:val="WW-Absatz-Standardschriftart1111111111111111111111"/>
    <w:rsid w:val="0081550F"/>
  </w:style>
  <w:style w:type="character" w:customStyle="1" w:styleId="WW-Absatz-Standardschriftart11111111111111111111111">
    <w:name w:val="WW-Absatz-Standardschriftart11111111111111111111111"/>
    <w:rsid w:val="0081550F"/>
  </w:style>
  <w:style w:type="character" w:customStyle="1" w:styleId="WW-Absatz-Standardschriftart111111111111111111111111">
    <w:name w:val="WW-Absatz-Standardschriftart111111111111111111111111"/>
    <w:rsid w:val="0081550F"/>
  </w:style>
  <w:style w:type="character" w:customStyle="1" w:styleId="WW-Absatz-Standardschriftart1111111111111111111111111">
    <w:name w:val="WW-Absatz-Standardschriftart1111111111111111111111111"/>
    <w:rsid w:val="0081550F"/>
  </w:style>
  <w:style w:type="character" w:customStyle="1" w:styleId="WW-Absatz-Standardschriftart11111111111111111111111111">
    <w:name w:val="WW-Absatz-Standardschriftart11111111111111111111111111"/>
    <w:rsid w:val="0081550F"/>
  </w:style>
  <w:style w:type="character" w:customStyle="1" w:styleId="WW-Absatz-Standardschriftart111111111111111111111111111">
    <w:name w:val="WW-Absatz-Standardschriftart111111111111111111111111111"/>
    <w:rsid w:val="0081550F"/>
  </w:style>
  <w:style w:type="character" w:customStyle="1" w:styleId="WW-Absatz-Standardschriftart1111111111111111111111111111">
    <w:name w:val="WW-Absatz-Standardschriftart1111111111111111111111111111"/>
    <w:rsid w:val="0081550F"/>
  </w:style>
  <w:style w:type="character" w:customStyle="1" w:styleId="WW-Absatz-Standardschriftart11111111111111111111111111111">
    <w:name w:val="WW-Absatz-Standardschriftart11111111111111111111111111111"/>
    <w:rsid w:val="0081550F"/>
  </w:style>
  <w:style w:type="character" w:customStyle="1" w:styleId="WW-Absatz-Standardschriftart111111111111111111111111111111">
    <w:name w:val="WW-Absatz-Standardschriftart111111111111111111111111111111"/>
    <w:rsid w:val="0081550F"/>
  </w:style>
  <w:style w:type="character" w:customStyle="1" w:styleId="WW-Absatz-Standardschriftart1111111111111111111111111111111">
    <w:name w:val="WW-Absatz-Standardschriftart1111111111111111111111111111111"/>
    <w:rsid w:val="0081550F"/>
  </w:style>
  <w:style w:type="character" w:customStyle="1" w:styleId="WW-Absatz-Standardschriftart11111111111111111111111111111111">
    <w:name w:val="WW-Absatz-Standardschriftart11111111111111111111111111111111"/>
    <w:rsid w:val="0081550F"/>
  </w:style>
  <w:style w:type="character" w:customStyle="1" w:styleId="WW-Absatz-Standardschriftart111111111111111111111111111111111">
    <w:name w:val="WW-Absatz-Standardschriftart111111111111111111111111111111111"/>
    <w:rsid w:val="0081550F"/>
  </w:style>
  <w:style w:type="character" w:customStyle="1" w:styleId="WW-Absatz-Standardschriftart1111111111111111111111111111111111">
    <w:name w:val="WW-Absatz-Standardschriftart1111111111111111111111111111111111"/>
    <w:rsid w:val="0081550F"/>
  </w:style>
  <w:style w:type="character" w:customStyle="1" w:styleId="WW-Absatz-Standardschriftart11111111111111111111111111111111111">
    <w:name w:val="WW-Absatz-Standardschriftart11111111111111111111111111111111111"/>
    <w:rsid w:val="0081550F"/>
  </w:style>
  <w:style w:type="character" w:customStyle="1" w:styleId="WW-Absatz-Standardschriftart111111111111111111111111111111111111">
    <w:name w:val="WW-Absatz-Standardschriftart111111111111111111111111111111111111"/>
    <w:rsid w:val="0081550F"/>
  </w:style>
  <w:style w:type="character" w:customStyle="1" w:styleId="WW-Absatz-Standardschriftart1111111111111111111111111111111111111">
    <w:name w:val="WW-Absatz-Standardschriftart1111111111111111111111111111111111111"/>
    <w:rsid w:val="0081550F"/>
  </w:style>
  <w:style w:type="character" w:customStyle="1" w:styleId="WW-Absatz-Standardschriftart11111111111111111111111111111111111111">
    <w:name w:val="WW-Absatz-Standardschriftart11111111111111111111111111111111111111"/>
    <w:rsid w:val="0081550F"/>
  </w:style>
  <w:style w:type="character" w:customStyle="1" w:styleId="WW-Absatz-Standardschriftart111111111111111111111111111111111111111">
    <w:name w:val="WW-Absatz-Standardschriftart111111111111111111111111111111111111111"/>
    <w:rsid w:val="0081550F"/>
  </w:style>
  <w:style w:type="character" w:customStyle="1" w:styleId="WW-Absatz-Standardschriftart1111111111111111111111111111111111111111">
    <w:name w:val="WW-Absatz-Standardschriftart1111111111111111111111111111111111111111"/>
    <w:rsid w:val="0081550F"/>
  </w:style>
  <w:style w:type="character" w:customStyle="1" w:styleId="WW-Absatz-Standardschriftart11111111111111111111111111111111111111111">
    <w:name w:val="WW-Absatz-Standardschriftart11111111111111111111111111111111111111111"/>
    <w:rsid w:val="0081550F"/>
  </w:style>
  <w:style w:type="character" w:customStyle="1" w:styleId="WW-Absatz-Standardschriftart111111111111111111111111111111111111111111">
    <w:name w:val="WW-Absatz-Standardschriftart111111111111111111111111111111111111111111"/>
    <w:rsid w:val="0081550F"/>
  </w:style>
  <w:style w:type="character" w:customStyle="1" w:styleId="WW-Absatz-Standardschriftart1111111111111111111111111111111111111111111">
    <w:name w:val="WW-Absatz-Standardschriftart1111111111111111111111111111111111111111111"/>
    <w:rsid w:val="0081550F"/>
  </w:style>
  <w:style w:type="character" w:customStyle="1" w:styleId="WW-Absatz-Standardschriftart11111111111111111111111111111111111111111111">
    <w:name w:val="WW-Absatz-Standardschriftart11111111111111111111111111111111111111111111"/>
    <w:rsid w:val="0081550F"/>
  </w:style>
  <w:style w:type="character" w:customStyle="1" w:styleId="WW-Absatz-Standardschriftart111111111111111111111111111111111111111111111">
    <w:name w:val="WW-Absatz-Standardschriftart111111111111111111111111111111111111111111111"/>
    <w:rsid w:val="0081550F"/>
  </w:style>
  <w:style w:type="character" w:customStyle="1" w:styleId="WW-Absatz-Standardschriftart1111111111111111111111111111111111111111111111">
    <w:name w:val="WW-Absatz-Standardschriftart1111111111111111111111111111111111111111111111"/>
    <w:rsid w:val="0081550F"/>
  </w:style>
  <w:style w:type="character" w:customStyle="1" w:styleId="WW-Absatz-Standardschriftart11111111111111111111111111111111111111111111111">
    <w:name w:val="WW-Absatz-Standardschriftart11111111111111111111111111111111111111111111111"/>
    <w:rsid w:val="0081550F"/>
  </w:style>
  <w:style w:type="character" w:customStyle="1" w:styleId="WW-Absatz-Standardschriftart111111111111111111111111111111111111111111111111">
    <w:name w:val="WW-Absatz-Standardschriftart111111111111111111111111111111111111111111111111"/>
    <w:rsid w:val="0081550F"/>
  </w:style>
  <w:style w:type="character" w:customStyle="1" w:styleId="WW-Absatz-Standardschriftart1111111111111111111111111111111111111111111111111">
    <w:name w:val="WW-Absatz-Standardschriftart1111111111111111111111111111111111111111111111111"/>
    <w:rsid w:val="0081550F"/>
  </w:style>
  <w:style w:type="character" w:customStyle="1" w:styleId="WW-Absatz-Standardschriftart11111111111111111111111111111111111111111111111111">
    <w:name w:val="WW-Absatz-Standardschriftart11111111111111111111111111111111111111111111111111"/>
    <w:rsid w:val="0081550F"/>
  </w:style>
  <w:style w:type="character" w:customStyle="1" w:styleId="WW-Absatz-Standardschriftart111111111111111111111111111111111111111111111111111">
    <w:name w:val="WW-Absatz-Standardschriftart111111111111111111111111111111111111111111111111111"/>
    <w:rsid w:val="0081550F"/>
  </w:style>
  <w:style w:type="character" w:customStyle="1" w:styleId="WW8Num2z0">
    <w:name w:val="WW8Num2z0"/>
    <w:rsid w:val="0081550F"/>
  </w:style>
  <w:style w:type="character" w:customStyle="1" w:styleId="WW8Num2z1">
    <w:name w:val="WW8Num2z1"/>
    <w:rsid w:val="0081550F"/>
  </w:style>
  <w:style w:type="character" w:customStyle="1" w:styleId="WW8Num2z2">
    <w:name w:val="WW8Num2z2"/>
    <w:rsid w:val="0081550F"/>
  </w:style>
  <w:style w:type="character" w:customStyle="1" w:styleId="WW8Num2z3">
    <w:name w:val="WW8Num2z3"/>
    <w:rsid w:val="0081550F"/>
  </w:style>
  <w:style w:type="character" w:customStyle="1" w:styleId="WW8Num2z4">
    <w:name w:val="WW8Num2z4"/>
    <w:rsid w:val="0081550F"/>
  </w:style>
  <w:style w:type="character" w:customStyle="1" w:styleId="WW8Num2z5">
    <w:name w:val="WW8Num2z5"/>
    <w:rsid w:val="0081550F"/>
  </w:style>
  <w:style w:type="character" w:customStyle="1" w:styleId="WW8Num2z6">
    <w:name w:val="WW8Num2z6"/>
    <w:rsid w:val="0081550F"/>
  </w:style>
  <w:style w:type="character" w:customStyle="1" w:styleId="WW8Num2z7">
    <w:name w:val="WW8Num2z7"/>
    <w:rsid w:val="0081550F"/>
  </w:style>
  <w:style w:type="character" w:customStyle="1" w:styleId="WW8Num2z8">
    <w:name w:val="WW8Num2z8"/>
    <w:rsid w:val="0081550F"/>
  </w:style>
  <w:style w:type="character" w:customStyle="1" w:styleId="Smbolosdenumerao">
    <w:name w:val="Símbolos de numeração"/>
    <w:rsid w:val="0081550F"/>
  </w:style>
  <w:style w:type="character" w:customStyle="1" w:styleId="Fontepargpadro1">
    <w:name w:val="Fonte parág. padrão1"/>
    <w:rsid w:val="0081550F"/>
  </w:style>
  <w:style w:type="character" w:styleId="Forte">
    <w:name w:val="Strong"/>
    <w:qFormat/>
    <w:rsid w:val="0081550F"/>
    <w:rPr>
      <w:b/>
      <w:bCs/>
    </w:rPr>
  </w:style>
  <w:style w:type="character" w:styleId="Hyperlink">
    <w:name w:val="Hyperlink"/>
    <w:rsid w:val="0081550F"/>
    <w:rPr>
      <w:color w:val="000080"/>
      <w:u w:val="single"/>
    </w:rPr>
  </w:style>
  <w:style w:type="paragraph" w:customStyle="1" w:styleId="Ttulo10">
    <w:name w:val="Título1"/>
    <w:basedOn w:val="Normal"/>
    <w:next w:val="Corpodetexto"/>
    <w:rsid w:val="0081550F"/>
    <w:pPr>
      <w:keepNext/>
      <w:suppressAutoHyphens/>
      <w:autoSpaceDE/>
      <w:autoSpaceDN/>
      <w:spacing w:before="240" w:after="120" w:line="240" w:lineRule="auto"/>
    </w:pPr>
    <w:rPr>
      <w:rFonts w:ascii="Arial" w:eastAsia="Lucida Sans Unicode" w:hAnsi="Arial" w:cs="Mangal"/>
      <w:kern w:val="1"/>
      <w:sz w:val="28"/>
      <w:szCs w:val="28"/>
      <w:lang w:eastAsia="zh-CN" w:bidi="hi-IN"/>
    </w:rPr>
  </w:style>
  <w:style w:type="paragraph" w:styleId="Lista">
    <w:name w:val="List"/>
    <w:basedOn w:val="Corpodetexto"/>
    <w:rsid w:val="0081550F"/>
    <w:pPr>
      <w:suppressAutoHyphens/>
      <w:autoSpaceDE/>
      <w:autoSpaceDN/>
      <w:spacing w:after="120" w:line="240" w:lineRule="auto"/>
    </w:pPr>
    <w:rPr>
      <w:rFonts w:ascii="Times New Roman" w:eastAsia="Lucida Sans Unicode" w:hAnsi="Times New Roman" w:cs="Mangal"/>
      <w:kern w:val="1"/>
      <w:lang w:eastAsia="zh-CN" w:bidi="hi-IN"/>
    </w:rPr>
  </w:style>
  <w:style w:type="paragraph" w:styleId="Legenda">
    <w:name w:val="caption"/>
    <w:basedOn w:val="Normal"/>
    <w:qFormat/>
    <w:rsid w:val="0081550F"/>
    <w:pPr>
      <w:suppressLineNumbers/>
      <w:suppressAutoHyphens/>
      <w:autoSpaceDE/>
      <w:autoSpaceDN/>
      <w:spacing w:before="120" w:after="120" w:line="240" w:lineRule="auto"/>
    </w:pPr>
    <w:rPr>
      <w:rFonts w:ascii="Times New Roman" w:eastAsia="Lucida Sans Unicode" w:hAnsi="Times New Roman" w:cs="Mangal"/>
      <w:i/>
      <w:iCs/>
      <w:kern w:val="1"/>
      <w:sz w:val="24"/>
      <w:szCs w:val="24"/>
      <w:lang w:eastAsia="zh-CN" w:bidi="hi-IN"/>
    </w:rPr>
  </w:style>
  <w:style w:type="paragraph" w:customStyle="1" w:styleId="ndice">
    <w:name w:val="Índice"/>
    <w:basedOn w:val="Normal"/>
    <w:rsid w:val="0081550F"/>
    <w:pPr>
      <w:suppressLineNumbers/>
      <w:suppressAutoHyphens/>
      <w:autoSpaceDE/>
      <w:autoSpaceDN/>
      <w:spacing w:after="0" w:line="240" w:lineRule="auto"/>
    </w:pPr>
    <w:rPr>
      <w:rFonts w:ascii="Times New Roman" w:eastAsia="Lucida Sans Unicode" w:hAnsi="Times New Roman" w:cs="Mangal"/>
      <w:kern w:val="1"/>
      <w:sz w:val="24"/>
      <w:szCs w:val="24"/>
      <w:lang w:eastAsia="zh-CN" w:bidi="hi-IN"/>
    </w:rPr>
  </w:style>
  <w:style w:type="paragraph" w:customStyle="1" w:styleId="Contedodatabela">
    <w:name w:val="Conteúdo da tabela"/>
    <w:basedOn w:val="Normal"/>
    <w:rsid w:val="0081550F"/>
    <w:pPr>
      <w:suppressLineNumbers/>
      <w:suppressAutoHyphens/>
      <w:autoSpaceDE/>
      <w:autoSpaceDN/>
      <w:spacing w:after="0" w:line="240" w:lineRule="auto"/>
    </w:pPr>
    <w:rPr>
      <w:rFonts w:ascii="Times New Roman" w:eastAsia="Lucida Sans Unicode" w:hAnsi="Times New Roman" w:cs="Mangal"/>
      <w:kern w:val="1"/>
      <w:sz w:val="24"/>
      <w:szCs w:val="24"/>
      <w:lang w:eastAsia="zh-CN" w:bidi="hi-IN"/>
    </w:rPr>
  </w:style>
  <w:style w:type="paragraph" w:customStyle="1" w:styleId="Ttulodetabela">
    <w:name w:val="Título de tabela"/>
    <w:basedOn w:val="Contedodatabela"/>
    <w:rsid w:val="0081550F"/>
    <w:pPr>
      <w:jc w:val="center"/>
    </w:pPr>
    <w:rPr>
      <w:b/>
      <w:bCs/>
    </w:rPr>
  </w:style>
  <w:style w:type="paragraph" w:customStyle="1" w:styleId="Corpodetexto31">
    <w:name w:val="Corpo de texto 31"/>
    <w:basedOn w:val="Normal"/>
    <w:rsid w:val="0081550F"/>
    <w:pPr>
      <w:suppressAutoHyphens/>
      <w:autoSpaceDE/>
      <w:autoSpaceDN/>
      <w:spacing w:after="0" w:line="240" w:lineRule="auto"/>
      <w:jc w:val="both"/>
    </w:pPr>
    <w:rPr>
      <w:rFonts w:ascii="Times New Roman" w:eastAsia="Lucida Sans Unicode" w:hAnsi="Times New Roman" w:cs="Mangal"/>
      <w:kern w:val="1"/>
      <w:sz w:val="26"/>
      <w:szCs w:val="24"/>
      <w:lang w:eastAsia="zh-CN" w:bidi="hi-IN"/>
    </w:rPr>
  </w:style>
  <w:style w:type="paragraph" w:customStyle="1" w:styleId="TableContents">
    <w:name w:val="Table Contents"/>
    <w:basedOn w:val="Standard"/>
    <w:rsid w:val="0081550F"/>
    <w:pPr>
      <w:suppressLineNumbers/>
      <w:spacing w:after="0" w:line="240" w:lineRule="auto"/>
    </w:pPr>
  </w:style>
  <w:style w:type="numbering" w:customStyle="1" w:styleId="1111112">
    <w:name w:val="1 / 1.1 / 1.1.12"/>
    <w:basedOn w:val="Semlista"/>
    <w:next w:val="111111"/>
    <w:rsid w:val="0081550F"/>
    <w:pPr>
      <w:numPr>
        <w:numId w:val="27"/>
      </w:numPr>
    </w:pPr>
  </w:style>
  <w:style w:type="numbering" w:customStyle="1" w:styleId="Estilo12">
    <w:name w:val="Estilo12"/>
    <w:basedOn w:val="Semlista"/>
    <w:rsid w:val="0081550F"/>
    <w:pPr>
      <w:numPr>
        <w:numId w:val="28"/>
      </w:numPr>
    </w:pPr>
  </w:style>
  <w:style w:type="numbering" w:styleId="111111">
    <w:name w:val="Outline List 2"/>
    <w:basedOn w:val="Semlista"/>
    <w:uiPriority w:val="99"/>
    <w:semiHidden/>
    <w:unhideWhenUsed/>
    <w:rsid w:val="0081550F"/>
  </w:style>
  <w:style w:type="table" w:styleId="Tabelacomgrade">
    <w:name w:val="Table Grid"/>
    <w:basedOn w:val="Tabelanormal"/>
    <w:uiPriority w:val="59"/>
    <w:rsid w:val="0081550F"/>
    <w:pPr>
      <w:widowControl w:val="0"/>
      <w:spacing w:after="0" w:line="240" w:lineRule="auto"/>
    </w:pPr>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har">
    <w:name w:val="Título 1 Char"/>
    <w:link w:val="Ttulo1"/>
    <w:uiPriority w:val="1"/>
    <w:rsid w:val="0081550F"/>
    <w:rPr>
      <w:rFonts w:ascii="Arial Narrow" w:eastAsia="Arial Narrow" w:hAnsi="Arial Narrow" w:cs="Arial Narrow"/>
      <w:b/>
      <w:bCs/>
      <w:sz w:val="24"/>
      <w:szCs w:val="24"/>
      <w:lang w:eastAsia="en-US"/>
    </w:rPr>
  </w:style>
  <w:style w:type="character" w:customStyle="1" w:styleId="CorpodetextoChar">
    <w:name w:val="Corpo de texto Char"/>
    <w:link w:val="Corpodetexto"/>
    <w:uiPriority w:val="1"/>
    <w:rsid w:val="0081550F"/>
    <w:rPr>
      <w:rFonts w:ascii="Arial Narrow" w:eastAsia="Arial Narrow" w:hAnsi="Arial Narrow" w:cs="Arial Narrow"/>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43</Pages>
  <Words>7936</Words>
  <Characters>42856</Characters>
  <Application>Microsoft Office Word</Application>
  <DocSecurity>0</DocSecurity>
  <Lines>357</Lines>
  <Paragraphs>101</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50691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Usuário do Windows</cp:lastModifiedBy>
  <cp:revision>2</cp:revision>
  <cp:lastPrinted>2019-02-08T18:24:00Z</cp:lastPrinted>
  <dcterms:created xsi:type="dcterms:W3CDTF">2019-02-08T18:25:00Z</dcterms:created>
  <dcterms:modified xsi:type="dcterms:W3CDTF">2019-02-08T18:25:00Z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y fmtid="{D5CDD505-2E9C-101B-9397-08002B2CF9AE}" pid="5" name="KSOProductBuildVer">
    <vt:lpwstr>1046-10.1.0.5707</vt:lpwstr>
  </property>
</Properties>
</file>