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120" w:line="360" w:lineRule="auto"/>
        <w:ind w:right="-234"/>
        <w:jc w:val="center"/>
      </w:pPr>
      <w:r>
        <w:rPr>
          <w:rFonts w:ascii="Times New Roman" w:hAnsi="Times New Roman" w:cs="Times New Roman"/>
          <w:b/>
        </w:rPr>
        <w:t>(MODELO)</w:t>
      </w:r>
    </w:p>
    <w:p>
      <w:pPr>
        <w:spacing w:before="120" w:after="120" w:line="360" w:lineRule="auto"/>
        <w:ind w:right="-234"/>
        <w:jc w:val="center"/>
      </w:pPr>
      <w:r>
        <w:rPr>
          <w:rFonts w:ascii="Times New Roman" w:hAnsi="Times New Roman" w:cs="Times New Roman"/>
          <w:b/>
          <w:color w:val="FF0000"/>
        </w:rPr>
        <w:t>ANEXO II</w:t>
      </w:r>
    </w:p>
    <w:p>
      <w:pPr>
        <w:spacing w:before="120" w:after="120" w:line="360" w:lineRule="auto"/>
        <w:ind w:right="-234"/>
        <w:jc w:val="center"/>
      </w:pPr>
      <w:r>
        <w:rPr>
          <w:rFonts w:ascii="Times New Roman" w:hAnsi="Times New Roman" w:cs="Times New Roman"/>
          <w:b/>
        </w:rPr>
        <w:t>DECLARAÇÃO SOBRE INSTALAÇÕES E CONDIÇÕES MATERIAIS</w:t>
      </w:r>
    </w:p>
    <w:p>
      <w:pPr>
        <w:tabs>
          <w:tab w:val="left" w:pos="567"/>
        </w:tabs>
        <w:spacing w:before="120" w:after="120" w:line="360" w:lineRule="auto"/>
        <w:ind w:right="-232"/>
        <w:jc w:val="both"/>
      </w:pPr>
      <w:r>
        <w:rPr>
          <w:rStyle w:val="4"/>
          <w:rFonts w:ascii="Times New Roman" w:hAnsi="Times New Roman" w:cs="Times New Roman"/>
        </w:rPr>
        <w:tab/>
      </w:r>
      <w:r>
        <w:rPr>
          <w:rStyle w:val="4"/>
          <w:rFonts w:ascii="Times New Roman" w:hAnsi="Times New Roman" w:cs="Times New Roman"/>
        </w:rPr>
        <w:t xml:space="preserve">Declaro, em conformidade com o art. 33, </w:t>
      </w:r>
      <w:r>
        <w:rPr>
          <w:rStyle w:val="4"/>
          <w:rFonts w:ascii="Times New Roman" w:hAnsi="Times New Roman" w:cs="Times New Roman"/>
          <w:b/>
        </w:rPr>
        <w:t>caput</w:t>
      </w:r>
      <w:r>
        <w:rPr>
          <w:rStyle w:val="4"/>
          <w:rFonts w:ascii="Times New Roman" w:hAnsi="Times New Roman" w:cs="Times New Roman"/>
        </w:rPr>
        <w:t xml:space="preserve">, inciso V, alínea “c”, da Lei nº 13.019, de 2014, que a </w:t>
      </w:r>
      <w:r>
        <w:rPr>
          <w:rStyle w:val="4"/>
          <w:rFonts w:ascii="Times New Roman" w:hAnsi="Times New Roman" w:cs="Times New Roman"/>
          <w:i/>
          <w:color w:val="FF0000"/>
        </w:rPr>
        <w:t>[identificação da organização da sociedade civil – OSC]</w:t>
      </w:r>
      <w:r>
        <w:rPr>
          <w:rStyle w:val="4"/>
          <w:rFonts w:ascii="Times New Roman" w:hAnsi="Times New Roman" w:cs="Times New Roman"/>
        </w:rPr>
        <w:t>:</w:t>
      </w:r>
    </w:p>
    <w:p>
      <w:pPr>
        <w:numPr>
          <w:ilvl w:val="0"/>
          <w:numId w:val="1"/>
        </w:numPr>
        <w:tabs>
          <w:tab w:val="left" w:pos="-2749"/>
        </w:tabs>
        <w:spacing w:before="120" w:after="120" w:line="360" w:lineRule="auto"/>
        <w:ind w:left="0" w:right="-232" w:firstLine="567"/>
        <w:jc w:val="both"/>
      </w:pPr>
      <w:r>
        <w:rPr>
          <w:rFonts w:ascii="Times New Roman" w:hAnsi="Times New Roman" w:cs="Times New Roman"/>
        </w:rPr>
        <w:t>dispõe de instalações e outras condições materiais para o desenvolvimento das atividades ou projetos previstos na parceria e o cumprimento das metas estabelecidas.</w:t>
      </w:r>
    </w:p>
    <w:p>
      <w:pPr>
        <w:tabs>
          <w:tab w:val="left" w:pos="1985"/>
        </w:tabs>
        <w:spacing w:before="120" w:after="120" w:line="360" w:lineRule="auto"/>
        <w:ind w:left="567" w:right="-232"/>
        <w:jc w:val="both"/>
      </w:pPr>
      <w:r>
        <w:rPr>
          <w:rFonts w:ascii="Times New Roman" w:hAnsi="Times New Roman" w:cs="Times New Roman"/>
          <w:i/>
          <w:color w:val="FF0000"/>
        </w:rPr>
        <w:t>OU</w:t>
      </w:r>
    </w:p>
    <w:p>
      <w:pPr>
        <w:numPr>
          <w:ilvl w:val="0"/>
          <w:numId w:val="2"/>
        </w:numPr>
        <w:tabs>
          <w:tab w:val="left" w:pos="-2749"/>
        </w:tabs>
        <w:spacing w:before="120" w:after="120" w:line="360" w:lineRule="auto"/>
        <w:ind w:left="0" w:right="-232" w:firstLine="567"/>
        <w:jc w:val="both"/>
      </w:pPr>
      <w:r>
        <w:rPr>
          <w:rFonts w:ascii="Times New Roman" w:hAnsi="Times New Roman" w:cs="Times New Roman"/>
        </w:rPr>
        <w:t>pretende contratar ou adquirir com recursos da parceria as condições materiais para o desenvolvimento das atividades ou projetos previstos na parceria e o cumprimento das metas estabelecidas.</w:t>
      </w:r>
    </w:p>
    <w:p>
      <w:pPr>
        <w:tabs>
          <w:tab w:val="left" w:pos="1985"/>
        </w:tabs>
        <w:spacing w:before="120" w:after="120" w:line="360" w:lineRule="auto"/>
        <w:ind w:left="567" w:right="-232"/>
        <w:jc w:val="both"/>
      </w:pPr>
      <w:r>
        <w:rPr>
          <w:rFonts w:ascii="Times New Roman" w:hAnsi="Times New Roman" w:cs="Times New Roman"/>
          <w:i/>
          <w:color w:val="FF0000"/>
        </w:rPr>
        <w:t>OU</w:t>
      </w:r>
    </w:p>
    <w:p>
      <w:pPr>
        <w:numPr>
          <w:ilvl w:val="0"/>
          <w:numId w:val="3"/>
        </w:numPr>
        <w:tabs>
          <w:tab w:val="left" w:pos="-2749"/>
        </w:tabs>
        <w:spacing w:before="120" w:after="120" w:line="360" w:lineRule="auto"/>
        <w:ind w:left="0" w:right="-232" w:firstLine="567"/>
        <w:jc w:val="both"/>
      </w:pPr>
      <w:r>
        <w:rPr>
          <w:rFonts w:ascii="Times New Roman" w:hAnsi="Times New Roman" w:cs="Times New Roman"/>
        </w:rPr>
        <w:t>dispõe de instalações e outras condições materiais para o desenvolvimento das atividades ou projetos previstos na parceria e o cumprimento das metas estabelecidas, bem como pretende, ainda, contratar ou adquirir com recursos da parceria outros bens para tanto.</w:t>
      </w:r>
    </w:p>
    <w:p>
      <w:pPr>
        <w:spacing w:before="120" w:after="120" w:line="360" w:lineRule="auto"/>
        <w:jc w:val="both"/>
      </w:pPr>
      <w:r>
        <w:rPr>
          <w:rFonts w:ascii="Times New Roman" w:hAnsi="Times New Roman" w:cs="Times New Roman"/>
          <w:i/>
        </w:rPr>
        <w:t>OBS: A organização da sociedade civil adotará uma das três redações acima, conforme a sua situação. A presente observação deverá ser suprimida da versão final da declaração.</w:t>
      </w:r>
    </w:p>
    <w:p>
      <w:pPr>
        <w:spacing w:before="120" w:after="120" w:line="360" w:lineRule="auto"/>
        <w:ind w:left="2832" w:firstLine="708"/>
        <w:jc w:val="both"/>
      </w:pPr>
      <w:r>
        <w:rPr>
          <w:rFonts w:ascii="Times New Roman" w:hAnsi="Times New Roman" w:cs="Times New Roman"/>
        </w:rPr>
        <w:t>Ferraz de Vasconcelos/SP, ____ de ______________ de 20___.</w:t>
      </w:r>
    </w:p>
    <w:p>
      <w:pPr>
        <w:spacing w:before="120" w:after="120" w:line="360" w:lineRule="auto"/>
        <w:ind w:right="-232"/>
        <w:jc w:val="center"/>
      </w:pPr>
      <w:r>
        <w:rPr>
          <w:rFonts w:ascii="Times New Roman" w:hAnsi="Times New Roman" w:cs="Times New Roman"/>
        </w:rPr>
        <w:t>...........................................................................................</w:t>
      </w:r>
    </w:p>
    <w:p>
      <w:pPr>
        <w:spacing w:before="120" w:after="120" w:line="360" w:lineRule="auto"/>
        <w:ind w:right="-232"/>
        <w:jc w:val="center"/>
      </w:pPr>
      <w:r>
        <w:rPr>
          <w:rFonts w:ascii="Times New Roman" w:hAnsi="Times New Roman" w:cs="Times New Roman"/>
        </w:rPr>
        <w:t>(Nome e Cargo do Representante Legal da OSC)</w:t>
      </w: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/>
      </w:r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36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36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36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2160" w:hanging="36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2520" w:hanging="36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2880" w:hanging="36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3240" w:hanging="36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 w:tentative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0"/>
        </w:tabs>
        <w:ind w:left="1080" w:hanging="360"/>
      </w:pPr>
      <w:rPr>
        <w:rFonts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0"/>
        </w:tabs>
        <w:ind w:left="1440" w:hanging="360"/>
      </w:pPr>
      <w:rPr>
        <w:rFonts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1800" w:hanging="360"/>
      </w:pPr>
      <w:rPr>
        <w:rFonts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0"/>
        </w:tabs>
        <w:ind w:left="2160" w:hanging="360"/>
      </w:pPr>
      <w:rPr>
        <w:rFonts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0"/>
        </w:tabs>
        <w:ind w:left="2520" w:hanging="360"/>
      </w:pPr>
      <w:rPr>
        <w:rFonts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0"/>
        </w:tabs>
        <w:ind w:left="3240" w:hanging="360"/>
      </w:pPr>
      <w:rPr>
        <w:rFonts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0"/>
        </w:tabs>
        <w:ind w:left="3600" w:hanging="360"/>
      </w:pPr>
      <w:rPr>
        <w:rFonts w:ascii="Symbol" w:hAnsi="Symbol" w:cs="Symbol"/>
      </w:rPr>
    </w:lvl>
  </w:abstractNum>
  <w:abstractNum w:abstractNumId="2">
    <w:nsid w:val="00000003"/>
    <w:multiLevelType w:val="multilevel"/>
    <w:tmpl w:val="00000003"/>
    <w:lvl w:ilvl="0" w:tentative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/>
      </w:r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36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36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36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2160" w:hanging="36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2520" w:hanging="36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2880" w:hanging="36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3240" w:hanging="36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BE6DD4"/>
    <w:rsid w:val="15BE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2019-12-13T15:24:00Z</dcterms:created>
  <dc:creator>funcionario</dc:creator>
  <cp:lastModifiedBy>funcionario</cp:lastModifiedBy>
  <dcterms:modified xsi:type="dcterms:W3CDTF">2019-12-13T15:24:52Z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