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BAB30" w14:textId="27540C04" w:rsidR="00011304" w:rsidRPr="002134B4" w:rsidRDefault="00011304" w:rsidP="00011304">
      <w:pPr>
        <w:spacing w:after="480" w:line="288" w:lineRule="auto"/>
        <w:ind w:left="-1701" w:right="-1983"/>
        <w:jc w:val="center"/>
        <w:rPr>
          <w:rFonts w:ascii="Arial" w:hAnsi="Arial" w:cs="Arial"/>
        </w:rPr>
      </w:pPr>
      <w:r w:rsidRPr="002134B4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5C5AA01A" wp14:editId="4059F7A0">
                <wp:extent cx="5762625" cy="447675"/>
                <wp:effectExtent l="0" t="0" r="9525" b="9525"/>
                <wp:docPr id="9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2625" cy="447675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2203E" w14:textId="77777777" w:rsidR="00C66102" w:rsidRPr="00C13357" w:rsidRDefault="00C66102" w:rsidP="00011304">
                            <w:pPr>
                              <w:spacing w:after="0"/>
                              <w:ind w:left="28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INSTRUÇÕES PARA A UTILIZAÇÃO DA MINUTA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5AA01A" id="Retângulo 7" o:spid="_x0000_s1026" style="width:453.7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" fillcolor="#33608e" stroked="f" strokeweight="1pt">
                <v:textbox>
                  <w:txbxContent>
                    <w:p w14:paraId="0872203E" w14:textId="77777777" w:rsidR="00C66102" w:rsidRPr="00C13357" w:rsidRDefault="00C66102" w:rsidP="00011304">
                      <w:pPr>
                        <w:spacing w:after="0"/>
                        <w:ind w:left="284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INSTRUÇÕES PARA A UTILIZAÇÃO DA MINUTA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AF320E8" w14:textId="5E5DBC8F" w:rsidR="00011304" w:rsidRPr="002134B4" w:rsidRDefault="00F809B4" w:rsidP="00F809B4">
      <w:pPr>
        <w:spacing w:after="120" w:line="288" w:lineRule="auto"/>
        <w:ind w:left="-284" w:right="-567"/>
        <w:jc w:val="both"/>
        <w:rPr>
          <w:rFonts w:ascii="Arial" w:hAnsi="Arial" w:cs="Arial"/>
          <w:b/>
          <w:bCs/>
          <w:color w:val="33608E"/>
          <w:sz w:val="28"/>
          <w:szCs w:val="28"/>
        </w:rPr>
      </w:pPr>
      <w:r w:rsidRPr="002134B4">
        <w:rPr>
          <w:rFonts w:ascii="Arial" w:hAnsi="Arial" w:cs="Arial"/>
          <w:noProof/>
          <w:color w:val="3E4756"/>
          <w:sz w:val="24"/>
          <w:szCs w:val="24"/>
          <w:lang w:eastAsia="pt-BR"/>
        </w:rPr>
        <w:drawing>
          <wp:anchor distT="0" distB="0" distL="114300" distR="114300" simplePos="0" relativeHeight="251759616" behindDoc="0" locked="0" layoutInCell="1" allowOverlap="1" wp14:anchorId="4CFBEA2D" wp14:editId="27DB2041">
            <wp:simplePos x="0" y="0"/>
            <wp:positionH relativeFrom="column">
              <wp:posOffset>-123190</wp:posOffset>
            </wp:positionH>
            <wp:positionV relativeFrom="paragraph">
              <wp:posOffset>172720</wp:posOffset>
            </wp:positionV>
            <wp:extent cx="900000" cy="90000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1304" w:rsidRPr="002134B4">
        <w:rPr>
          <w:rFonts w:ascii="Arial" w:hAnsi="Arial" w:cs="Arial"/>
          <w:b/>
          <w:bCs/>
          <w:color w:val="33608E"/>
          <w:sz w:val="28"/>
          <w:szCs w:val="28"/>
        </w:rPr>
        <w:t>ADOÇÃO OBRIGATÓRIA</w:t>
      </w:r>
    </w:p>
    <w:p w14:paraId="1B69B461" w14:textId="2F354574" w:rsidR="002134B4" w:rsidRPr="002134B4" w:rsidRDefault="00011304" w:rsidP="00F809B4">
      <w:pPr>
        <w:spacing w:after="240" w:line="288" w:lineRule="auto"/>
        <w:ind w:left="-284" w:right="-567"/>
        <w:jc w:val="both"/>
        <w:rPr>
          <w:rFonts w:ascii="Arial" w:hAnsi="Arial" w:cs="Arial"/>
          <w:sz w:val="20"/>
          <w:szCs w:val="20"/>
        </w:rPr>
      </w:pPr>
      <w:r w:rsidRPr="002134B4">
        <w:rPr>
          <w:rFonts w:ascii="Arial" w:hAnsi="Arial" w:cs="Arial"/>
          <w:sz w:val="20"/>
          <w:szCs w:val="20"/>
        </w:rPr>
        <w:t xml:space="preserve">As minutas padronizadas pela </w:t>
      </w:r>
      <w:r w:rsidR="002134B4" w:rsidRPr="002134B4">
        <w:rPr>
          <w:rFonts w:ascii="Arial" w:hAnsi="Arial" w:cs="Arial"/>
          <w:sz w:val="20"/>
          <w:szCs w:val="20"/>
        </w:rPr>
        <w:t>Secretaria de Assuntos Jurídicos, nos termos do art. 19, IV, da Lei nº 14.133/2021, e do art. 8º do Decreto Municipal nº 7.011/2024</w:t>
      </w:r>
      <w:r w:rsidRPr="002134B4">
        <w:rPr>
          <w:rFonts w:ascii="Arial" w:hAnsi="Arial" w:cs="Arial"/>
          <w:sz w:val="20"/>
          <w:szCs w:val="20"/>
        </w:rPr>
        <w:t>, deverão ser obrigatoriamente adotadas</w:t>
      </w:r>
      <w:r w:rsidR="008D0C27">
        <w:rPr>
          <w:rFonts w:ascii="Arial" w:hAnsi="Arial" w:cs="Arial"/>
          <w:sz w:val="20"/>
          <w:szCs w:val="20"/>
        </w:rPr>
        <w:t xml:space="preserve"> </w:t>
      </w:r>
      <w:r w:rsidR="002134B4" w:rsidRPr="002134B4">
        <w:rPr>
          <w:rFonts w:ascii="Arial" w:hAnsi="Arial" w:cs="Arial"/>
          <w:sz w:val="20"/>
          <w:szCs w:val="20"/>
        </w:rPr>
        <w:t>pela Administração Direta e Indireta do Município de Ferraz de Vasconcelos. Ao utilizarem as minutas padronizadas, deve-se emitir Declaração de Atendimento, que informe o tipo de modelo utilizado e ateste o correto atendimento das instruções de preenchimento. Eventuais alterações realizadas, não previstas nos modelos, devem ser expressamente identificadas e fundamentadas na referida Declaração.</w:t>
      </w:r>
    </w:p>
    <w:p w14:paraId="7A8E755C" w14:textId="289947F1" w:rsidR="00011304" w:rsidRPr="002134B4" w:rsidRDefault="00011304" w:rsidP="00F809B4">
      <w:pPr>
        <w:spacing w:after="240" w:line="288" w:lineRule="auto"/>
        <w:ind w:left="-284" w:right="-567"/>
        <w:jc w:val="both"/>
        <w:rPr>
          <w:rFonts w:ascii="Arial" w:hAnsi="Arial" w:cs="Arial"/>
          <w:b/>
          <w:bCs/>
          <w:sz w:val="28"/>
          <w:szCs w:val="28"/>
        </w:rPr>
      </w:pPr>
      <w:r w:rsidRPr="002134B4">
        <w:rPr>
          <w:rFonts w:ascii="Arial" w:hAnsi="Arial" w:cs="Arial"/>
          <w:b/>
          <w:bCs/>
          <w:noProof/>
          <w:color w:val="33608E"/>
          <w:sz w:val="28"/>
          <w:szCs w:val="28"/>
          <w:lang w:eastAsia="pt-BR"/>
        </w:rPr>
        <w:drawing>
          <wp:anchor distT="0" distB="0" distL="114300" distR="114300" simplePos="0" relativeHeight="251756544" behindDoc="0" locked="0" layoutInCell="1" allowOverlap="1" wp14:anchorId="3880FD2D" wp14:editId="7479DCCF">
            <wp:simplePos x="0" y="0"/>
            <wp:positionH relativeFrom="column">
              <wp:posOffset>-120650</wp:posOffset>
            </wp:positionH>
            <wp:positionV relativeFrom="paragraph">
              <wp:posOffset>8255</wp:posOffset>
            </wp:positionV>
            <wp:extent cx="900000" cy="900000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34B4">
        <w:rPr>
          <w:rFonts w:ascii="Arial" w:hAnsi="Arial" w:cs="Arial"/>
          <w:b/>
          <w:bCs/>
          <w:color w:val="33608E"/>
          <w:sz w:val="28"/>
          <w:szCs w:val="28"/>
        </w:rPr>
        <w:t>ATUALIZAÇÃO DAS MINUTAS</w:t>
      </w:r>
    </w:p>
    <w:p w14:paraId="46393D83" w14:textId="77777777" w:rsidR="00011304" w:rsidRPr="002134B4" w:rsidRDefault="00011304" w:rsidP="00F809B4">
      <w:pPr>
        <w:widowControl w:val="0"/>
        <w:spacing w:after="240" w:line="288" w:lineRule="auto"/>
        <w:ind w:left="-284" w:right="-567"/>
        <w:jc w:val="both"/>
        <w:rPr>
          <w:rFonts w:ascii="Arial" w:hAnsi="Arial" w:cs="Arial"/>
          <w:sz w:val="20"/>
          <w:szCs w:val="20"/>
        </w:rPr>
      </w:pPr>
      <w:r w:rsidRPr="002134B4">
        <w:rPr>
          <w:rFonts w:ascii="Arial" w:hAnsi="Arial" w:cs="Arial"/>
          <w:sz w:val="20"/>
          <w:szCs w:val="20"/>
        </w:rPr>
        <w:t>As minutas publicadas contêm a indicação da versão e a correspondente data da atualização. É necessário que, antes da utilização dos respectivos instrumentos, seja verificada a existência de versões mais recentes, assegurando que seja utilizada a versão mais atualizada.</w:t>
      </w:r>
    </w:p>
    <w:tbl>
      <w:tblPr>
        <w:tblStyle w:val="Tabelacomgrade"/>
        <w:tblW w:w="0" w:type="auto"/>
        <w:tblInd w:w="2464" w:type="dxa"/>
        <w:tblBorders>
          <w:top w:val="single" w:sz="4" w:space="0" w:color="2A5075"/>
          <w:left w:val="single" w:sz="4" w:space="0" w:color="2A5075"/>
          <w:bottom w:val="single" w:sz="4" w:space="0" w:color="2A5075"/>
          <w:right w:val="single" w:sz="4" w:space="0" w:color="2A5075"/>
          <w:insideH w:val="single" w:sz="4" w:space="0" w:color="2A5075"/>
          <w:insideV w:val="single" w:sz="4" w:space="0" w:color="2A5075"/>
        </w:tblBorders>
        <w:tblLook w:val="04A0" w:firstRow="1" w:lastRow="0" w:firstColumn="1" w:lastColumn="0" w:noHBand="0" w:noVBand="1"/>
      </w:tblPr>
      <w:tblGrid>
        <w:gridCol w:w="2268"/>
        <w:gridCol w:w="2268"/>
      </w:tblGrid>
      <w:tr w:rsidR="00011304" w:rsidRPr="002134B4" w14:paraId="384DDD3E" w14:textId="77777777" w:rsidTr="00F809B4">
        <w:trPr>
          <w:trHeight w:val="397"/>
        </w:trPr>
        <w:tc>
          <w:tcPr>
            <w:tcW w:w="2268" w:type="dxa"/>
            <w:shd w:val="clear" w:color="auto" w:fill="33608E"/>
            <w:vAlign w:val="center"/>
          </w:tcPr>
          <w:p w14:paraId="1CF9A46E" w14:textId="77777777" w:rsidR="00011304" w:rsidRPr="002134B4" w:rsidRDefault="00011304" w:rsidP="00F809B4">
            <w:pPr>
              <w:pStyle w:val="SemEspaamento"/>
              <w:ind w:left="-284" w:right="-567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134B4">
              <w:rPr>
                <w:rFonts w:ascii="Arial" w:hAnsi="Arial" w:cs="Arial"/>
                <w:b/>
                <w:bCs/>
                <w:color w:val="FFFFFF" w:themeColor="background1"/>
              </w:rPr>
              <w:t>VERSÃO</w:t>
            </w:r>
          </w:p>
        </w:tc>
        <w:tc>
          <w:tcPr>
            <w:tcW w:w="2268" w:type="dxa"/>
            <w:shd w:val="clear" w:color="auto" w:fill="33608E"/>
            <w:vAlign w:val="center"/>
          </w:tcPr>
          <w:p w14:paraId="3025E1A2" w14:textId="77777777" w:rsidR="00011304" w:rsidRPr="002134B4" w:rsidRDefault="00011304" w:rsidP="00F809B4">
            <w:pPr>
              <w:pStyle w:val="SemEspaamento"/>
              <w:ind w:left="-284" w:right="-567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134B4">
              <w:rPr>
                <w:rFonts w:ascii="Arial" w:hAnsi="Arial" w:cs="Arial"/>
                <w:b/>
                <w:bCs/>
                <w:color w:val="FFFFFF" w:themeColor="background1"/>
              </w:rPr>
              <w:t>DATA</w:t>
            </w:r>
          </w:p>
        </w:tc>
      </w:tr>
      <w:tr w:rsidR="00011304" w:rsidRPr="002134B4" w14:paraId="35FDF6D7" w14:textId="77777777" w:rsidTr="00F809B4">
        <w:trPr>
          <w:trHeight w:val="397"/>
        </w:trPr>
        <w:tc>
          <w:tcPr>
            <w:tcW w:w="2268" w:type="dxa"/>
            <w:vAlign w:val="center"/>
          </w:tcPr>
          <w:p w14:paraId="1E2D61C0" w14:textId="77777777" w:rsidR="00011304" w:rsidRPr="002134B4" w:rsidRDefault="00011304" w:rsidP="00F809B4">
            <w:pPr>
              <w:pStyle w:val="SemEspaamento"/>
              <w:ind w:left="-284" w:right="-567"/>
              <w:jc w:val="center"/>
              <w:rPr>
                <w:rFonts w:ascii="Arial" w:hAnsi="Arial" w:cs="Arial"/>
                <w:b/>
                <w:bCs/>
                <w:color w:val="33608E"/>
              </w:rPr>
            </w:pPr>
            <w:r w:rsidRPr="00115A49">
              <w:rPr>
                <w:rFonts w:ascii="Arial" w:hAnsi="Arial" w:cs="Arial"/>
                <w:b/>
                <w:bCs/>
                <w:color w:val="EE0000"/>
              </w:rPr>
              <w:t>V.1</w:t>
            </w:r>
          </w:p>
        </w:tc>
        <w:tc>
          <w:tcPr>
            <w:tcW w:w="2268" w:type="dxa"/>
            <w:vAlign w:val="center"/>
          </w:tcPr>
          <w:p w14:paraId="4E0BCE81" w14:textId="3E470150" w:rsidR="00011304" w:rsidRPr="002134B4" w:rsidRDefault="008D0C27" w:rsidP="00F809B4">
            <w:pPr>
              <w:pStyle w:val="SemEspaamento"/>
              <w:ind w:left="-284" w:right="-567"/>
              <w:jc w:val="center"/>
              <w:rPr>
                <w:rFonts w:ascii="Arial" w:hAnsi="Arial" w:cs="Arial"/>
                <w:b/>
                <w:bCs/>
                <w:color w:val="33608E"/>
              </w:rPr>
            </w:pPr>
            <w:r w:rsidRPr="00115A49">
              <w:rPr>
                <w:rFonts w:ascii="Arial" w:hAnsi="Arial" w:cs="Arial"/>
                <w:b/>
                <w:bCs/>
                <w:color w:val="EE0000"/>
              </w:rPr>
              <w:t>1</w:t>
            </w:r>
            <w:r w:rsidR="00014E49" w:rsidRPr="00115A49">
              <w:rPr>
                <w:rFonts w:ascii="Arial" w:hAnsi="Arial" w:cs="Arial"/>
                <w:b/>
                <w:bCs/>
                <w:color w:val="EE0000"/>
              </w:rPr>
              <w:t>3</w:t>
            </w:r>
            <w:r w:rsidRPr="00115A49">
              <w:rPr>
                <w:rFonts w:ascii="Arial" w:hAnsi="Arial" w:cs="Arial"/>
                <w:b/>
                <w:bCs/>
                <w:color w:val="EE0000"/>
              </w:rPr>
              <w:t>/03/2026</w:t>
            </w:r>
          </w:p>
        </w:tc>
      </w:tr>
    </w:tbl>
    <w:p w14:paraId="6AF376FC" w14:textId="77777777" w:rsidR="00011304" w:rsidRPr="002134B4" w:rsidRDefault="00011304" w:rsidP="00F809B4">
      <w:pPr>
        <w:widowControl w:val="0"/>
        <w:spacing w:after="120" w:line="288" w:lineRule="auto"/>
        <w:ind w:left="-284" w:right="-567"/>
        <w:jc w:val="both"/>
        <w:rPr>
          <w:rFonts w:ascii="Arial" w:hAnsi="Arial" w:cs="Arial"/>
          <w:sz w:val="20"/>
          <w:szCs w:val="20"/>
        </w:rPr>
      </w:pPr>
      <w:r w:rsidRPr="002134B4">
        <w:rPr>
          <w:rFonts w:ascii="Arial" w:hAnsi="Arial" w:cs="Arial"/>
          <w:b/>
          <w:bCs/>
          <w:noProof/>
          <w:sz w:val="20"/>
          <w:szCs w:val="20"/>
          <w:lang w:eastAsia="pt-BR"/>
        </w:rPr>
        <w:drawing>
          <wp:anchor distT="0" distB="0" distL="114300" distR="114300" simplePos="0" relativeHeight="251757568" behindDoc="0" locked="0" layoutInCell="1" allowOverlap="1" wp14:anchorId="30F50C99" wp14:editId="66F0477E">
            <wp:simplePos x="0" y="0"/>
            <wp:positionH relativeFrom="column">
              <wp:posOffset>-57150</wp:posOffset>
            </wp:positionH>
            <wp:positionV relativeFrom="paragraph">
              <wp:posOffset>262255</wp:posOffset>
            </wp:positionV>
            <wp:extent cx="899795" cy="89979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89C6F" w14:textId="77777777" w:rsidR="00011304" w:rsidRPr="002134B4" w:rsidRDefault="00011304" w:rsidP="00F809B4">
      <w:pPr>
        <w:widowControl w:val="0"/>
        <w:spacing w:after="120" w:line="288" w:lineRule="auto"/>
        <w:ind w:left="-284" w:right="-567"/>
        <w:jc w:val="both"/>
        <w:rPr>
          <w:rFonts w:ascii="Arial" w:hAnsi="Arial" w:cs="Arial"/>
          <w:b/>
          <w:bCs/>
          <w:color w:val="33608E"/>
          <w:sz w:val="28"/>
          <w:szCs w:val="28"/>
        </w:rPr>
      </w:pPr>
      <w:r w:rsidRPr="002134B4">
        <w:rPr>
          <w:rFonts w:ascii="Arial" w:hAnsi="Arial" w:cs="Arial"/>
          <w:b/>
          <w:bCs/>
          <w:color w:val="33608E"/>
          <w:sz w:val="28"/>
          <w:szCs w:val="28"/>
        </w:rPr>
        <w:t>REGRAS DE PREENCHIMENTO</w:t>
      </w:r>
    </w:p>
    <w:p w14:paraId="4605FD9B" w14:textId="77777777" w:rsidR="00011304" w:rsidRPr="002134B4" w:rsidRDefault="00011304" w:rsidP="00F809B4">
      <w:pPr>
        <w:widowControl w:val="0"/>
        <w:spacing w:after="120" w:line="288" w:lineRule="auto"/>
        <w:ind w:left="-284" w:right="-567"/>
        <w:jc w:val="both"/>
        <w:rPr>
          <w:rFonts w:ascii="Arial" w:hAnsi="Arial" w:cs="Arial"/>
          <w:sz w:val="20"/>
          <w:szCs w:val="20"/>
        </w:rPr>
      </w:pPr>
      <w:r w:rsidRPr="002134B4">
        <w:rPr>
          <w:rFonts w:ascii="Arial" w:hAnsi="Arial" w:cs="Arial"/>
          <w:sz w:val="20"/>
          <w:szCs w:val="20"/>
        </w:rPr>
        <w:t xml:space="preserve">- As observações grafadas em </w:t>
      </w:r>
      <w:r w:rsidRPr="002134B4">
        <w:rPr>
          <w:rFonts w:ascii="Arial" w:hAnsi="Arial" w:cs="Arial"/>
          <w:color w:val="C9211E"/>
          <w:sz w:val="20"/>
          <w:szCs w:val="20"/>
        </w:rPr>
        <w:t>vermelho</w:t>
      </w:r>
      <w:r w:rsidRPr="002134B4">
        <w:rPr>
          <w:rFonts w:ascii="Arial" w:hAnsi="Arial" w:cs="Arial"/>
          <w:sz w:val="20"/>
          <w:szCs w:val="20"/>
        </w:rPr>
        <w:t xml:space="preserve"> no corpo do texto são instruções para facilitar a compreensão e orientar a forma de utilização das minutas padronizadas. Essas instruções deverão ser SUPRIMIDAS quando da finalização do edital a ser publicado ou da formalização do contrato.</w:t>
      </w:r>
    </w:p>
    <w:p w14:paraId="6EDEEE62" w14:textId="77777777" w:rsidR="00011304" w:rsidRPr="002134B4" w:rsidRDefault="00011304" w:rsidP="00F809B4">
      <w:pPr>
        <w:widowControl w:val="0"/>
        <w:spacing w:after="120" w:line="288" w:lineRule="auto"/>
        <w:ind w:left="-284" w:right="-567"/>
        <w:jc w:val="both"/>
        <w:rPr>
          <w:rFonts w:ascii="Arial" w:hAnsi="Arial" w:cs="Arial"/>
          <w:sz w:val="20"/>
          <w:szCs w:val="20"/>
        </w:rPr>
      </w:pPr>
      <w:r w:rsidRPr="002134B4">
        <w:rPr>
          <w:rFonts w:ascii="Arial" w:hAnsi="Arial" w:cs="Arial"/>
          <w:sz w:val="20"/>
          <w:szCs w:val="20"/>
        </w:rPr>
        <w:t>- Notas explicativas de rodapé também servem ao propósito de orientação e fundamentação das regras editalícias e contratuais, devendo igualmente ser EXCLUÍDAS da versão publicável.</w:t>
      </w:r>
    </w:p>
    <w:p w14:paraId="796C25F3" w14:textId="66434912" w:rsidR="00011304" w:rsidRPr="002134B4" w:rsidRDefault="00011304" w:rsidP="00F809B4">
      <w:pPr>
        <w:widowControl w:val="0"/>
        <w:spacing w:after="120" w:line="288" w:lineRule="auto"/>
        <w:ind w:left="-284" w:right="-567"/>
        <w:jc w:val="both"/>
        <w:rPr>
          <w:rFonts w:ascii="Arial" w:hAnsi="Arial" w:cs="Arial"/>
          <w:color w:val="3E4756"/>
          <w:sz w:val="20"/>
          <w:szCs w:val="20"/>
        </w:rPr>
      </w:pPr>
      <w:r w:rsidRPr="002134B4">
        <w:rPr>
          <w:rFonts w:ascii="Arial" w:hAnsi="Arial" w:cs="Arial"/>
          <w:sz w:val="20"/>
          <w:szCs w:val="20"/>
        </w:rPr>
        <w:t xml:space="preserve">- As lacunas existentes no texto estão destacadas em </w:t>
      </w:r>
      <w:r w:rsidRPr="002134B4">
        <w:rPr>
          <w:rFonts w:ascii="Arial" w:hAnsi="Arial" w:cs="Arial"/>
          <w:color w:val="2A6099"/>
          <w:sz w:val="20"/>
          <w:szCs w:val="20"/>
        </w:rPr>
        <w:t>azul</w:t>
      </w:r>
      <w:r w:rsidRPr="002134B4">
        <w:rPr>
          <w:rFonts w:ascii="Arial" w:hAnsi="Arial" w:cs="Arial"/>
          <w:sz w:val="20"/>
          <w:szCs w:val="20"/>
        </w:rPr>
        <w:t xml:space="preserve"> e devem ser preenchidas. Itens com redação alternativa ou opcional também estão grafadas em </w:t>
      </w:r>
      <w:r w:rsidRPr="002134B4">
        <w:rPr>
          <w:rFonts w:ascii="Arial" w:hAnsi="Arial" w:cs="Arial"/>
          <w:color w:val="2A6099"/>
          <w:sz w:val="20"/>
          <w:szCs w:val="20"/>
        </w:rPr>
        <w:t>azul</w:t>
      </w:r>
      <w:r w:rsidRPr="002134B4">
        <w:rPr>
          <w:rFonts w:ascii="Arial" w:hAnsi="Arial" w:cs="Arial"/>
          <w:sz w:val="20"/>
          <w:szCs w:val="20"/>
        </w:rPr>
        <w:t xml:space="preserve"> e devem ser adotados pelo órgão ou entidade pública, de acordo com as peculiaridades do caso concreto e do objeto da </w:t>
      </w:r>
      <w:r w:rsidR="008F5BE2">
        <w:rPr>
          <w:rFonts w:ascii="Arial" w:hAnsi="Arial" w:cs="Arial"/>
          <w:sz w:val="20"/>
          <w:szCs w:val="20"/>
        </w:rPr>
        <w:t>contratação</w:t>
      </w:r>
      <w:r w:rsidRPr="002134B4">
        <w:rPr>
          <w:rFonts w:ascii="Arial" w:hAnsi="Arial" w:cs="Arial"/>
          <w:sz w:val="20"/>
          <w:szCs w:val="20"/>
        </w:rPr>
        <w:t>, cuidando-se para que sejam suprimidas as alternativas que não forem utilizadas.</w:t>
      </w:r>
    </w:p>
    <w:p w14:paraId="44F8E153" w14:textId="15DC4473" w:rsidR="00011304" w:rsidRPr="002134B4" w:rsidRDefault="00011304" w:rsidP="00F809B4">
      <w:pPr>
        <w:widowControl w:val="0"/>
        <w:spacing w:after="240" w:line="288" w:lineRule="auto"/>
        <w:ind w:left="-284" w:right="-567"/>
        <w:jc w:val="both"/>
        <w:rPr>
          <w:rFonts w:ascii="Arial" w:hAnsi="Arial" w:cs="Arial"/>
          <w:sz w:val="20"/>
          <w:szCs w:val="20"/>
        </w:rPr>
      </w:pPr>
      <w:r w:rsidRPr="002134B4">
        <w:rPr>
          <w:rFonts w:ascii="Arial" w:hAnsi="Arial" w:cs="Arial"/>
          <w:sz w:val="20"/>
          <w:szCs w:val="20"/>
        </w:rPr>
        <w:t>- Considerando a existência de itens e/ou cláusulas opcionais, é possível que a numeração dos tópicos subsequentes, bem como das remissões, sofra alteração no momento do preenchimento dos instrumentos. É de extrema relevância que sejam conferidas TODAS as numerações e remissões antes da finalização do documento.</w:t>
      </w:r>
    </w:p>
    <w:p w14:paraId="1AE90558" w14:textId="0075F8A2" w:rsidR="00011304" w:rsidRPr="002134B4" w:rsidRDefault="00F809B4" w:rsidP="00F809B4">
      <w:pPr>
        <w:widowControl w:val="0"/>
        <w:spacing w:after="240" w:line="288" w:lineRule="auto"/>
        <w:ind w:left="-284" w:right="-567"/>
        <w:jc w:val="both"/>
        <w:rPr>
          <w:rFonts w:ascii="Arial" w:hAnsi="Arial" w:cs="Arial"/>
          <w:sz w:val="20"/>
          <w:szCs w:val="20"/>
        </w:rPr>
      </w:pPr>
      <w:r w:rsidRPr="002134B4">
        <w:rPr>
          <w:rFonts w:ascii="Arial" w:hAnsi="Arial" w:cs="Arial"/>
          <w:noProof/>
          <w:sz w:val="20"/>
          <w:szCs w:val="20"/>
          <w:lang w:eastAsia="pt-BR"/>
        </w:rPr>
        <w:drawing>
          <wp:anchor distT="0" distB="0" distL="114300" distR="114300" simplePos="0" relativeHeight="251758592" behindDoc="0" locked="0" layoutInCell="1" allowOverlap="1" wp14:anchorId="14927BCA" wp14:editId="6D43243F">
            <wp:simplePos x="0" y="0"/>
            <wp:positionH relativeFrom="margin">
              <wp:posOffset>-66675</wp:posOffset>
            </wp:positionH>
            <wp:positionV relativeFrom="paragraph">
              <wp:posOffset>333375</wp:posOffset>
            </wp:positionV>
            <wp:extent cx="852170" cy="852170"/>
            <wp:effectExtent l="0" t="0" r="5080" b="508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1304" w:rsidRPr="002134B4">
        <w:rPr>
          <w:rFonts w:ascii="Arial" w:hAnsi="Arial" w:cs="Arial"/>
          <w:sz w:val="20"/>
          <w:szCs w:val="20"/>
        </w:rPr>
        <w:t xml:space="preserve">- </w:t>
      </w:r>
      <w:r w:rsidR="00E35D8F" w:rsidRPr="002134B4">
        <w:rPr>
          <w:rFonts w:ascii="Arial" w:hAnsi="Arial" w:cs="Arial"/>
          <w:sz w:val="20"/>
          <w:szCs w:val="20"/>
        </w:rPr>
        <w:t>Esta folha de instruções deve ser suprimida.</w:t>
      </w:r>
    </w:p>
    <w:p w14:paraId="787ED2CA" w14:textId="1A2E6218" w:rsidR="00011304" w:rsidRPr="002134B4" w:rsidRDefault="00011304" w:rsidP="00F809B4">
      <w:pPr>
        <w:widowControl w:val="0"/>
        <w:spacing w:after="120" w:line="288" w:lineRule="auto"/>
        <w:ind w:left="-284" w:right="-567"/>
        <w:jc w:val="both"/>
        <w:rPr>
          <w:rFonts w:ascii="Arial" w:hAnsi="Arial" w:cs="Arial"/>
          <w:b/>
          <w:bCs/>
          <w:noProof/>
          <w:color w:val="33608E"/>
          <w:sz w:val="28"/>
          <w:szCs w:val="28"/>
        </w:rPr>
      </w:pPr>
      <w:r w:rsidRPr="002134B4">
        <w:rPr>
          <w:rFonts w:ascii="Arial" w:hAnsi="Arial" w:cs="Arial"/>
          <w:b/>
          <w:bCs/>
          <w:noProof/>
          <w:color w:val="33608E"/>
          <w:sz w:val="28"/>
          <w:szCs w:val="28"/>
        </w:rPr>
        <w:t>SUGESTÕES</w:t>
      </w:r>
    </w:p>
    <w:p w14:paraId="346976B6" w14:textId="43D27DAC" w:rsidR="00011304" w:rsidRPr="002134B4" w:rsidRDefault="00011304" w:rsidP="00F809B4">
      <w:pPr>
        <w:widowControl w:val="0"/>
        <w:spacing w:after="120" w:line="288" w:lineRule="auto"/>
        <w:ind w:left="-284" w:right="-567"/>
        <w:jc w:val="both"/>
        <w:rPr>
          <w:rFonts w:ascii="Arial" w:hAnsi="Arial" w:cs="Arial"/>
          <w:color w:val="3E4756"/>
          <w:sz w:val="20"/>
          <w:szCs w:val="20"/>
        </w:rPr>
      </w:pPr>
      <w:r w:rsidRPr="002134B4">
        <w:rPr>
          <w:rFonts w:ascii="Arial" w:hAnsi="Arial" w:cs="Arial"/>
          <w:noProof/>
          <w:sz w:val="20"/>
          <w:szCs w:val="20"/>
        </w:rPr>
        <w:t>Eventuais</w:t>
      </w:r>
      <w:r w:rsidRPr="002134B4">
        <w:rPr>
          <w:rFonts w:ascii="Arial" w:hAnsi="Arial" w:cs="Arial"/>
          <w:sz w:val="20"/>
          <w:szCs w:val="20"/>
        </w:rPr>
        <w:t xml:space="preserve"> sugestões de alteração de texto nos modelos padronizados poderão ser encaminhadas ao e-mail: </w:t>
      </w:r>
      <w:r w:rsidR="00C13357" w:rsidRPr="00C13357">
        <w:rPr>
          <w:rFonts w:ascii="Arial" w:hAnsi="Arial" w:cs="Arial"/>
          <w:sz w:val="20"/>
          <w:szCs w:val="20"/>
        </w:rPr>
        <w:t>nucleoconsultivoferraz@gmail.com</w:t>
      </w:r>
      <w:r w:rsidRPr="002134B4">
        <w:rPr>
          <w:rFonts w:ascii="Arial" w:hAnsi="Arial" w:cs="Arial"/>
          <w:sz w:val="20"/>
          <w:szCs w:val="20"/>
        </w:rPr>
        <w:t>.</w:t>
      </w:r>
    </w:p>
    <w:p w14:paraId="5F65185E" w14:textId="456A7C19" w:rsidR="0038535B" w:rsidRPr="002134B4" w:rsidRDefault="00011304" w:rsidP="00152BE5">
      <w:pPr>
        <w:spacing w:before="240" w:after="240"/>
        <w:ind w:left="-1701" w:right="-1983"/>
        <w:jc w:val="center"/>
        <w:rPr>
          <w:rFonts w:ascii="Arial" w:hAnsi="Arial" w:cs="Arial"/>
        </w:rPr>
      </w:pPr>
      <w:r w:rsidRPr="002134B4">
        <w:rPr>
          <w:rFonts w:ascii="Arial" w:hAnsi="Arial" w:cs="Arial"/>
          <w:noProof/>
          <w:lang w:eastAsia="pt-BR"/>
        </w:rPr>
        <w:lastRenderedPageBreak/>
        <mc:AlternateContent>
          <mc:Choice Requires="wps">
            <w:drawing>
              <wp:inline distT="0" distB="0" distL="0" distR="0" wp14:anchorId="6F78D26D" wp14:editId="767A2C54">
                <wp:extent cx="5848350" cy="900000"/>
                <wp:effectExtent l="0" t="0" r="0" b="0"/>
                <wp:docPr id="15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90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4D84" w14:textId="34FD67B5" w:rsidR="00974360" w:rsidRPr="00C13357" w:rsidRDefault="00C66102" w:rsidP="00974360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MINUTA D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O TERMO ADITIVO</w:t>
                            </w:r>
                          </w:p>
                          <w:p w14:paraId="463A935B" w14:textId="77777777" w:rsidR="0088169C" w:rsidRPr="00C13357" w:rsidRDefault="0088169C" w:rsidP="0088169C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LOCAÇÃO DE IMÓVEL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78D26D" id="_x0000_s1027" style="width:460.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" fillcolor="#33608e" stroked="f" strokeweight="1pt">
                <v:textbox>
                  <w:txbxContent>
                    <w:p w14:paraId="1BCE4D84" w14:textId="34FD67B5" w:rsidR="00974360" w:rsidRPr="00C13357" w:rsidRDefault="00C66102" w:rsidP="00974360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MINUTA D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O TERMO ADITIVO</w:t>
                      </w:r>
                    </w:p>
                    <w:p w14:paraId="463A935B" w14:textId="77777777" w:rsidR="0088169C" w:rsidRPr="00C13357" w:rsidRDefault="0088169C" w:rsidP="0088169C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LOCAÇÃO DE IMÓVEL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4262B15" w14:textId="2AA7A316" w:rsidR="0088169C" w:rsidRPr="002134B4" w:rsidRDefault="0088169C" w:rsidP="00B66410">
      <w:pPr>
        <w:pStyle w:val="NormalWeb"/>
        <w:spacing w:before="120" w:after="120" w:line="360" w:lineRule="auto"/>
        <w:ind w:left="4320" w:right="-567"/>
        <w:jc w:val="both"/>
        <w:rPr>
          <w:rFonts w:ascii="Arial" w:hAnsi="Arial" w:cs="Arial"/>
          <w:b/>
          <w:bCs/>
          <w:color w:val="0070C0"/>
        </w:rPr>
      </w:pPr>
      <w:r w:rsidRPr="00C13357">
        <w:rPr>
          <w:rFonts w:ascii="Arial" w:hAnsi="Arial" w:cs="Arial"/>
          <w:b/>
          <w:bCs/>
          <w:color w:val="0070C0"/>
        </w:rPr>
        <w:t xml:space="preserve">XXX </w:t>
      </w:r>
      <w:r w:rsidRPr="002134B4">
        <w:rPr>
          <w:rFonts w:ascii="Arial" w:hAnsi="Arial" w:cs="Arial"/>
          <w:b/>
          <w:bCs/>
        </w:rPr>
        <w:t xml:space="preserve">TERMO ADITIVO AO CONTRATO DE LOCAÇÃO Nº </w:t>
      </w:r>
      <w:r w:rsidR="009C4BB0" w:rsidRPr="00C13357">
        <w:rPr>
          <w:rFonts w:ascii="Arial" w:hAnsi="Arial" w:cs="Arial"/>
          <w:b/>
          <w:bCs/>
          <w:color w:val="0070C0"/>
        </w:rPr>
        <w:t>XXX</w:t>
      </w:r>
      <w:r w:rsidR="009C4BB0">
        <w:rPr>
          <w:rFonts w:ascii="Arial" w:hAnsi="Arial" w:cs="Arial"/>
          <w:b/>
          <w:bCs/>
        </w:rPr>
        <w:t>, Q</w:t>
      </w:r>
      <w:r w:rsidRPr="002134B4">
        <w:rPr>
          <w:rFonts w:ascii="Arial" w:hAnsi="Arial" w:cs="Arial"/>
          <w:b/>
          <w:bCs/>
        </w:rPr>
        <w:t>UE ENTRE SI CELEBRAM O</w:t>
      </w:r>
      <w:r w:rsidR="009C4BB0">
        <w:rPr>
          <w:rFonts w:ascii="Arial" w:hAnsi="Arial" w:cs="Arial"/>
          <w:b/>
          <w:bCs/>
        </w:rPr>
        <w:t xml:space="preserve"> MUNICÍPIO DE FERRAZ DE VASCONCELOS</w:t>
      </w:r>
      <w:r w:rsidRPr="002134B4">
        <w:rPr>
          <w:rFonts w:ascii="Arial" w:hAnsi="Arial" w:cs="Arial"/>
          <w:b/>
          <w:bCs/>
          <w:color w:val="0070C0"/>
        </w:rPr>
        <w:t xml:space="preserve">, </w:t>
      </w:r>
      <w:r w:rsidRPr="002134B4">
        <w:rPr>
          <w:rFonts w:ascii="Arial" w:hAnsi="Arial" w:cs="Arial"/>
          <w:b/>
          <w:bCs/>
        </w:rPr>
        <w:t>ATRAVÉS DA SECRETARIA</w:t>
      </w:r>
      <w:r w:rsidRPr="002134B4">
        <w:rPr>
          <w:rFonts w:ascii="Arial" w:hAnsi="Arial" w:cs="Arial"/>
          <w:b/>
          <w:bCs/>
          <w:color w:val="00B0F0"/>
        </w:rPr>
        <w:t xml:space="preserve"> </w:t>
      </w:r>
      <w:r w:rsidRPr="002134B4">
        <w:rPr>
          <w:rFonts w:ascii="Arial" w:hAnsi="Arial" w:cs="Arial"/>
          <w:b/>
          <w:bCs/>
          <w:color w:val="0070C0"/>
        </w:rPr>
        <w:t>XXX</w:t>
      </w:r>
      <w:r w:rsidR="009C4BB0">
        <w:rPr>
          <w:rFonts w:ascii="Arial" w:hAnsi="Arial" w:cs="Arial"/>
          <w:b/>
          <w:bCs/>
        </w:rPr>
        <w:t>, E</w:t>
      </w:r>
      <w:r w:rsidRPr="002134B4">
        <w:rPr>
          <w:rFonts w:ascii="Arial" w:hAnsi="Arial" w:cs="Arial"/>
          <w:b/>
          <w:bCs/>
        </w:rPr>
        <w:t xml:space="preserve"> </w:t>
      </w:r>
      <w:r w:rsidRPr="002134B4">
        <w:rPr>
          <w:rFonts w:ascii="Arial" w:hAnsi="Arial" w:cs="Arial"/>
          <w:b/>
          <w:bCs/>
          <w:color w:val="0070C0"/>
        </w:rPr>
        <w:t>XXXXXX:</w:t>
      </w:r>
    </w:p>
    <w:p w14:paraId="074FA7C3" w14:textId="77777777" w:rsidR="0088169C" w:rsidRPr="002134B4" w:rsidRDefault="0088169C" w:rsidP="0088169C">
      <w:pPr>
        <w:pStyle w:val="NormalWeb"/>
        <w:spacing w:before="120" w:after="120" w:line="360" w:lineRule="auto"/>
        <w:ind w:left="4320" w:right="-1276"/>
        <w:jc w:val="both"/>
        <w:rPr>
          <w:rFonts w:ascii="Arial" w:hAnsi="Arial" w:cs="Arial"/>
        </w:rPr>
      </w:pPr>
    </w:p>
    <w:p w14:paraId="15E3A33B" w14:textId="179FFADA" w:rsidR="0088169C" w:rsidRPr="002134B4" w:rsidRDefault="0088169C" w:rsidP="004E7297">
      <w:pPr>
        <w:pStyle w:val="Standard"/>
        <w:spacing w:before="120" w:after="120" w:line="360" w:lineRule="auto"/>
        <w:ind w:left="-284" w:right="-567"/>
        <w:jc w:val="both"/>
        <w:rPr>
          <w:rFonts w:ascii="Arial" w:hAnsi="Arial" w:cs="Arial"/>
          <w:sz w:val="24"/>
          <w:szCs w:val="24"/>
        </w:rPr>
      </w:pPr>
      <w:r w:rsidRPr="002134B4">
        <w:rPr>
          <w:rFonts w:ascii="Arial" w:hAnsi="Arial" w:cs="Arial"/>
          <w:sz w:val="24"/>
          <w:szCs w:val="24"/>
        </w:rPr>
        <w:t xml:space="preserve">O </w:t>
      </w:r>
      <w:r w:rsidR="009C4BB0" w:rsidRPr="009C4BB0">
        <w:rPr>
          <w:rFonts w:ascii="Arial" w:hAnsi="Arial" w:cs="Arial"/>
          <w:b/>
          <w:bCs/>
          <w:sz w:val="24"/>
          <w:szCs w:val="24"/>
        </w:rPr>
        <w:t>MUNICÍPIO DE FERRAZ DE VASCONCELOS</w:t>
      </w:r>
      <w:r w:rsidR="009C4BB0">
        <w:rPr>
          <w:rFonts w:ascii="Arial" w:hAnsi="Arial" w:cs="Arial"/>
          <w:sz w:val="24"/>
          <w:szCs w:val="24"/>
        </w:rPr>
        <w:t>, a</w:t>
      </w:r>
      <w:r w:rsidRPr="002134B4">
        <w:rPr>
          <w:rFonts w:ascii="Arial" w:hAnsi="Arial" w:cs="Arial"/>
          <w:sz w:val="24"/>
          <w:szCs w:val="24"/>
        </w:rPr>
        <w:t>través da</w:t>
      </w:r>
      <w:r w:rsidRPr="002134B4">
        <w:rPr>
          <w:rFonts w:ascii="Arial" w:hAnsi="Arial" w:cs="Arial"/>
          <w:color w:val="00B0F0"/>
          <w:sz w:val="24"/>
          <w:szCs w:val="24"/>
        </w:rPr>
        <w:t xml:space="preserve"> </w:t>
      </w:r>
      <w:r w:rsidRPr="002134B4">
        <w:rPr>
          <w:rFonts w:ascii="Arial" w:hAnsi="Arial" w:cs="Arial"/>
          <w:b/>
          <w:sz w:val="24"/>
          <w:szCs w:val="24"/>
        </w:rPr>
        <w:t>SECRETARIA</w:t>
      </w:r>
      <w:r w:rsidRPr="002134B4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Pr="002134B4">
        <w:rPr>
          <w:rFonts w:ascii="Arial" w:hAnsi="Arial" w:cs="Arial"/>
          <w:b/>
          <w:color w:val="0070C0"/>
          <w:sz w:val="24"/>
          <w:szCs w:val="24"/>
        </w:rPr>
        <w:t>XXXX</w:t>
      </w:r>
      <w:r w:rsidR="0036439C">
        <w:rPr>
          <w:rFonts w:ascii="Arial" w:hAnsi="Arial" w:cs="Arial"/>
          <w:sz w:val="24"/>
          <w:szCs w:val="24"/>
        </w:rPr>
        <w:t>, i</w:t>
      </w:r>
      <w:r w:rsidRPr="002134B4">
        <w:rPr>
          <w:rFonts w:ascii="Arial" w:hAnsi="Arial" w:cs="Arial"/>
          <w:sz w:val="24"/>
          <w:szCs w:val="24"/>
        </w:rPr>
        <w:t>nscrit</w:t>
      </w:r>
      <w:r w:rsidR="0036439C">
        <w:rPr>
          <w:rFonts w:ascii="Arial" w:hAnsi="Arial" w:cs="Arial"/>
          <w:sz w:val="24"/>
          <w:szCs w:val="24"/>
        </w:rPr>
        <w:t>o</w:t>
      </w:r>
      <w:r w:rsidRPr="002134B4">
        <w:rPr>
          <w:rFonts w:ascii="Arial" w:hAnsi="Arial" w:cs="Arial"/>
          <w:sz w:val="24"/>
          <w:szCs w:val="24"/>
        </w:rPr>
        <w:t xml:space="preserve"> no CNPJ/MF sob o nº </w:t>
      </w:r>
      <w:bookmarkStart w:id="0" w:name="_Hlk224136679"/>
      <w:r w:rsidRPr="002134B4">
        <w:rPr>
          <w:rFonts w:ascii="Arial" w:hAnsi="Arial" w:cs="Arial"/>
          <w:color w:val="0070C0"/>
          <w:sz w:val="24"/>
          <w:szCs w:val="24"/>
        </w:rPr>
        <w:t>XXX</w:t>
      </w:r>
      <w:bookmarkEnd w:id="0"/>
      <w:r w:rsidRPr="002134B4">
        <w:rPr>
          <w:rFonts w:ascii="Arial" w:hAnsi="Arial" w:cs="Arial"/>
          <w:sz w:val="24"/>
          <w:szCs w:val="24"/>
        </w:rPr>
        <w:t xml:space="preserve">, com sede na </w:t>
      </w:r>
      <w:r w:rsidRPr="002134B4">
        <w:rPr>
          <w:rFonts w:ascii="Arial" w:hAnsi="Arial" w:cs="Arial"/>
          <w:color w:val="0070C0"/>
          <w:sz w:val="24"/>
          <w:szCs w:val="24"/>
        </w:rPr>
        <w:t>____________________________</w:t>
      </w:r>
      <w:r w:rsidRPr="002134B4">
        <w:rPr>
          <w:rFonts w:ascii="Arial" w:hAnsi="Arial" w:cs="Arial"/>
          <w:sz w:val="24"/>
          <w:szCs w:val="24"/>
        </w:rPr>
        <w:t xml:space="preserve">, nesta cidade, doravante designado </w:t>
      </w:r>
      <w:r w:rsidRPr="002134B4">
        <w:rPr>
          <w:rFonts w:ascii="Arial" w:hAnsi="Arial" w:cs="Arial"/>
          <w:b/>
          <w:sz w:val="24"/>
          <w:szCs w:val="24"/>
        </w:rPr>
        <w:t>LOCATÁRIO</w:t>
      </w:r>
      <w:r w:rsidRPr="002134B4">
        <w:rPr>
          <w:rFonts w:ascii="Arial" w:hAnsi="Arial" w:cs="Arial"/>
          <w:sz w:val="24"/>
          <w:szCs w:val="24"/>
        </w:rPr>
        <w:t xml:space="preserve">, neste ato representada pelo(a) </w:t>
      </w:r>
      <w:r w:rsidRPr="002134B4">
        <w:rPr>
          <w:rFonts w:ascii="Arial" w:hAnsi="Arial" w:cs="Arial"/>
          <w:color w:val="0070C0"/>
          <w:sz w:val="24"/>
          <w:szCs w:val="24"/>
        </w:rPr>
        <w:t>_________________________________________________________</w:t>
      </w:r>
      <w:r w:rsidR="0036439C">
        <w:rPr>
          <w:rFonts w:ascii="Arial" w:hAnsi="Arial" w:cs="Arial"/>
          <w:color w:val="0070C0"/>
          <w:sz w:val="24"/>
          <w:szCs w:val="24"/>
        </w:rPr>
        <w:t xml:space="preserve"> </w:t>
      </w:r>
      <w:r w:rsidRPr="00860ED7">
        <w:rPr>
          <w:rFonts w:ascii="Arial" w:hAnsi="Arial" w:cs="Arial"/>
          <w:color w:val="0070C0"/>
          <w:sz w:val="24"/>
          <w:szCs w:val="24"/>
        </w:rPr>
        <w:t xml:space="preserve">(nome e cargo),  </w:t>
      </w:r>
      <w:r w:rsidRPr="002134B4">
        <w:rPr>
          <w:rFonts w:ascii="Arial" w:hAnsi="Arial" w:cs="Arial"/>
          <w:sz w:val="24"/>
          <w:szCs w:val="24"/>
        </w:rPr>
        <w:t xml:space="preserve">portador da matrícula funcional nº </w:t>
      </w:r>
      <w:r w:rsidRPr="002134B4">
        <w:rPr>
          <w:rFonts w:ascii="Arial" w:hAnsi="Arial" w:cs="Arial"/>
          <w:color w:val="0070C0"/>
          <w:sz w:val="24"/>
          <w:szCs w:val="24"/>
        </w:rPr>
        <w:t xml:space="preserve">XXXXX, </w:t>
      </w:r>
      <w:r w:rsidRPr="002134B4">
        <w:rPr>
          <w:rFonts w:ascii="Arial" w:hAnsi="Arial" w:cs="Arial"/>
          <w:sz w:val="24"/>
          <w:szCs w:val="24"/>
        </w:rPr>
        <w:t xml:space="preserve">no uso da competência conferida pelo </w:t>
      </w:r>
      <w:r w:rsidRPr="002134B4">
        <w:rPr>
          <w:rFonts w:ascii="Arial" w:hAnsi="Arial" w:cs="Arial"/>
          <w:color w:val="0070C0"/>
          <w:sz w:val="24"/>
          <w:szCs w:val="24"/>
        </w:rPr>
        <w:t>__________________________________</w:t>
      </w:r>
      <w:r w:rsidRPr="002134B4">
        <w:rPr>
          <w:rFonts w:ascii="Arial" w:hAnsi="Arial" w:cs="Arial"/>
          <w:sz w:val="24"/>
          <w:szCs w:val="24"/>
        </w:rPr>
        <w:t xml:space="preserve">,  e a empresa </w:t>
      </w:r>
      <w:r w:rsidRPr="002134B4">
        <w:rPr>
          <w:rFonts w:ascii="Arial" w:hAnsi="Arial" w:cs="Arial"/>
          <w:color w:val="0070C0"/>
          <w:sz w:val="24"/>
          <w:szCs w:val="24"/>
        </w:rPr>
        <w:t>__________________________________________</w:t>
      </w:r>
      <w:r w:rsidRPr="002134B4">
        <w:rPr>
          <w:rFonts w:ascii="Arial" w:hAnsi="Arial" w:cs="Arial"/>
          <w:sz w:val="24"/>
          <w:szCs w:val="24"/>
        </w:rPr>
        <w:t>, inscrita no CNPJ</w:t>
      </w:r>
      <w:r w:rsidRPr="002134B4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Pr="002134B4">
        <w:rPr>
          <w:rFonts w:ascii="Arial" w:hAnsi="Arial" w:cs="Arial"/>
          <w:sz w:val="24"/>
          <w:szCs w:val="24"/>
        </w:rPr>
        <w:t xml:space="preserve">(MF) sob o nº </w:t>
      </w:r>
      <w:r w:rsidR="00A0779F" w:rsidRPr="002134B4">
        <w:rPr>
          <w:rFonts w:ascii="Arial" w:hAnsi="Arial" w:cs="Arial"/>
          <w:color w:val="0070C0"/>
          <w:sz w:val="24"/>
          <w:szCs w:val="24"/>
        </w:rPr>
        <w:t>XXX</w:t>
      </w:r>
      <w:r w:rsidRPr="002134B4">
        <w:rPr>
          <w:rFonts w:ascii="Arial" w:hAnsi="Arial" w:cs="Arial"/>
          <w:sz w:val="24"/>
          <w:szCs w:val="24"/>
        </w:rPr>
        <w:t xml:space="preserve">, sediada em </w:t>
      </w:r>
      <w:r w:rsidRPr="002134B4">
        <w:rPr>
          <w:rFonts w:ascii="Arial" w:hAnsi="Arial" w:cs="Arial"/>
          <w:color w:val="0070C0"/>
          <w:sz w:val="24"/>
          <w:szCs w:val="24"/>
        </w:rPr>
        <w:t>______________________________________</w:t>
      </w:r>
      <w:r w:rsidRPr="002134B4">
        <w:rPr>
          <w:rFonts w:ascii="Arial" w:hAnsi="Arial" w:cs="Arial"/>
          <w:sz w:val="24"/>
          <w:szCs w:val="24"/>
        </w:rPr>
        <w:t xml:space="preserve">, representada neste ato por </w:t>
      </w:r>
      <w:r w:rsidRPr="002134B4">
        <w:rPr>
          <w:rFonts w:ascii="Arial" w:hAnsi="Arial" w:cs="Arial"/>
          <w:color w:val="0070C0"/>
          <w:sz w:val="24"/>
          <w:szCs w:val="24"/>
        </w:rPr>
        <w:t>_________________</w:t>
      </w:r>
      <w:r w:rsidR="00A0779F">
        <w:rPr>
          <w:rFonts w:ascii="Arial" w:hAnsi="Arial" w:cs="Arial"/>
          <w:color w:val="0070C0"/>
          <w:sz w:val="24"/>
          <w:szCs w:val="24"/>
        </w:rPr>
        <w:t xml:space="preserve"> </w:t>
      </w:r>
      <w:r w:rsidRPr="00A0779F">
        <w:rPr>
          <w:rFonts w:ascii="Arial" w:hAnsi="Arial" w:cs="Arial"/>
          <w:color w:val="0070C0"/>
          <w:sz w:val="24"/>
          <w:szCs w:val="24"/>
        </w:rPr>
        <w:t xml:space="preserve">(nome e função que exerce na contratada), </w:t>
      </w:r>
      <w:r w:rsidRPr="002134B4">
        <w:rPr>
          <w:rFonts w:ascii="Arial" w:hAnsi="Arial" w:cs="Arial"/>
          <w:sz w:val="24"/>
          <w:szCs w:val="24"/>
        </w:rPr>
        <w:t xml:space="preserve">conforme </w:t>
      </w:r>
      <w:r w:rsidRPr="002134B4">
        <w:rPr>
          <w:rFonts w:ascii="Arial" w:hAnsi="Arial" w:cs="Arial"/>
          <w:color w:val="0070C0"/>
          <w:sz w:val="24"/>
          <w:szCs w:val="24"/>
        </w:rPr>
        <w:t xml:space="preserve">atos constitutivos da empresa </w:t>
      </w:r>
      <w:r w:rsidRPr="002134B4">
        <w:rPr>
          <w:rFonts w:ascii="Arial" w:hAnsi="Arial" w:cs="Arial"/>
          <w:color w:val="FF0000"/>
          <w:sz w:val="24"/>
          <w:szCs w:val="24"/>
        </w:rPr>
        <w:t>OU</w:t>
      </w:r>
      <w:r w:rsidRPr="002134B4">
        <w:rPr>
          <w:rFonts w:ascii="Arial" w:hAnsi="Arial" w:cs="Arial"/>
          <w:sz w:val="24"/>
          <w:szCs w:val="24"/>
        </w:rPr>
        <w:t xml:space="preserve"> </w:t>
      </w:r>
      <w:r w:rsidRPr="002134B4">
        <w:rPr>
          <w:rFonts w:ascii="Arial" w:hAnsi="Arial" w:cs="Arial"/>
          <w:color w:val="0070C0"/>
          <w:sz w:val="24"/>
          <w:szCs w:val="24"/>
        </w:rPr>
        <w:t>procuração apresentada nos autos</w:t>
      </w:r>
      <w:r w:rsidRPr="002134B4">
        <w:rPr>
          <w:rFonts w:ascii="Arial" w:hAnsi="Arial" w:cs="Arial"/>
          <w:sz w:val="24"/>
          <w:szCs w:val="24"/>
        </w:rPr>
        <w:t xml:space="preserve">, doravante designado </w:t>
      </w:r>
      <w:r w:rsidRPr="002134B4">
        <w:rPr>
          <w:rFonts w:ascii="Arial" w:hAnsi="Arial" w:cs="Arial"/>
          <w:b/>
          <w:sz w:val="24"/>
          <w:szCs w:val="24"/>
        </w:rPr>
        <w:t>LOCADOR,</w:t>
      </w:r>
      <w:r w:rsidRPr="002134B4">
        <w:rPr>
          <w:rFonts w:ascii="Arial" w:hAnsi="Arial" w:cs="Arial"/>
          <w:sz w:val="24"/>
          <w:szCs w:val="24"/>
        </w:rPr>
        <w:t xml:space="preserve"> têm entre si justo e acordado, e celebram o presente </w:t>
      </w:r>
      <w:r w:rsidRPr="002134B4">
        <w:rPr>
          <w:rFonts w:ascii="Arial" w:hAnsi="Arial" w:cs="Arial"/>
          <w:b/>
          <w:bCs/>
          <w:sz w:val="24"/>
          <w:szCs w:val="24"/>
        </w:rPr>
        <w:t>TERMO ADITIVO</w:t>
      </w:r>
      <w:r w:rsidRPr="002134B4">
        <w:rPr>
          <w:rFonts w:ascii="Arial" w:hAnsi="Arial" w:cs="Arial"/>
          <w:sz w:val="24"/>
          <w:szCs w:val="24"/>
        </w:rPr>
        <w:t>, mediante as seguintes cláusulas e condições, que mutuamente outorgam e estabelecem.</w:t>
      </w:r>
    </w:p>
    <w:p w14:paraId="310CE40D" w14:textId="33078FD8" w:rsidR="00152BE5" w:rsidRPr="002134B4" w:rsidRDefault="009F18A2" w:rsidP="00152BE5">
      <w:pPr>
        <w:pStyle w:val="NormalWeb"/>
        <w:spacing w:before="120" w:after="120" w:line="360" w:lineRule="auto"/>
        <w:ind w:left="4320" w:right="-1276"/>
        <w:jc w:val="both"/>
        <w:rPr>
          <w:rFonts w:ascii="Arial" w:hAnsi="Arial" w:cs="Arial"/>
        </w:rPr>
      </w:pPr>
      <w:r w:rsidRPr="002134B4">
        <w:rPr>
          <w:rFonts w:ascii="Arial" w:hAnsi="Arial" w:cs="Arial"/>
          <w:b/>
          <w:bCs/>
        </w:rPr>
        <w:t>.</w:t>
      </w:r>
    </w:p>
    <w:p w14:paraId="77C95E42" w14:textId="77777777" w:rsidR="003F1ECF" w:rsidRPr="002134B4" w:rsidRDefault="00BD4902" w:rsidP="003F1ECF">
      <w:pPr>
        <w:spacing w:before="360" w:after="120" w:line="360" w:lineRule="auto"/>
        <w:ind w:left="-1701" w:right="-1417"/>
        <w:jc w:val="both"/>
        <w:rPr>
          <w:rFonts w:ascii="Arial" w:hAnsi="Arial" w:cs="Arial"/>
          <w:color w:val="3E4756"/>
          <w:sz w:val="24"/>
          <w:szCs w:val="24"/>
        </w:rPr>
      </w:pPr>
      <w:r w:rsidRPr="002134B4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0F172FDC" wp14:editId="7B06DCE3">
                <wp:extent cx="4305300" cy="360000"/>
                <wp:effectExtent l="0" t="0" r="0" b="2540"/>
                <wp:docPr id="62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A3BD5" w14:textId="38C3177C" w:rsidR="00C66102" w:rsidRPr="00C13357" w:rsidRDefault="00C66102" w:rsidP="002F5FB6">
                            <w:pPr>
                              <w:spacing w:after="0"/>
                              <w:ind w:left="708" w:right="283" w:firstLine="708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CLÁUSULA PRIMEIRA </w:t>
                            </w:r>
                            <w:r w:rsidR="00B23E63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–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DO OBJETO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172FDC" id="_x0000_s1028" style="width:339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" fillcolor="#33608e" stroked="f" strokeweight="1pt">
                <v:textbox>
                  <w:txbxContent>
                    <w:p w14:paraId="674A3BD5" w14:textId="38C3177C" w:rsidR="00C66102" w:rsidRPr="00C13357" w:rsidRDefault="00C66102" w:rsidP="002F5FB6">
                      <w:pPr>
                        <w:spacing w:after="0"/>
                        <w:ind w:left="708" w:right="283" w:firstLine="708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CLÁUSULA PRIMEIRA </w:t>
                      </w:r>
                      <w:r w:rsidR="00B23E63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–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DO OBJETO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38199C3" w14:textId="324AC6B2" w:rsidR="00152BE5" w:rsidRPr="00C93BFC" w:rsidRDefault="0088169C" w:rsidP="00C93BFC">
      <w:pPr>
        <w:spacing w:line="360" w:lineRule="auto"/>
        <w:ind w:left="-284" w:right="-567"/>
        <w:rPr>
          <w:rFonts w:ascii="Arial" w:eastAsia="Arial" w:hAnsi="Arial" w:cs="Arial"/>
          <w:kern w:val="2"/>
          <w:sz w:val="24"/>
          <w:szCs w:val="24"/>
        </w:rPr>
      </w:pPr>
      <w:r w:rsidRPr="002134B4">
        <w:rPr>
          <w:rFonts w:ascii="Arial" w:hAnsi="Arial" w:cs="Arial"/>
          <w:sz w:val="24"/>
          <w:szCs w:val="24"/>
        </w:rPr>
        <w:t xml:space="preserve">Constitui objeto do presente </w:t>
      </w:r>
      <w:r w:rsidRPr="002134B4">
        <w:rPr>
          <w:rStyle w:val="Fontepargpadro1"/>
          <w:rFonts w:ascii="Arial" w:eastAsia="Arial" w:hAnsi="Arial" w:cs="Arial"/>
          <w:b/>
          <w:bCs/>
          <w:color w:val="000000"/>
          <w:sz w:val="24"/>
          <w:szCs w:val="24"/>
        </w:rPr>
        <w:t xml:space="preserve">TERMO ADITIVO </w:t>
      </w:r>
      <w:r w:rsidRPr="002134B4">
        <w:rPr>
          <w:rStyle w:val="Fontepargpadro1"/>
          <w:rFonts w:ascii="Arial" w:eastAsia="Arial" w:hAnsi="Arial" w:cs="Arial"/>
          <w:color w:val="000000"/>
          <w:sz w:val="24"/>
          <w:szCs w:val="24"/>
        </w:rPr>
        <w:t xml:space="preserve">a prorrogação da vigência do contrato de locação por mais </w:t>
      </w:r>
      <w:r w:rsidRPr="00C93BFC">
        <w:rPr>
          <w:rStyle w:val="Fontepargpadro1"/>
          <w:rFonts w:ascii="Arial" w:eastAsia="Arial" w:hAnsi="Arial" w:cs="Arial"/>
          <w:color w:val="0070C0"/>
          <w:sz w:val="24"/>
          <w:szCs w:val="24"/>
        </w:rPr>
        <w:t xml:space="preserve">XXX </w:t>
      </w:r>
      <w:r w:rsidRPr="00C93BFC">
        <w:rPr>
          <w:rFonts w:ascii="Arial" w:eastAsia="Arial" w:hAnsi="Arial" w:cs="Arial"/>
          <w:color w:val="0070C0"/>
          <w:kern w:val="2"/>
          <w:sz w:val="24"/>
          <w:szCs w:val="24"/>
          <w:lang w:eastAsia="zh-CN"/>
        </w:rPr>
        <w:t xml:space="preserve">(dias/meses), </w:t>
      </w:r>
      <w:r w:rsidRPr="002134B4">
        <w:rPr>
          <w:rFonts w:ascii="Arial" w:eastAsia="Arial" w:hAnsi="Arial" w:cs="Arial"/>
          <w:kern w:val="2"/>
          <w:sz w:val="24"/>
          <w:szCs w:val="24"/>
          <w:lang w:eastAsia="zh-CN"/>
        </w:rPr>
        <w:t xml:space="preserve">correspondente ao período de </w:t>
      </w:r>
      <w:r w:rsidRPr="002134B4">
        <w:rPr>
          <w:rFonts w:ascii="Arial" w:hAnsi="Arial" w:cs="Arial"/>
          <w:b/>
          <w:iCs/>
          <w:color w:val="4472C4" w:themeColor="accent1"/>
        </w:rPr>
        <w:t xml:space="preserve">XX/XX/XXXX </w:t>
      </w:r>
      <w:r w:rsidRPr="002134B4">
        <w:rPr>
          <w:rFonts w:ascii="Arial" w:hAnsi="Arial" w:cs="Arial"/>
          <w:b/>
          <w:iCs/>
        </w:rPr>
        <w:t xml:space="preserve">a </w:t>
      </w:r>
      <w:r w:rsidRPr="00C93BFC">
        <w:rPr>
          <w:rFonts w:ascii="Arial" w:hAnsi="Arial" w:cs="Arial"/>
          <w:b/>
          <w:iCs/>
          <w:color w:val="0070C0"/>
          <w:sz w:val="24"/>
          <w:szCs w:val="24"/>
        </w:rPr>
        <w:t>XX/XX/XXXX</w:t>
      </w:r>
      <w:r w:rsidR="00C93BFC" w:rsidRPr="00C93BFC">
        <w:rPr>
          <w:rFonts w:ascii="Arial" w:eastAsia="Arial" w:hAnsi="Arial" w:cs="Arial"/>
          <w:color w:val="0070C0"/>
          <w:kern w:val="2"/>
          <w:sz w:val="24"/>
          <w:szCs w:val="24"/>
          <w:lang w:eastAsia="zh-CN"/>
        </w:rPr>
        <w:t xml:space="preserve">, </w:t>
      </w:r>
      <w:r w:rsidR="00C93BFC" w:rsidRPr="00C93BFC">
        <w:rPr>
          <w:rFonts w:ascii="Arial" w:eastAsia="Arial" w:hAnsi="Arial" w:cs="Arial"/>
          <w:b/>
          <w:bCs/>
          <w:color w:val="0070C0"/>
          <w:kern w:val="2"/>
          <w:sz w:val="24"/>
          <w:szCs w:val="24"/>
        </w:rPr>
        <w:t xml:space="preserve">_______ (indicar “com” ou “sem”) </w:t>
      </w:r>
      <w:r w:rsidR="00C93BFC" w:rsidRPr="00C93BFC">
        <w:rPr>
          <w:rFonts w:ascii="Arial" w:eastAsia="Arial" w:hAnsi="Arial" w:cs="Arial"/>
          <w:kern w:val="2"/>
          <w:sz w:val="24"/>
          <w:szCs w:val="24"/>
        </w:rPr>
        <w:t>reajuste de valores.</w:t>
      </w:r>
    </w:p>
    <w:p w14:paraId="29E6EDA8" w14:textId="5B49E0A2" w:rsidR="007C2C52" w:rsidRPr="002134B4" w:rsidRDefault="00303EF4" w:rsidP="00152BE5">
      <w:pPr>
        <w:suppressAutoHyphens/>
        <w:spacing w:before="360" w:after="120" w:line="360" w:lineRule="auto"/>
        <w:ind w:left="-1701" w:right="-1418"/>
        <w:jc w:val="both"/>
        <w:rPr>
          <w:rFonts w:ascii="Arial" w:hAnsi="Arial" w:cs="Arial"/>
          <w:sz w:val="24"/>
          <w:szCs w:val="24"/>
        </w:rPr>
      </w:pPr>
      <w:r w:rsidRPr="002134B4">
        <w:rPr>
          <w:rFonts w:ascii="Arial" w:hAnsi="Arial" w:cs="Arial"/>
          <w:noProof/>
          <w:lang w:eastAsia="pt-BR"/>
        </w:rPr>
        <w:lastRenderedPageBreak/>
        <mc:AlternateContent>
          <mc:Choice Requires="wps">
            <w:drawing>
              <wp:inline distT="0" distB="0" distL="0" distR="0" wp14:anchorId="14C1C43D" wp14:editId="679E479B">
                <wp:extent cx="5553075" cy="360000"/>
                <wp:effectExtent l="0" t="0" r="9525" b="2540"/>
                <wp:docPr id="8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30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81244" w14:textId="65006857" w:rsidR="00C66102" w:rsidRPr="00C13357" w:rsidRDefault="00C66102" w:rsidP="002F5FB6">
                            <w:pPr>
                              <w:spacing w:after="0"/>
                              <w:ind w:left="708" w:right="283" w:firstLine="708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CLÁUSULA SEGUNDA 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–</w:t>
                            </w: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DO VALOR DO CONTRATO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C1C43D" id="_x0000_s1029" style="width:437.2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" fillcolor="#33608e" stroked="f" strokeweight="1pt">
                <v:textbox>
                  <w:txbxContent>
                    <w:p w14:paraId="18B81244" w14:textId="65006857" w:rsidR="00C66102" w:rsidRPr="00C13357" w:rsidRDefault="00C66102" w:rsidP="002F5FB6">
                      <w:pPr>
                        <w:spacing w:after="0"/>
                        <w:ind w:left="708" w:right="283" w:firstLine="708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CLÁUSULA SEGUNDA 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–</w:t>
                      </w: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DO VALOR DO CONTRATO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7B5203D" w14:textId="19C51082" w:rsidR="00F809B4" w:rsidRDefault="0088169C" w:rsidP="00EB5EF2">
      <w:pPr>
        <w:autoSpaceDE w:val="0"/>
        <w:autoSpaceDN w:val="0"/>
        <w:adjustRightInd w:val="0"/>
        <w:spacing w:after="120" w:line="360" w:lineRule="auto"/>
        <w:ind w:left="-284" w:right="-567"/>
        <w:jc w:val="both"/>
        <w:rPr>
          <w:rFonts w:ascii="Arial" w:eastAsia="Arial" w:hAnsi="Arial" w:cs="Arial"/>
          <w:kern w:val="2"/>
          <w:sz w:val="24"/>
          <w:szCs w:val="24"/>
          <w:lang w:eastAsia="zh-CN"/>
        </w:rPr>
      </w:pPr>
      <w:r w:rsidRPr="002134B4">
        <w:rPr>
          <w:rFonts w:ascii="Arial" w:hAnsi="Arial" w:cs="Arial"/>
          <w:b/>
          <w:bCs/>
          <w:sz w:val="24"/>
          <w:szCs w:val="24"/>
        </w:rPr>
        <w:t>PARÁGRAFO PRIMEIRO:</w:t>
      </w:r>
      <w:r w:rsidRPr="002134B4">
        <w:rPr>
          <w:rFonts w:ascii="Arial" w:hAnsi="Arial" w:cs="Arial"/>
          <w:bCs/>
          <w:sz w:val="24"/>
          <w:szCs w:val="24"/>
        </w:rPr>
        <w:t xml:space="preserve"> Em razão deste Termo Aditivo, o </w:t>
      </w:r>
      <w:r w:rsidRPr="002134B4">
        <w:rPr>
          <w:rFonts w:ascii="Arial" w:hAnsi="Arial" w:cs="Arial"/>
          <w:sz w:val="24"/>
          <w:szCs w:val="24"/>
        </w:rPr>
        <w:t>LOCATÁRIO pagar</w:t>
      </w:r>
      <w:r w:rsidR="00EB5EF2">
        <w:rPr>
          <w:rFonts w:ascii="Arial" w:hAnsi="Arial" w:cs="Arial"/>
          <w:sz w:val="24"/>
          <w:szCs w:val="24"/>
        </w:rPr>
        <w:t>á</w:t>
      </w:r>
      <w:r w:rsidRPr="002134B4">
        <w:rPr>
          <w:rFonts w:ascii="Arial" w:hAnsi="Arial" w:cs="Arial"/>
          <w:sz w:val="24"/>
          <w:szCs w:val="24"/>
        </w:rPr>
        <w:t xml:space="preserve"> ao </w:t>
      </w:r>
      <w:r w:rsidRPr="002134B4">
        <w:rPr>
          <w:rFonts w:ascii="Arial" w:hAnsi="Arial" w:cs="Arial"/>
          <w:b/>
          <w:bCs/>
          <w:sz w:val="24"/>
          <w:szCs w:val="24"/>
        </w:rPr>
        <w:t>LOCADOR</w:t>
      </w:r>
      <w:r w:rsidRPr="002134B4">
        <w:rPr>
          <w:rFonts w:ascii="Arial" w:hAnsi="Arial" w:cs="Arial"/>
          <w:sz w:val="24"/>
          <w:szCs w:val="24"/>
        </w:rPr>
        <w:t xml:space="preserve"> o valor mensal de aluguel de </w:t>
      </w:r>
      <w:r w:rsidRPr="002134B4">
        <w:rPr>
          <w:rFonts w:ascii="Arial" w:eastAsia="Arial" w:hAnsi="Arial" w:cs="Arial"/>
          <w:kern w:val="2"/>
          <w:sz w:val="24"/>
          <w:szCs w:val="24"/>
          <w:lang w:eastAsia="zh-CN"/>
        </w:rPr>
        <w:t xml:space="preserve">R$ </w:t>
      </w:r>
      <w:r w:rsidRPr="002134B4">
        <w:rPr>
          <w:rFonts w:ascii="Arial" w:eastAsia="Arial" w:hAnsi="Arial" w:cs="Arial"/>
          <w:color w:val="0070C0"/>
          <w:kern w:val="2"/>
          <w:sz w:val="24"/>
          <w:szCs w:val="24"/>
          <w:lang w:eastAsia="zh-CN"/>
        </w:rPr>
        <w:t xml:space="preserve">XXX </w:t>
      </w:r>
      <w:r w:rsidRPr="002134B4">
        <w:rPr>
          <w:rFonts w:ascii="Arial" w:hAnsi="Arial" w:cs="Arial"/>
          <w:color w:val="FF0000"/>
          <w:sz w:val="24"/>
          <w:szCs w:val="24"/>
          <w:u w:val="thick"/>
        </w:rPr>
        <w:t>(indicar valor por extenso)</w:t>
      </w:r>
      <w:r w:rsidRPr="002134B4">
        <w:rPr>
          <w:rFonts w:ascii="Arial" w:eastAsia="Arial" w:hAnsi="Arial" w:cs="Arial"/>
          <w:color w:val="0070C0"/>
          <w:kern w:val="2"/>
          <w:sz w:val="24"/>
          <w:szCs w:val="24"/>
          <w:lang w:eastAsia="zh-CN"/>
        </w:rPr>
        <w:t xml:space="preserve">, </w:t>
      </w:r>
      <w:r w:rsidRPr="002134B4">
        <w:rPr>
          <w:rFonts w:ascii="Arial" w:eastAsia="Arial" w:hAnsi="Arial" w:cs="Arial"/>
          <w:kern w:val="2"/>
          <w:sz w:val="24"/>
          <w:szCs w:val="24"/>
          <w:lang w:eastAsia="zh-CN"/>
        </w:rPr>
        <w:t xml:space="preserve">perfazendo um valor total de R$ </w:t>
      </w:r>
      <w:r w:rsidRPr="002134B4">
        <w:rPr>
          <w:rFonts w:ascii="Arial" w:eastAsia="Arial" w:hAnsi="Arial" w:cs="Arial"/>
          <w:color w:val="0070C0"/>
          <w:kern w:val="2"/>
          <w:sz w:val="24"/>
          <w:szCs w:val="24"/>
          <w:lang w:eastAsia="zh-CN"/>
        </w:rPr>
        <w:t xml:space="preserve">XXX </w:t>
      </w:r>
      <w:r w:rsidRPr="002134B4">
        <w:rPr>
          <w:rFonts w:ascii="Arial" w:hAnsi="Arial" w:cs="Arial"/>
          <w:color w:val="FF0000"/>
          <w:sz w:val="24"/>
          <w:szCs w:val="24"/>
          <w:u w:val="thick"/>
        </w:rPr>
        <w:t>(indicar valor por extenso)</w:t>
      </w:r>
      <w:r w:rsidR="00EB5EF2">
        <w:rPr>
          <w:rFonts w:ascii="Arial" w:hAnsi="Arial" w:cs="Arial"/>
          <w:sz w:val="24"/>
          <w:szCs w:val="24"/>
        </w:rPr>
        <w:t>.</w:t>
      </w:r>
    </w:p>
    <w:p w14:paraId="7047B7FA" w14:textId="77777777" w:rsidR="00F809B4" w:rsidRDefault="0088169C" w:rsidP="00EB5EF2">
      <w:pPr>
        <w:autoSpaceDE w:val="0"/>
        <w:autoSpaceDN w:val="0"/>
        <w:adjustRightInd w:val="0"/>
        <w:spacing w:after="120" w:line="360" w:lineRule="auto"/>
        <w:ind w:left="-284" w:right="-567"/>
        <w:jc w:val="both"/>
        <w:rPr>
          <w:rFonts w:ascii="Arial" w:eastAsia="Arial" w:hAnsi="Arial" w:cs="Arial"/>
          <w:kern w:val="2"/>
          <w:sz w:val="24"/>
          <w:szCs w:val="24"/>
          <w:lang w:eastAsia="zh-CN"/>
        </w:rPr>
      </w:pPr>
      <w:r w:rsidRPr="002134B4">
        <w:rPr>
          <w:rFonts w:ascii="Arial" w:eastAsia="Arial" w:hAnsi="Arial" w:cs="Arial"/>
          <w:b/>
          <w:iCs/>
          <w:sz w:val="24"/>
          <w:szCs w:val="24"/>
          <w:lang w:val="x-none" w:eastAsia="zh-CN"/>
        </w:rPr>
        <w:t>PARÁGRAFO SEGUNDO</w:t>
      </w:r>
      <w:r w:rsidRPr="002134B4">
        <w:rPr>
          <w:rFonts w:ascii="Arial" w:eastAsia="Arial" w:hAnsi="Arial" w:cs="Arial"/>
          <w:b/>
          <w:iCs/>
          <w:sz w:val="24"/>
          <w:szCs w:val="24"/>
          <w:lang w:eastAsia="zh-CN"/>
        </w:rPr>
        <w:t xml:space="preserve">: </w:t>
      </w:r>
      <w:r w:rsidRPr="002134B4">
        <w:rPr>
          <w:rFonts w:ascii="Arial" w:hAnsi="Arial" w:cs="Arial"/>
          <w:sz w:val="24"/>
          <w:szCs w:val="24"/>
        </w:rPr>
        <w:t xml:space="preserve">Somam-se ao valor mensal do aluguel, os valores mensais de R$ </w:t>
      </w:r>
      <w:r w:rsidRPr="002134B4">
        <w:rPr>
          <w:rFonts w:ascii="Arial" w:hAnsi="Arial" w:cs="Arial"/>
          <w:color w:val="0070C0"/>
          <w:sz w:val="24"/>
          <w:szCs w:val="24"/>
        </w:rPr>
        <w:t xml:space="preserve">XXX </w:t>
      </w:r>
      <w:r w:rsidRPr="002134B4">
        <w:rPr>
          <w:rFonts w:ascii="Arial" w:hAnsi="Arial" w:cs="Arial"/>
          <w:color w:val="FF0000"/>
          <w:sz w:val="24"/>
          <w:szCs w:val="24"/>
          <w:u w:val="thick"/>
        </w:rPr>
        <w:t>(indicar valor por extenso)</w:t>
      </w:r>
      <w:r w:rsidRPr="002134B4">
        <w:rPr>
          <w:rFonts w:ascii="Arial" w:hAnsi="Arial" w:cs="Arial"/>
          <w:sz w:val="24"/>
          <w:szCs w:val="24"/>
        </w:rPr>
        <w:t xml:space="preserve"> relativos a </w:t>
      </w:r>
      <w:r w:rsidRPr="002134B4">
        <w:rPr>
          <w:rFonts w:ascii="Arial" w:hAnsi="Arial" w:cs="Arial"/>
          <w:color w:val="0070C0"/>
          <w:sz w:val="24"/>
          <w:szCs w:val="24"/>
        </w:rPr>
        <w:t>__________________________________________</w:t>
      </w:r>
      <w:r w:rsidRPr="002134B4">
        <w:rPr>
          <w:rFonts w:ascii="Arial" w:hAnsi="Arial" w:cs="Arial"/>
          <w:sz w:val="24"/>
          <w:szCs w:val="24"/>
        </w:rPr>
        <w:t>.</w:t>
      </w:r>
    </w:p>
    <w:p w14:paraId="33FC1DF5" w14:textId="514203AC" w:rsidR="00F809B4" w:rsidRDefault="0088169C" w:rsidP="00EB5EF2">
      <w:pPr>
        <w:autoSpaceDE w:val="0"/>
        <w:autoSpaceDN w:val="0"/>
        <w:adjustRightInd w:val="0"/>
        <w:spacing w:after="120" w:line="360" w:lineRule="auto"/>
        <w:ind w:left="-284" w:right="-567"/>
        <w:jc w:val="both"/>
        <w:rPr>
          <w:rFonts w:ascii="Arial" w:eastAsia="Arial" w:hAnsi="Arial" w:cs="Arial"/>
          <w:kern w:val="2"/>
          <w:sz w:val="24"/>
          <w:szCs w:val="24"/>
          <w:lang w:eastAsia="zh-CN"/>
        </w:rPr>
      </w:pPr>
      <w:r w:rsidRPr="002134B4">
        <w:rPr>
          <w:rFonts w:ascii="Arial" w:hAnsi="Arial" w:cs="Arial"/>
          <w:b/>
          <w:bCs/>
          <w:color w:val="FF0000"/>
          <w:sz w:val="24"/>
          <w:szCs w:val="24"/>
        </w:rPr>
        <w:t>OBSERVAÇÃO:</w:t>
      </w:r>
      <w:r w:rsidRPr="002134B4">
        <w:rPr>
          <w:rFonts w:ascii="Arial" w:eastAsia="Arial" w:hAnsi="Arial" w:cs="Arial"/>
          <w:color w:val="FF0000"/>
          <w:kern w:val="2"/>
          <w:sz w:val="24"/>
          <w:szCs w:val="24"/>
          <w:lang w:eastAsia="zh-CN"/>
        </w:rPr>
        <w:t xml:space="preserve"> Indicar discriminadamente q</w:t>
      </w:r>
      <w:r w:rsidRPr="002134B4">
        <w:rPr>
          <w:rFonts w:ascii="Arial" w:hAnsi="Arial" w:cs="Arial"/>
          <w:color w:val="FF0000"/>
          <w:sz w:val="24"/>
          <w:szCs w:val="24"/>
        </w:rPr>
        <w:t xml:space="preserve">uais os encargos fixos que ficarão sob responsabilidade do </w:t>
      </w:r>
      <w:r w:rsidR="00EB5EF2" w:rsidRPr="00EB5EF2">
        <w:rPr>
          <w:rFonts w:ascii="Arial" w:hAnsi="Arial" w:cs="Arial"/>
          <w:color w:val="FF0000"/>
          <w:sz w:val="24"/>
          <w:szCs w:val="24"/>
        </w:rPr>
        <w:t>Município, como despesas ordinárias de condomínio, seguro, etc</w:t>
      </w:r>
      <w:r w:rsidRPr="002134B4">
        <w:rPr>
          <w:rFonts w:ascii="Arial" w:hAnsi="Arial" w:cs="Arial"/>
          <w:color w:val="FF0000"/>
          <w:sz w:val="24"/>
          <w:szCs w:val="24"/>
        </w:rPr>
        <w:t>.</w:t>
      </w:r>
    </w:p>
    <w:p w14:paraId="3F3E7056" w14:textId="35085C15" w:rsidR="0088169C" w:rsidRPr="00F809B4" w:rsidRDefault="0088169C" w:rsidP="00EB5EF2">
      <w:pPr>
        <w:autoSpaceDE w:val="0"/>
        <w:autoSpaceDN w:val="0"/>
        <w:adjustRightInd w:val="0"/>
        <w:spacing w:after="120" w:line="360" w:lineRule="auto"/>
        <w:ind w:left="-284" w:right="-567"/>
        <w:jc w:val="both"/>
        <w:rPr>
          <w:rFonts w:ascii="Arial" w:eastAsia="Arial" w:hAnsi="Arial" w:cs="Arial"/>
          <w:kern w:val="2"/>
          <w:sz w:val="24"/>
          <w:szCs w:val="24"/>
          <w:lang w:eastAsia="zh-CN"/>
        </w:rPr>
      </w:pPr>
      <w:r w:rsidRPr="002134B4">
        <w:rPr>
          <w:rFonts w:ascii="Arial" w:eastAsia="Arial" w:hAnsi="Arial" w:cs="Arial"/>
          <w:b/>
          <w:iCs/>
          <w:sz w:val="24"/>
          <w:szCs w:val="24"/>
          <w:lang w:val="x-none" w:eastAsia="zh-CN"/>
        </w:rPr>
        <w:t xml:space="preserve">PARÁGRAFO </w:t>
      </w:r>
      <w:r w:rsidRPr="002134B4">
        <w:rPr>
          <w:rFonts w:ascii="Arial" w:eastAsia="Arial" w:hAnsi="Arial" w:cs="Arial"/>
          <w:b/>
          <w:iCs/>
          <w:sz w:val="24"/>
          <w:szCs w:val="24"/>
          <w:lang w:eastAsia="zh-CN"/>
        </w:rPr>
        <w:t xml:space="preserve">TERCEIRO: </w:t>
      </w:r>
      <w:r w:rsidRPr="002134B4">
        <w:rPr>
          <w:rFonts w:ascii="Arial" w:hAnsi="Arial" w:cs="Arial"/>
          <w:sz w:val="24"/>
          <w:szCs w:val="24"/>
        </w:rPr>
        <w:t xml:space="preserve">O valor mensal do contrato é de R$ </w:t>
      </w:r>
      <w:r w:rsidRPr="002134B4">
        <w:rPr>
          <w:rFonts w:ascii="Arial" w:hAnsi="Arial" w:cs="Arial"/>
          <w:color w:val="0070C0"/>
          <w:sz w:val="24"/>
          <w:szCs w:val="24"/>
        </w:rPr>
        <w:t xml:space="preserve">XXX </w:t>
      </w:r>
      <w:r w:rsidRPr="002134B4">
        <w:rPr>
          <w:rFonts w:ascii="Arial" w:hAnsi="Arial" w:cs="Arial"/>
          <w:color w:val="FF0000"/>
          <w:sz w:val="24"/>
          <w:szCs w:val="24"/>
          <w:u w:val="thick"/>
        </w:rPr>
        <w:t>(indicar valor por extenso)</w:t>
      </w:r>
      <w:r w:rsidRPr="002134B4">
        <w:rPr>
          <w:rFonts w:ascii="Arial" w:hAnsi="Arial" w:cs="Arial"/>
          <w:sz w:val="24"/>
          <w:szCs w:val="24"/>
        </w:rPr>
        <w:t xml:space="preserve">, perfazendo o valor global anual de R$ </w:t>
      </w:r>
      <w:r w:rsidRPr="002134B4">
        <w:rPr>
          <w:rFonts w:ascii="Arial" w:hAnsi="Arial" w:cs="Arial"/>
          <w:color w:val="0070C0"/>
          <w:sz w:val="24"/>
          <w:szCs w:val="24"/>
        </w:rPr>
        <w:t xml:space="preserve">XXX </w:t>
      </w:r>
      <w:r w:rsidRPr="002134B4">
        <w:rPr>
          <w:rFonts w:ascii="Arial" w:hAnsi="Arial" w:cs="Arial"/>
          <w:color w:val="FF0000"/>
          <w:sz w:val="24"/>
          <w:szCs w:val="24"/>
          <w:u w:val="thick"/>
        </w:rPr>
        <w:t>(indicar valor por extenso)</w:t>
      </w:r>
      <w:r w:rsidR="00EB5EF2">
        <w:rPr>
          <w:rFonts w:ascii="Arial" w:hAnsi="Arial" w:cs="Arial"/>
          <w:sz w:val="24"/>
          <w:szCs w:val="24"/>
        </w:rPr>
        <w:t>.</w:t>
      </w:r>
    </w:p>
    <w:p w14:paraId="058ADFF7" w14:textId="77777777" w:rsidR="003F1ECF" w:rsidRPr="002134B4" w:rsidRDefault="00BD4902" w:rsidP="00EB6885">
      <w:pPr>
        <w:suppressAutoHyphens/>
        <w:spacing w:before="360" w:after="120" w:line="360" w:lineRule="auto"/>
        <w:ind w:left="-1701" w:right="-1418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2134B4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0FEE0BE2" wp14:editId="1309308C">
                <wp:extent cx="5581650" cy="360000"/>
                <wp:effectExtent l="0" t="0" r="0" b="2540"/>
                <wp:docPr id="6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5324C" w14:textId="619F7600" w:rsidR="0088169C" w:rsidRPr="00C13357" w:rsidRDefault="00C66102" w:rsidP="002F5FB6">
                            <w:pPr>
                              <w:spacing w:after="0"/>
                              <w:ind w:left="708" w:right="283" w:firstLine="708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CLÁUSULA TERCEIRA </w:t>
                            </w:r>
                            <w:r w:rsidR="006A4F2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–</w:t>
                            </w: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DA DOTAÇÃO ORÇAMENTÁRIA</w:t>
                            </w:r>
                          </w:p>
                          <w:p w14:paraId="7111278D" w14:textId="09775BD7" w:rsidR="00C66102" w:rsidRPr="00291C1C" w:rsidRDefault="00C66102" w:rsidP="00770D20">
                            <w:pPr>
                              <w:spacing w:after="0"/>
                              <w:ind w:left="567" w:right="283"/>
                              <w:rPr>
                                <w:rFonts w:ascii="Bahnschrift" w:hAnsi="Bahnschrift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EE0BE2" id="_x0000_s1030" style="width:439.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" fillcolor="#33608e" stroked="f" strokeweight="1pt">
                <v:textbox>
                  <w:txbxContent>
                    <w:p w14:paraId="3255324C" w14:textId="619F7600" w:rsidR="0088169C" w:rsidRPr="00C13357" w:rsidRDefault="00C66102" w:rsidP="002F5FB6">
                      <w:pPr>
                        <w:spacing w:after="0"/>
                        <w:ind w:left="708" w:right="283" w:firstLine="708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CLÁUSULA TERCEIRA </w:t>
                      </w:r>
                      <w:r w:rsidR="006A4F2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–</w:t>
                      </w: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DA DOTAÇÃO ORÇAMENTÁRIA</w:t>
                      </w:r>
                    </w:p>
                    <w:p w14:paraId="7111278D" w14:textId="09775BD7" w:rsidR="00C66102" w:rsidRPr="00291C1C" w:rsidRDefault="00C66102" w:rsidP="00770D20">
                      <w:pPr>
                        <w:spacing w:after="0"/>
                        <w:ind w:left="567" w:right="283"/>
                        <w:rPr>
                          <w:rFonts w:ascii="Bahnschrift" w:hAnsi="Bahnschrift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C02345A" w14:textId="27869DB4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hAnsi="Arial" w:cs="Arial"/>
          <w:bCs/>
          <w:sz w:val="24"/>
          <w:szCs w:val="24"/>
        </w:rPr>
      </w:pPr>
      <w:r w:rsidRPr="002134B4">
        <w:rPr>
          <w:rFonts w:ascii="Arial" w:hAnsi="Arial" w:cs="Arial"/>
          <w:b/>
          <w:sz w:val="24"/>
          <w:szCs w:val="24"/>
          <w:lang w:val="pt-PT"/>
        </w:rPr>
        <w:t xml:space="preserve">PARÁGRAFO PRIMEIRO: </w:t>
      </w:r>
      <w:bookmarkStart w:id="1" w:name="_Hlk132374232"/>
      <w:r w:rsidRPr="002134B4">
        <w:rPr>
          <w:rFonts w:ascii="Arial" w:hAnsi="Arial" w:cs="Arial"/>
          <w:bCs/>
          <w:sz w:val="24"/>
          <w:szCs w:val="24"/>
        </w:rPr>
        <w:t xml:space="preserve">As despesas decorrentes deste </w:t>
      </w:r>
      <w:r w:rsidRPr="002134B4">
        <w:rPr>
          <w:rFonts w:ascii="Arial" w:hAnsi="Arial" w:cs="Arial"/>
          <w:b/>
          <w:bCs/>
          <w:sz w:val="24"/>
          <w:szCs w:val="24"/>
        </w:rPr>
        <w:t>TERMO ADITIVO</w:t>
      </w:r>
      <w:r w:rsidRPr="002134B4">
        <w:rPr>
          <w:rFonts w:ascii="Arial" w:hAnsi="Arial" w:cs="Arial"/>
          <w:bCs/>
          <w:sz w:val="24"/>
          <w:szCs w:val="24"/>
        </w:rPr>
        <w:t xml:space="preserve"> encontram-se programadas em dotação orçamentária própria do orçamento do </w:t>
      </w:r>
      <w:r w:rsidR="0015326F" w:rsidRPr="0015326F">
        <w:rPr>
          <w:rFonts w:ascii="Arial" w:hAnsi="Arial" w:cs="Arial"/>
          <w:bCs/>
          <w:sz w:val="24"/>
          <w:szCs w:val="24"/>
        </w:rPr>
        <w:t>Município de Ferraz de Vasconcelos</w:t>
      </w:r>
      <w:r w:rsidRPr="002134B4">
        <w:rPr>
          <w:rFonts w:ascii="Arial" w:hAnsi="Arial" w:cs="Arial"/>
          <w:bCs/>
          <w:sz w:val="24"/>
          <w:szCs w:val="24"/>
        </w:rPr>
        <w:t xml:space="preserve"> para o presente exercício de </w:t>
      </w:r>
      <w:r w:rsidRPr="002134B4">
        <w:rPr>
          <w:rFonts w:ascii="Arial" w:hAnsi="Arial" w:cs="Arial"/>
          <w:bCs/>
          <w:color w:val="0070C0"/>
          <w:sz w:val="24"/>
          <w:szCs w:val="24"/>
        </w:rPr>
        <w:t>X</w:t>
      </w:r>
      <w:r w:rsidR="0015326F">
        <w:rPr>
          <w:rFonts w:ascii="Arial" w:hAnsi="Arial" w:cs="Arial"/>
          <w:bCs/>
          <w:color w:val="0070C0"/>
          <w:sz w:val="24"/>
          <w:szCs w:val="24"/>
        </w:rPr>
        <w:t>X</w:t>
      </w:r>
      <w:r w:rsidRPr="002134B4">
        <w:rPr>
          <w:rFonts w:ascii="Arial" w:hAnsi="Arial" w:cs="Arial"/>
          <w:bCs/>
          <w:color w:val="0070C0"/>
          <w:sz w:val="24"/>
          <w:szCs w:val="24"/>
        </w:rPr>
        <w:t>XX</w:t>
      </w:r>
      <w:r w:rsidRPr="002134B4">
        <w:rPr>
          <w:rFonts w:ascii="Arial" w:hAnsi="Arial" w:cs="Arial"/>
          <w:bCs/>
          <w:sz w:val="24"/>
          <w:szCs w:val="24"/>
        </w:rPr>
        <w:t>, na classificação abaixo:</w:t>
      </w:r>
      <w:bookmarkEnd w:id="1"/>
    </w:p>
    <w:p w14:paraId="6B9F2F71" w14:textId="77777777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eastAsia="Calibri" w:hAnsi="Arial" w:cs="Arial"/>
          <w:color w:val="0070C0"/>
          <w:sz w:val="24"/>
          <w:szCs w:val="24"/>
        </w:rPr>
      </w:pPr>
      <w:r w:rsidRPr="002134B4">
        <w:rPr>
          <w:rFonts w:ascii="Arial" w:eastAsia="Calibri" w:hAnsi="Arial" w:cs="Arial"/>
          <w:color w:val="0070C0"/>
          <w:sz w:val="24"/>
          <w:szCs w:val="24"/>
        </w:rPr>
        <w:t xml:space="preserve">Unidade Gestora:  </w:t>
      </w:r>
    </w:p>
    <w:p w14:paraId="54EBFE95" w14:textId="77777777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eastAsia="Calibri" w:hAnsi="Arial" w:cs="Arial"/>
          <w:color w:val="0070C0"/>
          <w:sz w:val="24"/>
          <w:szCs w:val="24"/>
        </w:rPr>
      </w:pPr>
      <w:r w:rsidRPr="002134B4">
        <w:rPr>
          <w:rFonts w:ascii="Arial" w:eastAsia="Calibri" w:hAnsi="Arial" w:cs="Arial"/>
          <w:color w:val="0070C0"/>
          <w:sz w:val="24"/>
          <w:szCs w:val="24"/>
        </w:rPr>
        <w:t>Fonte:</w:t>
      </w:r>
    </w:p>
    <w:p w14:paraId="7C926FC5" w14:textId="77777777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eastAsia="Calibri" w:hAnsi="Arial" w:cs="Arial"/>
          <w:color w:val="0070C0"/>
          <w:sz w:val="24"/>
          <w:szCs w:val="24"/>
        </w:rPr>
      </w:pPr>
      <w:r w:rsidRPr="002134B4">
        <w:rPr>
          <w:rFonts w:ascii="Arial" w:eastAsia="Calibri" w:hAnsi="Arial" w:cs="Arial"/>
          <w:color w:val="0070C0"/>
          <w:sz w:val="24"/>
          <w:szCs w:val="24"/>
        </w:rPr>
        <w:t>Programa de Trabalho:</w:t>
      </w:r>
    </w:p>
    <w:p w14:paraId="18D6CA03" w14:textId="77777777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eastAsia="Calibri" w:hAnsi="Arial" w:cs="Arial"/>
          <w:color w:val="0070C0"/>
          <w:sz w:val="24"/>
          <w:szCs w:val="24"/>
        </w:rPr>
      </w:pPr>
      <w:r w:rsidRPr="002134B4">
        <w:rPr>
          <w:rFonts w:ascii="Arial" w:eastAsia="Calibri" w:hAnsi="Arial" w:cs="Arial"/>
          <w:color w:val="0070C0"/>
          <w:sz w:val="24"/>
          <w:szCs w:val="24"/>
        </w:rPr>
        <w:t>Elemento de Despesa:</w:t>
      </w:r>
    </w:p>
    <w:p w14:paraId="031088DF" w14:textId="77777777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eastAsia="Calibri" w:hAnsi="Arial" w:cs="Arial"/>
          <w:color w:val="0070C0"/>
          <w:sz w:val="24"/>
          <w:szCs w:val="24"/>
        </w:rPr>
      </w:pPr>
      <w:r w:rsidRPr="002134B4">
        <w:rPr>
          <w:rFonts w:ascii="Arial" w:eastAsia="Calibri" w:hAnsi="Arial" w:cs="Arial"/>
          <w:color w:val="0070C0"/>
          <w:sz w:val="24"/>
          <w:szCs w:val="24"/>
        </w:rPr>
        <w:t>Nota de Empenho:</w:t>
      </w:r>
    </w:p>
    <w:p w14:paraId="2C5F73D5" w14:textId="3CDA6CB2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eastAsia="Calibri" w:hAnsi="Arial" w:cs="Arial"/>
          <w:color w:val="0070C0"/>
          <w:sz w:val="24"/>
          <w:szCs w:val="24"/>
        </w:rPr>
      </w:pPr>
      <w:r w:rsidRPr="002134B4">
        <w:rPr>
          <w:rFonts w:ascii="Arial" w:eastAsia="Calibri" w:hAnsi="Arial" w:cs="Arial"/>
          <w:b/>
          <w:bCs/>
          <w:color w:val="FF0000"/>
          <w:sz w:val="24"/>
          <w:szCs w:val="24"/>
        </w:rPr>
        <w:t>OBSERVAÇÃO:</w:t>
      </w:r>
      <w:r w:rsidRPr="002134B4">
        <w:rPr>
          <w:rFonts w:ascii="Arial" w:eastAsia="Calibri" w:hAnsi="Arial" w:cs="Arial"/>
          <w:color w:val="FF0000"/>
          <w:sz w:val="24"/>
          <w:szCs w:val="24"/>
        </w:rPr>
        <w:t xml:space="preserve"> Adaptar a classificação orçamentária, caso não seja adotado o formato e nomenclaturas acima. </w:t>
      </w:r>
      <w:r w:rsidRPr="002134B4">
        <w:rPr>
          <w:rFonts w:ascii="Arial" w:hAnsi="Arial" w:cs="Arial"/>
          <w:color w:val="FF0000"/>
          <w:sz w:val="24"/>
          <w:szCs w:val="24"/>
        </w:rPr>
        <w:t>Se o aditivo vier sob a forma de minuta não é necessário consignar o empenho no instrumento. Deve-se, porém, assinar o aditivo apenas após a emissão e apostilamento da correspondente nota de empenho.</w:t>
      </w:r>
    </w:p>
    <w:p w14:paraId="64EB7B49" w14:textId="77777777" w:rsidR="0088169C" w:rsidRPr="002134B4" w:rsidRDefault="0088169C" w:rsidP="00F809B4">
      <w:pPr>
        <w:pStyle w:val="Standard"/>
        <w:spacing w:before="120" w:after="120" w:line="360" w:lineRule="auto"/>
        <w:ind w:left="-284" w:right="-567"/>
        <w:jc w:val="both"/>
        <w:rPr>
          <w:rFonts w:ascii="Arial" w:eastAsia="Calibri" w:hAnsi="Arial" w:cs="Arial"/>
          <w:sz w:val="24"/>
          <w:szCs w:val="24"/>
        </w:rPr>
      </w:pPr>
      <w:r w:rsidRPr="002134B4">
        <w:rPr>
          <w:rFonts w:ascii="Arial" w:eastAsia="Calibri" w:hAnsi="Arial" w:cs="Arial"/>
          <w:b/>
          <w:sz w:val="24"/>
          <w:szCs w:val="24"/>
        </w:rPr>
        <w:lastRenderedPageBreak/>
        <w:t>PARÁGRAFO SEGUNDO:</w:t>
      </w:r>
      <w:r w:rsidRPr="002134B4">
        <w:rPr>
          <w:rFonts w:ascii="Arial" w:eastAsia="Calibri" w:hAnsi="Arial" w:cs="Arial"/>
          <w:sz w:val="24"/>
          <w:szCs w:val="24"/>
        </w:rPr>
        <w:t xml:space="preserve"> No(s) exercício(s) seguinte(s), as despesas correrão à conta dos recursos próprios para atender às despesas de mesma natureza, cujo empenho será objeto de termo de apostilamento no início de cada exercício financeiro.</w:t>
      </w:r>
      <w:bookmarkStart w:id="2" w:name="_Hlk38906039"/>
    </w:p>
    <w:bookmarkEnd w:id="2"/>
    <w:p w14:paraId="62C23761" w14:textId="237790E1" w:rsidR="00291C1C" w:rsidRPr="002134B4" w:rsidRDefault="00BD4902" w:rsidP="00EB6885">
      <w:pPr>
        <w:suppressAutoHyphens/>
        <w:spacing w:before="360" w:after="120" w:line="360" w:lineRule="auto"/>
        <w:ind w:left="-1701" w:right="-1417"/>
        <w:jc w:val="both"/>
        <w:rPr>
          <w:rFonts w:ascii="Arial" w:hAnsi="Arial" w:cs="Arial"/>
          <w:b/>
          <w:color w:val="3E4756"/>
          <w:sz w:val="24"/>
          <w:szCs w:val="24"/>
        </w:rPr>
      </w:pPr>
      <w:r w:rsidRPr="002134B4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7728692C" wp14:editId="6DC2C031">
                <wp:extent cx="5305425" cy="360000"/>
                <wp:effectExtent l="0" t="0" r="9525" b="2540"/>
                <wp:docPr id="21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6E027" w14:textId="646AE09B" w:rsidR="00C66102" w:rsidRPr="00C13357" w:rsidRDefault="00C66102" w:rsidP="002F5FB6">
                            <w:pPr>
                              <w:spacing w:after="0"/>
                              <w:ind w:left="708" w:right="283" w:firstLine="708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CLÁUSULA QUARTA 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–</w:t>
                            </w: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DO REAJUSTE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28692C" id="_x0000_s1031" style="width:417.7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" fillcolor="#33608e" stroked="f" strokeweight="1pt">
                <v:textbox>
                  <w:txbxContent>
                    <w:p w14:paraId="25B6E027" w14:textId="646AE09B" w:rsidR="00C66102" w:rsidRPr="00C13357" w:rsidRDefault="00C66102" w:rsidP="002F5FB6">
                      <w:pPr>
                        <w:spacing w:after="0"/>
                        <w:ind w:left="708" w:right="283" w:firstLine="708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CLÁUSULA QUARTA 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–</w:t>
                      </w: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DO REAJUSTE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2182B81" w14:textId="671F229D" w:rsidR="0088169C" w:rsidRPr="002134B4" w:rsidRDefault="0088169C" w:rsidP="00B242FF">
      <w:pPr>
        <w:spacing w:after="120" w:line="360" w:lineRule="auto"/>
        <w:ind w:left="-284" w:right="-567"/>
        <w:jc w:val="both"/>
        <w:rPr>
          <w:rFonts w:ascii="Arial" w:hAnsi="Arial" w:cs="Arial"/>
          <w:sz w:val="24"/>
          <w:szCs w:val="24"/>
        </w:rPr>
      </w:pPr>
      <w:r w:rsidRPr="002134B4">
        <w:rPr>
          <w:rFonts w:ascii="Arial" w:hAnsi="Arial" w:cs="Arial"/>
          <w:b/>
          <w:sz w:val="24"/>
          <w:szCs w:val="24"/>
          <w:lang w:val="pt-PT"/>
        </w:rPr>
        <w:t xml:space="preserve">PARÁGRAFO PRIMEIRO: </w:t>
      </w:r>
      <w:r w:rsidRPr="002134B4">
        <w:rPr>
          <w:rFonts w:ascii="Arial" w:hAnsi="Arial" w:cs="Arial"/>
          <w:color w:val="000000"/>
          <w:sz w:val="24"/>
          <w:szCs w:val="24"/>
        </w:rPr>
        <w:t xml:space="preserve">O LOCADOR apresentou tempestivamente, através da </w:t>
      </w:r>
      <w:r w:rsidRPr="002134B4">
        <w:rPr>
          <w:rFonts w:ascii="Arial" w:hAnsi="Arial" w:cs="Arial"/>
          <w:color w:val="4472C4" w:themeColor="accent1"/>
          <w:sz w:val="24"/>
          <w:szCs w:val="24"/>
        </w:rPr>
        <w:t>Comunicação/Ofício XXX</w:t>
      </w:r>
      <w:r w:rsidRPr="002134B4">
        <w:rPr>
          <w:rFonts w:ascii="Arial" w:hAnsi="Arial" w:cs="Arial"/>
          <w:color w:val="000000"/>
          <w:sz w:val="24"/>
          <w:szCs w:val="24"/>
        </w:rPr>
        <w:t xml:space="preserve">, pleito de reajuste relativo ao valor do aluguel referente ao período </w:t>
      </w:r>
      <w:r w:rsidRPr="002134B4">
        <w:rPr>
          <w:rFonts w:ascii="Arial" w:hAnsi="Arial" w:cs="Arial"/>
          <w:color w:val="4472C4" w:themeColor="accent1"/>
          <w:sz w:val="24"/>
          <w:szCs w:val="24"/>
        </w:rPr>
        <w:t>XXX</w:t>
      </w:r>
      <w:r w:rsidRPr="002134B4">
        <w:rPr>
          <w:rFonts w:ascii="Arial" w:hAnsi="Arial" w:cs="Arial"/>
          <w:color w:val="000000"/>
          <w:sz w:val="24"/>
          <w:szCs w:val="24"/>
        </w:rPr>
        <w:t>,  que se encontra pendente de análise, não operando qualquer preclusão em relação a tal direito</w:t>
      </w:r>
      <w:r w:rsidRPr="002134B4">
        <w:rPr>
          <w:rFonts w:ascii="Arial" w:hAnsi="Arial" w:cs="Arial"/>
          <w:sz w:val="24"/>
          <w:szCs w:val="24"/>
        </w:rPr>
        <w:t xml:space="preserve"> após a prorrogação da vigência contratual, observadas as disposições constantes da Cláusula </w:t>
      </w:r>
      <w:r w:rsidRPr="002134B4">
        <w:rPr>
          <w:rFonts w:ascii="Arial" w:hAnsi="Arial" w:cs="Arial"/>
          <w:color w:val="4472C4" w:themeColor="accent1"/>
          <w:sz w:val="24"/>
          <w:szCs w:val="24"/>
        </w:rPr>
        <w:t>XXX</w:t>
      </w:r>
      <w:r w:rsidRPr="002134B4">
        <w:rPr>
          <w:rFonts w:ascii="Arial" w:hAnsi="Arial" w:cs="Arial"/>
          <w:sz w:val="24"/>
          <w:szCs w:val="24"/>
        </w:rPr>
        <w:t xml:space="preserve"> do Contrato </w:t>
      </w:r>
      <w:proofErr w:type="spellStart"/>
      <w:r w:rsidRPr="002F5FB6">
        <w:rPr>
          <w:rFonts w:ascii="Arial" w:hAnsi="Arial" w:cs="Arial"/>
          <w:i/>
          <w:iCs/>
          <w:sz w:val="24"/>
          <w:szCs w:val="24"/>
        </w:rPr>
        <w:t>mater</w:t>
      </w:r>
      <w:proofErr w:type="spellEnd"/>
      <w:r w:rsidRPr="002134B4">
        <w:rPr>
          <w:rFonts w:ascii="Arial" w:hAnsi="Arial" w:cs="Arial"/>
          <w:sz w:val="24"/>
          <w:szCs w:val="24"/>
        </w:rPr>
        <w:t xml:space="preserve"> e a legislação que rege a matéria. </w:t>
      </w:r>
    </w:p>
    <w:p w14:paraId="4A5CA3C9" w14:textId="77777777" w:rsidR="00B242FF" w:rsidRPr="00B242FF" w:rsidRDefault="00B242FF" w:rsidP="00B242FF">
      <w:pPr>
        <w:spacing w:after="120" w:line="360" w:lineRule="auto"/>
        <w:ind w:left="-284" w:right="-567"/>
        <w:jc w:val="both"/>
        <w:rPr>
          <w:rFonts w:ascii="Arial" w:hAnsi="Arial" w:cs="Arial"/>
          <w:color w:val="FF0000"/>
          <w:sz w:val="24"/>
          <w:szCs w:val="24"/>
        </w:rPr>
      </w:pPr>
      <w:r w:rsidRPr="00B242FF">
        <w:rPr>
          <w:rFonts w:ascii="Arial" w:hAnsi="Arial" w:cs="Arial"/>
          <w:b/>
          <w:bCs/>
          <w:color w:val="FF0000"/>
          <w:sz w:val="24"/>
          <w:szCs w:val="24"/>
        </w:rPr>
        <w:t>OBSERVAÇÃO</w:t>
      </w:r>
      <w:r w:rsidRPr="00B242FF">
        <w:rPr>
          <w:rFonts w:ascii="Arial" w:hAnsi="Arial" w:cs="Arial"/>
          <w:color w:val="FF0000"/>
          <w:sz w:val="24"/>
          <w:szCs w:val="24"/>
        </w:rPr>
        <w:t>: O reajuste será formalizado mediante apostilamento, exceto se a sua concessão coincidir com a prorrogação contratual. Neste caso, estando presentes os pressupostos legais, pode ser acrescentada cláusula de implementação do reajuste no bojo do presente aditivo.</w:t>
      </w:r>
    </w:p>
    <w:p w14:paraId="1F4B39B8" w14:textId="246ED135" w:rsidR="0088169C" w:rsidRPr="002134B4" w:rsidRDefault="0088169C" w:rsidP="00B242FF">
      <w:pPr>
        <w:spacing w:after="120" w:line="360" w:lineRule="auto"/>
        <w:ind w:left="-284" w:right="-567"/>
        <w:jc w:val="both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  <w:r w:rsidRPr="002134B4">
        <w:rPr>
          <w:rFonts w:ascii="Arial" w:hAnsi="Arial" w:cs="Arial"/>
          <w:b/>
          <w:bCs/>
          <w:color w:val="FF0000"/>
          <w:sz w:val="24"/>
          <w:szCs w:val="24"/>
        </w:rPr>
        <w:t>OBSERVAÇÃO</w:t>
      </w:r>
      <w:r w:rsidRPr="00B242FF">
        <w:rPr>
          <w:rFonts w:ascii="Arial" w:hAnsi="Arial" w:cs="Arial"/>
          <w:color w:val="FF0000"/>
          <w:sz w:val="24"/>
          <w:szCs w:val="24"/>
        </w:rPr>
        <w:t xml:space="preserve">: </w:t>
      </w:r>
      <w:r w:rsidRPr="002134B4">
        <w:rPr>
          <w:rFonts w:ascii="Arial" w:hAnsi="Arial" w:cs="Arial"/>
          <w:color w:val="FF0000"/>
          <w:sz w:val="24"/>
          <w:szCs w:val="24"/>
        </w:rPr>
        <w:t>Caso não tenha havido o pedido de reajuste, suprimir tal item e manter apenas os Parágrafos Segundo e Terceiro, renumerando-os. Nesse caso, o título da cláusula deve ser “DA RENÚNCIA AO REAJUSTE</w:t>
      </w:r>
      <w:r w:rsidRPr="002134B4">
        <w:rPr>
          <w:rFonts w:ascii="Arial" w:hAnsi="Arial" w:cs="Arial"/>
          <w:b/>
          <w:bCs/>
          <w:color w:val="FF0000"/>
          <w:sz w:val="24"/>
          <w:szCs w:val="24"/>
        </w:rPr>
        <w:t>”.</w:t>
      </w:r>
    </w:p>
    <w:p w14:paraId="1787F057" w14:textId="11597814" w:rsidR="0088169C" w:rsidRPr="002134B4" w:rsidRDefault="0088169C" w:rsidP="00B242FF">
      <w:pPr>
        <w:spacing w:after="120" w:line="360" w:lineRule="auto"/>
        <w:ind w:left="-284" w:right="-567"/>
        <w:jc w:val="both"/>
        <w:rPr>
          <w:rFonts w:ascii="Arial" w:hAnsi="Arial" w:cs="Arial"/>
          <w:color w:val="000000"/>
          <w:sz w:val="24"/>
          <w:szCs w:val="24"/>
        </w:rPr>
      </w:pPr>
      <w:r w:rsidRPr="002134B4">
        <w:rPr>
          <w:rFonts w:ascii="Arial" w:eastAsia="Arial" w:hAnsi="Arial" w:cs="Arial"/>
          <w:b/>
          <w:iCs/>
          <w:sz w:val="24"/>
          <w:szCs w:val="24"/>
          <w:lang w:val="x-none" w:eastAsia="zh-CN"/>
        </w:rPr>
        <w:t>PARÁGRAFO SEGUNDO</w:t>
      </w:r>
      <w:r w:rsidRPr="002134B4">
        <w:rPr>
          <w:rFonts w:ascii="Arial" w:eastAsia="Arial" w:hAnsi="Arial" w:cs="Arial"/>
          <w:b/>
          <w:iCs/>
          <w:sz w:val="24"/>
          <w:szCs w:val="24"/>
          <w:lang w:eastAsia="zh-CN"/>
        </w:rPr>
        <w:t xml:space="preserve">: </w:t>
      </w:r>
      <w:r w:rsidRPr="002134B4">
        <w:rPr>
          <w:rFonts w:ascii="Arial" w:hAnsi="Arial" w:cs="Arial"/>
          <w:color w:val="000000"/>
          <w:sz w:val="24"/>
          <w:szCs w:val="24"/>
        </w:rPr>
        <w:t xml:space="preserve"> O LOCADOR renuncia expressamente a qualquer reajuste referente a parcelas pretéritas sobre as quais não tenha formulado efetivo e tempestivo pedido de reajuste até a data anterior à implementação da prorrogação contratual.</w:t>
      </w:r>
    </w:p>
    <w:p w14:paraId="2D0C7D29" w14:textId="7B41FBA1" w:rsidR="0088169C" w:rsidRPr="002134B4" w:rsidRDefault="0088169C" w:rsidP="00F809B4">
      <w:pPr>
        <w:spacing w:after="0" w:line="360" w:lineRule="auto"/>
        <w:ind w:left="-284" w:right="-567"/>
        <w:jc w:val="both"/>
        <w:rPr>
          <w:rFonts w:ascii="Arial" w:hAnsi="Arial" w:cs="Arial"/>
          <w:sz w:val="24"/>
          <w:szCs w:val="24"/>
        </w:rPr>
      </w:pPr>
      <w:r w:rsidRPr="002134B4">
        <w:rPr>
          <w:rFonts w:ascii="Arial" w:eastAsia="Arial" w:hAnsi="Arial" w:cs="Arial"/>
          <w:b/>
          <w:iCs/>
          <w:sz w:val="24"/>
          <w:szCs w:val="24"/>
          <w:lang w:val="x-none" w:eastAsia="zh-CN"/>
        </w:rPr>
        <w:t xml:space="preserve">PARÁGRAFO </w:t>
      </w:r>
      <w:r w:rsidRPr="002134B4">
        <w:rPr>
          <w:rFonts w:ascii="Arial" w:eastAsia="Arial" w:hAnsi="Arial" w:cs="Arial"/>
          <w:b/>
          <w:iCs/>
          <w:sz w:val="24"/>
          <w:szCs w:val="24"/>
          <w:lang w:eastAsia="zh-CN"/>
        </w:rPr>
        <w:t xml:space="preserve">TERCEIRO: </w:t>
      </w:r>
      <w:r w:rsidRPr="002134B4">
        <w:rPr>
          <w:rFonts w:ascii="Arial" w:hAnsi="Arial" w:cs="Arial"/>
          <w:color w:val="000000"/>
          <w:sz w:val="24"/>
          <w:szCs w:val="24"/>
        </w:rPr>
        <w:t xml:space="preserve">A anualidade dos reajustes será sempre contada a partir </w:t>
      </w:r>
      <w:r w:rsidRPr="002134B4">
        <w:rPr>
          <w:rFonts w:ascii="Arial" w:hAnsi="Arial" w:cs="Arial"/>
          <w:sz w:val="24"/>
          <w:szCs w:val="24"/>
        </w:rPr>
        <w:t>da data do fato gerador que deu ensejo ao último reajuste concedido ou objeto de renúncia.</w:t>
      </w:r>
    </w:p>
    <w:p w14:paraId="30E60918" w14:textId="77777777" w:rsidR="003F1ECF" w:rsidRPr="002134B4" w:rsidRDefault="001B63DC" w:rsidP="00EB6885">
      <w:pPr>
        <w:suppressAutoHyphens/>
        <w:spacing w:before="360" w:after="120" w:line="360" w:lineRule="auto"/>
        <w:ind w:left="-1701" w:right="-1417"/>
        <w:jc w:val="both"/>
        <w:rPr>
          <w:rFonts w:ascii="Arial" w:hAnsi="Arial" w:cs="Arial"/>
          <w:b/>
          <w:color w:val="3E4756"/>
          <w:sz w:val="24"/>
          <w:szCs w:val="24"/>
        </w:rPr>
      </w:pPr>
      <w:r w:rsidRPr="002134B4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45A5B668" wp14:editId="11FADA06">
                <wp:extent cx="5219700" cy="360000"/>
                <wp:effectExtent l="0" t="0" r="0" b="2540"/>
                <wp:docPr id="29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FBA26" w14:textId="0EB619F4" w:rsidR="00C66102" w:rsidRPr="00C13357" w:rsidRDefault="00C66102" w:rsidP="002F5FB6">
                            <w:pPr>
                              <w:spacing w:after="0"/>
                              <w:ind w:left="708" w:right="283" w:firstLine="708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CLÁUSULA QUINTA 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–</w:t>
                            </w: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8169C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DA RATIFICAÇÃO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A5B668" id="_x0000_s1032" style="width:41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" fillcolor="#33608e" stroked="f" strokeweight="1pt">
                <v:textbox>
                  <w:txbxContent>
                    <w:p w14:paraId="679FBA26" w14:textId="0EB619F4" w:rsidR="00C66102" w:rsidRPr="00C13357" w:rsidRDefault="00C66102" w:rsidP="002F5FB6">
                      <w:pPr>
                        <w:spacing w:after="0"/>
                        <w:ind w:left="708" w:right="283" w:firstLine="708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CLÁUSULA QUINTA 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–</w:t>
                      </w: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88169C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DA RATIFICAÇÃO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BA1CE4B" w14:textId="6F7DF83F" w:rsidR="0088169C" w:rsidRPr="002134B4" w:rsidRDefault="0088169C" w:rsidP="00F809B4">
      <w:pPr>
        <w:spacing w:after="0" w:line="360" w:lineRule="auto"/>
        <w:ind w:left="-284" w:right="-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134B4">
        <w:rPr>
          <w:rFonts w:ascii="Arial" w:eastAsia="Calibri" w:hAnsi="Arial" w:cs="Arial"/>
          <w:color w:val="000000"/>
          <w:sz w:val="24"/>
          <w:szCs w:val="24"/>
        </w:rPr>
        <w:t>Permanecem em vigor as demais cláusulas do Contrato, que não foram pelo presente Termo Aditivo expressamente alterado.</w:t>
      </w:r>
    </w:p>
    <w:p w14:paraId="179C99E3" w14:textId="6DE443D8" w:rsidR="003F1ECF" w:rsidRPr="002134B4" w:rsidRDefault="00452CBE" w:rsidP="00EB6885">
      <w:pPr>
        <w:spacing w:before="360" w:after="120" w:line="360" w:lineRule="auto"/>
        <w:ind w:left="-1701" w:right="-1418"/>
        <w:jc w:val="both"/>
        <w:rPr>
          <w:rFonts w:ascii="Arial" w:hAnsi="Arial" w:cs="Arial"/>
          <w:bCs/>
          <w:color w:val="3E4756"/>
          <w:sz w:val="24"/>
          <w:szCs w:val="24"/>
        </w:rPr>
      </w:pPr>
      <w:r w:rsidRPr="002134B4">
        <w:rPr>
          <w:rFonts w:ascii="Arial" w:hAnsi="Arial" w:cs="Arial"/>
          <w:noProof/>
          <w:lang w:eastAsia="pt-BR"/>
        </w:rPr>
        <w:lastRenderedPageBreak/>
        <mc:AlternateContent>
          <mc:Choice Requires="wps">
            <w:drawing>
              <wp:inline distT="0" distB="0" distL="0" distR="0" wp14:anchorId="68FE0E8C" wp14:editId="15F59AF5">
                <wp:extent cx="5219700" cy="360000"/>
                <wp:effectExtent l="0" t="0" r="0" b="2540"/>
                <wp:docPr id="3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14772" w14:textId="4F7D027E" w:rsidR="00C66102" w:rsidRPr="00C13357" w:rsidRDefault="00C66102" w:rsidP="002F5FB6">
                            <w:pPr>
                              <w:spacing w:after="0"/>
                              <w:ind w:left="708" w:right="283" w:firstLine="708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CLÁUSULA SEXTA </w:t>
                            </w:r>
                            <w:r w:rsidR="00680EF4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–</w:t>
                            </w:r>
                            <w:r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80EF4" w:rsidRPr="00C1335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DA PUBLICAÇÃO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FE0E8C" id="_x0000_s1033" style="width:41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" fillcolor="#33608e" stroked="f" strokeweight="1pt">
                <v:textbox>
                  <w:txbxContent>
                    <w:p w14:paraId="0A914772" w14:textId="4F7D027E" w:rsidR="00C66102" w:rsidRPr="00C13357" w:rsidRDefault="00C66102" w:rsidP="002F5FB6">
                      <w:pPr>
                        <w:spacing w:after="0"/>
                        <w:ind w:left="708" w:right="283" w:firstLine="708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CLÁUSULA SEXTA </w:t>
                      </w:r>
                      <w:r w:rsidR="00680EF4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–</w:t>
                      </w:r>
                      <w:r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680EF4" w:rsidRPr="00C1335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DA PUBLICAÇÃO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97AAF64" w14:textId="72219E89" w:rsidR="0088169C" w:rsidRPr="002134B4" w:rsidRDefault="0088169C" w:rsidP="00F809B4">
      <w:pPr>
        <w:spacing w:before="120" w:after="120" w:line="360" w:lineRule="auto"/>
        <w:ind w:left="-284" w:right="-567"/>
        <w:jc w:val="both"/>
        <w:rPr>
          <w:rFonts w:ascii="Arial" w:hAnsi="Arial" w:cs="Arial"/>
          <w:sz w:val="24"/>
          <w:szCs w:val="24"/>
        </w:rPr>
      </w:pPr>
      <w:r w:rsidRPr="002134B4">
        <w:rPr>
          <w:rFonts w:ascii="Arial" w:hAnsi="Arial" w:cs="Arial"/>
          <w:sz w:val="24"/>
          <w:szCs w:val="24"/>
        </w:rPr>
        <w:t xml:space="preserve">Nos termos do </w:t>
      </w:r>
      <w:r w:rsidR="00BC2F53">
        <w:rPr>
          <w:rFonts w:ascii="Arial" w:hAnsi="Arial" w:cs="Arial"/>
          <w:sz w:val="24"/>
          <w:szCs w:val="24"/>
        </w:rPr>
        <w:t>p</w:t>
      </w:r>
      <w:r w:rsidRPr="002134B4">
        <w:rPr>
          <w:rFonts w:ascii="Arial" w:hAnsi="Arial" w:cs="Arial"/>
          <w:sz w:val="24"/>
          <w:szCs w:val="24"/>
        </w:rPr>
        <w:t xml:space="preserve">arágrafo único do art. 61 da Lei nº 8.666, de 1993, o presente instrumento contratual será publicado no </w:t>
      </w:r>
      <w:r w:rsidR="00D765CA">
        <w:rPr>
          <w:rFonts w:ascii="Arial" w:hAnsi="Arial" w:cs="Arial"/>
          <w:sz w:val="24"/>
          <w:szCs w:val="24"/>
        </w:rPr>
        <w:t>Boletim Oficial do Município</w:t>
      </w:r>
      <w:r w:rsidRPr="002134B4">
        <w:rPr>
          <w:rFonts w:ascii="Arial" w:hAnsi="Arial" w:cs="Arial"/>
          <w:sz w:val="24"/>
          <w:szCs w:val="24"/>
        </w:rPr>
        <w:t xml:space="preserve"> até o quinto dia útil do mês seguinte ao da sua assinatura, como condição de sua eficácia.</w:t>
      </w:r>
    </w:p>
    <w:p w14:paraId="6AD720F0" w14:textId="77777777" w:rsidR="0088169C" w:rsidRPr="002134B4" w:rsidRDefault="0088169C" w:rsidP="00F809B4">
      <w:pPr>
        <w:spacing w:before="120" w:after="120" w:line="360" w:lineRule="auto"/>
        <w:ind w:left="-284" w:right="-567"/>
        <w:jc w:val="both"/>
        <w:rPr>
          <w:rFonts w:ascii="Arial" w:hAnsi="Arial" w:cs="Arial"/>
          <w:sz w:val="24"/>
          <w:szCs w:val="24"/>
        </w:rPr>
      </w:pPr>
      <w:r w:rsidRPr="002134B4">
        <w:rPr>
          <w:rFonts w:ascii="Arial" w:hAnsi="Arial" w:cs="Arial"/>
          <w:sz w:val="24"/>
          <w:szCs w:val="24"/>
        </w:rPr>
        <w:t>E, para firmeza e como prova de assim haverem entre si ajustado e contratado, foi lavrado o presente instrumento contratual, o qual depois de lido e achado conforme, foi assinado pelas partes contratantes.</w:t>
      </w:r>
    </w:p>
    <w:p w14:paraId="628EEEB6" w14:textId="77777777" w:rsidR="0088169C" w:rsidRPr="002134B4" w:rsidRDefault="0088169C" w:rsidP="0088169C">
      <w:pPr>
        <w:spacing w:before="120" w:after="120" w:line="360" w:lineRule="auto"/>
        <w:ind w:left="-992" w:right="-1276"/>
        <w:jc w:val="both"/>
        <w:rPr>
          <w:rFonts w:ascii="Arial" w:hAnsi="Arial" w:cs="Arial"/>
          <w:color w:val="0070C0"/>
          <w:sz w:val="24"/>
          <w:szCs w:val="24"/>
        </w:rPr>
      </w:pPr>
    </w:p>
    <w:p w14:paraId="3199DF94" w14:textId="3AAAA6EA" w:rsidR="00E07E8C" w:rsidRPr="002134B4" w:rsidRDefault="00D765CA" w:rsidP="00F14557">
      <w:pPr>
        <w:tabs>
          <w:tab w:val="left" w:pos="426"/>
          <w:tab w:val="left" w:pos="1191"/>
        </w:tabs>
        <w:spacing w:after="240"/>
        <w:jc w:val="center"/>
        <w:rPr>
          <w:rFonts w:ascii="Arial" w:hAnsi="Arial" w:cs="Arial"/>
          <w:sz w:val="24"/>
          <w:szCs w:val="24"/>
        </w:rPr>
      </w:pPr>
      <w:r w:rsidRPr="00D765CA">
        <w:rPr>
          <w:rFonts w:ascii="Arial" w:hAnsi="Arial" w:cs="Arial"/>
          <w:sz w:val="24"/>
          <w:szCs w:val="24"/>
        </w:rPr>
        <w:t>Ferraz de Vasconcelos</w:t>
      </w:r>
      <w:r w:rsidR="00CB28BC" w:rsidRPr="002134B4">
        <w:rPr>
          <w:rFonts w:ascii="Arial" w:hAnsi="Arial" w:cs="Arial"/>
          <w:sz w:val="24"/>
          <w:szCs w:val="24"/>
        </w:rPr>
        <w:t xml:space="preserve">, </w:t>
      </w:r>
      <w:r w:rsidR="00CB28BC" w:rsidRPr="002134B4">
        <w:rPr>
          <w:rFonts w:ascii="Arial" w:hAnsi="Arial" w:cs="Arial"/>
          <w:color w:val="0070C0"/>
          <w:sz w:val="24"/>
          <w:szCs w:val="24"/>
        </w:rPr>
        <w:t>XX</w:t>
      </w:r>
      <w:r w:rsidR="00CB28BC" w:rsidRPr="002134B4">
        <w:rPr>
          <w:rFonts w:ascii="Arial" w:hAnsi="Arial" w:cs="Arial"/>
          <w:sz w:val="24"/>
          <w:szCs w:val="24"/>
        </w:rPr>
        <w:t xml:space="preserve"> de </w:t>
      </w:r>
      <w:r w:rsidR="00CB28BC" w:rsidRPr="002134B4">
        <w:rPr>
          <w:rFonts w:ascii="Arial" w:hAnsi="Arial" w:cs="Arial"/>
          <w:color w:val="0070C0"/>
          <w:sz w:val="24"/>
          <w:szCs w:val="24"/>
        </w:rPr>
        <w:t>XXXXXXXXXX</w:t>
      </w:r>
      <w:r w:rsidR="00CB28BC" w:rsidRPr="002134B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color w:val="0070C0"/>
          <w:sz w:val="24"/>
          <w:szCs w:val="24"/>
        </w:rPr>
        <w:t>202</w:t>
      </w:r>
      <w:r w:rsidR="00CB28BC" w:rsidRPr="002134B4">
        <w:rPr>
          <w:rFonts w:ascii="Arial" w:hAnsi="Arial" w:cs="Arial"/>
          <w:color w:val="0070C0"/>
          <w:sz w:val="24"/>
          <w:szCs w:val="24"/>
        </w:rPr>
        <w:t>X</w:t>
      </w:r>
      <w:r w:rsidR="00CB28BC" w:rsidRPr="002134B4">
        <w:rPr>
          <w:rFonts w:ascii="Arial" w:hAnsi="Arial" w:cs="Arial"/>
          <w:sz w:val="24"/>
          <w:szCs w:val="24"/>
        </w:rPr>
        <w:t>.</w:t>
      </w:r>
    </w:p>
    <w:p w14:paraId="7D663828" w14:textId="47E284B1" w:rsidR="00E07E8C" w:rsidRPr="002134B4" w:rsidRDefault="00E45BD1" w:rsidP="002B751E">
      <w:pPr>
        <w:tabs>
          <w:tab w:val="left" w:pos="426"/>
          <w:tab w:val="left" w:pos="1191"/>
        </w:tabs>
        <w:spacing w:after="240"/>
        <w:jc w:val="center"/>
        <w:rPr>
          <w:rFonts w:ascii="Arial" w:hAnsi="Arial" w:cs="Arial"/>
          <w:color w:val="3E4756"/>
          <w:sz w:val="24"/>
          <w:szCs w:val="24"/>
        </w:rPr>
      </w:pPr>
      <w:r w:rsidRPr="002134B4">
        <w:rPr>
          <w:rFonts w:ascii="Arial" w:hAnsi="Arial" w:cs="Arial"/>
          <w:noProof/>
          <w:color w:val="33608E"/>
          <w:lang w:eastAsia="pt-BR"/>
        </w:rPr>
        <mc:AlternateContent>
          <mc:Choice Requires="wps">
            <w:drawing>
              <wp:inline distT="0" distB="0" distL="0" distR="0" wp14:anchorId="7633D81A" wp14:editId="6449E4DC">
                <wp:extent cx="4606290" cy="1524000"/>
                <wp:effectExtent l="0" t="0" r="0" b="0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88722" w14:textId="77777777" w:rsidR="00C66102" w:rsidRPr="00E724ED" w:rsidRDefault="00C66102" w:rsidP="00E45BD1">
                            <w:pPr>
                              <w:spacing w:after="0"/>
                              <w:jc w:val="center"/>
                              <w:rPr>
                                <w:rFonts w:ascii="Bahnschrift" w:hAnsi="Bahnschrift"/>
                                <w:color w:val="3E4756"/>
                                <w:sz w:val="20"/>
                                <w:szCs w:val="20"/>
                              </w:rPr>
                            </w:pPr>
                            <w:r w:rsidRPr="00E724ED">
                              <w:rPr>
                                <w:rFonts w:ascii="Bahnschrift" w:hAnsi="Bahnschrift"/>
                                <w:color w:val="3E4756"/>
                                <w:sz w:val="20"/>
                                <w:szCs w:val="20"/>
                              </w:rPr>
                              <w:t>______________________________________________________________________________</w:t>
                            </w:r>
                          </w:p>
                          <w:p w14:paraId="43650F8C" w14:textId="68AA438D" w:rsidR="00C66102" w:rsidRPr="00E07E8C" w:rsidRDefault="00C66102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07E8C"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SECRETARIA</w:t>
                            </w:r>
                            <w:r w:rsidR="0088169C"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/ENTIDADE</w:t>
                            </w:r>
                            <w:r w:rsidRPr="00E07E8C"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XXXX</w:t>
                            </w:r>
                          </w:p>
                          <w:p w14:paraId="3B6A4AA7" w14:textId="6715717A" w:rsidR="00C66102" w:rsidRPr="00E07E8C" w:rsidRDefault="00C66102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07E8C">
                              <w:rPr>
                                <w:rFonts w:ascii="Bahnschrift" w:hAnsi="Bahnschrift"/>
                                <w:color w:val="0070C0"/>
                                <w:sz w:val="20"/>
                                <w:szCs w:val="20"/>
                              </w:rPr>
                              <w:t>CNPJ XXX</w:t>
                            </w:r>
                          </w:p>
                          <w:p w14:paraId="6218198C" w14:textId="35321C6B" w:rsidR="00C66102" w:rsidRPr="00E07E8C" w:rsidRDefault="0088169C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LOCATÁRIO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33D81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4" type="#_x0000_t202" style="width:362.7pt;height:12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" filled="f" stroked="f">
                <v:textbox>
                  <w:txbxContent>
                    <w:p w14:paraId="72F88722" w14:textId="77777777" w:rsidR="00C66102" w:rsidRPr="00E724ED" w:rsidRDefault="00C66102" w:rsidP="00E45BD1">
                      <w:pPr>
                        <w:spacing w:after="0"/>
                        <w:jc w:val="center"/>
                        <w:rPr>
                          <w:rFonts w:ascii="Bahnschrift" w:hAnsi="Bahnschrift"/>
                          <w:color w:val="3E4756"/>
                          <w:sz w:val="20"/>
                          <w:szCs w:val="20"/>
                        </w:rPr>
                      </w:pPr>
                      <w:r w:rsidRPr="00E724ED">
                        <w:rPr>
                          <w:rFonts w:ascii="Bahnschrift" w:hAnsi="Bahnschrift"/>
                          <w:color w:val="3E4756"/>
                          <w:sz w:val="20"/>
                          <w:szCs w:val="20"/>
                        </w:rPr>
                        <w:t>______________________________________________________________________________</w:t>
                      </w:r>
                    </w:p>
                    <w:p w14:paraId="43650F8C" w14:textId="68AA438D" w:rsidR="00C66102" w:rsidRPr="00E07E8C" w:rsidRDefault="00C66102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E07E8C"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  <w:t>SECRETARIA</w:t>
                      </w:r>
                      <w:r w:rsidR="0088169C"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  <w:t>/ENTIDADE</w:t>
                      </w:r>
                      <w:r w:rsidRPr="00E07E8C"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XXXX</w:t>
                      </w:r>
                    </w:p>
                    <w:p w14:paraId="3B6A4AA7" w14:textId="6715717A" w:rsidR="00C66102" w:rsidRPr="00E07E8C" w:rsidRDefault="00C66102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color w:val="0070C0"/>
                          <w:sz w:val="20"/>
                          <w:szCs w:val="20"/>
                        </w:rPr>
                      </w:pPr>
                      <w:r w:rsidRPr="00E07E8C">
                        <w:rPr>
                          <w:rFonts w:ascii="Bahnschrift" w:hAnsi="Bahnschrift"/>
                          <w:color w:val="0070C0"/>
                          <w:sz w:val="20"/>
                          <w:szCs w:val="20"/>
                        </w:rPr>
                        <w:t>CNPJ XXX</w:t>
                      </w:r>
                    </w:p>
                    <w:p w14:paraId="6218198C" w14:textId="35321C6B" w:rsidR="00C66102" w:rsidRPr="00E07E8C" w:rsidRDefault="0088169C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  <w:t>LOCATÁRIO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28F771" w14:textId="4278380E" w:rsidR="0048453E" w:rsidRPr="002134B4" w:rsidRDefault="00E07E8C" w:rsidP="004B7198">
      <w:pPr>
        <w:tabs>
          <w:tab w:val="left" w:pos="426"/>
          <w:tab w:val="left" w:pos="1191"/>
        </w:tabs>
        <w:spacing w:after="240"/>
        <w:jc w:val="center"/>
        <w:rPr>
          <w:rFonts w:ascii="Arial" w:hAnsi="Arial" w:cs="Arial"/>
          <w:color w:val="3E4756"/>
          <w:sz w:val="24"/>
          <w:szCs w:val="24"/>
        </w:rPr>
      </w:pPr>
      <w:r w:rsidRPr="002134B4">
        <w:rPr>
          <w:rFonts w:ascii="Arial" w:hAnsi="Arial" w:cs="Arial"/>
          <w:noProof/>
          <w:color w:val="33608E"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2E0CCDDF" wp14:editId="2CF2FD78">
                <wp:extent cx="4606290" cy="2047875"/>
                <wp:effectExtent l="0" t="0" r="0" b="0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204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E3EA6" w14:textId="77777777" w:rsidR="00C66102" w:rsidRPr="00E724ED" w:rsidRDefault="00C66102" w:rsidP="00E07E8C">
                            <w:pPr>
                              <w:spacing w:after="0"/>
                              <w:jc w:val="center"/>
                              <w:rPr>
                                <w:rFonts w:ascii="Bahnschrift" w:hAnsi="Bahnschrift"/>
                                <w:color w:val="3E4756"/>
                                <w:sz w:val="20"/>
                                <w:szCs w:val="20"/>
                              </w:rPr>
                            </w:pPr>
                            <w:r w:rsidRPr="00E724ED">
                              <w:rPr>
                                <w:rFonts w:ascii="Bahnschrift" w:hAnsi="Bahnschrift"/>
                                <w:color w:val="3E4756"/>
                                <w:sz w:val="20"/>
                                <w:szCs w:val="20"/>
                              </w:rPr>
                              <w:t>______________________________________________________________________________</w:t>
                            </w:r>
                          </w:p>
                          <w:p w14:paraId="64BCE8B5" w14:textId="32F8371C" w:rsidR="0088169C" w:rsidRDefault="0088169C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PESSOA FÍSICA</w:t>
                            </w:r>
                          </w:p>
                          <w:p w14:paraId="46DDEBC1" w14:textId="1A0AE10D" w:rsidR="0088169C" w:rsidRPr="0088169C" w:rsidRDefault="0088169C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88169C">
                              <w:rPr>
                                <w:rFonts w:ascii="Bahnschrift" w:hAnsi="Bahnschrift"/>
                                <w:color w:val="0070C0"/>
                                <w:sz w:val="20"/>
                                <w:szCs w:val="20"/>
                              </w:rPr>
                              <w:t>CPF XXX</w:t>
                            </w:r>
                          </w:p>
                          <w:p w14:paraId="13FEDEEE" w14:textId="77777777" w:rsidR="0088169C" w:rsidRDefault="0088169C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74B64A55" w14:textId="3E386170" w:rsidR="00C66102" w:rsidRPr="00E07E8C" w:rsidRDefault="00C66102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07E8C"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REPRESENTANTE DA EMPRESA</w:t>
                            </w:r>
                          </w:p>
                          <w:p w14:paraId="104E8B87" w14:textId="77777777" w:rsidR="00C66102" w:rsidRPr="00E07E8C" w:rsidRDefault="00C66102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07E8C">
                              <w:rPr>
                                <w:rFonts w:ascii="Bahnschrift" w:hAnsi="Bahnschrift"/>
                                <w:color w:val="0070C0"/>
                                <w:sz w:val="20"/>
                                <w:szCs w:val="20"/>
                              </w:rPr>
                              <w:t>CNPJ XXX</w:t>
                            </w:r>
                          </w:p>
                          <w:p w14:paraId="304B7C35" w14:textId="0309C6C2" w:rsidR="00C66102" w:rsidRDefault="0088169C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LOCADOR</w:t>
                            </w:r>
                          </w:p>
                          <w:p w14:paraId="01E378E5" w14:textId="77777777" w:rsidR="0088169C" w:rsidRDefault="0088169C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68B3A16A" w14:textId="77777777" w:rsidR="0088169C" w:rsidRPr="00E07E8C" w:rsidRDefault="0088169C" w:rsidP="00E07E8C">
                            <w:pPr>
                              <w:spacing w:after="0"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0CCDDF" id="_x0000_s1035" type="#_x0000_t202" style="width:362.7pt;height:16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" filled="f" stroked="f">
                <v:textbox>
                  <w:txbxContent>
                    <w:p w14:paraId="40FE3EA6" w14:textId="77777777" w:rsidR="00C66102" w:rsidRPr="00E724ED" w:rsidRDefault="00C66102" w:rsidP="00E07E8C">
                      <w:pPr>
                        <w:spacing w:after="0"/>
                        <w:jc w:val="center"/>
                        <w:rPr>
                          <w:rFonts w:ascii="Bahnschrift" w:hAnsi="Bahnschrift"/>
                          <w:color w:val="3E4756"/>
                          <w:sz w:val="20"/>
                          <w:szCs w:val="20"/>
                        </w:rPr>
                      </w:pPr>
                      <w:r w:rsidRPr="00E724ED">
                        <w:rPr>
                          <w:rFonts w:ascii="Bahnschrift" w:hAnsi="Bahnschrift"/>
                          <w:color w:val="3E4756"/>
                          <w:sz w:val="20"/>
                          <w:szCs w:val="20"/>
                        </w:rPr>
                        <w:t>______________________________________________________________________________</w:t>
                      </w:r>
                    </w:p>
                    <w:p w14:paraId="64BCE8B5" w14:textId="32F8371C" w:rsidR="0088169C" w:rsidRDefault="0088169C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  <w:t>PESSOA FÍSICA</w:t>
                      </w:r>
                    </w:p>
                    <w:p w14:paraId="46DDEBC1" w14:textId="1A0AE10D" w:rsidR="0088169C" w:rsidRPr="0088169C" w:rsidRDefault="0088169C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color w:val="0070C0"/>
                          <w:sz w:val="20"/>
                          <w:szCs w:val="20"/>
                        </w:rPr>
                      </w:pPr>
                      <w:r w:rsidRPr="0088169C">
                        <w:rPr>
                          <w:rFonts w:ascii="Bahnschrift" w:hAnsi="Bahnschrift"/>
                          <w:color w:val="0070C0"/>
                          <w:sz w:val="20"/>
                          <w:szCs w:val="20"/>
                        </w:rPr>
                        <w:t>CPF XXX</w:t>
                      </w:r>
                    </w:p>
                    <w:p w14:paraId="13FEDEEE" w14:textId="77777777" w:rsidR="0088169C" w:rsidRDefault="0088169C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</w:p>
                    <w:p w14:paraId="74B64A55" w14:textId="3E386170" w:rsidR="00C66102" w:rsidRPr="00E07E8C" w:rsidRDefault="00C66102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E07E8C"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  <w:t>REPRESENTANTE DA EMPRESA</w:t>
                      </w:r>
                    </w:p>
                    <w:p w14:paraId="104E8B87" w14:textId="77777777" w:rsidR="00C66102" w:rsidRPr="00E07E8C" w:rsidRDefault="00C66102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color w:val="0070C0"/>
                          <w:sz w:val="20"/>
                          <w:szCs w:val="20"/>
                        </w:rPr>
                      </w:pPr>
                      <w:r w:rsidRPr="00E07E8C">
                        <w:rPr>
                          <w:rFonts w:ascii="Bahnschrift" w:hAnsi="Bahnschrift"/>
                          <w:color w:val="0070C0"/>
                          <w:sz w:val="20"/>
                          <w:szCs w:val="20"/>
                        </w:rPr>
                        <w:t>CNPJ XXX</w:t>
                      </w:r>
                    </w:p>
                    <w:p w14:paraId="304B7C35" w14:textId="0309C6C2" w:rsidR="00C66102" w:rsidRDefault="0088169C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  <w:t>LOCADOR</w:t>
                      </w:r>
                    </w:p>
                    <w:p w14:paraId="01E378E5" w14:textId="77777777" w:rsidR="0088169C" w:rsidRDefault="0088169C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</w:p>
                    <w:p w14:paraId="68B3A16A" w14:textId="77777777" w:rsidR="0088169C" w:rsidRPr="00E07E8C" w:rsidRDefault="0088169C" w:rsidP="00E07E8C">
                      <w:pPr>
                        <w:spacing w:after="0"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color w:val="0070C0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48453E" w:rsidRPr="002134B4" w:rsidSect="003B5A3B">
      <w:headerReference w:type="default" r:id="rId12"/>
      <w:footerReference w:type="default" r:id="rId13"/>
      <w:footerReference w:type="first" r:id="rId14"/>
      <w:type w:val="continuous"/>
      <w:pgSz w:w="11906" w:h="16838"/>
      <w:pgMar w:top="1418" w:right="1983" w:bottom="1417" w:left="1701" w:header="113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CDC43" w14:textId="77777777" w:rsidR="000757EA" w:rsidRDefault="000757EA" w:rsidP="00FB4755">
      <w:pPr>
        <w:spacing w:after="0" w:line="240" w:lineRule="auto"/>
      </w:pPr>
      <w:r>
        <w:separator/>
      </w:r>
    </w:p>
  </w:endnote>
  <w:endnote w:type="continuationSeparator" w:id="0">
    <w:p w14:paraId="6B684164" w14:textId="77777777" w:rsidR="000757EA" w:rsidRDefault="000757EA" w:rsidP="00FB4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8D90"/>
      </w:rPr>
      <w:id w:val="1961919502"/>
      <w:docPartObj>
        <w:docPartGallery w:val="Page Numbers (Bottom of Page)"/>
        <w:docPartUnique/>
      </w:docPartObj>
    </w:sdtPr>
    <w:sdtEndPr>
      <w:rPr>
        <w:color w:val="33608E"/>
      </w:rPr>
    </w:sdtEndPr>
    <w:sdtContent>
      <w:p w14:paraId="56F79884" w14:textId="6A000C3C" w:rsidR="00C66102" w:rsidRPr="00177E4B" w:rsidRDefault="00C66102" w:rsidP="00177E4B">
        <w:pPr>
          <w:pStyle w:val="Rodap"/>
          <w:ind w:right="-850"/>
          <w:jc w:val="right"/>
          <w:rPr>
            <w:color w:val="33608E"/>
          </w:rPr>
        </w:pPr>
        <w:r w:rsidRPr="00586AB7">
          <w:rPr>
            <w:color w:val="33608E"/>
          </w:rPr>
          <w:fldChar w:fldCharType="begin"/>
        </w:r>
        <w:r w:rsidRPr="00586AB7">
          <w:rPr>
            <w:color w:val="33608E"/>
          </w:rPr>
          <w:instrText>PAGE   \* MERGEFORMAT</w:instrText>
        </w:r>
        <w:r w:rsidRPr="00586AB7">
          <w:rPr>
            <w:color w:val="33608E"/>
          </w:rPr>
          <w:fldChar w:fldCharType="separate"/>
        </w:r>
        <w:r w:rsidR="00302E5F">
          <w:rPr>
            <w:noProof/>
            <w:color w:val="33608E"/>
          </w:rPr>
          <w:t>6</w:t>
        </w:r>
        <w:r w:rsidRPr="00586AB7">
          <w:rPr>
            <w:color w:val="33608E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2B7E3" w14:textId="26CA6FA8" w:rsidR="00C66102" w:rsidRPr="00177E4B" w:rsidRDefault="00000000" w:rsidP="00177E4B">
    <w:pPr>
      <w:pStyle w:val="Rodap"/>
      <w:tabs>
        <w:tab w:val="clear" w:pos="8504"/>
        <w:tab w:val="right" w:pos="9214"/>
      </w:tabs>
      <w:ind w:right="-850" w:firstLine="1416"/>
      <w:jc w:val="right"/>
      <w:rPr>
        <w:color w:val="33608E"/>
      </w:rPr>
    </w:pPr>
    <w:sdt>
      <w:sdtPr>
        <w:rPr>
          <w:color w:val="33608E"/>
        </w:rPr>
        <w:id w:val="-1521922188"/>
        <w:docPartObj>
          <w:docPartGallery w:val="Page Numbers (Bottom of Page)"/>
          <w:docPartUnique/>
        </w:docPartObj>
      </w:sdtPr>
      <w:sdtContent>
        <w:r w:rsidR="00C66102" w:rsidRPr="00895D32">
          <w:rPr>
            <w:color w:val="33608E"/>
          </w:rPr>
          <w:fldChar w:fldCharType="begin"/>
        </w:r>
        <w:r w:rsidR="00C66102" w:rsidRPr="00895D32">
          <w:rPr>
            <w:color w:val="33608E"/>
          </w:rPr>
          <w:instrText>PAGE   \* MERGEFORMAT</w:instrText>
        </w:r>
        <w:r w:rsidR="00C66102" w:rsidRPr="00895D32">
          <w:rPr>
            <w:color w:val="33608E"/>
          </w:rPr>
          <w:fldChar w:fldCharType="separate"/>
        </w:r>
        <w:r w:rsidR="00302E5F">
          <w:rPr>
            <w:noProof/>
            <w:color w:val="33608E"/>
          </w:rPr>
          <w:t>1</w:t>
        </w:r>
        <w:r w:rsidR="00C66102" w:rsidRPr="00895D32">
          <w:rPr>
            <w:color w:val="33608E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7C61D" w14:textId="77777777" w:rsidR="000757EA" w:rsidRDefault="000757EA" w:rsidP="00FB4755">
      <w:pPr>
        <w:spacing w:after="0" w:line="240" w:lineRule="auto"/>
      </w:pPr>
      <w:r>
        <w:separator/>
      </w:r>
    </w:p>
  </w:footnote>
  <w:footnote w:type="continuationSeparator" w:id="0">
    <w:p w14:paraId="6A134F10" w14:textId="77777777" w:rsidR="000757EA" w:rsidRDefault="000757EA" w:rsidP="00FB4755">
      <w:pPr>
        <w:spacing w:after="0" w:line="240" w:lineRule="auto"/>
      </w:pPr>
      <w:r>
        <w:continuationSeparator/>
      </w:r>
    </w:p>
  </w:footnote>
  <w:footnote w:id="1">
    <w:p w14:paraId="0467ED17" w14:textId="77777777" w:rsidR="0088169C" w:rsidRPr="00A0779F" w:rsidRDefault="0088169C" w:rsidP="0088169C">
      <w:pPr>
        <w:pStyle w:val="Textodenotaderodap"/>
        <w:ind w:left="-992" w:right="-1276"/>
        <w:jc w:val="both"/>
        <w:rPr>
          <w:rFonts w:ascii="Arial" w:hAnsi="Arial" w:cs="Arial"/>
        </w:rPr>
      </w:pPr>
      <w:r w:rsidRPr="00A0779F">
        <w:rPr>
          <w:rStyle w:val="Refdenotaderodap"/>
          <w:rFonts w:ascii="Arial" w:hAnsi="Arial" w:cs="Arial"/>
          <w:sz w:val="16"/>
          <w:szCs w:val="16"/>
        </w:rPr>
        <w:footnoteRef/>
      </w:r>
      <w:r w:rsidRPr="00A0779F">
        <w:rPr>
          <w:rFonts w:ascii="Arial" w:hAnsi="Arial" w:cs="Arial"/>
          <w:sz w:val="16"/>
          <w:szCs w:val="16"/>
        </w:rPr>
        <w:t xml:space="preserve"> Fazer os ajustes necessários se a contratada for pessoa física.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F46E" w14:textId="3A1DDD09" w:rsidR="00C66102" w:rsidRPr="00064B1F" w:rsidRDefault="00C66102" w:rsidP="007C2C52">
    <w:pPr>
      <w:pStyle w:val="Cabealho"/>
      <w:spacing w:before="240"/>
      <w:rPr>
        <w:color w:val="15B0B3"/>
        <w:sz w:val="28"/>
        <w:szCs w:val="28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03296" behindDoc="1" locked="0" layoutInCell="1" allowOverlap="1" wp14:anchorId="6BD2188D" wp14:editId="26B56243">
              <wp:simplePos x="0" y="0"/>
              <wp:positionH relativeFrom="margin">
                <wp:posOffset>-1085215</wp:posOffset>
              </wp:positionH>
              <wp:positionV relativeFrom="page">
                <wp:posOffset>863600</wp:posOffset>
              </wp:positionV>
              <wp:extent cx="7569835" cy="35560"/>
              <wp:effectExtent l="0" t="0" r="0" b="2540"/>
              <wp:wrapNone/>
              <wp:docPr id="211" name="Retâ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9835" cy="3556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35B227" w14:textId="01669EF6" w:rsidR="00C66102" w:rsidRPr="009868BD" w:rsidRDefault="00C66102" w:rsidP="00B12C64">
                          <w:pPr>
                            <w:spacing w:after="0"/>
                            <w:jc w:val="center"/>
                            <w:rPr>
                              <w:rFonts w:ascii="Bahnschrift" w:hAnsi="Bahnschrift" w:cs="Arial"/>
                              <w:b/>
                              <w:bCs/>
                              <w:color w:val="33608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D2188D" id="_x0000_s1036" style="position:absolute;margin-left:-85.45pt;margin-top:68pt;width:596.05pt;height:2.8pt;z-index:-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" fillcolor="#33608e" stroked="f" strokeweight="1pt">
              <v:textbox>
                <w:txbxContent>
                  <w:p w14:paraId="7735B227" w14:textId="01669EF6" w:rsidR="00C66102" w:rsidRPr="009868BD" w:rsidRDefault="00C66102" w:rsidP="00B12C64">
                    <w:pPr>
                      <w:spacing w:after="0"/>
                      <w:jc w:val="center"/>
                      <w:rPr>
                        <w:rFonts w:ascii="Bahnschrift" w:hAnsi="Bahnschrift" w:cs="Arial"/>
                        <w:b/>
                        <w:bCs/>
                        <w:color w:val="33608E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F0420F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Arial"/>
        <w:b/>
        <w:bCs/>
        <w:i w:val="0"/>
        <w:color w:val="000000"/>
        <w:sz w:val="22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rFonts w:ascii="Bahnschrift" w:hAnsi="Bahnschrift" w:cs="Arial" w:hint="default"/>
        <w:b/>
        <w:bCs/>
        <w:i w:val="0"/>
        <w:color w:val="33608E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cs="Arial"/>
        <w:b/>
        <w:i w:val="0"/>
        <w:color w:val="auto"/>
        <w:sz w:val="22"/>
        <w:szCs w:val="20"/>
        <w:highlight w:val="cy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050" w:hanging="648"/>
      </w:pPr>
      <w:rPr>
        <w:rFonts w:cs="Arial"/>
        <w:b/>
        <w:color w:val="000000"/>
        <w:sz w:val="22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Arial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198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91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  <w:b w:val="0"/>
        <w:i w:val="0"/>
        <w:color w:val="00000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  <w:b/>
        <w:i w:val="0"/>
        <w:color w:val="000000"/>
        <w:sz w:val="22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  <w:b/>
        <w:i w:val="0"/>
        <w:color w:val="000000"/>
        <w:sz w:val="22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  <w:b/>
        <w:color w:val="0070C0"/>
        <w:sz w:val="22"/>
        <w:szCs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  <w:b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Calibri"/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rFonts w:ascii="Calibri" w:hAnsi="Calibri" w:cs="Calibri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00000007"/>
    <w:multiLevelType w:val="singleLevel"/>
    <w:tmpl w:val="C04244C8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rFonts w:ascii="Calibri" w:hAnsi="Calibri" w:cs="Calibri" w:hint="default"/>
        <w:b/>
        <w:bCs/>
        <w:i w:val="0"/>
        <w:color w:val="0070C0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Calibri" w:hAnsi="Calibri" w:cs="Calibri" w:hint="default"/>
        <w:b/>
        <w:bCs/>
        <w:color w:val="000000"/>
        <w:sz w:val="22"/>
        <w:szCs w:val="22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Calibri" w:hAnsi="Calibri" w:cs="Calibri" w:hint="default"/>
        <w:b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Calibri" w:eastAsia="Arial" w:hAnsi="Calibri" w:cs="Calibri" w:hint="default"/>
        <w:b/>
        <w:sz w:val="22"/>
        <w:szCs w:val="22"/>
      </w:rPr>
    </w:lvl>
  </w:abstractNum>
  <w:abstractNum w:abstractNumId="10" w15:restartNumberingAfterBreak="0">
    <w:nsid w:val="3DB91B4C"/>
    <w:multiLevelType w:val="hybridMultilevel"/>
    <w:tmpl w:val="B8286142"/>
    <w:lvl w:ilvl="0" w:tplc="F932966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52C22B52"/>
    <w:multiLevelType w:val="hybridMultilevel"/>
    <w:tmpl w:val="504AB3DC"/>
    <w:lvl w:ilvl="0" w:tplc="0416000F">
      <w:start w:val="1"/>
      <w:numFmt w:val="decimal"/>
      <w:pStyle w:val="Nvel3-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37F63"/>
    <w:multiLevelType w:val="hybridMultilevel"/>
    <w:tmpl w:val="AD9A75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625396">
    <w:abstractNumId w:val="12"/>
  </w:num>
  <w:num w:numId="2" w16cid:durableId="1855339786">
    <w:abstractNumId w:val="0"/>
  </w:num>
  <w:num w:numId="3" w16cid:durableId="627127503">
    <w:abstractNumId w:val="11"/>
  </w:num>
  <w:num w:numId="4" w16cid:durableId="461004555">
    <w:abstractNumId w:val="10"/>
  </w:num>
  <w:num w:numId="5" w16cid:durableId="267084076">
    <w:abstractNumId w:val="2"/>
  </w:num>
  <w:num w:numId="6" w16cid:durableId="428089755">
    <w:abstractNumId w:val="7"/>
  </w:num>
  <w:num w:numId="7" w16cid:durableId="1455056481">
    <w:abstractNumId w:val="8"/>
  </w:num>
  <w:num w:numId="8" w16cid:durableId="517738087">
    <w:abstractNumId w:val="3"/>
  </w:num>
  <w:num w:numId="9" w16cid:durableId="798498757">
    <w:abstractNumId w:val="1"/>
  </w:num>
  <w:num w:numId="10" w16cid:durableId="1776100264">
    <w:abstractNumId w:val="6"/>
  </w:num>
  <w:num w:numId="11" w16cid:durableId="1086270492">
    <w:abstractNumId w:val="4"/>
  </w:num>
  <w:num w:numId="12" w16cid:durableId="1283531591">
    <w:abstractNumId w:val="5"/>
  </w:num>
  <w:num w:numId="13" w16cid:durableId="9749937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>
      <o:colormru v:ext="edit" colors="#6ec6c8,#3bc9b7,#005c69,#15b0b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E0D"/>
    <w:rsid w:val="00007C56"/>
    <w:rsid w:val="00010B01"/>
    <w:rsid w:val="00011304"/>
    <w:rsid w:val="00014E49"/>
    <w:rsid w:val="00017A67"/>
    <w:rsid w:val="00022130"/>
    <w:rsid w:val="0003360D"/>
    <w:rsid w:val="00035D06"/>
    <w:rsid w:val="00041E9A"/>
    <w:rsid w:val="00042A6A"/>
    <w:rsid w:val="00047724"/>
    <w:rsid w:val="00052737"/>
    <w:rsid w:val="00055EC3"/>
    <w:rsid w:val="00063A94"/>
    <w:rsid w:val="00063C45"/>
    <w:rsid w:val="00063F77"/>
    <w:rsid w:val="0006443E"/>
    <w:rsid w:val="00064B1F"/>
    <w:rsid w:val="0006684F"/>
    <w:rsid w:val="000753FA"/>
    <w:rsid w:val="000757EA"/>
    <w:rsid w:val="00080B98"/>
    <w:rsid w:val="000841B1"/>
    <w:rsid w:val="00091EA1"/>
    <w:rsid w:val="00094131"/>
    <w:rsid w:val="00095D82"/>
    <w:rsid w:val="00096F54"/>
    <w:rsid w:val="00097FE1"/>
    <w:rsid w:val="000A1F86"/>
    <w:rsid w:val="000B0CBC"/>
    <w:rsid w:val="000B1C12"/>
    <w:rsid w:val="000B3A82"/>
    <w:rsid w:val="000B4EDE"/>
    <w:rsid w:val="000B62CC"/>
    <w:rsid w:val="000B6D7E"/>
    <w:rsid w:val="000D25B7"/>
    <w:rsid w:val="000E5E6C"/>
    <w:rsid w:val="000E67C5"/>
    <w:rsid w:val="00103053"/>
    <w:rsid w:val="00106EBF"/>
    <w:rsid w:val="00107653"/>
    <w:rsid w:val="00115A49"/>
    <w:rsid w:val="00117549"/>
    <w:rsid w:val="001176A9"/>
    <w:rsid w:val="00122736"/>
    <w:rsid w:val="00124837"/>
    <w:rsid w:val="00124B5D"/>
    <w:rsid w:val="00131947"/>
    <w:rsid w:val="00135CE6"/>
    <w:rsid w:val="00136752"/>
    <w:rsid w:val="00140A20"/>
    <w:rsid w:val="00142DF9"/>
    <w:rsid w:val="00143BC9"/>
    <w:rsid w:val="00145F6F"/>
    <w:rsid w:val="00152BE5"/>
    <w:rsid w:val="0015326F"/>
    <w:rsid w:val="00153760"/>
    <w:rsid w:val="0015380A"/>
    <w:rsid w:val="001615BC"/>
    <w:rsid w:val="00172892"/>
    <w:rsid w:val="00172B49"/>
    <w:rsid w:val="00173E7D"/>
    <w:rsid w:val="00174E31"/>
    <w:rsid w:val="00176CB9"/>
    <w:rsid w:val="00177E4B"/>
    <w:rsid w:val="001865FF"/>
    <w:rsid w:val="00191BCB"/>
    <w:rsid w:val="001A0398"/>
    <w:rsid w:val="001A0876"/>
    <w:rsid w:val="001B63DC"/>
    <w:rsid w:val="001B7889"/>
    <w:rsid w:val="001D1F52"/>
    <w:rsid w:val="001E3CCF"/>
    <w:rsid w:val="001F1673"/>
    <w:rsid w:val="001F3CC5"/>
    <w:rsid w:val="00203737"/>
    <w:rsid w:val="002134B4"/>
    <w:rsid w:val="002154DD"/>
    <w:rsid w:val="00217542"/>
    <w:rsid w:val="00221620"/>
    <w:rsid w:val="002221DB"/>
    <w:rsid w:val="0022265C"/>
    <w:rsid w:val="002267E2"/>
    <w:rsid w:val="00234725"/>
    <w:rsid w:val="0024083C"/>
    <w:rsid w:val="0024195E"/>
    <w:rsid w:val="002449C0"/>
    <w:rsid w:val="002450C4"/>
    <w:rsid w:val="00252D87"/>
    <w:rsid w:val="00256028"/>
    <w:rsid w:val="00267407"/>
    <w:rsid w:val="00273E6C"/>
    <w:rsid w:val="00283926"/>
    <w:rsid w:val="0029076F"/>
    <w:rsid w:val="00291C1C"/>
    <w:rsid w:val="002A19D4"/>
    <w:rsid w:val="002A50DF"/>
    <w:rsid w:val="002B3B32"/>
    <w:rsid w:val="002B5BB7"/>
    <w:rsid w:val="002B751E"/>
    <w:rsid w:val="002D10DB"/>
    <w:rsid w:val="002D18A1"/>
    <w:rsid w:val="002D2234"/>
    <w:rsid w:val="002F5FB6"/>
    <w:rsid w:val="00302E5F"/>
    <w:rsid w:val="00303565"/>
    <w:rsid w:val="00303EF4"/>
    <w:rsid w:val="00312AFA"/>
    <w:rsid w:val="00315883"/>
    <w:rsid w:val="00323C27"/>
    <w:rsid w:val="0033361A"/>
    <w:rsid w:val="003433C0"/>
    <w:rsid w:val="00347F76"/>
    <w:rsid w:val="00353517"/>
    <w:rsid w:val="00353914"/>
    <w:rsid w:val="00355D94"/>
    <w:rsid w:val="00357087"/>
    <w:rsid w:val="0036169C"/>
    <w:rsid w:val="003633DF"/>
    <w:rsid w:val="0036439C"/>
    <w:rsid w:val="00372CC9"/>
    <w:rsid w:val="0037316D"/>
    <w:rsid w:val="003753CB"/>
    <w:rsid w:val="0038535B"/>
    <w:rsid w:val="00386339"/>
    <w:rsid w:val="003875F7"/>
    <w:rsid w:val="00391AF2"/>
    <w:rsid w:val="003931AE"/>
    <w:rsid w:val="003A287D"/>
    <w:rsid w:val="003A4696"/>
    <w:rsid w:val="003A6532"/>
    <w:rsid w:val="003A6F57"/>
    <w:rsid w:val="003B4588"/>
    <w:rsid w:val="003B5A3B"/>
    <w:rsid w:val="003E0C6A"/>
    <w:rsid w:val="003F1ECF"/>
    <w:rsid w:val="003F5A4E"/>
    <w:rsid w:val="003F69F6"/>
    <w:rsid w:val="0040125E"/>
    <w:rsid w:val="00401F20"/>
    <w:rsid w:val="00405F8D"/>
    <w:rsid w:val="0042394D"/>
    <w:rsid w:val="004330D6"/>
    <w:rsid w:val="00452ACF"/>
    <w:rsid w:val="00452CBE"/>
    <w:rsid w:val="00463E2A"/>
    <w:rsid w:val="00466359"/>
    <w:rsid w:val="00477C80"/>
    <w:rsid w:val="00480456"/>
    <w:rsid w:val="0048453E"/>
    <w:rsid w:val="00484C59"/>
    <w:rsid w:val="00484CD5"/>
    <w:rsid w:val="00485643"/>
    <w:rsid w:val="0049332A"/>
    <w:rsid w:val="00497B06"/>
    <w:rsid w:val="004A4A38"/>
    <w:rsid w:val="004B7198"/>
    <w:rsid w:val="004B7B5F"/>
    <w:rsid w:val="004D3FA9"/>
    <w:rsid w:val="004D461B"/>
    <w:rsid w:val="004E3494"/>
    <w:rsid w:val="004E4281"/>
    <w:rsid w:val="004E61DD"/>
    <w:rsid w:val="004E7297"/>
    <w:rsid w:val="004F67D3"/>
    <w:rsid w:val="004F7783"/>
    <w:rsid w:val="00501CCF"/>
    <w:rsid w:val="00503844"/>
    <w:rsid w:val="00521C01"/>
    <w:rsid w:val="00534CA9"/>
    <w:rsid w:val="00541E4F"/>
    <w:rsid w:val="0054348E"/>
    <w:rsid w:val="00545154"/>
    <w:rsid w:val="005469A4"/>
    <w:rsid w:val="00561963"/>
    <w:rsid w:val="00562A30"/>
    <w:rsid w:val="00565A1C"/>
    <w:rsid w:val="00570BCA"/>
    <w:rsid w:val="00571BE8"/>
    <w:rsid w:val="00574AC2"/>
    <w:rsid w:val="00574EF7"/>
    <w:rsid w:val="005773BF"/>
    <w:rsid w:val="00586AB7"/>
    <w:rsid w:val="0059303C"/>
    <w:rsid w:val="00593A2F"/>
    <w:rsid w:val="005A33D2"/>
    <w:rsid w:val="005A3CDB"/>
    <w:rsid w:val="005A4155"/>
    <w:rsid w:val="005A68B8"/>
    <w:rsid w:val="005A73DF"/>
    <w:rsid w:val="005B3280"/>
    <w:rsid w:val="005B7AB4"/>
    <w:rsid w:val="005C376B"/>
    <w:rsid w:val="005C4F42"/>
    <w:rsid w:val="005D3EBE"/>
    <w:rsid w:val="005E0FDB"/>
    <w:rsid w:val="005F0D02"/>
    <w:rsid w:val="005F3932"/>
    <w:rsid w:val="005F4499"/>
    <w:rsid w:val="005F47B0"/>
    <w:rsid w:val="00604608"/>
    <w:rsid w:val="006132D7"/>
    <w:rsid w:val="00616762"/>
    <w:rsid w:val="00616CA0"/>
    <w:rsid w:val="006273AE"/>
    <w:rsid w:val="006275DC"/>
    <w:rsid w:val="00631C67"/>
    <w:rsid w:val="006360AD"/>
    <w:rsid w:val="00641753"/>
    <w:rsid w:val="00647F11"/>
    <w:rsid w:val="006611EA"/>
    <w:rsid w:val="0066716B"/>
    <w:rsid w:val="00667A99"/>
    <w:rsid w:val="00680EF4"/>
    <w:rsid w:val="00693421"/>
    <w:rsid w:val="006A4F22"/>
    <w:rsid w:val="006A78AE"/>
    <w:rsid w:val="006B1911"/>
    <w:rsid w:val="006C6233"/>
    <w:rsid w:val="006D629D"/>
    <w:rsid w:val="006D727F"/>
    <w:rsid w:val="006E2934"/>
    <w:rsid w:val="006E6AE4"/>
    <w:rsid w:val="006F1B47"/>
    <w:rsid w:val="006F665E"/>
    <w:rsid w:val="007119D3"/>
    <w:rsid w:val="00720C93"/>
    <w:rsid w:val="00730D6B"/>
    <w:rsid w:val="00735C6F"/>
    <w:rsid w:val="0073794F"/>
    <w:rsid w:val="007403B4"/>
    <w:rsid w:val="00742FEA"/>
    <w:rsid w:val="00745B8E"/>
    <w:rsid w:val="00770D20"/>
    <w:rsid w:val="0077693C"/>
    <w:rsid w:val="00784EBF"/>
    <w:rsid w:val="007954E2"/>
    <w:rsid w:val="00797B36"/>
    <w:rsid w:val="007A358A"/>
    <w:rsid w:val="007A3DD1"/>
    <w:rsid w:val="007A5A86"/>
    <w:rsid w:val="007C168B"/>
    <w:rsid w:val="007C2C52"/>
    <w:rsid w:val="007C40FF"/>
    <w:rsid w:val="007D5DF2"/>
    <w:rsid w:val="007D7C25"/>
    <w:rsid w:val="007E02CB"/>
    <w:rsid w:val="007E443F"/>
    <w:rsid w:val="007E44A5"/>
    <w:rsid w:val="007F19A0"/>
    <w:rsid w:val="00801E73"/>
    <w:rsid w:val="0080651E"/>
    <w:rsid w:val="00812A00"/>
    <w:rsid w:val="008147E0"/>
    <w:rsid w:val="00820DD7"/>
    <w:rsid w:val="00820E46"/>
    <w:rsid w:val="00826E61"/>
    <w:rsid w:val="00830484"/>
    <w:rsid w:val="0083727E"/>
    <w:rsid w:val="00853C2D"/>
    <w:rsid w:val="00860ED7"/>
    <w:rsid w:val="00871551"/>
    <w:rsid w:val="00876B47"/>
    <w:rsid w:val="0088169C"/>
    <w:rsid w:val="00882B70"/>
    <w:rsid w:val="00884183"/>
    <w:rsid w:val="00885375"/>
    <w:rsid w:val="00893157"/>
    <w:rsid w:val="0089361A"/>
    <w:rsid w:val="00895D32"/>
    <w:rsid w:val="008A314C"/>
    <w:rsid w:val="008B7793"/>
    <w:rsid w:val="008D0316"/>
    <w:rsid w:val="008D0C27"/>
    <w:rsid w:val="008D5142"/>
    <w:rsid w:val="008E5DB9"/>
    <w:rsid w:val="008F3892"/>
    <w:rsid w:val="008F4F71"/>
    <w:rsid w:val="008F5BE2"/>
    <w:rsid w:val="00924018"/>
    <w:rsid w:val="00931EC8"/>
    <w:rsid w:val="009327BD"/>
    <w:rsid w:val="009368FF"/>
    <w:rsid w:val="009373DA"/>
    <w:rsid w:val="00941476"/>
    <w:rsid w:val="00941AD0"/>
    <w:rsid w:val="009437B1"/>
    <w:rsid w:val="00946E44"/>
    <w:rsid w:val="00957DBE"/>
    <w:rsid w:val="00960B9D"/>
    <w:rsid w:val="009662AF"/>
    <w:rsid w:val="0096712D"/>
    <w:rsid w:val="009702B2"/>
    <w:rsid w:val="00974360"/>
    <w:rsid w:val="0097724A"/>
    <w:rsid w:val="0098018F"/>
    <w:rsid w:val="009868BD"/>
    <w:rsid w:val="0098742F"/>
    <w:rsid w:val="00996682"/>
    <w:rsid w:val="009A6D85"/>
    <w:rsid w:val="009B415E"/>
    <w:rsid w:val="009B51F7"/>
    <w:rsid w:val="009B6302"/>
    <w:rsid w:val="009C09E4"/>
    <w:rsid w:val="009C4BB0"/>
    <w:rsid w:val="009D1098"/>
    <w:rsid w:val="009D2373"/>
    <w:rsid w:val="009D3FE9"/>
    <w:rsid w:val="009E47A7"/>
    <w:rsid w:val="009F18A2"/>
    <w:rsid w:val="009F2D4F"/>
    <w:rsid w:val="009F2DFF"/>
    <w:rsid w:val="009F56FF"/>
    <w:rsid w:val="00A0779F"/>
    <w:rsid w:val="00A11CEE"/>
    <w:rsid w:val="00A173BB"/>
    <w:rsid w:val="00A2254F"/>
    <w:rsid w:val="00A2746B"/>
    <w:rsid w:val="00A30BF3"/>
    <w:rsid w:val="00A312C7"/>
    <w:rsid w:val="00A31614"/>
    <w:rsid w:val="00A3539F"/>
    <w:rsid w:val="00A353F7"/>
    <w:rsid w:val="00A361D3"/>
    <w:rsid w:val="00A37153"/>
    <w:rsid w:val="00A40F36"/>
    <w:rsid w:val="00A42F4C"/>
    <w:rsid w:val="00A444B1"/>
    <w:rsid w:val="00A445DC"/>
    <w:rsid w:val="00A56FA9"/>
    <w:rsid w:val="00A57CCF"/>
    <w:rsid w:val="00A61943"/>
    <w:rsid w:val="00A61D98"/>
    <w:rsid w:val="00A75C85"/>
    <w:rsid w:val="00A76B99"/>
    <w:rsid w:val="00A77DB6"/>
    <w:rsid w:val="00A80BD0"/>
    <w:rsid w:val="00A81A70"/>
    <w:rsid w:val="00A876C6"/>
    <w:rsid w:val="00A93E0D"/>
    <w:rsid w:val="00AA2A13"/>
    <w:rsid w:val="00AA2A75"/>
    <w:rsid w:val="00AA62D7"/>
    <w:rsid w:val="00AA7570"/>
    <w:rsid w:val="00AB0B97"/>
    <w:rsid w:val="00AB5FE0"/>
    <w:rsid w:val="00AC154B"/>
    <w:rsid w:val="00AD4321"/>
    <w:rsid w:val="00AE0958"/>
    <w:rsid w:val="00AF06BD"/>
    <w:rsid w:val="00AF1D10"/>
    <w:rsid w:val="00AF1FE0"/>
    <w:rsid w:val="00AF7E0B"/>
    <w:rsid w:val="00B01DCA"/>
    <w:rsid w:val="00B10EE5"/>
    <w:rsid w:val="00B11F8D"/>
    <w:rsid w:val="00B12C64"/>
    <w:rsid w:val="00B237FC"/>
    <w:rsid w:val="00B23E63"/>
    <w:rsid w:val="00B242FF"/>
    <w:rsid w:val="00B3567C"/>
    <w:rsid w:val="00B36879"/>
    <w:rsid w:val="00B52296"/>
    <w:rsid w:val="00B54A1C"/>
    <w:rsid w:val="00B57823"/>
    <w:rsid w:val="00B63C85"/>
    <w:rsid w:val="00B65146"/>
    <w:rsid w:val="00B65E0F"/>
    <w:rsid w:val="00B6606C"/>
    <w:rsid w:val="00B66410"/>
    <w:rsid w:val="00B72C3C"/>
    <w:rsid w:val="00B849D6"/>
    <w:rsid w:val="00B84DF7"/>
    <w:rsid w:val="00B86508"/>
    <w:rsid w:val="00B96502"/>
    <w:rsid w:val="00BA528B"/>
    <w:rsid w:val="00BA79A4"/>
    <w:rsid w:val="00BB476B"/>
    <w:rsid w:val="00BB6DB1"/>
    <w:rsid w:val="00BC2006"/>
    <w:rsid w:val="00BC2F53"/>
    <w:rsid w:val="00BC53EC"/>
    <w:rsid w:val="00BD24DE"/>
    <w:rsid w:val="00BD4902"/>
    <w:rsid w:val="00BD53D4"/>
    <w:rsid w:val="00BD67B3"/>
    <w:rsid w:val="00BF560F"/>
    <w:rsid w:val="00C05959"/>
    <w:rsid w:val="00C05976"/>
    <w:rsid w:val="00C05EB8"/>
    <w:rsid w:val="00C13357"/>
    <w:rsid w:val="00C23594"/>
    <w:rsid w:val="00C427A5"/>
    <w:rsid w:val="00C46AE1"/>
    <w:rsid w:val="00C54F41"/>
    <w:rsid w:val="00C55F1A"/>
    <w:rsid w:val="00C61F00"/>
    <w:rsid w:val="00C65B60"/>
    <w:rsid w:val="00C66102"/>
    <w:rsid w:val="00C739AC"/>
    <w:rsid w:val="00C76C0B"/>
    <w:rsid w:val="00C81605"/>
    <w:rsid w:val="00C93BFC"/>
    <w:rsid w:val="00C9761D"/>
    <w:rsid w:val="00CA003D"/>
    <w:rsid w:val="00CA05FF"/>
    <w:rsid w:val="00CA3B9A"/>
    <w:rsid w:val="00CA4EE2"/>
    <w:rsid w:val="00CB0043"/>
    <w:rsid w:val="00CB28BC"/>
    <w:rsid w:val="00CD0DE4"/>
    <w:rsid w:val="00CD6CFD"/>
    <w:rsid w:val="00CE3A35"/>
    <w:rsid w:val="00CF5E2E"/>
    <w:rsid w:val="00D017A1"/>
    <w:rsid w:val="00D0190D"/>
    <w:rsid w:val="00D10FA2"/>
    <w:rsid w:val="00D114E0"/>
    <w:rsid w:val="00D1223F"/>
    <w:rsid w:val="00D137AB"/>
    <w:rsid w:val="00D16314"/>
    <w:rsid w:val="00D2180B"/>
    <w:rsid w:val="00D23C9D"/>
    <w:rsid w:val="00D277C9"/>
    <w:rsid w:val="00D338CB"/>
    <w:rsid w:val="00D344A3"/>
    <w:rsid w:val="00D37B73"/>
    <w:rsid w:val="00D46A9F"/>
    <w:rsid w:val="00D53EF3"/>
    <w:rsid w:val="00D57F4B"/>
    <w:rsid w:val="00D62F6C"/>
    <w:rsid w:val="00D642E9"/>
    <w:rsid w:val="00D74F23"/>
    <w:rsid w:val="00D765CA"/>
    <w:rsid w:val="00D81608"/>
    <w:rsid w:val="00D90503"/>
    <w:rsid w:val="00D91AA2"/>
    <w:rsid w:val="00D9589B"/>
    <w:rsid w:val="00D960BA"/>
    <w:rsid w:val="00DA2162"/>
    <w:rsid w:val="00DA655E"/>
    <w:rsid w:val="00DB552F"/>
    <w:rsid w:val="00DC2936"/>
    <w:rsid w:val="00DD6A33"/>
    <w:rsid w:val="00DD6DE6"/>
    <w:rsid w:val="00DF2FE3"/>
    <w:rsid w:val="00DF3832"/>
    <w:rsid w:val="00DF42B5"/>
    <w:rsid w:val="00DF75DD"/>
    <w:rsid w:val="00E00624"/>
    <w:rsid w:val="00E0087B"/>
    <w:rsid w:val="00E01760"/>
    <w:rsid w:val="00E0238F"/>
    <w:rsid w:val="00E03810"/>
    <w:rsid w:val="00E070D1"/>
    <w:rsid w:val="00E07E8C"/>
    <w:rsid w:val="00E1215D"/>
    <w:rsid w:val="00E3527E"/>
    <w:rsid w:val="00E35D8F"/>
    <w:rsid w:val="00E4450C"/>
    <w:rsid w:val="00E45BD1"/>
    <w:rsid w:val="00E4630F"/>
    <w:rsid w:val="00E46360"/>
    <w:rsid w:val="00E466AA"/>
    <w:rsid w:val="00E55127"/>
    <w:rsid w:val="00E55219"/>
    <w:rsid w:val="00E571D0"/>
    <w:rsid w:val="00E57AB9"/>
    <w:rsid w:val="00E61F03"/>
    <w:rsid w:val="00E63EC2"/>
    <w:rsid w:val="00E73188"/>
    <w:rsid w:val="00E8158A"/>
    <w:rsid w:val="00E81963"/>
    <w:rsid w:val="00E907F0"/>
    <w:rsid w:val="00E95E7E"/>
    <w:rsid w:val="00EA3977"/>
    <w:rsid w:val="00EA5DAE"/>
    <w:rsid w:val="00EA6AB2"/>
    <w:rsid w:val="00EB1671"/>
    <w:rsid w:val="00EB5EF2"/>
    <w:rsid w:val="00EB6885"/>
    <w:rsid w:val="00EC0E53"/>
    <w:rsid w:val="00EC62C8"/>
    <w:rsid w:val="00EE6C31"/>
    <w:rsid w:val="00EF1BDF"/>
    <w:rsid w:val="00EF4D53"/>
    <w:rsid w:val="00F01959"/>
    <w:rsid w:val="00F06DF5"/>
    <w:rsid w:val="00F14557"/>
    <w:rsid w:val="00F15419"/>
    <w:rsid w:val="00F209C5"/>
    <w:rsid w:val="00F25AD5"/>
    <w:rsid w:val="00F3378D"/>
    <w:rsid w:val="00F4175F"/>
    <w:rsid w:val="00F60C96"/>
    <w:rsid w:val="00F63B15"/>
    <w:rsid w:val="00F714FA"/>
    <w:rsid w:val="00F720C0"/>
    <w:rsid w:val="00F729CA"/>
    <w:rsid w:val="00F74813"/>
    <w:rsid w:val="00F75FE0"/>
    <w:rsid w:val="00F809B4"/>
    <w:rsid w:val="00F85081"/>
    <w:rsid w:val="00F97071"/>
    <w:rsid w:val="00FB4755"/>
    <w:rsid w:val="00FD3751"/>
    <w:rsid w:val="00FE0AC6"/>
    <w:rsid w:val="00FE4653"/>
    <w:rsid w:val="00FE4D6F"/>
    <w:rsid w:val="00FE740F"/>
    <w:rsid w:val="00FF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6ec6c8,#3bc9b7,#005c69,#15b0b3"/>
    </o:shapedefaults>
    <o:shapelayout v:ext="edit">
      <o:idmap v:ext="edit" data="2"/>
    </o:shapelayout>
  </w:shapeDefaults>
  <w:decimalSymbol w:val=","/>
  <w:listSeparator w:val=";"/>
  <w14:docId w14:val="64652864"/>
  <w15:chartTrackingRefBased/>
  <w15:docId w15:val="{1EE95F55-5E64-4E94-B362-889E410A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60"/>
  </w:style>
  <w:style w:type="paragraph" w:styleId="Ttulo6">
    <w:name w:val="heading 6"/>
    <w:basedOn w:val="Normal"/>
    <w:next w:val="Normal"/>
    <w:link w:val="Ttulo6Char"/>
    <w:qFormat/>
    <w:rsid w:val="00D91AA2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qFormat/>
    <w:rsid w:val="00DF3832"/>
    <w:rPr>
      <w:color w:val="808080"/>
    </w:rPr>
  </w:style>
  <w:style w:type="table" w:styleId="Tabelacomgrade">
    <w:name w:val="Table Grid"/>
    <w:basedOn w:val="Tabelanormal"/>
    <w:uiPriority w:val="39"/>
    <w:rsid w:val="00215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4755"/>
  </w:style>
  <w:style w:type="paragraph" w:styleId="Rodap">
    <w:name w:val="footer"/>
    <w:basedOn w:val="Normal"/>
    <w:link w:val="Rodap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4755"/>
  </w:style>
  <w:style w:type="paragraph" w:styleId="PargrafodaLista">
    <w:name w:val="List Paragraph"/>
    <w:aliases w:val="Segundo,Parágrafo da Lista11,Lista Itens,List Paragraph"/>
    <w:basedOn w:val="Normal"/>
    <w:link w:val="PargrafodaListaChar"/>
    <w:qFormat/>
    <w:rsid w:val="00122736"/>
    <w:pPr>
      <w:ind w:left="720"/>
      <w:contextualSpacing/>
    </w:pPr>
  </w:style>
  <w:style w:type="paragraph" w:customStyle="1" w:styleId="Standard">
    <w:name w:val="Standard"/>
    <w:next w:val="Normal"/>
    <w:qFormat/>
    <w:rsid w:val="00122736"/>
    <w:pPr>
      <w:suppressAutoHyphens/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customStyle="1" w:styleId="Normal1">
    <w:name w:val="Normal1"/>
    <w:rsid w:val="00291C1C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styleId="SemEspaamento">
    <w:name w:val="No Spacing"/>
    <w:link w:val="SemEspaamentoChar"/>
    <w:qFormat/>
    <w:rsid w:val="00BC20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99"/>
    <w:qFormat/>
    <w:rsid w:val="00BC2006"/>
    <w:rPr>
      <w:rFonts w:ascii="Calibri" w:eastAsia="Calibri" w:hAnsi="Calibri" w:cs="Times New Roman"/>
      <w:sz w:val="20"/>
      <w:szCs w:val="20"/>
      <w:lang w:eastAsia="pt-BR"/>
    </w:rPr>
  </w:style>
  <w:style w:type="character" w:customStyle="1" w:styleId="PargrafodaListaChar">
    <w:name w:val="Parágrafo da Lista Char"/>
    <w:aliases w:val="Segundo Char,Parágrafo da Lista11 Char,Lista Itens Char,List Paragraph Char"/>
    <w:link w:val="PargrafodaLista"/>
    <w:uiPriority w:val="34"/>
    <w:qFormat/>
    <w:locked/>
    <w:rsid w:val="00BC2006"/>
  </w:style>
  <w:style w:type="paragraph" w:customStyle="1" w:styleId="Ttulo61">
    <w:name w:val="Título 61"/>
    <w:basedOn w:val="Normal"/>
    <w:next w:val="Normal"/>
    <w:qFormat/>
    <w:rsid w:val="00E7318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qFormat/>
    <w:rsid w:val="00D91AA2"/>
    <w:rPr>
      <w:rFonts w:ascii="Times New Roman" w:eastAsia="Times New Roman" w:hAnsi="Times New Roman" w:cs="Times New Roman"/>
      <w:sz w:val="24"/>
      <w:szCs w:val="20"/>
      <w:lang w:val="x-none" w:eastAsia="pt-BR"/>
    </w:rPr>
  </w:style>
  <w:style w:type="character" w:customStyle="1" w:styleId="Fontepargpadro1">
    <w:name w:val="Fonte parág. padrão1"/>
    <w:qFormat/>
    <w:rsid w:val="007A3DD1"/>
  </w:style>
  <w:style w:type="paragraph" w:styleId="NormalWeb">
    <w:name w:val="Normal (Web)"/>
    <w:basedOn w:val="Normal"/>
    <w:rsid w:val="00152B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Refdecomentrio2">
    <w:name w:val="Ref. de comentário2"/>
    <w:rsid w:val="00152BE5"/>
    <w:rPr>
      <w:sz w:val="16"/>
      <w:szCs w:val="16"/>
    </w:rPr>
  </w:style>
  <w:style w:type="character" w:customStyle="1" w:styleId="Refdecomentrio7">
    <w:name w:val="Ref. de comentário7"/>
    <w:rsid w:val="00152BE5"/>
    <w:rPr>
      <w:sz w:val="16"/>
      <w:szCs w:val="16"/>
    </w:rPr>
  </w:style>
  <w:style w:type="paragraph" w:customStyle="1" w:styleId="LO-normal">
    <w:name w:val="LO-normal"/>
    <w:rsid w:val="00152BE5"/>
    <w:pPr>
      <w:widowControl w:val="0"/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Nvel3-R">
    <w:name w:val="Nível 3-R"/>
    <w:basedOn w:val="Normal"/>
    <w:rsid w:val="00152BE5"/>
    <w:pPr>
      <w:numPr>
        <w:numId w:val="3"/>
      </w:numPr>
      <w:suppressAutoHyphens/>
      <w:spacing w:before="120" w:after="120" w:line="276" w:lineRule="auto"/>
      <w:ind w:left="3198" w:hanging="504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zh-CN"/>
    </w:rPr>
  </w:style>
  <w:style w:type="paragraph" w:customStyle="1" w:styleId="Nvel2-Red">
    <w:name w:val="Nível 2 -Red"/>
    <w:basedOn w:val="Normal"/>
    <w:rsid w:val="00152BE5"/>
    <w:pPr>
      <w:suppressAutoHyphens/>
      <w:spacing w:before="120" w:after="120" w:line="276" w:lineRule="auto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zh-CN"/>
    </w:rPr>
  </w:style>
  <w:style w:type="paragraph" w:customStyle="1" w:styleId="Heading21">
    <w:name w:val="Heading 21"/>
    <w:basedOn w:val="Normal"/>
    <w:next w:val="Normal"/>
    <w:rsid w:val="003F1ECF"/>
    <w:pPr>
      <w:keepNext/>
      <w:keepLines/>
      <w:suppressAutoHyphens/>
      <w:spacing w:before="200" w:after="0" w:line="240" w:lineRule="auto"/>
    </w:pPr>
    <w:rPr>
      <w:rFonts w:ascii="Cambria" w:eastAsia="Calibri" w:hAnsi="Cambria" w:cs="Tahoma"/>
      <w:b/>
      <w:bCs/>
      <w:color w:val="4F81BD"/>
      <w:sz w:val="26"/>
      <w:szCs w:val="26"/>
      <w:lang w:eastAsia="zh-CN"/>
    </w:rPr>
  </w:style>
  <w:style w:type="paragraph" w:customStyle="1" w:styleId="Nivel2">
    <w:name w:val="Nivel 2"/>
    <w:basedOn w:val="Normal"/>
    <w:rsid w:val="003F1ECF"/>
    <w:pPr>
      <w:suppressAutoHyphens/>
      <w:spacing w:before="120" w:after="120" w:line="276" w:lineRule="auto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Heading61">
    <w:name w:val="Heading 61"/>
    <w:basedOn w:val="Normal"/>
    <w:next w:val="Normal"/>
    <w:rsid w:val="00EB6885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Refdecomentrio5">
    <w:name w:val="Ref. de comentário5"/>
    <w:rsid w:val="00A444B1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A444B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odecomentrioChar">
    <w:name w:val="Texto de comentário Char"/>
    <w:basedOn w:val="Fontepargpadro"/>
    <w:uiPriority w:val="99"/>
    <w:semiHidden/>
    <w:rsid w:val="00A444B1"/>
    <w:rPr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rsid w:val="00A444B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Refdecomentrio3">
    <w:name w:val="Ref. de comentário3"/>
    <w:rsid w:val="00055EC3"/>
    <w:rPr>
      <w:sz w:val="16"/>
      <w:szCs w:val="16"/>
    </w:rPr>
  </w:style>
  <w:style w:type="paragraph" w:customStyle="1" w:styleId="Nivel3">
    <w:name w:val="Nivel 3"/>
    <w:basedOn w:val="Normal"/>
    <w:rsid w:val="00055EC3"/>
    <w:pPr>
      <w:suppressAutoHyphens/>
      <w:spacing w:before="120" w:after="120" w:line="276" w:lineRule="auto"/>
      <w:ind w:left="425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Textodecomentrio5">
    <w:name w:val="Texto de comentário5"/>
    <w:basedOn w:val="Normal"/>
    <w:rsid w:val="00055EC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link">
    <w:name w:val="Hyperlink"/>
    <w:rsid w:val="00F720C0"/>
    <w:rPr>
      <w:color w:val="0000FF"/>
      <w:u w:val="single"/>
    </w:rPr>
  </w:style>
  <w:style w:type="character" w:styleId="Refdecomentrio">
    <w:name w:val="annotation reference"/>
    <w:uiPriority w:val="99"/>
    <w:semiHidden/>
    <w:unhideWhenUsed/>
    <w:rsid w:val="00F720C0"/>
    <w:rPr>
      <w:sz w:val="16"/>
      <w:szCs w:val="16"/>
    </w:rPr>
  </w:style>
  <w:style w:type="paragraph" w:customStyle="1" w:styleId="Nvel4-R">
    <w:name w:val="Nível 4-R"/>
    <w:basedOn w:val="Normal"/>
    <w:rsid w:val="00F720C0"/>
    <w:pPr>
      <w:suppressAutoHyphens/>
      <w:spacing w:before="120" w:after="120" w:line="276" w:lineRule="auto"/>
      <w:ind w:left="2491" w:hanging="648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zh-CN"/>
    </w:rPr>
  </w:style>
  <w:style w:type="character" w:customStyle="1" w:styleId="Fontepargpadro4">
    <w:name w:val="Fonte parág. padrão4"/>
    <w:rsid w:val="00401F20"/>
  </w:style>
  <w:style w:type="character" w:customStyle="1" w:styleId="WW8Num35z2">
    <w:name w:val="WW8Num35z2"/>
    <w:rsid w:val="00401F20"/>
    <w:rPr>
      <w:rFonts w:ascii="Arial" w:hAnsi="Arial" w:cs="Arial"/>
      <w:b w:val="0"/>
      <w:i w:val="0"/>
      <w:strike w:val="0"/>
      <w:dstrike w:val="0"/>
      <w:color w:val="auto"/>
      <w:sz w:val="20"/>
      <w:szCs w:val="20"/>
    </w:rPr>
  </w:style>
  <w:style w:type="character" w:customStyle="1" w:styleId="Refdecomentrio6">
    <w:name w:val="Ref. de comentário6"/>
    <w:rsid w:val="00401F20"/>
    <w:rPr>
      <w:sz w:val="16"/>
      <w:szCs w:val="16"/>
    </w:rPr>
  </w:style>
  <w:style w:type="character" w:customStyle="1" w:styleId="Fontepargpadro3">
    <w:name w:val="Fonte parág. padrão3"/>
    <w:rsid w:val="009C09E4"/>
  </w:style>
  <w:style w:type="paragraph" w:customStyle="1" w:styleId="TableContents">
    <w:name w:val="Table Contents"/>
    <w:basedOn w:val="Standard"/>
    <w:rsid w:val="00E07E8C"/>
    <w:pPr>
      <w:widowControl w:val="0"/>
      <w:suppressLineNumbers/>
    </w:pPr>
    <w:rPr>
      <w:rFonts w:cs="Tahoma"/>
      <w:sz w:val="24"/>
      <w:szCs w:val="24"/>
      <w:lang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63B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63B1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63B15"/>
    <w:rPr>
      <w:vertAlign w:val="superscript"/>
    </w:rPr>
  </w:style>
  <w:style w:type="paragraph" w:customStyle="1" w:styleId="Contedodoquadro">
    <w:name w:val="Conteúdo do quadro"/>
    <w:basedOn w:val="Normal"/>
    <w:qFormat/>
    <w:rsid w:val="005B7AB4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E8A10-3392-453F-81EA-845CE7E29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1105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dc:description/>
  <cp:lastModifiedBy>Meu Computador</cp:lastModifiedBy>
  <cp:revision>47</cp:revision>
  <cp:lastPrinted>2026-03-12T14:51:00Z</cp:lastPrinted>
  <dcterms:created xsi:type="dcterms:W3CDTF">2023-08-21T15:38:00Z</dcterms:created>
  <dcterms:modified xsi:type="dcterms:W3CDTF">2026-03-12T15:08:00Z</dcterms:modified>
</cp:coreProperties>
</file>